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01A7" w:rsidRPr="000501A7" w:rsidRDefault="000501A7" w:rsidP="000501A7">
      <w:pPr>
        <w:jc w:val="center"/>
        <w:rPr>
          <w:rFonts w:ascii="Times New Roman" w:hAnsi="Times New Roman" w:cs="Times New Roman"/>
          <w:sz w:val="28"/>
          <w:szCs w:val="28"/>
        </w:rPr>
      </w:pPr>
      <w:r w:rsidRPr="000501A7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0501A7" w:rsidRPr="000501A7" w:rsidRDefault="000501A7" w:rsidP="000501A7">
      <w:pPr>
        <w:jc w:val="center"/>
        <w:rPr>
          <w:rFonts w:ascii="Times New Roman" w:hAnsi="Times New Roman" w:cs="Times New Roman"/>
          <w:sz w:val="28"/>
          <w:szCs w:val="28"/>
        </w:rPr>
      </w:pPr>
      <w:r w:rsidRPr="000501A7">
        <w:rPr>
          <w:rFonts w:ascii="Times New Roman" w:hAnsi="Times New Roman" w:cs="Times New Roman"/>
          <w:sz w:val="28"/>
          <w:szCs w:val="28"/>
        </w:rPr>
        <w:t>Боговаровская средняя общеобразовательная школа имени Цымлякова Л.А. Октябрьского муниципального района Костромской области.</w:t>
      </w:r>
    </w:p>
    <w:p w:rsidR="007F4BE2" w:rsidRDefault="007F4BE2" w:rsidP="00AA58FA">
      <w:pPr>
        <w:rPr>
          <w:rFonts w:ascii="Times New Roman" w:hAnsi="Times New Roman" w:cs="Times New Roman"/>
          <w:b/>
          <w:bCs/>
          <w:sz w:val="44"/>
          <w:szCs w:val="24"/>
        </w:rPr>
      </w:pPr>
    </w:p>
    <w:p w:rsidR="0067074E" w:rsidRDefault="00AA58FA" w:rsidP="00AA58F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 w:rsidRPr="0067074E">
        <w:rPr>
          <w:rFonts w:ascii="Times New Roman" w:hAnsi="Times New Roman" w:cs="Times New Roman"/>
          <w:sz w:val="28"/>
          <w:szCs w:val="28"/>
          <w:lang w:eastAsia="en-US"/>
        </w:rPr>
        <w:t>Сокращённое название</w:t>
      </w:r>
      <w:r w:rsidRPr="0067074E">
        <w:rPr>
          <w:rFonts w:ascii="Times New Roman" w:hAnsi="Times New Roman" w:cs="Times New Roman"/>
        </w:rPr>
        <w:t xml:space="preserve"> </w:t>
      </w:r>
      <w:r w:rsidRPr="0067074E">
        <w:rPr>
          <w:rFonts w:ascii="Times New Roman" w:hAnsi="Times New Roman" w:cs="Times New Roman"/>
          <w:sz w:val="28"/>
          <w:szCs w:val="28"/>
          <w:lang w:eastAsia="en-US"/>
        </w:rPr>
        <w:t xml:space="preserve">организации: </w:t>
      </w:r>
    </w:p>
    <w:p w:rsidR="000501A7" w:rsidRPr="0067074E" w:rsidRDefault="00AA58FA" w:rsidP="00AA58F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 w:rsidRPr="0067074E">
        <w:rPr>
          <w:rFonts w:ascii="Times New Roman" w:hAnsi="Times New Roman" w:cs="Times New Roman"/>
          <w:sz w:val="28"/>
          <w:szCs w:val="28"/>
          <w:lang w:eastAsia="en-US"/>
        </w:rPr>
        <w:t>МОУ Боговаровская СОШ имени Цымлякова Л.А.</w:t>
      </w:r>
    </w:p>
    <w:p w:rsidR="00AA58FA" w:rsidRPr="00AA58FA" w:rsidRDefault="00AA58FA" w:rsidP="00AA58FA">
      <w:pPr>
        <w:spacing w:line="360" w:lineRule="auto"/>
        <w:jc w:val="center"/>
        <w:rPr>
          <w:sz w:val="28"/>
          <w:szCs w:val="28"/>
          <w:lang w:eastAsia="en-US"/>
        </w:rPr>
      </w:pPr>
    </w:p>
    <w:p w:rsidR="000501A7" w:rsidRDefault="000501A7" w:rsidP="000501A7">
      <w:pPr>
        <w:shd w:val="clear" w:color="auto" w:fill="FFFFFF"/>
        <w:spacing w:after="200" w:line="360" w:lineRule="auto"/>
        <w:ind w:right="849"/>
        <w:jc w:val="center"/>
        <w:rPr>
          <w:b/>
          <w:color w:val="0070C0"/>
          <w:sz w:val="44"/>
          <w:szCs w:val="28"/>
          <w:lang w:eastAsia="en-US"/>
        </w:rPr>
      </w:pPr>
      <w:r w:rsidRPr="000501A7">
        <w:rPr>
          <w:b/>
          <w:color w:val="000000" w:themeColor="text1"/>
          <w:sz w:val="44"/>
          <w:szCs w:val="28"/>
          <w:lang w:eastAsia="en-US"/>
        </w:rPr>
        <w:t>Название:</w:t>
      </w:r>
      <w:r>
        <w:rPr>
          <w:b/>
          <w:color w:val="0070C0"/>
          <w:sz w:val="44"/>
          <w:szCs w:val="28"/>
          <w:lang w:eastAsia="en-US"/>
        </w:rPr>
        <w:t xml:space="preserve"> </w:t>
      </w:r>
      <w:r w:rsidRPr="000501A7">
        <w:rPr>
          <w:b/>
          <w:color w:val="0070C0"/>
          <w:sz w:val="44"/>
          <w:szCs w:val="28"/>
          <w:lang w:eastAsia="en-US"/>
        </w:rPr>
        <w:t xml:space="preserve">Азбука </w:t>
      </w:r>
      <w:proofErr w:type="spellStart"/>
      <w:r>
        <w:rPr>
          <w:b/>
          <w:color w:val="0070C0"/>
          <w:sz w:val="44"/>
          <w:szCs w:val="28"/>
          <w:lang w:eastAsia="en-US"/>
        </w:rPr>
        <w:t>Боговаровского</w:t>
      </w:r>
      <w:proofErr w:type="spellEnd"/>
      <w:r>
        <w:rPr>
          <w:b/>
          <w:color w:val="0070C0"/>
          <w:sz w:val="44"/>
          <w:szCs w:val="28"/>
          <w:lang w:eastAsia="en-US"/>
        </w:rPr>
        <w:t xml:space="preserve"> края</w:t>
      </w:r>
    </w:p>
    <w:p w:rsidR="00AA58FA" w:rsidRPr="00AA58FA" w:rsidRDefault="00AA58FA" w:rsidP="00AA58FA">
      <w:pPr>
        <w:shd w:val="clear" w:color="auto" w:fill="FFFFFF"/>
        <w:spacing w:after="200" w:line="360" w:lineRule="auto"/>
        <w:ind w:right="849"/>
        <w:jc w:val="center"/>
        <w:rPr>
          <w:b/>
          <w:sz w:val="28"/>
          <w:szCs w:val="28"/>
          <w:lang w:eastAsia="en-US"/>
        </w:rPr>
      </w:pPr>
      <w:r>
        <w:rPr>
          <w:b/>
          <w:color w:val="0070C0"/>
          <w:sz w:val="44"/>
          <w:szCs w:val="28"/>
          <w:lang w:eastAsia="en-US"/>
        </w:rPr>
        <w:tab/>
      </w:r>
      <w:r>
        <w:rPr>
          <w:b/>
          <w:sz w:val="28"/>
          <w:szCs w:val="28"/>
          <w:lang w:eastAsia="en-US"/>
        </w:rPr>
        <w:t>Номинация: учебное пособие</w:t>
      </w:r>
    </w:p>
    <w:p w:rsidR="000501A7" w:rsidRPr="00A7349E" w:rsidRDefault="006123C3" w:rsidP="000501A7">
      <w:pPr>
        <w:rPr>
          <w:rFonts w:ascii="Times New Roman" w:hAnsi="Times New Roman" w:cs="Times New Roman"/>
          <w:b/>
          <w:bCs/>
          <w:sz w:val="44"/>
          <w:szCs w:val="24"/>
        </w:rPr>
      </w:pPr>
      <w:r w:rsidRPr="006123C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75.15pt;margin-top:.55pt;width:5in;height:270pt;z-index:251664896">
            <v:imagedata r:id="rId8" o:title=""/>
          </v:shape>
          <o:OLEObject Type="Embed" ProgID="PowerPoint.Slide.12" ShapeID="_x0000_s1026" DrawAspect="Content" ObjectID="_1705730979" r:id="rId9"/>
        </w:pict>
      </w:r>
    </w:p>
    <w:p w:rsidR="00A7349E" w:rsidRDefault="00A7349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7349E" w:rsidRDefault="00A7349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AA58FA" w:rsidRDefault="00AA58FA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AA58FA" w:rsidRDefault="00AA58FA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Pr="000501A7" w:rsidRDefault="000501A7" w:rsidP="000501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0501A7">
        <w:rPr>
          <w:rFonts w:ascii="Times New Roman" w:hAnsi="Times New Roman" w:cs="Times New Roman"/>
          <w:b/>
          <w:sz w:val="28"/>
          <w:szCs w:val="28"/>
        </w:rPr>
        <w:t xml:space="preserve">Автор: </w:t>
      </w:r>
      <w:r w:rsidRPr="000501A7">
        <w:rPr>
          <w:rFonts w:ascii="Times New Roman" w:hAnsi="Times New Roman" w:cs="Times New Roman"/>
          <w:sz w:val="28"/>
          <w:szCs w:val="28"/>
        </w:rPr>
        <w:t>Червякова Наталья Ивановна</w:t>
      </w:r>
    </w:p>
    <w:p w:rsidR="000501A7" w:rsidRPr="000501A7" w:rsidRDefault="000501A7" w:rsidP="000501A7">
      <w:pPr>
        <w:rPr>
          <w:rFonts w:ascii="Times New Roman" w:hAnsi="Times New Roman" w:cs="Times New Roman"/>
          <w:sz w:val="28"/>
          <w:szCs w:val="28"/>
        </w:rPr>
      </w:pPr>
      <w:r w:rsidRPr="000501A7">
        <w:rPr>
          <w:rFonts w:ascii="Times New Roman" w:hAnsi="Times New Roman" w:cs="Times New Roman"/>
          <w:sz w:val="28"/>
          <w:szCs w:val="28"/>
        </w:rPr>
        <w:t xml:space="preserve">                 учитель географии МОУ Боговаровская СОШ имени Цымлякова Л.А.</w:t>
      </w:r>
    </w:p>
    <w:p w:rsidR="000501A7" w:rsidRPr="000501A7" w:rsidRDefault="000501A7" w:rsidP="000501A7">
      <w:pPr>
        <w:rPr>
          <w:rFonts w:ascii="Times New Roman" w:hAnsi="Times New Roman" w:cs="Times New Roman"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Pr="00AA58FA" w:rsidRDefault="000501A7" w:rsidP="00AA58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AA58FA">
        <w:rPr>
          <w:rFonts w:ascii="Times New Roman" w:hAnsi="Times New Roman" w:cs="Times New Roman"/>
          <w:sz w:val="28"/>
          <w:szCs w:val="28"/>
        </w:rPr>
        <w:t xml:space="preserve">ело Боговарово 2022 </w:t>
      </w: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A03521">
      <w:pPr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Аннотация</w:t>
      </w:r>
    </w:p>
    <w:p w:rsidR="0048477D" w:rsidRPr="0048477D" w:rsidRDefault="0048477D" w:rsidP="00A0352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</w:t>
      </w:r>
      <w:r w:rsidRPr="0048477D">
        <w:rPr>
          <w:rFonts w:ascii="Times New Roman" w:hAnsi="Times New Roman" w:cs="Times New Roman"/>
          <w:sz w:val="28"/>
          <w:szCs w:val="28"/>
        </w:rPr>
        <w:t xml:space="preserve"> собра</w:t>
      </w:r>
      <w:r>
        <w:rPr>
          <w:rFonts w:ascii="Times New Roman" w:hAnsi="Times New Roman" w:cs="Times New Roman"/>
          <w:sz w:val="28"/>
          <w:szCs w:val="28"/>
        </w:rPr>
        <w:t>ны</w:t>
      </w:r>
      <w:r w:rsidRPr="0048477D">
        <w:rPr>
          <w:rFonts w:ascii="Times New Roman" w:hAnsi="Times New Roman" w:cs="Times New Roman"/>
          <w:sz w:val="28"/>
          <w:szCs w:val="28"/>
        </w:rPr>
        <w:t xml:space="preserve"> и систематизирова</w:t>
      </w:r>
      <w:r>
        <w:rPr>
          <w:rFonts w:ascii="Times New Roman" w:hAnsi="Times New Roman" w:cs="Times New Roman"/>
          <w:sz w:val="28"/>
          <w:szCs w:val="28"/>
        </w:rPr>
        <w:t>ны</w:t>
      </w:r>
      <w:r w:rsidRPr="0048477D">
        <w:rPr>
          <w:rFonts w:ascii="Times New Roman" w:hAnsi="Times New Roman" w:cs="Times New Roman"/>
          <w:sz w:val="28"/>
          <w:szCs w:val="28"/>
        </w:rPr>
        <w:t xml:space="preserve"> знания о родном крае. Которые представили в виде интересной и познавательной книги для учащихся начальной школы «Азбука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Pr="0048477D">
        <w:rPr>
          <w:rFonts w:ascii="Times New Roman" w:hAnsi="Times New Roman" w:cs="Times New Roman"/>
          <w:sz w:val="28"/>
          <w:szCs w:val="28"/>
        </w:rPr>
        <w:t xml:space="preserve"> края».  Эта книга представляет собой мини-энциклопедию о родном крае. В книге представ</w:t>
      </w:r>
      <w:r>
        <w:rPr>
          <w:rFonts w:ascii="Times New Roman" w:hAnsi="Times New Roman" w:cs="Times New Roman"/>
          <w:sz w:val="28"/>
          <w:szCs w:val="28"/>
        </w:rPr>
        <w:t>лены</w:t>
      </w:r>
      <w:r w:rsidRPr="0048477D">
        <w:rPr>
          <w:rFonts w:ascii="Times New Roman" w:hAnsi="Times New Roman" w:cs="Times New Roman"/>
          <w:sz w:val="28"/>
          <w:szCs w:val="28"/>
        </w:rPr>
        <w:t xml:space="preserve"> толковани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48477D">
        <w:rPr>
          <w:rFonts w:ascii="Times New Roman" w:hAnsi="Times New Roman" w:cs="Times New Roman"/>
          <w:sz w:val="28"/>
          <w:szCs w:val="28"/>
        </w:rPr>
        <w:t>слов, которые связаны с понятием «родной край». Книга содержит яркие картинки на каждую букву алфавита, с коротким и запоминающимся текстом.</w:t>
      </w:r>
    </w:p>
    <w:p w:rsidR="0048477D" w:rsidRPr="0048477D" w:rsidRDefault="0048477D" w:rsidP="00A0352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8477D">
        <w:rPr>
          <w:rFonts w:ascii="Times New Roman" w:hAnsi="Times New Roman" w:cs="Times New Roman"/>
          <w:sz w:val="28"/>
          <w:szCs w:val="28"/>
        </w:rPr>
        <w:t xml:space="preserve">Одной из главных особенностей </w:t>
      </w:r>
      <w:r>
        <w:rPr>
          <w:rFonts w:ascii="Times New Roman" w:hAnsi="Times New Roman" w:cs="Times New Roman"/>
          <w:sz w:val="28"/>
          <w:szCs w:val="28"/>
        </w:rPr>
        <w:t>учебного пособия</w:t>
      </w:r>
      <w:r w:rsidRPr="0048477D">
        <w:rPr>
          <w:rFonts w:ascii="Times New Roman" w:hAnsi="Times New Roman" w:cs="Times New Roman"/>
          <w:sz w:val="28"/>
          <w:szCs w:val="28"/>
        </w:rPr>
        <w:t xml:space="preserve"> является его прикладное значение: материалы могут быть использованы учащимися на уроках </w:t>
      </w:r>
      <w:r>
        <w:rPr>
          <w:rFonts w:ascii="Times New Roman" w:hAnsi="Times New Roman" w:cs="Times New Roman"/>
          <w:sz w:val="28"/>
          <w:szCs w:val="28"/>
        </w:rPr>
        <w:t>родного языка, чтения</w:t>
      </w:r>
      <w:r w:rsidRPr="0048477D">
        <w:rPr>
          <w:rFonts w:ascii="Times New Roman" w:hAnsi="Times New Roman" w:cs="Times New Roman"/>
          <w:sz w:val="28"/>
          <w:szCs w:val="28"/>
        </w:rPr>
        <w:t>, окружающего мира,</w:t>
      </w:r>
      <w:r>
        <w:rPr>
          <w:rFonts w:ascii="Times New Roman" w:hAnsi="Times New Roman" w:cs="Times New Roman"/>
          <w:sz w:val="28"/>
          <w:szCs w:val="28"/>
        </w:rPr>
        <w:t xml:space="preserve"> истоки,</w:t>
      </w:r>
      <w:r w:rsidRPr="0048477D">
        <w:rPr>
          <w:rFonts w:ascii="Times New Roman" w:hAnsi="Times New Roman" w:cs="Times New Roman"/>
          <w:sz w:val="28"/>
          <w:szCs w:val="28"/>
        </w:rPr>
        <w:t xml:space="preserve"> внеклассных мероприятиях.</w:t>
      </w:r>
    </w:p>
    <w:p w:rsidR="0048477D" w:rsidRPr="0048477D" w:rsidRDefault="0048477D" w:rsidP="00A0352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8477D">
        <w:rPr>
          <w:rFonts w:ascii="Times New Roman" w:hAnsi="Times New Roman" w:cs="Times New Roman"/>
          <w:sz w:val="28"/>
          <w:szCs w:val="28"/>
        </w:rPr>
        <w:t>Проект предназначен для широкого круга учителей, учащихся, для тех, кому интересен родной край.</w:t>
      </w:r>
    </w:p>
    <w:p w:rsidR="000501A7" w:rsidRPr="000501A7" w:rsidRDefault="000501A7" w:rsidP="0048477D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70FE" w:rsidRDefault="006970FE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70FE" w:rsidRDefault="006970FE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70FE" w:rsidRDefault="006970FE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3521" w:rsidRDefault="00A03521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477D" w:rsidRPr="0048477D" w:rsidRDefault="0048477D" w:rsidP="0048477D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Оглавление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>1.</w:t>
      </w: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ab/>
        <w:t xml:space="preserve">Введение…………………………………………………….  </w:t>
      </w:r>
      <w:r w:rsidR="009A0FC6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>2.</w:t>
      </w: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ab/>
        <w:t>Основная часть ………………………………………………</w:t>
      </w:r>
      <w:r w:rsidR="009A0FC6">
        <w:rPr>
          <w:rFonts w:ascii="Times New Roman" w:hAnsi="Times New Roman" w:cs="Times New Roman"/>
          <w:bCs/>
          <w:color w:val="000000"/>
          <w:sz w:val="28"/>
          <w:szCs w:val="28"/>
        </w:rPr>
        <w:t>5</w:t>
      </w:r>
      <w:r w:rsidR="00A03521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- 18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>3.</w:t>
      </w: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ab/>
        <w:t>Список источников литературы……………………………1</w:t>
      </w:r>
      <w:r w:rsidR="00A03521">
        <w:rPr>
          <w:rFonts w:ascii="Times New Roman" w:hAnsi="Times New Roman" w:cs="Times New Roman"/>
          <w:bCs/>
          <w:color w:val="000000"/>
          <w:sz w:val="28"/>
          <w:szCs w:val="28"/>
        </w:rPr>
        <w:t>9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9D7B48" w:rsidRDefault="0048477D" w:rsidP="00781F65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Пояснительная записка</w:t>
      </w:r>
    </w:p>
    <w:p w:rsidR="009D7B48" w:rsidRPr="009D7B48" w:rsidRDefault="009D7B48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D7B48">
        <w:rPr>
          <w:rFonts w:ascii="Times New Roman" w:hAnsi="Times New Roman" w:cs="Times New Roman"/>
          <w:bCs/>
          <w:sz w:val="28"/>
          <w:szCs w:val="28"/>
        </w:rPr>
        <w:t>Одной из главных задач школы как социального института в современных условиях являются:</w:t>
      </w:r>
    </w:p>
    <w:p w:rsidR="009D7B48" w:rsidRPr="009D7B48" w:rsidRDefault="009D7B48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D7B48">
        <w:rPr>
          <w:rFonts w:ascii="Times New Roman" w:hAnsi="Times New Roman" w:cs="Times New Roman"/>
          <w:bCs/>
          <w:sz w:val="28"/>
          <w:szCs w:val="28"/>
        </w:rPr>
        <w:t>•</w:t>
      </w:r>
      <w:r w:rsidRPr="009D7B48">
        <w:rPr>
          <w:rFonts w:ascii="Times New Roman" w:hAnsi="Times New Roman" w:cs="Times New Roman"/>
          <w:bCs/>
          <w:sz w:val="28"/>
          <w:szCs w:val="28"/>
        </w:rPr>
        <w:tab/>
        <w:t>Формирование физически здоровой, духовно богатой, высоконравственной, образованной личности, патриота России, уважающего традиции и культуру своего и других народов;</w:t>
      </w:r>
    </w:p>
    <w:p w:rsidR="009D7B48" w:rsidRDefault="009D7B48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D7B48">
        <w:rPr>
          <w:rFonts w:ascii="Times New Roman" w:hAnsi="Times New Roman" w:cs="Times New Roman"/>
          <w:bCs/>
          <w:sz w:val="28"/>
          <w:szCs w:val="28"/>
        </w:rPr>
        <w:t xml:space="preserve">Следовательно, сегодня главной воспитательной задачей </w:t>
      </w:r>
      <w:r>
        <w:rPr>
          <w:rFonts w:ascii="Times New Roman" w:hAnsi="Times New Roman" w:cs="Times New Roman"/>
          <w:bCs/>
          <w:sz w:val="28"/>
          <w:szCs w:val="28"/>
        </w:rPr>
        <w:t>является воспитание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патриота. «Общеизвестно, что любой патриотизм начинается с малого – с любви к тому </w:t>
      </w:r>
      <w:r>
        <w:rPr>
          <w:rFonts w:ascii="Times New Roman" w:hAnsi="Times New Roman" w:cs="Times New Roman"/>
          <w:bCs/>
          <w:sz w:val="28"/>
          <w:szCs w:val="28"/>
        </w:rPr>
        <w:t>месту, где живешь». (Л, Леонов)</w:t>
      </w:r>
    </w:p>
    <w:p w:rsidR="005C6880" w:rsidRPr="009D7B48" w:rsidRDefault="005C6880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5C6880">
        <w:rPr>
          <w:rFonts w:ascii="Times New Roman" w:hAnsi="Times New Roman" w:cs="Times New Roman"/>
          <w:bCs/>
          <w:sz w:val="28"/>
          <w:szCs w:val="28"/>
        </w:rPr>
        <w:t xml:space="preserve">Любовь к </w:t>
      </w:r>
      <w:r>
        <w:rPr>
          <w:rFonts w:ascii="Times New Roman" w:hAnsi="Times New Roman" w:cs="Times New Roman"/>
          <w:bCs/>
          <w:sz w:val="28"/>
          <w:szCs w:val="28"/>
        </w:rPr>
        <w:t xml:space="preserve">малой </w:t>
      </w:r>
      <w:r w:rsidRPr="005C6880">
        <w:rPr>
          <w:rFonts w:ascii="Times New Roman" w:hAnsi="Times New Roman" w:cs="Times New Roman"/>
          <w:bCs/>
          <w:sz w:val="28"/>
          <w:szCs w:val="28"/>
        </w:rPr>
        <w:t>Родине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5C6880">
        <w:rPr>
          <w:rFonts w:ascii="Times New Roman" w:hAnsi="Times New Roman" w:cs="Times New Roman"/>
          <w:bCs/>
          <w:sz w:val="28"/>
          <w:szCs w:val="28"/>
        </w:rPr>
        <w:t xml:space="preserve"> важно прививать с детства, поэтому целесообразно проводить уроки с использованием краеведческого материала. </w:t>
      </w:r>
    </w:p>
    <w:p w:rsidR="009A0FC6" w:rsidRDefault="009D7B48" w:rsidP="00781F65">
      <w:pPr>
        <w:spacing w:line="360" w:lineRule="auto"/>
      </w:pPr>
      <w:r w:rsidRPr="009D7B48">
        <w:rPr>
          <w:rFonts w:ascii="Times New Roman" w:hAnsi="Times New Roman" w:cs="Times New Roman"/>
          <w:bCs/>
          <w:sz w:val="28"/>
          <w:szCs w:val="28"/>
        </w:rPr>
        <w:t xml:space="preserve">Для </w:t>
      </w:r>
      <w:r w:rsidR="005C6880">
        <w:rPr>
          <w:rFonts w:ascii="Times New Roman" w:hAnsi="Times New Roman" w:cs="Times New Roman"/>
          <w:bCs/>
          <w:sz w:val="28"/>
          <w:szCs w:val="28"/>
        </w:rPr>
        <w:t>этого и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был</w:t>
      </w:r>
      <w:r w:rsidR="005C6880">
        <w:rPr>
          <w:rFonts w:ascii="Times New Roman" w:hAnsi="Times New Roman" w:cs="Times New Roman"/>
          <w:bCs/>
          <w:sz w:val="28"/>
          <w:szCs w:val="28"/>
        </w:rPr>
        <w:t>а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создан</w:t>
      </w:r>
      <w:r w:rsidR="005C6880">
        <w:rPr>
          <w:rFonts w:ascii="Times New Roman" w:hAnsi="Times New Roman" w:cs="Times New Roman"/>
          <w:bCs/>
          <w:sz w:val="28"/>
          <w:szCs w:val="28"/>
        </w:rPr>
        <w:t>а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«Азбук</w:t>
      </w:r>
      <w:r w:rsidR="005C6880">
        <w:rPr>
          <w:rFonts w:ascii="Times New Roman" w:hAnsi="Times New Roman" w:cs="Times New Roman"/>
          <w:bCs/>
          <w:sz w:val="28"/>
          <w:szCs w:val="28"/>
        </w:rPr>
        <w:t xml:space="preserve">а </w:t>
      </w:r>
      <w:proofErr w:type="spellStart"/>
      <w:r w:rsidR="005C6880">
        <w:rPr>
          <w:rFonts w:ascii="Times New Roman" w:hAnsi="Times New Roman" w:cs="Times New Roman"/>
          <w:bCs/>
          <w:sz w:val="28"/>
          <w:szCs w:val="28"/>
        </w:rPr>
        <w:t>Боговаровского</w:t>
      </w:r>
      <w:proofErr w:type="spellEnd"/>
      <w:r w:rsidR="005C688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D7B48">
        <w:rPr>
          <w:rFonts w:ascii="Times New Roman" w:hAnsi="Times New Roman" w:cs="Times New Roman"/>
          <w:bCs/>
          <w:sz w:val="28"/>
          <w:szCs w:val="28"/>
        </w:rPr>
        <w:t>кра</w:t>
      </w:r>
      <w:r w:rsidR="005C6880">
        <w:rPr>
          <w:rFonts w:ascii="Times New Roman" w:hAnsi="Times New Roman" w:cs="Times New Roman"/>
          <w:bCs/>
          <w:sz w:val="28"/>
          <w:szCs w:val="28"/>
        </w:rPr>
        <w:t>я</w:t>
      </w:r>
      <w:r w:rsidRPr="009D7B48">
        <w:rPr>
          <w:rFonts w:ascii="Times New Roman" w:hAnsi="Times New Roman" w:cs="Times New Roman"/>
          <w:bCs/>
          <w:sz w:val="28"/>
          <w:szCs w:val="28"/>
        </w:rPr>
        <w:t>».</w:t>
      </w:r>
      <w:r w:rsidR="005C6880" w:rsidRPr="005C6880">
        <w:t xml:space="preserve"> </w:t>
      </w:r>
    </w:p>
    <w:p w:rsidR="002D584B" w:rsidRPr="005C6880" w:rsidRDefault="002D584B" w:rsidP="00781F6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825E0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781F65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6825E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825E0">
        <w:rPr>
          <w:rFonts w:ascii="Times New Roman" w:hAnsi="Times New Roman" w:cs="Times New Roman"/>
          <w:sz w:val="28"/>
          <w:szCs w:val="28"/>
        </w:rPr>
        <w:t xml:space="preserve">Создание азбуки </w:t>
      </w:r>
      <w:proofErr w:type="spellStart"/>
      <w:r w:rsidR="0048477D"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Pr="006825E0">
        <w:rPr>
          <w:rFonts w:ascii="Times New Roman" w:hAnsi="Times New Roman" w:cs="Times New Roman"/>
          <w:sz w:val="28"/>
          <w:szCs w:val="28"/>
        </w:rPr>
        <w:t xml:space="preserve"> края для учащихся начальной школы</w:t>
      </w:r>
      <w:r w:rsidR="0048477D">
        <w:rPr>
          <w:rFonts w:ascii="Times New Roman" w:hAnsi="Times New Roman" w:cs="Times New Roman"/>
          <w:sz w:val="28"/>
          <w:szCs w:val="28"/>
        </w:rPr>
        <w:t>, для</w:t>
      </w:r>
    </w:p>
    <w:p w:rsidR="002D584B" w:rsidRDefault="0048477D" w:rsidP="00781F65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2D584B" w:rsidRPr="006825E0">
        <w:rPr>
          <w:rFonts w:ascii="Times New Roman" w:hAnsi="Times New Roman" w:cs="Times New Roman"/>
          <w:sz w:val="28"/>
          <w:szCs w:val="28"/>
        </w:rPr>
        <w:t>олее глубоко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="002D584B" w:rsidRPr="006825E0">
        <w:rPr>
          <w:rFonts w:ascii="Times New Roman" w:hAnsi="Times New Roman" w:cs="Times New Roman"/>
          <w:sz w:val="28"/>
          <w:szCs w:val="28"/>
        </w:rPr>
        <w:t xml:space="preserve"> познани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2D584B" w:rsidRPr="006825E0">
        <w:rPr>
          <w:rFonts w:ascii="Times New Roman" w:hAnsi="Times New Roman" w:cs="Times New Roman"/>
          <w:sz w:val="28"/>
          <w:szCs w:val="28"/>
        </w:rPr>
        <w:t xml:space="preserve"> родного края.      </w:t>
      </w:r>
    </w:p>
    <w:p w:rsidR="002D584B" w:rsidRPr="002D584B" w:rsidRDefault="00781F65" w:rsidP="00781F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Актуальность: </w:t>
      </w:r>
      <w:r w:rsidR="006655A2" w:rsidRPr="006655A2">
        <w:rPr>
          <w:rFonts w:ascii="Times New Roman" w:hAnsi="Times New Roman" w:cs="Times New Roman"/>
          <w:sz w:val="28"/>
          <w:szCs w:val="28"/>
        </w:rPr>
        <w:t>Осознание чувства Родины приходит через познание языка.</w:t>
      </w:r>
      <w:r w:rsidR="006655A2">
        <w:rPr>
          <w:rFonts w:ascii="Times New Roman" w:hAnsi="Times New Roman" w:cs="Times New Roman"/>
          <w:sz w:val="28"/>
          <w:szCs w:val="28"/>
        </w:rPr>
        <w:t xml:space="preserve"> </w:t>
      </w:r>
      <w:r w:rsidR="009A0FC6" w:rsidRPr="009A0FC6">
        <w:rPr>
          <w:rFonts w:ascii="Times New Roman" w:hAnsi="Times New Roman" w:cs="Times New Roman"/>
          <w:sz w:val="28"/>
          <w:szCs w:val="28"/>
        </w:rPr>
        <w:t xml:space="preserve">Узнавая, постигая, разгадывая слова, мы глубже познаём особенности национального характера, культуры, истории родного края.  </w:t>
      </w:r>
      <w:r w:rsidR="002D584B" w:rsidRPr="006825E0">
        <w:rPr>
          <w:rFonts w:ascii="Times New Roman" w:hAnsi="Times New Roman" w:cs="Times New Roman"/>
          <w:sz w:val="28"/>
          <w:szCs w:val="28"/>
        </w:rPr>
        <w:t>Созданная азбука может стать пособием по р</w:t>
      </w:r>
      <w:r w:rsidR="0048477D">
        <w:rPr>
          <w:rFonts w:ascii="Times New Roman" w:hAnsi="Times New Roman" w:cs="Times New Roman"/>
          <w:sz w:val="28"/>
          <w:szCs w:val="28"/>
        </w:rPr>
        <w:t>одному</w:t>
      </w:r>
      <w:r w:rsidR="002D584B" w:rsidRPr="006825E0">
        <w:rPr>
          <w:rFonts w:ascii="Times New Roman" w:hAnsi="Times New Roman" w:cs="Times New Roman"/>
          <w:sz w:val="28"/>
          <w:szCs w:val="28"/>
        </w:rPr>
        <w:t xml:space="preserve"> языку для начальной школы.</w:t>
      </w:r>
    </w:p>
    <w:p w:rsidR="002D584B" w:rsidRPr="00781F65" w:rsidRDefault="005C6880" w:rsidP="00781F65">
      <w:pPr>
        <w:spacing w:line="360" w:lineRule="auto"/>
      </w:pPr>
      <w:r>
        <w:rPr>
          <w:rFonts w:ascii="Times New Roman" w:hAnsi="Times New Roman" w:cs="Times New Roman"/>
          <w:b/>
          <w:sz w:val="28"/>
          <w:szCs w:val="28"/>
        </w:rPr>
        <w:t>Новизна</w:t>
      </w:r>
      <w:r w:rsidR="00781F65">
        <w:rPr>
          <w:rFonts w:ascii="Times New Roman" w:hAnsi="Times New Roman" w:cs="Times New Roman"/>
          <w:b/>
          <w:sz w:val="28"/>
          <w:szCs w:val="28"/>
        </w:rPr>
        <w:t>:</w:t>
      </w:r>
      <w:r w:rsidR="00781F65" w:rsidRPr="00781F65">
        <w:t xml:space="preserve"> </w:t>
      </w:r>
      <w:r w:rsidR="00781F65" w:rsidRPr="00781F65">
        <w:rPr>
          <w:rFonts w:ascii="Times New Roman" w:hAnsi="Times New Roman" w:cs="Times New Roman"/>
          <w:sz w:val="28"/>
          <w:szCs w:val="28"/>
        </w:rPr>
        <w:t>Определена требованиями к результатам основной образовательной программы начального общего образования ФГОС.</w:t>
      </w:r>
    </w:p>
    <w:p w:rsidR="00781F65" w:rsidRPr="00781F65" w:rsidRDefault="002D584B" w:rsidP="00781F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458CF">
        <w:rPr>
          <w:rFonts w:ascii="Times New Roman" w:hAnsi="Times New Roman" w:cs="Times New Roman"/>
          <w:sz w:val="28"/>
          <w:szCs w:val="28"/>
        </w:rPr>
        <w:t xml:space="preserve"> </w:t>
      </w:r>
      <w:r w:rsidR="00781F65" w:rsidRPr="00781F65">
        <w:rPr>
          <w:rFonts w:ascii="Times New Roman" w:hAnsi="Times New Roman" w:cs="Times New Roman"/>
          <w:sz w:val="28"/>
          <w:szCs w:val="28"/>
        </w:rPr>
        <w:t>Одной из основных задач является создание специальной педагогической среды для формирования человеческого потенциала России.</w:t>
      </w:r>
    </w:p>
    <w:p w:rsidR="005C6880" w:rsidRPr="009A0FC6" w:rsidRDefault="00781F65" w:rsidP="009A0FC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81F65">
        <w:rPr>
          <w:rFonts w:ascii="Times New Roman" w:hAnsi="Times New Roman" w:cs="Times New Roman"/>
          <w:sz w:val="28"/>
          <w:szCs w:val="28"/>
        </w:rPr>
        <w:t>Стандарт направлен на обеспечение сохранения и развития культурного разнообразия и языкового наследия многонационального народа Российской Федерации, права на изучение родного языка, возможности получения начального общего образования на родном языке, овладения духовными ценностями и культурой многонационального народа России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81F65">
        <w:t xml:space="preserve"> </w:t>
      </w:r>
      <w:r w:rsidRPr="00781F65">
        <w:rPr>
          <w:rFonts w:ascii="Times New Roman" w:hAnsi="Times New Roman" w:cs="Times New Roman"/>
          <w:sz w:val="28"/>
          <w:szCs w:val="28"/>
        </w:rPr>
        <w:t>2022 год объявлен годом народного искусства и нематериального культурного наследия народов России.</w:t>
      </w:r>
    </w:p>
    <w:p w:rsidR="00A669F2" w:rsidRPr="009A0FC6" w:rsidRDefault="002D584B" w:rsidP="009A0FC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0FC6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2D584B" w:rsidRPr="009A0FC6" w:rsidRDefault="002C0F66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7008" behindDoc="0" locked="0" layoutInCell="1" allowOverlap="0">
            <wp:simplePos x="0" y="0"/>
            <wp:positionH relativeFrom="column">
              <wp:posOffset>3768090</wp:posOffset>
            </wp:positionH>
            <wp:positionV relativeFrom="paragraph">
              <wp:posOffset>100965</wp:posOffset>
            </wp:positionV>
            <wp:extent cx="2381250" cy="2877820"/>
            <wp:effectExtent l="0" t="0" r="0" b="0"/>
            <wp:wrapSquare wrapText="bothSides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A0714A" w:rsidRPr="009A0FC6">
        <w:rPr>
          <w:rFonts w:ascii="Times New Roman" w:hAnsi="Times New Roman" w:cs="Times New Roman"/>
          <w:b/>
          <w:color w:val="00B050"/>
          <w:sz w:val="40"/>
          <w:szCs w:val="28"/>
        </w:rPr>
        <w:t>А</w:t>
      </w:r>
      <w:r w:rsidR="00A0714A" w:rsidRPr="009A0FC6">
        <w:rPr>
          <w:rFonts w:ascii="Times New Roman" w:hAnsi="Times New Roman" w:cs="Times New Roman"/>
          <w:b/>
          <w:sz w:val="28"/>
          <w:szCs w:val="28"/>
        </w:rPr>
        <w:t>нимаи́са</w:t>
      </w:r>
      <w:proofErr w:type="spellEnd"/>
      <w:r w:rsidR="00A0714A" w:rsidRPr="009A0F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A0714A" w:rsidRPr="009A0FC6">
        <w:rPr>
          <w:rFonts w:ascii="Times New Roman" w:hAnsi="Times New Roman" w:cs="Times New Roman"/>
          <w:b/>
          <w:sz w:val="28"/>
          <w:szCs w:val="28"/>
        </w:rPr>
        <w:t>Острецо́вская</w:t>
      </w:r>
      <w:proofErr w:type="spellEnd"/>
      <w:r w:rsidR="00A0714A" w:rsidRPr="009A0FC6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A0714A" w:rsidRPr="009A0FC6">
        <w:rPr>
          <w:rFonts w:ascii="Times New Roman" w:hAnsi="Times New Roman" w:cs="Times New Roman"/>
          <w:b/>
          <w:sz w:val="28"/>
          <w:szCs w:val="28"/>
        </w:rPr>
        <w:t>Роднико́вская</w:t>
      </w:r>
      <w:proofErr w:type="spellEnd"/>
      <w:r w:rsidR="00A0714A" w:rsidRPr="009A0FC6">
        <w:rPr>
          <w:rFonts w:ascii="Times New Roman" w:hAnsi="Times New Roman" w:cs="Times New Roman"/>
          <w:b/>
          <w:sz w:val="28"/>
          <w:szCs w:val="28"/>
        </w:rPr>
        <w:t>).</w:t>
      </w:r>
      <w:r w:rsidR="00A669F2" w:rsidRPr="009A0F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0FC6" w:rsidRPr="009A0FC6" w:rsidRDefault="009A0FC6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sz w:val="28"/>
          <w:szCs w:val="28"/>
        </w:rPr>
        <w:t xml:space="preserve">Прославленная Русской Православной Церковью в лике святых (это означает, что Церковь молится ей как своей покровительнице). Родилась 15 июля 1875 года в деревне  </w:t>
      </w:r>
      <w:proofErr w:type="spellStart"/>
      <w:r w:rsidRPr="009A0FC6">
        <w:rPr>
          <w:rFonts w:ascii="Times New Roman" w:hAnsi="Times New Roman" w:cs="Times New Roman"/>
          <w:sz w:val="28"/>
          <w:szCs w:val="28"/>
        </w:rPr>
        <w:t>Кокоулинцы</w:t>
      </w:r>
      <w:proofErr w:type="spellEnd"/>
      <w:r w:rsidRPr="009A0FC6">
        <w:rPr>
          <w:rFonts w:ascii="Times New Roman" w:hAnsi="Times New Roman" w:cs="Times New Roman"/>
          <w:sz w:val="28"/>
          <w:szCs w:val="28"/>
        </w:rPr>
        <w:t xml:space="preserve"> Октябрьского района. </w:t>
      </w:r>
    </w:p>
    <w:p w:rsidR="00A0714A" w:rsidRPr="009A0FC6" w:rsidRDefault="009A0FC6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sz w:val="28"/>
          <w:szCs w:val="28"/>
        </w:rPr>
        <w:t xml:space="preserve">Всю  жизнь  преподобная  </w:t>
      </w:r>
      <w:proofErr w:type="spellStart"/>
      <w:r w:rsidRPr="009A0FC6">
        <w:rPr>
          <w:rFonts w:ascii="Times New Roman" w:hAnsi="Times New Roman" w:cs="Times New Roman"/>
          <w:sz w:val="28"/>
          <w:szCs w:val="28"/>
        </w:rPr>
        <w:t>Анимаиса</w:t>
      </w:r>
      <w:proofErr w:type="spellEnd"/>
      <w:r w:rsidRPr="009A0FC6">
        <w:rPr>
          <w:rFonts w:ascii="Times New Roman" w:hAnsi="Times New Roman" w:cs="Times New Roman"/>
          <w:sz w:val="28"/>
          <w:szCs w:val="28"/>
        </w:rPr>
        <w:t xml:space="preserve">  без  устали  трудилась  над  приумножением  добрых  дел  и  любви  </w:t>
      </w:r>
      <w:proofErr w:type="gramStart"/>
      <w:r w:rsidRPr="009A0FC6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9A0FC6">
        <w:rPr>
          <w:rFonts w:ascii="Times New Roman" w:hAnsi="Times New Roman" w:cs="Times New Roman"/>
          <w:sz w:val="28"/>
          <w:szCs w:val="28"/>
        </w:rPr>
        <w:t xml:space="preserve">  ближним.</w:t>
      </w:r>
    </w:p>
    <w:p w:rsidR="009A0FC6" w:rsidRDefault="009A0FC6" w:rsidP="009A0FC6">
      <w:pPr>
        <w:spacing w:line="36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:rsidR="00787067" w:rsidRDefault="002C0F66" w:rsidP="00787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108585</wp:posOffset>
            </wp:positionV>
            <wp:extent cx="2445385" cy="2867025"/>
            <wp:effectExtent l="0" t="0" r="0" b="0"/>
            <wp:wrapSquare wrapText="bothSides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BBE" w:rsidRPr="009A0FC6">
        <w:rPr>
          <w:rFonts w:ascii="Times New Roman" w:hAnsi="Times New Roman" w:cs="Times New Roman"/>
          <w:color w:val="00B050"/>
          <w:sz w:val="40"/>
          <w:szCs w:val="28"/>
        </w:rPr>
        <w:t>Б</w:t>
      </w:r>
      <w:r w:rsidR="00D80BBE" w:rsidRPr="009A0FC6">
        <w:rPr>
          <w:rFonts w:ascii="Times New Roman" w:hAnsi="Times New Roman" w:cs="Times New Roman"/>
          <w:b/>
          <w:sz w:val="28"/>
          <w:szCs w:val="28"/>
        </w:rPr>
        <w:t xml:space="preserve">оговарово - </w:t>
      </w:r>
      <w:r w:rsidR="00787067">
        <w:rPr>
          <w:rFonts w:ascii="Times New Roman" w:hAnsi="Times New Roman" w:cs="Times New Roman"/>
          <w:sz w:val="28"/>
          <w:szCs w:val="28"/>
        </w:rPr>
        <w:t>с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ело в России, на реке </w:t>
      </w:r>
      <w:proofErr w:type="spellStart"/>
      <w:r w:rsidR="003468BF" w:rsidRPr="009A0FC6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3468BF" w:rsidRPr="009A0FC6">
        <w:rPr>
          <w:rFonts w:ascii="Times New Roman" w:hAnsi="Times New Roman" w:cs="Times New Roman"/>
          <w:sz w:val="28"/>
          <w:szCs w:val="28"/>
        </w:rPr>
        <w:t xml:space="preserve">, административный центр Октябрьского района Костромской области. Годом основания села считается 1784 (год постройки первого православного храма). Наименование села Боговарово связано с происшествием во время строительства храма Петра и Павла, когда в котёл с кипящей водой уронили икону. Село расположено в 470 км к северо-востоку от областного центра Костромы. </w:t>
      </w:r>
      <w:r w:rsidR="00F00BE9">
        <w:rPr>
          <w:rFonts w:ascii="Times New Roman" w:hAnsi="Times New Roman" w:cs="Times New Roman"/>
          <w:sz w:val="28"/>
          <w:szCs w:val="28"/>
        </w:rPr>
        <w:t xml:space="preserve">На 1 января 2022 года в </w:t>
      </w:r>
      <w:r w:rsidR="003468BF" w:rsidRPr="009A0FC6">
        <w:rPr>
          <w:rFonts w:ascii="Times New Roman" w:hAnsi="Times New Roman" w:cs="Times New Roman"/>
          <w:sz w:val="28"/>
          <w:szCs w:val="28"/>
        </w:rPr>
        <w:t>Боговаров</w:t>
      </w:r>
      <w:r w:rsidR="00F00BE9">
        <w:rPr>
          <w:rFonts w:ascii="Times New Roman" w:hAnsi="Times New Roman" w:cs="Times New Roman"/>
          <w:sz w:val="28"/>
          <w:szCs w:val="28"/>
        </w:rPr>
        <w:t>е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F00BE9">
        <w:rPr>
          <w:rFonts w:ascii="Times New Roman" w:hAnsi="Times New Roman" w:cs="Times New Roman"/>
          <w:sz w:val="28"/>
          <w:szCs w:val="28"/>
        </w:rPr>
        <w:t>проживает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 2</w:t>
      </w:r>
      <w:r w:rsidR="00F00BE9">
        <w:rPr>
          <w:rFonts w:ascii="Times New Roman" w:hAnsi="Times New Roman" w:cs="Times New Roman"/>
          <w:sz w:val="28"/>
          <w:szCs w:val="28"/>
        </w:rPr>
        <w:t>128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 жителей.</w:t>
      </w:r>
      <w:r w:rsidR="00F00BE9" w:rsidRPr="00F00B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7067" w:rsidRPr="00787067" w:rsidRDefault="00787067" w:rsidP="007870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 xml:space="preserve">Не Москва – река, а </w:t>
      </w:r>
      <w:proofErr w:type="spellStart"/>
      <w:r w:rsidRPr="00787067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Pr="00787067">
        <w:rPr>
          <w:rFonts w:ascii="Times New Roman" w:hAnsi="Times New Roman" w:cs="Times New Roman"/>
          <w:sz w:val="28"/>
          <w:szCs w:val="28"/>
        </w:rPr>
        <w:t xml:space="preserve"> протекает под окном,</w:t>
      </w:r>
    </w:p>
    <w:p w:rsidR="00787067" w:rsidRPr="00787067" w:rsidRDefault="00787067" w:rsidP="00787067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87067">
        <w:rPr>
          <w:rFonts w:ascii="Times New Roman" w:hAnsi="Times New Roman" w:cs="Times New Roman"/>
          <w:sz w:val="28"/>
          <w:szCs w:val="28"/>
        </w:rPr>
        <w:t xml:space="preserve">        И село - не Подмосковье, то в котором мы живем.</w:t>
      </w:r>
    </w:p>
    <w:p w:rsidR="00787067" w:rsidRPr="00787067" w:rsidRDefault="00787067" w:rsidP="007870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>Но милей и краше нету, хоть полсвета обойди,</w:t>
      </w:r>
    </w:p>
    <w:p w:rsidR="00787067" w:rsidRPr="00787067" w:rsidRDefault="00787067" w:rsidP="007870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>И любовь к родной сторонке ты навеки сбереги.</w:t>
      </w:r>
    </w:p>
    <w:p w:rsidR="00CB7F3D" w:rsidRPr="009A0FC6" w:rsidRDefault="00787067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706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6970FE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87067">
        <w:rPr>
          <w:rFonts w:ascii="Times New Roman" w:hAnsi="Times New Roman" w:cs="Times New Roman"/>
          <w:sz w:val="28"/>
          <w:szCs w:val="28"/>
        </w:rPr>
        <w:t>Ступников</w:t>
      </w:r>
      <w:proofErr w:type="spellEnd"/>
      <w:r w:rsidRPr="00787067">
        <w:rPr>
          <w:rFonts w:ascii="Times New Roman" w:hAnsi="Times New Roman" w:cs="Times New Roman"/>
          <w:sz w:val="28"/>
          <w:szCs w:val="28"/>
        </w:rPr>
        <w:t xml:space="preserve"> А.П.</w:t>
      </w:r>
    </w:p>
    <w:p w:rsidR="00A669F2" w:rsidRPr="009A0FC6" w:rsidRDefault="006123C3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noProof/>
        </w:rPr>
        <w:lastRenderedPageBreak/>
        <w:pict>
          <v:group id="Группа 27" o:spid="_x0000_s1069" style="position:absolute;left:0;text-align:left;margin-left:277.25pt;margin-top:.05pt;width:208.35pt;height:215.1pt;z-index:251667968" coordsize="26461,27320" wrapcoords="-78 0 -78 20772 7459 21525 10023 21525 21678 21525 21522 0 -78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">
            <v:shape id="Рисунок 7" o:spid="_x0000_s1027" type="#_x0000_t75" style="position:absolute;width:26295;height:2629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">
              <v:imagedata r:id="rId12" o:title=""/>
              <v:path arrowok="t"/>
            </v:shape>
            <v:rect id="Прямоугольник 18" o:spid="_x0000_s1028" style="position:absolute;left:12548;top:24513;width:13913;height:2807;visibility:visible;mso-wrap-style:non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" strokecolor="black [3213]" strokeweight=".25pt">
              <v:textbox style="mso-fit-shape-to-text:t">
                <w:txbxContent>
                  <w:p w:rsidR="00295E1C" w:rsidRDefault="00295E1C" w:rsidP="00295E1C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r w:rsidRPr="00295E1C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Церковь Введения</w:t>
                    </w:r>
                  </w:p>
                </w:txbxContent>
              </v:textbox>
            </v:rect>
            <w10:wrap type="through"/>
          </v:group>
        </w:pict>
      </w:r>
      <w:r w:rsidR="002C0F66">
        <w:rPr>
          <w:noProof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4584065</wp:posOffset>
            </wp:positionH>
            <wp:positionV relativeFrom="paragraph">
              <wp:posOffset>3453130</wp:posOffset>
            </wp:positionV>
            <wp:extent cx="1750695" cy="2223770"/>
            <wp:effectExtent l="0" t="0" r="0" b="0"/>
            <wp:wrapSquare wrapText="bothSides"/>
            <wp:docPr id="10" name="Рисунок 1" descr="Coat of Arms of Oktyabrsky rayon (Kostroma oblast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oat of Arms of Oktyabrsky rayon (Kostroma oblast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9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FF7657" w:rsidRPr="00FF7657">
        <w:rPr>
          <w:rFonts w:ascii="Times New Roman" w:hAnsi="Times New Roman" w:cs="Times New Roman"/>
          <w:color w:val="00B050"/>
          <w:sz w:val="40"/>
          <w:szCs w:val="28"/>
        </w:rPr>
        <w:t>В</w:t>
      </w:r>
      <w:r w:rsidR="00F66F97" w:rsidRPr="009A0FC6">
        <w:rPr>
          <w:rFonts w:ascii="Times New Roman" w:hAnsi="Times New Roman" w:cs="Times New Roman"/>
          <w:b/>
          <w:sz w:val="28"/>
          <w:szCs w:val="28"/>
        </w:rPr>
        <w:t>еденьё</w:t>
      </w:r>
      <w:proofErr w:type="spellEnd"/>
      <w:r w:rsidR="00F66F97" w:rsidRPr="009A0F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6F97" w:rsidRPr="009A0FC6">
        <w:rPr>
          <w:rFonts w:ascii="Times New Roman" w:hAnsi="Times New Roman" w:cs="Times New Roman"/>
          <w:sz w:val="28"/>
          <w:szCs w:val="28"/>
        </w:rPr>
        <w:t xml:space="preserve">— </w:t>
      </w:r>
      <w:r w:rsidR="00FF7657">
        <w:rPr>
          <w:rFonts w:ascii="Times New Roman" w:hAnsi="Times New Roman" w:cs="Times New Roman"/>
          <w:sz w:val="28"/>
          <w:szCs w:val="28"/>
        </w:rPr>
        <w:t>с</w:t>
      </w:r>
      <w:r w:rsidR="00FF7657" w:rsidRPr="00FF7657">
        <w:rPr>
          <w:rFonts w:ascii="Times New Roman" w:hAnsi="Times New Roman" w:cs="Times New Roman"/>
          <w:sz w:val="28"/>
          <w:szCs w:val="28"/>
        </w:rPr>
        <w:t xml:space="preserve">ело в 20 км к югу </w:t>
      </w:r>
      <w:proofErr w:type="gramStart"/>
      <w:r w:rsidR="00FF7657" w:rsidRPr="00FF7657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FF7657" w:rsidRPr="00FF7657">
        <w:rPr>
          <w:rFonts w:ascii="Times New Roman" w:hAnsi="Times New Roman" w:cs="Times New Roman"/>
          <w:sz w:val="28"/>
          <w:szCs w:val="28"/>
        </w:rPr>
        <w:t xml:space="preserve"> Боговарово.  По легенде определили строительство Божьего на правой стороне лесной речки </w:t>
      </w:r>
      <w:proofErr w:type="spellStart"/>
      <w:r w:rsidR="00FF7657" w:rsidRPr="00FF7657">
        <w:rPr>
          <w:rFonts w:ascii="Times New Roman" w:hAnsi="Times New Roman" w:cs="Times New Roman"/>
          <w:sz w:val="28"/>
          <w:szCs w:val="28"/>
        </w:rPr>
        <w:t>Рюндюг</w:t>
      </w:r>
      <w:proofErr w:type="spellEnd"/>
      <w:r w:rsidR="00FF7657" w:rsidRPr="00FF7657">
        <w:rPr>
          <w:rFonts w:ascii="Times New Roman" w:hAnsi="Times New Roman" w:cs="Times New Roman"/>
          <w:sz w:val="28"/>
          <w:szCs w:val="28"/>
        </w:rPr>
        <w:t xml:space="preserve">. Заложили столб и повесили икону Введение во храм Пресвятой Богородицы </w:t>
      </w:r>
      <w:proofErr w:type="gramStart"/>
      <w:r w:rsidR="00FF7657" w:rsidRPr="00FF7657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FF7657" w:rsidRPr="00FF7657">
        <w:rPr>
          <w:rFonts w:ascii="Times New Roman" w:hAnsi="Times New Roman" w:cs="Times New Roman"/>
          <w:sz w:val="28"/>
          <w:szCs w:val="28"/>
        </w:rPr>
        <w:t xml:space="preserve">отсюда название села). Наутро икону нашли на другой стороне реки, где и решили строить церковь и село. С 1 сентября 1869 года начала действовать церковноприходская школа, теперь </w:t>
      </w:r>
      <w:r w:rsidR="00295E1C">
        <w:rPr>
          <w:rFonts w:ascii="Times New Roman" w:hAnsi="Times New Roman" w:cs="Times New Roman"/>
          <w:sz w:val="28"/>
          <w:szCs w:val="28"/>
        </w:rPr>
        <w:t xml:space="preserve">Власовская в ней </w:t>
      </w:r>
      <w:r w:rsidR="00FF7657" w:rsidRPr="00FF7657">
        <w:rPr>
          <w:rFonts w:ascii="Times New Roman" w:hAnsi="Times New Roman" w:cs="Times New Roman"/>
          <w:sz w:val="28"/>
          <w:szCs w:val="28"/>
        </w:rPr>
        <w:t>учился известный поэт, Владимир</w:t>
      </w:r>
      <w:r w:rsidR="00295E1C" w:rsidRPr="00295E1C">
        <w:t xml:space="preserve"> </w:t>
      </w:r>
      <w:r w:rsidR="00295E1C" w:rsidRPr="00295E1C">
        <w:rPr>
          <w:rFonts w:ascii="Times New Roman" w:hAnsi="Times New Roman" w:cs="Times New Roman"/>
          <w:sz w:val="28"/>
          <w:szCs w:val="28"/>
        </w:rPr>
        <w:t>Андреевич</w:t>
      </w:r>
      <w:r w:rsidR="00FF7657" w:rsidRPr="00FF7657">
        <w:rPr>
          <w:rFonts w:ascii="Times New Roman" w:hAnsi="Times New Roman" w:cs="Times New Roman"/>
          <w:sz w:val="28"/>
          <w:szCs w:val="28"/>
        </w:rPr>
        <w:t xml:space="preserve"> Костров. </w:t>
      </w:r>
    </w:p>
    <w:p w:rsidR="00A669F2" w:rsidRPr="009A0FC6" w:rsidRDefault="00C373BF" w:rsidP="00295E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669F2" w:rsidRPr="00295E1C">
        <w:rPr>
          <w:rFonts w:ascii="Times New Roman" w:hAnsi="Times New Roman" w:cs="Times New Roman"/>
          <w:b/>
          <w:color w:val="00B050"/>
          <w:sz w:val="40"/>
          <w:szCs w:val="28"/>
        </w:rPr>
        <w:t>Г</w:t>
      </w:r>
      <w:r w:rsidR="00A669F2" w:rsidRPr="009A0FC6">
        <w:rPr>
          <w:rFonts w:ascii="Times New Roman" w:hAnsi="Times New Roman" w:cs="Times New Roman"/>
          <w:b/>
          <w:sz w:val="28"/>
          <w:szCs w:val="28"/>
        </w:rPr>
        <w:t>ерб</w:t>
      </w:r>
      <w:r w:rsidR="004B5671" w:rsidRPr="009A0FC6">
        <w:rPr>
          <w:rFonts w:ascii="Times New Roman" w:hAnsi="Times New Roman" w:cs="Times New Roman"/>
          <w:sz w:val="28"/>
          <w:szCs w:val="28"/>
        </w:rPr>
        <w:t xml:space="preserve"> – </w:t>
      </w:r>
      <w:hyperlink r:id="rId14" w:tooltip="Эмблема" w:history="1">
        <w:r w:rsidR="00A669F2" w:rsidRPr="009A0FC6">
          <w:rPr>
            <w:rStyle w:val="ab"/>
            <w:rFonts w:ascii="Times New Roman" w:hAnsi="Times New Roman"/>
            <w:color w:val="auto"/>
            <w:sz w:val="28"/>
            <w:szCs w:val="28"/>
            <w:u w:val="none"/>
          </w:rPr>
          <w:t>эмблема</w:t>
        </w:r>
      </w:hyperlink>
      <w:r w:rsidR="00A669F2" w:rsidRPr="009A0FC6">
        <w:rPr>
          <w:rFonts w:ascii="Times New Roman" w:hAnsi="Times New Roman" w:cs="Times New Roman"/>
          <w:sz w:val="28"/>
          <w:szCs w:val="28"/>
        </w:rPr>
        <w:t>, отличительный знак.</w:t>
      </w:r>
    </w:p>
    <w:p w:rsidR="004B5671" w:rsidRPr="00295E1C" w:rsidRDefault="00C373BF" w:rsidP="00295E1C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0FC6">
        <w:rPr>
          <w:rFonts w:ascii="Times New Roman" w:hAnsi="Times New Roman" w:cs="Times New Roman"/>
          <w:bCs/>
          <w:sz w:val="28"/>
          <w:szCs w:val="28"/>
        </w:rPr>
        <w:t>Герб Октябрьского района</w:t>
      </w:r>
      <w:r w:rsidR="004B5671" w:rsidRPr="009A0FC6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proofErr w:type="gramStart"/>
      <w:r w:rsidRPr="009A0FC6">
        <w:rPr>
          <w:rFonts w:ascii="Times New Roman" w:hAnsi="Times New Roman" w:cs="Times New Roman"/>
          <w:bCs/>
          <w:sz w:val="28"/>
          <w:szCs w:val="28"/>
        </w:rPr>
        <w:t>Утвержден</w:t>
      </w:r>
      <w:proofErr w:type="gramEnd"/>
      <w:r w:rsidRPr="009A0FC6">
        <w:rPr>
          <w:rFonts w:ascii="Times New Roman" w:hAnsi="Times New Roman" w:cs="Times New Roman"/>
          <w:bCs/>
          <w:sz w:val="28"/>
          <w:szCs w:val="28"/>
        </w:rPr>
        <w:t xml:space="preserve"> решением Собрания депутатов Октябрьского района от 30.06.2003 Описание: В лазоревом поле - золотая, смотрящая прямо голова лося, сопровожденная вверху таковым же пламенеющим солнцем.</w:t>
      </w:r>
    </w:p>
    <w:p w:rsidR="004B5671" w:rsidRPr="009A0FC6" w:rsidRDefault="006123C3" w:rsidP="00295E1C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noProof/>
        </w:rPr>
        <w:pict>
          <v:group id="Группа 8" o:spid="_x0000_s1029" style="position:absolute;left:0;text-align:left;margin-left:262.15pt;margin-top:34.4pt;width:253.45pt;height:189.05pt;z-index:-251655680" coordsize="32095,24038" wrapcoords="-64 0 -64 21429 9714 21514 21600 21514 21600 0 -64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">
            <v:shape id="Рисунок 2" o:spid="_x0000_s1030" type="#_x0000_t75" style="position:absolute;width:32095;height:239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">
              <v:imagedata r:id="rId15" o:title=""/>
              <v:path arrowok="t"/>
            </v:shape>
            <v:rect id="Прямоугольник 3" o:spid="_x0000_s1031" style="position:absolute;left:14726;top:21136;width:17305;height:2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" strokeweight="1pt">
              <v:textbox>
                <w:txbxContent>
                  <w:p w:rsidR="00080428" w:rsidRDefault="00080428" w:rsidP="00080428">
                    <w:pPr>
                      <w:pStyle w:val="ac"/>
                      <w:spacing w:before="0" w:beforeAutospacing="0" w:after="0" w:afterAutospacing="0"/>
                    </w:pPr>
                    <w:r w:rsidRPr="00080428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деревня Вторые Петухи</w:t>
                    </w:r>
                  </w:p>
                </w:txbxContent>
              </v:textbox>
            </v:rect>
            <w10:wrap type="tight"/>
          </v:group>
        </w:pict>
      </w:r>
      <w:proofErr w:type="spellStart"/>
      <w:r w:rsidR="00C373BF" w:rsidRPr="00295E1C">
        <w:rPr>
          <w:rFonts w:ascii="Times New Roman" w:hAnsi="Times New Roman" w:cs="Times New Roman"/>
          <w:b/>
          <w:color w:val="00B050"/>
          <w:sz w:val="40"/>
          <w:szCs w:val="28"/>
        </w:rPr>
        <w:t>Д</w:t>
      </w:r>
      <w:r w:rsidR="00C373BF" w:rsidRPr="009A0FC6">
        <w:rPr>
          <w:rFonts w:ascii="Times New Roman" w:hAnsi="Times New Roman" w:cs="Times New Roman"/>
          <w:b/>
          <w:sz w:val="28"/>
          <w:szCs w:val="28"/>
        </w:rPr>
        <w:t>ере́вн</w:t>
      </w:r>
      <w:r w:rsidR="00295E1C">
        <w:rPr>
          <w:rFonts w:ascii="Times New Roman" w:hAnsi="Times New Roman" w:cs="Times New Roman"/>
          <w:b/>
          <w:sz w:val="28"/>
          <w:szCs w:val="28"/>
        </w:rPr>
        <w:t>я</w:t>
      </w:r>
      <w:proofErr w:type="spellEnd"/>
      <w:r w:rsidR="004B5671" w:rsidRPr="009A0FC6">
        <w:rPr>
          <w:rFonts w:ascii="Times New Roman" w:hAnsi="Times New Roman" w:cs="Times New Roman"/>
          <w:sz w:val="28"/>
          <w:szCs w:val="28"/>
        </w:rPr>
        <w:t xml:space="preserve"> - </w:t>
      </w:r>
      <w:r w:rsidR="00C373BF" w:rsidRPr="009A0FC6">
        <w:rPr>
          <w:rFonts w:ascii="Times New Roman" w:hAnsi="Times New Roman" w:cs="Times New Roman"/>
          <w:sz w:val="28"/>
          <w:szCs w:val="28"/>
        </w:rPr>
        <w:t>сельск</w:t>
      </w:r>
      <w:r w:rsidR="004B5671" w:rsidRPr="009A0FC6">
        <w:rPr>
          <w:rFonts w:ascii="Times New Roman" w:hAnsi="Times New Roman" w:cs="Times New Roman"/>
          <w:sz w:val="28"/>
          <w:szCs w:val="28"/>
        </w:rPr>
        <w:t>ий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населённ</w:t>
      </w:r>
      <w:r w:rsidR="004B5671" w:rsidRPr="009A0FC6">
        <w:rPr>
          <w:rFonts w:ascii="Times New Roman" w:hAnsi="Times New Roman" w:cs="Times New Roman"/>
          <w:sz w:val="28"/>
          <w:szCs w:val="28"/>
        </w:rPr>
        <w:t>ый пункт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с несколькими десятками домов.</w:t>
      </w:r>
      <w:r w:rsidR="00295E1C" w:rsidRPr="00295E1C">
        <w:t xml:space="preserve"> </w:t>
      </w:r>
      <w:r w:rsidR="00295E1C" w:rsidRPr="00295E1C">
        <w:rPr>
          <w:rFonts w:ascii="Times New Roman" w:hAnsi="Times New Roman" w:cs="Times New Roman"/>
          <w:sz w:val="28"/>
          <w:szCs w:val="28"/>
        </w:rPr>
        <w:t>В конце 17 века на территории нынешнего Октябрьского района имелось всего две деревушки: Ратчина и Займище.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На</w:t>
      </w:r>
      <w:r w:rsidR="00B636F2">
        <w:rPr>
          <w:rFonts w:ascii="Times New Roman" w:hAnsi="Times New Roman" w:cs="Times New Roman"/>
          <w:sz w:val="28"/>
          <w:szCs w:val="28"/>
        </w:rPr>
        <w:t xml:space="preserve"> 2022 год на 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территории Октябрьского района </w:t>
      </w:r>
      <w:r w:rsidR="00663A90" w:rsidRPr="009A0FC6">
        <w:rPr>
          <w:rFonts w:ascii="Times New Roman" w:hAnsi="Times New Roman" w:cs="Times New Roman"/>
          <w:sz w:val="28"/>
          <w:szCs w:val="28"/>
        </w:rPr>
        <w:t>96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дерев</w:t>
      </w:r>
      <w:r w:rsidR="00663A90" w:rsidRPr="009A0FC6">
        <w:rPr>
          <w:rFonts w:ascii="Times New Roman" w:hAnsi="Times New Roman" w:cs="Times New Roman"/>
          <w:sz w:val="28"/>
          <w:szCs w:val="28"/>
        </w:rPr>
        <w:t>ень</w:t>
      </w:r>
      <w:r w:rsidR="00B636F2">
        <w:rPr>
          <w:rFonts w:ascii="Times New Roman" w:hAnsi="Times New Roman" w:cs="Times New Roman"/>
          <w:sz w:val="28"/>
          <w:szCs w:val="28"/>
        </w:rPr>
        <w:t xml:space="preserve"> многие не </w:t>
      </w:r>
      <w:r w:rsidR="004B5671" w:rsidRPr="009A0FC6">
        <w:rPr>
          <w:rFonts w:ascii="Times New Roman" w:hAnsi="Times New Roman" w:cs="Times New Roman"/>
          <w:sz w:val="28"/>
          <w:szCs w:val="28"/>
        </w:rPr>
        <w:t>жилые.</w:t>
      </w:r>
    </w:p>
    <w:p w:rsidR="00C373BF" w:rsidRPr="009A0FC6" w:rsidRDefault="009B3157" w:rsidP="00B636F2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</w:t>
      </w:r>
    </w:p>
    <w:p w:rsidR="00B636F2" w:rsidRDefault="006123C3" w:rsidP="00295E1C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rFonts w:ascii="Times New Roman" w:hAnsi="Times New Roman" w:cs="Times New Roman"/>
          <w:noProof/>
          <w:color w:val="00B050"/>
          <w:sz w:val="40"/>
          <w:szCs w:val="28"/>
        </w:rPr>
        <w:pict>
          <v:group id="Группа 26" o:spid="_x0000_s1032" style="position:absolute;left:0;text-align:left;margin-left:247.4pt;margin-top:.05pt;width:255pt;height:190.6pt;z-index:251671040" coordsize="32382,24207" wrapcoords="0 0 -64 19049 -64 21515 4701 21515 21600 21515 21600 0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">
            <v:shape id="Рисунок 12" o:spid="_x0000_s1033" type="#_x0000_t75" style="position:absolute;left:194;width:32188;height:241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">
              <v:imagedata r:id="rId16" o:title=""/>
              <v:path arrowok="t"/>
            </v:shape>
            <v:rect id="Прямоугольник 18" o:spid="_x0000_s1034" style="position:absolute;top:21400;width:6953;height:2807;visibility:visible;mso-wrap-style:non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" strokeweight=".25pt">
              <v:textbox style="mso-fit-shape-to-text:t">
                <w:txbxContent>
                  <w:p w:rsidR="004D77A0" w:rsidRDefault="004D77A0" w:rsidP="004D77A0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r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Елховка</w:t>
                    </w:r>
                  </w:p>
                </w:txbxContent>
              </v:textbox>
            </v:rect>
            <w10:wrap type="through"/>
          </v:group>
        </w:pict>
      </w:r>
      <w:r w:rsidR="00395AE7" w:rsidRPr="00B636F2">
        <w:rPr>
          <w:rFonts w:ascii="Times New Roman" w:hAnsi="Times New Roman" w:cs="Times New Roman"/>
          <w:color w:val="00B050"/>
          <w:sz w:val="40"/>
          <w:szCs w:val="28"/>
        </w:rPr>
        <w:t>Е</w:t>
      </w:r>
      <w:r w:rsidR="00395AE7" w:rsidRPr="009A0FC6">
        <w:rPr>
          <w:rFonts w:ascii="Times New Roman" w:hAnsi="Times New Roman" w:cs="Times New Roman"/>
          <w:b/>
          <w:sz w:val="28"/>
          <w:szCs w:val="28"/>
        </w:rPr>
        <w:t>лховка</w:t>
      </w:r>
      <w:r w:rsidR="00395AE7" w:rsidRPr="009A0FC6">
        <w:rPr>
          <w:rFonts w:ascii="Times New Roman" w:hAnsi="Times New Roman" w:cs="Times New Roman"/>
          <w:sz w:val="28"/>
          <w:szCs w:val="28"/>
        </w:rPr>
        <w:t xml:space="preserve"> — река в Октябрьском районе Костромской области. Длина реки составляет 14 км. Исток реки расположен у деревни Рожинская в 18 км к северо-востоку от Боговарова. Река течёт на юг и </w:t>
      </w:r>
      <w:r w:rsidR="00B636F2">
        <w:rPr>
          <w:rFonts w:ascii="Times New Roman" w:hAnsi="Times New Roman" w:cs="Times New Roman"/>
          <w:sz w:val="28"/>
          <w:szCs w:val="28"/>
        </w:rPr>
        <w:t>в</w:t>
      </w:r>
      <w:r w:rsidR="004B5671" w:rsidRPr="009A0FC6">
        <w:rPr>
          <w:rFonts w:ascii="Times New Roman" w:hAnsi="Times New Roman" w:cs="Times New Roman"/>
          <w:sz w:val="28"/>
          <w:szCs w:val="28"/>
        </w:rPr>
        <w:t>падает в</w:t>
      </w:r>
      <w:r w:rsidR="00B636F2">
        <w:rPr>
          <w:rFonts w:ascii="Times New Roman" w:hAnsi="Times New Roman" w:cs="Times New Roman"/>
          <w:sz w:val="28"/>
          <w:szCs w:val="28"/>
        </w:rPr>
        <w:t xml:space="preserve"> реку</w:t>
      </w:r>
      <w:r w:rsidR="004B5671" w:rsidRPr="009A0FC6">
        <w:rPr>
          <w:rFonts w:ascii="Times New Roman" w:hAnsi="Times New Roman" w:cs="Times New Roman"/>
          <w:sz w:val="28"/>
          <w:szCs w:val="28"/>
        </w:rPr>
        <w:t xml:space="preserve"> Бел</w:t>
      </w:r>
      <w:r w:rsidR="00B636F2">
        <w:rPr>
          <w:rFonts w:ascii="Times New Roman" w:hAnsi="Times New Roman" w:cs="Times New Roman"/>
          <w:sz w:val="28"/>
          <w:szCs w:val="28"/>
        </w:rPr>
        <w:t>ая</w:t>
      </w:r>
      <w:r w:rsidR="004B5671" w:rsidRPr="009A0FC6">
        <w:rPr>
          <w:rFonts w:ascii="Times New Roman" w:hAnsi="Times New Roman" w:cs="Times New Roman"/>
          <w:sz w:val="28"/>
          <w:szCs w:val="28"/>
        </w:rPr>
        <w:t xml:space="preserve"> восточнее деревни </w:t>
      </w:r>
      <w:proofErr w:type="spellStart"/>
      <w:r w:rsidR="004B5671" w:rsidRPr="009A0FC6">
        <w:rPr>
          <w:rFonts w:ascii="Times New Roman" w:hAnsi="Times New Roman" w:cs="Times New Roman"/>
          <w:sz w:val="28"/>
          <w:szCs w:val="28"/>
        </w:rPr>
        <w:t>Блиновщина</w:t>
      </w:r>
      <w:proofErr w:type="spellEnd"/>
      <w:r w:rsidR="004B5671" w:rsidRPr="009A0FC6">
        <w:rPr>
          <w:rFonts w:ascii="Times New Roman" w:hAnsi="Times New Roman" w:cs="Times New Roman"/>
          <w:sz w:val="28"/>
          <w:szCs w:val="28"/>
        </w:rPr>
        <w:t>.</w:t>
      </w:r>
      <w:r w:rsidR="00B636F2">
        <w:rPr>
          <w:rFonts w:ascii="Times New Roman" w:hAnsi="Times New Roman" w:cs="Times New Roman"/>
          <w:sz w:val="28"/>
          <w:szCs w:val="28"/>
        </w:rPr>
        <w:t xml:space="preserve"> </w:t>
      </w:r>
      <w:r w:rsidR="004B5671" w:rsidRPr="009A0FC6">
        <w:rPr>
          <w:rFonts w:ascii="Times New Roman" w:hAnsi="Times New Roman" w:cs="Times New Roman"/>
          <w:sz w:val="28"/>
          <w:szCs w:val="28"/>
        </w:rPr>
        <w:t>Название Елховки произошло от ольхи</w:t>
      </w:r>
      <w:r w:rsidR="00B636F2">
        <w:rPr>
          <w:rFonts w:ascii="Times New Roman" w:hAnsi="Times New Roman" w:cs="Times New Roman"/>
          <w:sz w:val="28"/>
          <w:szCs w:val="28"/>
        </w:rPr>
        <w:t>.</w:t>
      </w:r>
      <w:r w:rsidR="00421243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4D77A0" w:rsidRPr="004D77A0">
        <w:rPr>
          <w:rFonts w:ascii="Times New Roman" w:hAnsi="Times New Roman" w:cs="Times New Roman"/>
          <w:sz w:val="28"/>
          <w:szCs w:val="28"/>
        </w:rPr>
        <w:t>Туристы могут сплавляться по реке насладиться первозданностью природы, отведать ягод: земляники, черники, морошки, красной смородины. Порыбачить.</w:t>
      </w:r>
      <w:r w:rsidR="00421243" w:rsidRPr="009A0FC6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63A90" w:rsidRPr="009A0FC6" w:rsidRDefault="006123C3" w:rsidP="004D77A0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rFonts w:ascii="Times New Roman" w:hAnsi="Times New Roman" w:cs="Times New Roman"/>
          <w:noProof/>
          <w:color w:val="00B050"/>
          <w:sz w:val="40"/>
          <w:szCs w:val="28"/>
        </w:rPr>
        <w:pict>
          <v:group id="Группа 19" o:spid="_x0000_s1035" style="position:absolute;left:0;text-align:left;margin-left:248.9pt;margin-top:-.1pt;width:244.55pt;height:224.3pt;z-index:251673088" coordsize="31057,28487" wrapcoords="-66 0 -66 21528 21600 21528 21600 0 -66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">
            <v:shape id="Рисунок 13" o:spid="_x0000_s1036" type="#_x0000_t75" style="position:absolute;width:31057;height:284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">
              <v:imagedata r:id="rId17" o:title=""/>
              <v:path arrowok="t"/>
            </v:shape>
            <v:rect id="Прямоугольник 18" o:spid="_x0000_s1037" style="position:absolute;left:194;top:25681;width:6744;height:2806;visibility:visible;mso-wrap-style:non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" strokeweight=".25pt">
              <v:textbox style="mso-fit-shape-to-text:t">
                <w:txbxContent>
                  <w:p w:rsidR="004D77A0" w:rsidRDefault="004D77A0" w:rsidP="004D77A0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r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Глухарь</w:t>
                    </w:r>
                  </w:p>
                </w:txbxContent>
              </v:textbox>
            </v:rect>
            <w10:wrap type="through"/>
          </v:group>
        </w:pict>
      </w:r>
      <w:r w:rsidR="00395AE7" w:rsidRPr="004D77A0">
        <w:rPr>
          <w:rFonts w:ascii="Times New Roman" w:hAnsi="Times New Roman" w:cs="Times New Roman"/>
          <w:color w:val="00B050"/>
          <w:sz w:val="40"/>
          <w:szCs w:val="28"/>
        </w:rPr>
        <w:t>Ж</w:t>
      </w:r>
      <w:r w:rsidR="00395AE7" w:rsidRPr="009A0FC6">
        <w:rPr>
          <w:rFonts w:ascii="Times New Roman" w:hAnsi="Times New Roman" w:cs="Times New Roman"/>
          <w:b/>
          <w:sz w:val="28"/>
          <w:szCs w:val="28"/>
        </w:rPr>
        <w:t>ивотные</w:t>
      </w:r>
      <w:r w:rsidR="00395AE7" w:rsidRPr="009A0FC6">
        <w:rPr>
          <w:rFonts w:ascii="Times New Roman" w:hAnsi="Times New Roman" w:cs="Times New Roman"/>
          <w:sz w:val="28"/>
          <w:szCs w:val="28"/>
        </w:rPr>
        <w:t xml:space="preserve"> - на  территории  Октябрьского  района  обитают  следующие  виды  животных, отнесенные  к  объектам  охоты:  лисица,  медведь  бурый,  рысь,  куница  лесная,  горностай,  хорь  лесной,  енотовидная  собака,  ласка,  бурундук,  выдра,  норка,  заяц-беляк,  бобр европейский,  водяная  полевка,  белка,  ондатра,  кабан,  лось,  глухарь,  тетерев,  рябчик, куропатка, кряква, выпь, бекас, дупель, веретенник, турухтан и др., </w:t>
      </w:r>
      <w:r w:rsidR="006970FE">
        <w:rPr>
          <w:rFonts w:ascii="Times New Roman" w:hAnsi="Times New Roman" w:cs="Times New Roman"/>
          <w:sz w:val="28"/>
          <w:szCs w:val="28"/>
        </w:rPr>
        <w:t>И</w:t>
      </w:r>
      <w:r w:rsidR="00395AE7" w:rsidRPr="009A0FC6">
        <w:rPr>
          <w:rFonts w:ascii="Times New Roman" w:hAnsi="Times New Roman" w:cs="Times New Roman"/>
          <w:sz w:val="28"/>
          <w:szCs w:val="28"/>
        </w:rPr>
        <w:t>з них шесть  –  лось, медведь бурый, кабан, выдра, бобр европейский, куница лесная, отнесены к видам, добыча которых  ограничена  ежегодно  утверждаемыми  к</w:t>
      </w:r>
      <w:r w:rsidR="004D77A0">
        <w:rPr>
          <w:rFonts w:ascii="Times New Roman" w:hAnsi="Times New Roman" w:cs="Times New Roman"/>
          <w:sz w:val="28"/>
          <w:szCs w:val="28"/>
        </w:rPr>
        <w:t xml:space="preserve">вотами.  Добыча </w:t>
      </w:r>
      <w:r w:rsidR="006970FE">
        <w:rPr>
          <w:rFonts w:ascii="Times New Roman" w:hAnsi="Times New Roman" w:cs="Times New Roman"/>
          <w:sz w:val="28"/>
          <w:szCs w:val="28"/>
        </w:rPr>
        <w:t xml:space="preserve">других видов </w:t>
      </w:r>
      <w:r w:rsidR="00395AE7" w:rsidRPr="009A0FC6">
        <w:rPr>
          <w:rFonts w:ascii="Times New Roman" w:hAnsi="Times New Roman" w:cs="Times New Roman"/>
          <w:sz w:val="28"/>
          <w:szCs w:val="28"/>
        </w:rPr>
        <w:t>регулируется сроками и порядком проведения охоты.</w:t>
      </w:r>
    </w:p>
    <w:p w:rsidR="004217D8" w:rsidRPr="009A0FC6" w:rsidRDefault="004217D8" w:rsidP="004D77A0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</w:t>
      </w:r>
      <w:r w:rsidR="001A7B97" w:rsidRPr="009A0FC6">
        <w:rPr>
          <w:rFonts w:ascii="Times New Roman" w:hAnsi="Times New Roman" w:cs="Times New Roman"/>
          <w:sz w:val="28"/>
          <w:szCs w:val="28"/>
        </w:rPr>
        <w:t xml:space="preserve">         </w:t>
      </w:r>
      <w:r w:rsidR="009B3157" w:rsidRPr="009A0FC6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421243" w:rsidRPr="009A0FC6" w:rsidRDefault="002C0F66" w:rsidP="004D77A0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margin">
              <wp:posOffset>3297555</wp:posOffset>
            </wp:positionH>
            <wp:positionV relativeFrom="margin">
              <wp:posOffset>-262890</wp:posOffset>
            </wp:positionV>
            <wp:extent cx="3273425" cy="237172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421243" w:rsidRPr="004D77A0">
        <w:rPr>
          <w:rFonts w:ascii="Times New Roman" w:hAnsi="Times New Roman" w:cs="Times New Roman"/>
          <w:color w:val="00B050"/>
          <w:sz w:val="40"/>
          <w:szCs w:val="28"/>
        </w:rPr>
        <w:t>З</w:t>
      </w:r>
      <w:r w:rsidR="00421243" w:rsidRPr="009A0FC6">
        <w:rPr>
          <w:rFonts w:ascii="Times New Roman" w:hAnsi="Times New Roman" w:cs="Times New Roman"/>
          <w:b/>
          <w:sz w:val="28"/>
          <w:szCs w:val="28"/>
        </w:rPr>
        <w:t>абегаев</w:t>
      </w:r>
      <w:r w:rsidR="004D77A0">
        <w:rPr>
          <w:rFonts w:ascii="Times New Roman" w:hAnsi="Times New Roman" w:cs="Times New Roman"/>
          <w:b/>
          <w:sz w:val="28"/>
          <w:szCs w:val="28"/>
        </w:rPr>
        <w:t>о</w:t>
      </w:r>
      <w:proofErr w:type="spellEnd"/>
      <w:r w:rsidR="004D77A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C936EA">
        <w:rPr>
          <w:rFonts w:ascii="Times New Roman" w:hAnsi="Times New Roman" w:cs="Times New Roman"/>
          <w:sz w:val="28"/>
          <w:szCs w:val="28"/>
        </w:rPr>
        <w:t>Раньше</w:t>
      </w:r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деревня  называлась  «Бани». Дома  в  ней  были  маленькие,  </w:t>
      </w:r>
      <w:r w:rsidR="00C936EA">
        <w:rPr>
          <w:rFonts w:ascii="Times New Roman" w:hAnsi="Times New Roman" w:cs="Times New Roman"/>
          <w:sz w:val="28"/>
          <w:szCs w:val="28"/>
        </w:rPr>
        <w:t xml:space="preserve">неброские, похожие на  бани.   </w:t>
      </w:r>
      <w:r w:rsidR="004D77A0" w:rsidRPr="004D77A0">
        <w:rPr>
          <w:rFonts w:ascii="Times New Roman" w:hAnsi="Times New Roman" w:cs="Times New Roman"/>
          <w:sz w:val="28"/>
          <w:szCs w:val="28"/>
        </w:rPr>
        <w:t xml:space="preserve">Рядом  протекал  прозрачный  ручей,  который  никогда  не  замерзал.  Сжалился  над  бедняками  местный  богач  и  построил  около  ручья общую  баню, </w:t>
      </w:r>
      <w:proofErr w:type="gramStart"/>
      <w:r w:rsidR="004D77A0" w:rsidRPr="004D77A0">
        <w:rPr>
          <w:rFonts w:ascii="Times New Roman" w:hAnsi="Times New Roman" w:cs="Times New Roman"/>
          <w:sz w:val="28"/>
          <w:szCs w:val="28"/>
        </w:rPr>
        <w:t>куда  всяк</w:t>
      </w:r>
      <w:proofErr w:type="gram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мог  прийти  и  задаром  помыться.  Говорят  обездоленные  люди    шли  сюда  со  всей  округи.  </w:t>
      </w:r>
      <w:r w:rsidR="00C936EA">
        <w:rPr>
          <w:rFonts w:ascii="Times New Roman" w:hAnsi="Times New Roman" w:cs="Times New Roman"/>
          <w:sz w:val="28"/>
          <w:szCs w:val="28"/>
        </w:rPr>
        <w:t>Отсюда название.</w:t>
      </w:r>
      <w:r w:rsidR="004D77A0" w:rsidRPr="004D77A0">
        <w:rPr>
          <w:rFonts w:ascii="Times New Roman" w:hAnsi="Times New Roman" w:cs="Times New Roman"/>
          <w:sz w:val="28"/>
          <w:szCs w:val="28"/>
        </w:rPr>
        <w:t xml:space="preserve"> В деревне </w:t>
      </w:r>
      <w:proofErr w:type="spellStart"/>
      <w:r w:rsidR="004D77A0" w:rsidRPr="004D77A0">
        <w:rPr>
          <w:rFonts w:ascii="Times New Roman" w:hAnsi="Times New Roman" w:cs="Times New Roman"/>
          <w:sz w:val="28"/>
          <w:szCs w:val="28"/>
        </w:rPr>
        <w:t>Забегаево</w:t>
      </w:r>
      <w:proofErr w:type="spell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есть 100-летний дом под № 9, построенный еще до революции крестьянином Елизаром.</w:t>
      </w:r>
      <w:r w:rsidR="004D77A0">
        <w:rPr>
          <w:rFonts w:ascii="Times New Roman" w:hAnsi="Times New Roman" w:cs="Times New Roman"/>
          <w:sz w:val="28"/>
          <w:szCs w:val="28"/>
        </w:rPr>
        <w:t xml:space="preserve"> </w:t>
      </w:r>
      <w:r w:rsidR="004D77A0" w:rsidRPr="004D77A0">
        <w:rPr>
          <w:rFonts w:ascii="Times New Roman" w:hAnsi="Times New Roman" w:cs="Times New Roman"/>
          <w:sz w:val="28"/>
          <w:szCs w:val="28"/>
        </w:rPr>
        <w:t xml:space="preserve">В доме была школа, инфекционная больница, во время войны жили эвакуированные из Ленинграда. </w:t>
      </w:r>
    </w:p>
    <w:p w:rsidR="00F40BAB" w:rsidRDefault="002C0F66" w:rsidP="00F40BAB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10EE">
        <w:rPr>
          <w:b/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margin">
              <wp:posOffset>3376930</wp:posOffset>
            </wp:positionH>
            <wp:positionV relativeFrom="margin">
              <wp:posOffset>3667125</wp:posOffset>
            </wp:positionV>
            <wp:extent cx="3239135" cy="249618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496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1A7B97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И</w:t>
      </w:r>
      <w:r w:rsidR="00F40BAB" w:rsidRPr="00D010EE">
        <w:rPr>
          <w:rFonts w:ascii="Times New Roman" w:hAnsi="Times New Roman" w:cs="Times New Roman"/>
          <w:b/>
          <w:sz w:val="28"/>
          <w:szCs w:val="28"/>
        </w:rPr>
        <w:t>льинское</w:t>
      </w:r>
      <w:proofErr w:type="spellEnd"/>
      <w:r w:rsidR="00F40BAB">
        <w:rPr>
          <w:rFonts w:ascii="Times New Roman" w:hAnsi="Times New Roman" w:cs="Times New Roman"/>
          <w:sz w:val="28"/>
          <w:szCs w:val="28"/>
        </w:rPr>
        <w:t xml:space="preserve"> </w:t>
      </w:r>
      <w:r w:rsidR="00F40BAB" w:rsidRPr="00F40BAB">
        <w:rPr>
          <w:rFonts w:ascii="Times New Roman" w:hAnsi="Times New Roman" w:cs="Times New Roman"/>
          <w:sz w:val="28"/>
          <w:szCs w:val="28"/>
        </w:rPr>
        <w:t>село образовалось в 1891 году. В этом году построили первую избушку для сторожа – сторожку. В 1893 году на берегу небольшой речки белянки была возведена деревянная церковь (Ильи Пророка), которую перевезли из села Соловецкого</w:t>
      </w:r>
      <w:r w:rsidR="00F40BAB">
        <w:rPr>
          <w:rFonts w:ascii="Times New Roman" w:hAnsi="Times New Roman" w:cs="Times New Roman"/>
          <w:sz w:val="28"/>
          <w:szCs w:val="28"/>
        </w:rPr>
        <w:t xml:space="preserve">. 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В 1906 г. неподалеку от Ильинского храма заложили кирпичную церковь. Строительство завершилось к 1909 году. Однако </w:t>
      </w:r>
      <w:r w:rsidR="00F40BAB">
        <w:rPr>
          <w:rFonts w:ascii="Times New Roman" w:hAnsi="Times New Roman" w:cs="Times New Roman"/>
          <w:sz w:val="28"/>
          <w:szCs w:val="28"/>
        </w:rPr>
        <w:t xml:space="preserve">освятить </w:t>
      </w:r>
      <w:r w:rsidR="00C936EA">
        <w:rPr>
          <w:rFonts w:ascii="Times New Roman" w:hAnsi="Times New Roman" w:cs="Times New Roman"/>
          <w:sz w:val="28"/>
          <w:szCs w:val="28"/>
        </w:rPr>
        <w:t>церковь помешали</w:t>
      </w:r>
      <w:r w:rsidR="00F40BAB">
        <w:rPr>
          <w:rFonts w:ascii="Times New Roman" w:hAnsi="Times New Roman" w:cs="Times New Roman"/>
          <w:sz w:val="28"/>
          <w:szCs w:val="28"/>
        </w:rPr>
        <w:t xml:space="preserve"> сначала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 Первая мировая война</w:t>
      </w:r>
      <w:r w:rsidR="00C936EA">
        <w:rPr>
          <w:rFonts w:ascii="Times New Roman" w:hAnsi="Times New Roman" w:cs="Times New Roman"/>
          <w:sz w:val="28"/>
          <w:szCs w:val="28"/>
        </w:rPr>
        <w:t>,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 </w:t>
      </w:r>
      <w:r w:rsidR="00F40BAB">
        <w:rPr>
          <w:rFonts w:ascii="Times New Roman" w:hAnsi="Times New Roman" w:cs="Times New Roman"/>
          <w:sz w:val="28"/>
          <w:szCs w:val="28"/>
        </w:rPr>
        <w:t>затем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 Октябрьская революция. Церковь осталась неосвящённой. В 1922 году начались гонения на церковь. В село пришло распоряжение: «Церковь разломать и построить школу». В 1995 году в каменной церкви находился склад совхоза. Сохранилась и деревянная церковь, в ней в </w:t>
      </w:r>
      <w:r w:rsidR="00F40BAB" w:rsidRPr="00F40BAB">
        <w:rPr>
          <w:rFonts w:ascii="Times New Roman" w:hAnsi="Times New Roman" w:cs="Times New Roman"/>
          <w:sz w:val="28"/>
          <w:szCs w:val="28"/>
        </w:rPr>
        <w:lastRenderedPageBreak/>
        <w:t xml:space="preserve">летней половине расположен дом культуры, вторая половина её пустует, долгое время там находилась библиотека. </w:t>
      </w:r>
    </w:p>
    <w:p w:rsidR="009A00D6" w:rsidRPr="00C71613" w:rsidRDefault="002C0F66" w:rsidP="00C71613">
      <w:pPr>
        <w:pStyle w:val="ac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10EE">
        <w:rPr>
          <w:b/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margin">
              <wp:posOffset>3537585</wp:posOffset>
            </wp:positionH>
            <wp:positionV relativeFrom="margin">
              <wp:posOffset>-266700</wp:posOffset>
            </wp:positionV>
            <wp:extent cx="2924175" cy="222377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2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14700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К</w:t>
      </w:r>
      <w:r w:rsidR="00705F16" w:rsidRPr="00D010E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ухня.</w:t>
      </w:r>
      <w:r w:rsidR="00C71613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="00705F16" w:rsidRPr="00705F16">
        <w:rPr>
          <w:rFonts w:ascii="Times New Roman" w:hAnsi="Times New Roman" w:cs="Times New Roman"/>
          <w:sz w:val="28"/>
          <w:szCs w:val="28"/>
        </w:rPr>
        <w:t xml:space="preserve">«Традиционные блюда </w:t>
      </w:r>
      <w:proofErr w:type="spellStart"/>
      <w:r w:rsidR="00705F16">
        <w:rPr>
          <w:rFonts w:ascii="Times New Roman" w:hAnsi="Times New Roman" w:cs="Times New Roman"/>
          <w:sz w:val="28"/>
          <w:szCs w:val="28"/>
        </w:rPr>
        <w:t>Б</w:t>
      </w:r>
      <w:r w:rsidR="00705F16" w:rsidRPr="00705F16">
        <w:rPr>
          <w:rFonts w:ascii="Times New Roman" w:hAnsi="Times New Roman" w:cs="Times New Roman"/>
          <w:sz w:val="28"/>
          <w:szCs w:val="28"/>
        </w:rPr>
        <w:t>оговаровского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 края» это холодец, окрошка на домашнем квасе, </w:t>
      </w:r>
      <w:proofErr w:type="gramStart"/>
      <w:r w:rsidR="00705F16" w:rsidRPr="00705F16">
        <w:rPr>
          <w:rFonts w:ascii="Times New Roman" w:hAnsi="Times New Roman" w:cs="Times New Roman"/>
          <w:sz w:val="28"/>
          <w:szCs w:val="28"/>
        </w:rPr>
        <w:t>легкое</w:t>
      </w:r>
      <w:proofErr w:type="gram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 запеченное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по-пяткински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рыба, запеченная с яйцом молоком, шаньги картофельные, сушеная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галанка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пирог-рыбник,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мусники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каша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повалиха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колобы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</w:t>
      </w:r>
      <w:r w:rsidR="00C71613">
        <w:rPr>
          <w:rFonts w:ascii="Times New Roman" w:hAnsi="Times New Roman" w:cs="Times New Roman"/>
          <w:sz w:val="28"/>
          <w:szCs w:val="28"/>
        </w:rPr>
        <w:t xml:space="preserve"> овсяный кисель, пироги, квас. </w:t>
      </w:r>
      <w:r w:rsidR="00705F16" w:rsidRPr="00705F16">
        <w:rPr>
          <w:rFonts w:ascii="Times New Roman" w:hAnsi="Times New Roman" w:cs="Times New Roman"/>
          <w:sz w:val="28"/>
          <w:szCs w:val="28"/>
        </w:rPr>
        <w:t>Пирог-рыбник.</w:t>
      </w:r>
      <w:r w:rsidR="00705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05F16" w:rsidRPr="00705F16">
        <w:rPr>
          <w:rFonts w:ascii="Times New Roman" w:hAnsi="Times New Roman" w:cs="Times New Roman"/>
          <w:sz w:val="28"/>
          <w:szCs w:val="28"/>
        </w:rPr>
        <w:t xml:space="preserve">Делали обыкновенное дрожжевое тесто. Для начинки брали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подсолёную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 речную рыбу. Вместе с рыбой в пирог клали очень много лука (тоже не жареного) снизу и сверху (летом можно зеленого). Начинку помещали в центр раскатанного теста так, чтобы потом можно было сложить края, как у конверта. Когда выпекали, переворачивали, чтобы швы оказались внизу, пирог получался квадратной формы. </w:t>
      </w:r>
    </w:p>
    <w:p w:rsidR="00F13782" w:rsidRDefault="00F13782" w:rsidP="00C7161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3375025</wp:posOffset>
            </wp:positionH>
            <wp:positionV relativeFrom="paragraph">
              <wp:posOffset>13335</wp:posOffset>
            </wp:positionV>
            <wp:extent cx="3161030" cy="2369185"/>
            <wp:effectExtent l="0" t="0" r="1270" b="0"/>
            <wp:wrapThrough wrapText="bothSides">
              <wp:wrapPolygon edited="0">
                <wp:start x="0" y="0"/>
                <wp:lineTo x="0" y="21363"/>
                <wp:lineTo x="21479" y="21363"/>
                <wp:lineTo x="21479" y="0"/>
                <wp:lineTo x="0" y="0"/>
              </wp:wrapPolygon>
            </wp:wrapThrough>
            <wp:docPr id="55" name="Рисунок 55" descr="http://old-churches.ru/sundry/imc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ld-churches.ru/sundry/imc_103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3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9A00D6" w:rsidRPr="00C71613">
        <w:rPr>
          <w:rFonts w:ascii="Times New Roman" w:hAnsi="Times New Roman" w:cs="Times New Roman"/>
          <w:color w:val="00B050"/>
          <w:sz w:val="40"/>
          <w:szCs w:val="28"/>
        </w:rPr>
        <w:t>Л</w:t>
      </w:r>
      <w:r w:rsidR="009A00D6" w:rsidRPr="009A0FC6">
        <w:rPr>
          <w:rFonts w:ascii="Times New Roman" w:hAnsi="Times New Roman" w:cs="Times New Roman"/>
          <w:b/>
          <w:sz w:val="28"/>
          <w:szCs w:val="28"/>
        </w:rPr>
        <w:t>уптюг</w:t>
      </w:r>
      <w:proofErr w:type="spellEnd"/>
      <w:r w:rsidR="00C71613" w:rsidRPr="00C71613">
        <w:rPr>
          <w:rFonts w:ascii="Times New Roman" w:hAnsi="Times New Roman" w:cs="Times New Roman"/>
          <w:sz w:val="28"/>
          <w:szCs w:val="28"/>
        </w:rPr>
        <w:t xml:space="preserve"> село в переводе с финского означает «Волчья река».</w:t>
      </w:r>
      <w:r w:rsidR="002843D7" w:rsidRPr="002843D7">
        <w:t xml:space="preserve"> </w:t>
      </w:r>
      <w:r w:rsidR="002843D7" w:rsidRPr="002843D7">
        <w:rPr>
          <w:rFonts w:ascii="Times New Roman" w:hAnsi="Times New Roman" w:cs="Times New Roman"/>
          <w:sz w:val="28"/>
          <w:szCs w:val="28"/>
        </w:rPr>
        <w:t>Село находится в северо-восточной части Костромской области, в пределах южного склона холмистой</w:t>
      </w:r>
      <w:r w:rsidR="002843D7">
        <w:rPr>
          <w:rFonts w:ascii="Times New Roman" w:hAnsi="Times New Roman" w:cs="Times New Roman"/>
          <w:sz w:val="28"/>
          <w:szCs w:val="28"/>
        </w:rPr>
        <w:t xml:space="preserve"> возвышенности Северные Увалы, в </w:t>
      </w:r>
      <w:proofErr w:type="spellStart"/>
      <w:r w:rsidR="002843D7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="002843D7">
        <w:rPr>
          <w:rFonts w:ascii="Times New Roman" w:hAnsi="Times New Roman" w:cs="Times New Roman"/>
          <w:sz w:val="28"/>
          <w:szCs w:val="28"/>
        </w:rPr>
        <w:t xml:space="preserve"> южной тайги</w:t>
      </w:r>
      <w:r w:rsidR="002843D7" w:rsidRPr="002843D7">
        <w:rPr>
          <w:rFonts w:ascii="Times New Roman" w:hAnsi="Times New Roman" w:cs="Times New Roman"/>
          <w:sz w:val="28"/>
          <w:szCs w:val="28"/>
        </w:rPr>
        <w:t xml:space="preserve">, на правом берегу реки </w:t>
      </w:r>
      <w:proofErr w:type="spellStart"/>
      <w:r w:rsidR="002843D7" w:rsidRPr="002843D7">
        <w:rPr>
          <w:rFonts w:ascii="Times New Roman" w:hAnsi="Times New Roman" w:cs="Times New Roman"/>
          <w:sz w:val="28"/>
          <w:szCs w:val="28"/>
        </w:rPr>
        <w:t>Луптюг</w:t>
      </w:r>
      <w:proofErr w:type="spellEnd"/>
      <w:r w:rsidR="002843D7" w:rsidRPr="002843D7">
        <w:rPr>
          <w:rFonts w:ascii="Times New Roman" w:hAnsi="Times New Roman" w:cs="Times New Roman"/>
          <w:sz w:val="28"/>
          <w:szCs w:val="28"/>
        </w:rPr>
        <w:t>, на расстоянии приблизительно 18 километров (по прямой) к юго-востоку от села Боговарова, административного центра района. Абсолютная высота</w:t>
      </w:r>
      <w:r w:rsidR="002843D7">
        <w:rPr>
          <w:rFonts w:ascii="Times New Roman" w:hAnsi="Times New Roman" w:cs="Times New Roman"/>
          <w:sz w:val="28"/>
          <w:szCs w:val="28"/>
        </w:rPr>
        <w:t xml:space="preserve"> — 173 метра над уровнем моря</w:t>
      </w:r>
      <w:r w:rsidR="002843D7" w:rsidRPr="002843D7">
        <w:rPr>
          <w:rFonts w:ascii="Times New Roman" w:hAnsi="Times New Roman" w:cs="Times New Roman"/>
          <w:sz w:val="28"/>
          <w:szCs w:val="28"/>
        </w:rPr>
        <w:t>.</w:t>
      </w:r>
      <w:r w:rsidR="00C71613" w:rsidRPr="00C71613">
        <w:t xml:space="preserve"> </w:t>
      </w:r>
      <w:r w:rsidR="00C71613" w:rsidRPr="00C71613">
        <w:rPr>
          <w:rFonts w:ascii="Times New Roman" w:hAnsi="Times New Roman" w:cs="Times New Roman"/>
          <w:sz w:val="28"/>
          <w:szCs w:val="28"/>
        </w:rPr>
        <w:t xml:space="preserve">Первое упоминание </w:t>
      </w:r>
      <w:r w:rsidR="00C71613">
        <w:rPr>
          <w:rFonts w:ascii="Times New Roman" w:hAnsi="Times New Roman" w:cs="Times New Roman"/>
          <w:sz w:val="28"/>
          <w:szCs w:val="28"/>
        </w:rPr>
        <w:t xml:space="preserve">о селе </w:t>
      </w:r>
      <w:r w:rsidR="00C71613" w:rsidRPr="00C71613">
        <w:rPr>
          <w:rFonts w:ascii="Times New Roman" w:hAnsi="Times New Roman" w:cs="Times New Roman"/>
          <w:sz w:val="28"/>
          <w:szCs w:val="28"/>
        </w:rPr>
        <w:t>относится к 1684 году.  Деревянная церковь в честь Рождества Х</w:t>
      </w:r>
      <w:r w:rsidR="00C71613">
        <w:rPr>
          <w:rFonts w:ascii="Times New Roman" w:hAnsi="Times New Roman" w:cs="Times New Roman"/>
          <w:sz w:val="28"/>
          <w:szCs w:val="28"/>
        </w:rPr>
        <w:t>ристова (</w:t>
      </w:r>
      <w:proofErr w:type="spellStart"/>
      <w:r w:rsidR="00C71613">
        <w:rPr>
          <w:rFonts w:ascii="Times New Roman" w:hAnsi="Times New Roman" w:cs="Times New Roman"/>
          <w:sz w:val="28"/>
          <w:szCs w:val="28"/>
        </w:rPr>
        <w:t>Христорождественская</w:t>
      </w:r>
      <w:proofErr w:type="spellEnd"/>
      <w:r w:rsidR="00C71613">
        <w:rPr>
          <w:rFonts w:ascii="Times New Roman" w:hAnsi="Times New Roman" w:cs="Times New Roman"/>
          <w:sz w:val="28"/>
          <w:szCs w:val="28"/>
        </w:rPr>
        <w:t xml:space="preserve">), </w:t>
      </w:r>
      <w:r w:rsidR="00C71613" w:rsidRPr="00C71613">
        <w:rPr>
          <w:rFonts w:ascii="Times New Roman" w:hAnsi="Times New Roman" w:cs="Times New Roman"/>
          <w:sz w:val="28"/>
          <w:szCs w:val="28"/>
        </w:rPr>
        <w:t xml:space="preserve">основана в марте 1699. </w:t>
      </w:r>
    </w:p>
    <w:p w:rsidR="009A00D6" w:rsidRDefault="009A00D6" w:rsidP="00F13782">
      <w:pPr>
        <w:rPr>
          <w:rFonts w:ascii="Times New Roman" w:hAnsi="Times New Roman" w:cs="Times New Roman"/>
          <w:sz w:val="28"/>
          <w:szCs w:val="28"/>
        </w:rPr>
      </w:pPr>
    </w:p>
    <w:p w:rsidR="008532A0" w:rsidRPr="00F13782" w:rsidRDefault="008532A0" w:rsidP="00F13782">
      <w:pPr>
        <w:rPr>
          <w:rFonts w:ascii="Times New Roman" w:hAnsi="Times New Roman" w:cs="Times New Roman"/>
          <w:sz w:val="28"/>
          <w:szCs w:val="28"/>
        </w:rPr>
      </w:pPr>
    </w:p>
    <w:p w:rsidR="00B74EEE" w:rsidRPr="00987342" w:rsidRDefault="002C0F66" w:rsidP="0098734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margin">
              <wp:posOffset>3115945</wp:posOffset>
            </wp:positionH>
            <wp:positionV relativeFrom="margin">
              <wp:posOffset>3457575</wp:posOffset>
            </wp:positionV>
            <wp:extent cx="3357880" cy="268351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268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margin">
              <wp:posOffset>3394710</wp:posOffset>
            </wp:positionH>
            <wp:positionV relativeFrom="margin">
              <wp:posOffset>38100</wp:posOffset>
            </wp:positionV>
            <wp:extent cx="2990215" cy="221932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1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E61FA" w:rsidRPr="00C71613">
        <w:rPr>
          <w:rFonts w:ascii="Times New Roman" w:hAnsi="Times New Roman" w:cs="Times New Roman"/>
          <w:color w:val="00B050"/>
          <w:sz w:val="40"/>
          <w:szCs w:val="28"/>
        </w:rPr>
        <w:t>М</w:t>
      </w:r>
      <w:r w:rsidR="004E61FA" w:rsidRPr="009A0FC6">
        <w:rPr>
          <w:rFonts w:ascii="Times New Roman" w:hAnsi="Times New Roman" w:cs="Times New Roman"/>
          <w:b/>
          <w:sz w:val="28"/>
          <w:szCs w:val="28"/>
        </w:rPr>
        <w:t>аслозавод.</w:t>
      </w:r>
      <w:r w:rsidR="004E61FA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>Завод производит сладкосливочное масло высшего сорта на самых современных европейских технологических линиях. Благодаря уникальным технологическим новациям, внедренным на производстве, масло "Боговарово" имеет неповторимый сливочный вкус, текстуру и неизменно очень стабильное качество.</w:t>
      </w:r>
      <w:r w:rsidR="00F242A4" w:rsidRPr="00F242A4"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>Традиции качества не прерываются с 1946 года, с момента основания завода. Агрофирма "Север+" расположенная рядом, является основным поставщиком завода, располагающим более 600 голов дойного стада.</w:t>
      </w:r>
    </w:p>
    <w:p w:rsidR="00F242A4" w:rsidRPr="00987342" w:rsidRDefault="00B74EEE" w:rsidP="0098734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Н</w:t>
      </w:r>
      <w:r w:rsidR="00F242A4" w:rsidRPr="00D010EE">
        <w:rPr>
          <w:rFonts w:ascii="Times New Roman" w:hAnsi="Times New Roman" w:cs="Times New Roman"/>
          <w:b/>
          <w:sz w:val="28"/>
          <w:szCs w:val="28"/>
        </w:rPr>
        <w:t>ародные обряды и праздники.</w:t>
      </w:r>
      <w:r w:rsidR="00F242A4">
        <w:rPr>
          <w:rFonts w:ascii="Times New Roman" w:hAnsi="Times New Roman" w:cs="Times New Roman"/>
          <w:sz w:val="28"/>
          <w:szCs w:val="28"/>
        </w:rPr>
        <w:t xml:space="preserve"> Боговарово</w:t>
      </w:r>
      <w:r w:rsidR="00F242A4" w:rsidRPr="00F242A4">
        <w:rPr>
          <w:rFonts w:ascii="Times New Roman" w:hAnsi="Times New Roman" w:cs="Times New Roman"/>
          <w:sz w:val="28"/>
          <w:szCs w:val="28"/>
        </w:rPr>
        <w:t xml:space="preserve"> – это сокровищница музыкального фольклора.</w:t>
      </w:r>
      <w:r w:rsidR="00987342">
        <w:rPr>
          <w:rFonts w:ascii="Times New Roman" w:hAnsi="Times New Roman" w:cs="Times New Roman"/>
          <w:sz w:val="28"/>
          <w:szCs w:val="28"/>
        </w:rPr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>Именно в Октябрьском районе живы исконно русские северные хороводы, протяжные песни, задорные кадрили. Для сохранения уни</w:t>
      </w:r>
      <w:r w:rsidR="00987342">
        <w:rPr>
          <w:rFonts w:ascii="Times New Roman" w:hAnsi="Times New Roman" w:cs="Times New Roman"/>
          <w:sz w:val="28"/>
          <w:szCs w:val="28"/>
        </w:rPr>
        <w:t xml:space="preserve">кальной народной культуры края </w:t>
      </w:r>
      <w:r w:rsidR="00F242A4" w:rsidRPr="00F242A4">
        <w:rPr>
          <w:rFonts w:ascii="Times New Roman" w:hAnsi="Times New Roman" w:cs="Times New Roman"/>
          <w:sz w:val="28"/>
          <w:szCs w:val="28"/>
        </w:rPr>
        <w:t>в 2002 году был создан фольклорно-этнографический коллектив «</w:t>
      </w:r>
      <w:proofErr w:type="spellStart"/>
      <w:r w:rsidR="00F242A4" w:rsidRPr="00F242A4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F242A4" w:rsidRPr="00F242A4">
        <w:rPr>
          <w:rFonts w:ascii="Times New Roman" w:hAnsi="Times New Roman" w:cs="Times New Roman"/>
          <w:sz w:val="28"/>
          <w:szCs w:val="28"/>
        </w:rPr>
        <w:t>».</w:t>
      </w:r>
      <w:r w:rsidR="00987342" w:rsidRPr="00987342">
        <w:t xml:space="preserve"> </w:t>
      </w:r>
      <w:r w:rsidR="00987342">
        <w:rPr>
          <w:rFonts w:ascii="Times New Roman" w:hAnsi="Times New Roman" w:cs="Times New Roman"/>
          <w:sz w:val="28"/>
          <w:szCs w:val="28"/>
        </w:rPr>
        <w:t>Р</w:t>
      </w:r>
      <w:r w:rsidR="00987342" w:rsidRPr="00987342">
        <w:rPr>
          <w:rFonts w:ascii="Times New Roman" w:hAnsi="Times New Roman" w:cs="Times New Roman"/>
          <w:sz w:val="28"/>
          <w:szCs w:val="28"/>
        </w:rPr>
        <w:t xml:space="preserve">уководитель </w:t>
      </w:r>
      <w:proofErr w:type="spellStart"/>
      <w:r w:rsidR="00987342" w:rsidRPr="00987342">
        <w:rPr>
          <w:rFonts w:ascii="Times New Roman" w:hAnsi="Times New Roman" w:cs="Times New Roman"/>
          <w:sz w:val="28"/>
          <w:szCs w:val="28"/>
        </w:rPr>
        <w:t>Холмова</w:t>
      </w:r>
      <w:proofErr w:type="spellEnd"/>
      <w:r w:rsidR="00987342" w:rsidRPr="00987342">
        <w:rPr>
          <w:rFonts w:ascii="Times New Roman" w:hAnsi="Times New Roman" w:cs="Times New Roman"/>
          <w:sz w:val="28"/>
          <w:szCs w:val="28"/>
        </w:rPr>
        <w:t xml:space="preserve"> Надежда Константиновна</w:t>
      </w:r>
      <w:r w:rsidR="00987342">
        <w:rPr>
          <w:rFonts w:ascii="Times New Roman" w:hAnsi="Times New Roman" w:cs="Times New Roman"/>
          <w:sz w:val="28"/>
          <w:szCs w:val="28"/>
        </w:rPr>
        <w:t>.</w:t>
      </w:r>
      <w:r w:rsidR="00F242A4" w:rsidRPr="00F242A4">
        <w:rPr>
          <w:rFonts w:ascii="Times New Roman" w:hAnsi="Times New Roman" w:cs="Times New Roman"/>
          <w:sz w:val="28"/>
          <w:szCs w:val="28"/>
        </w:rPr>
        <w:t xml:space="preserve"> Коллективом восстановлены народные обряды и праздники: обряд «Живой петровской воды».</w:t>
      </w:r>
      <w:r w:rsidR="00F242A4" w:rsidRPr="00F242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>«Покровские игрища», «Святки», «Весенние святки», «Масленица», «Троицкие и Покровские гуляния».</w:t>
      </w:r>
      <w:r w:rsidR="00F242A4" w:rsidRPr="00F242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87342" w:rsidRPr="00987342">
        <w:rPr>
          <w:rFonts w:ascii="Times New Roman" w:hAnsi="Times New Roman" w:cs="Times New Roman"/>
          <w:sz w:val="28"/>
          <w:szCs w:val="28"/>
        </w:rPr>
        <w:t>В 2021 году приказом Министерства культуры Российской Федерации коллективу присвоено звание «Заслуженный коллектив народного творчества».</w:t>
      </w:r>
      <w:r w:rsidR="00987342" w:rsidRPr="00987342">
        <w:t xml:space="preserve"> </w:t>
      </w:r>
      <w:r w:rsidR="00987342" w:rsidRPr="00987342">
        <w:rPr>
          <w:rFonts w:ascii="Times New Roman" w:hAnsi="Times New Roman" w:cs="Times New Roman"/>
          <w:sz w:val="28"/>
          <w:szCs w:val="28"/>
        </w:rPr>
        <w:t>Руководитель – Селезнёва Лариса Анатольевна.</w:t>
      </w:r>
    </w:p>
    <w:p w:rsidR="00F956D2" w:rsidRPr="00E30CAD" w:rsidRDefault="002C0F66" w:rsidP="00E30C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010EE">
        <w:rPr>
          <w:b/>
          <w:noProof/>
        </w:rPr>
        <w:lastRenderedPageBreak/>
        <w:drawing>
          <wp:anchor distT="0" distB="0" distL="114300" distR="114300" simplePos="0" relativeHeight="251682304" behindDoc="0" locked="0" layoutInCell="1" allowOverlap="1">
            <wp:simplePos x="0" y="0"/>
            <wp:positionH relativeFrom="margin">
              <wp:posOffset>3259455</wp:posOffset>
            </wp:positionH>
            <wp:positionV relativeFrom="margin">
              <wp:posOffset>4286250</wp:posOffset>
            </wp:positionV>
            <wp:extent cx="3254375" cy="252984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375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010EE">
        <w:rPr>
          <w:b/>
          <w:noProof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3126740</wp:posOffset>
            </wp:positionH>
            <wp:positionV relativeFrom="paragraph">
              <wp:posOffset>-1905</wp:posOffset>
            </wp:positionV>
            <wp:extent cx="3234690" cy="2284730"/>
            <wp:effectExtent l="0" t="0" r="0" b="0"/>
            <wp:wrapThrough wrapText="bothSides">
              <wp:wrapPolygon edited="0">
                <wp:start x="0" y="0"/>
                <wp:lineTo x="0" y="20171"/>
                <wp:lineTo x="1399" y="20171"/>
                <wp:lineTo x="1399" y="21432"/>
                <wp:lineTo x="19208" y="21432"/>
                <wp:lineTo x="19208" y="20171"/>
                <wp:lineTo x="21498" y="20171"/>
                <wp:lineTo x="21498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228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16BCB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О</w:t>
      </w:r>
      <w:r w:rsidR="00F956D2" w:rsidRPr="00D010EE">
        <w:rPr>
          <w:rFonts w:ascii="Times New Roman" w:hAnsi="Times New Roman" w:cs="Times New Roman"/>
          <w:b/>
          <w:sz w:val="28"/>
          <w:szCs w:val="28"/>
        </w:rPr>
        <w:t>зеро Дикое.</w:t>
      </w:r>
      <w:r w:rsidR="00F956D2" w:rsidRPr="00E30CAD">
        <w:rPr>
          <w:rFonts w:ascii="Times New Roman" w:hAnsi="Times New Roman" w:cs="Times New Roman"/>
          <w:sz w:val="28"/>
          <w:szCs w:val="28"/>
        </w:rPr>
        <w:t xml:space="preserve"> </w:t>
      </w:r>
      <w:r w:rsidR="00E30CAD">
        <w:rPr>
          <w:rFonts w:ascii="Times New Roman" w:hAnsi="Times New Roman" w:cs="Times New Roman"/>
          <w:sz w:val="28"/>
          <w:szCs w:val="28"/>
        </w:rPr>
        <w:t xml:space="preserve">Географическое положение: </w:t>
      </w:r>
      <w:r w:rsidR="00E30CAD" w:rsidRPr="00E30CAD">
        <w:rPr>
          <w:rFonts w:ascii="Times New Roman" w:hAnsi="Times New Roman" w:cs="Times New Roman"/>
          <w:sz w:val="28"/>
          <w:szCs w:val="28"/>
        </w:rPr>
        <w:t xml:space="preserve">100 м на </w:t>
      </w:r>
      <w:proofErr w:type="spellStart"/>
      <w:r w:rsidR="00E30CAD" w:rsidRPr="00E30CAD">
        <w:rPr>
          <w:rFonts w:ascii="Times New Roman" w:hAnsi="Times New Roman" w:cs="Times New Roman"/>
          <w:sz w:val="28"/>
          <w:szCs w:val="28"/>
        </w:rPr>
        <w:t>юго</w:t>
      </w:r>
      <w:proofErr w:type="spellEnd"/>
      <w:r w:rsidR="00E30CAD" w:rsidRPr="00E30CAD">
        <w:rPr>
          <w:rFonts w:ascii="Times New Roman" w:hAnsi="Times New Roman" w:cs="Times New Roman"/>
          <w:sz w:val="28"/>
          <w:szCs w:val="28"/>
        </w:rPr>
        <w:t xml:space="preserve"> – запад от д</w:t>
      </w:r>
      <w:r w:rsidR="00E30CAD">
        <w:rPr>
          <w:rFonts w:ascii="Times New Roman" w:hAnsi="Times New Roman" w:cs="Times New Roman"/>
          <w:sz w:val="28"/>
          <w:szCs w:val="28"/>
        </w:rPr>
        <w:t>еревни</w:t>
      </w:r>
      <w:r w:rsidR="00E30CAD" w:rsidRPr="00E30CAD">
        <w:rPr>
          <w:rFonts w:ascii="Times New Roman" w:hAnsi="Times New Roman" w:cs="Times New Roman"/>
          <w:sz w:val="28"/>
          <w:szCs w:val="28"/>
        </w:rPr>
        <w:t xml:space="preserve"> Озеро Соловецкого сельского поселения</w:t>
      </w:r>
      <w:r w:rsidR="00E30CAD">
        <w:rPr>
          <w:rFonts w:ascii="Times New Roman" w:hAnsi="Times New Roman" w:cs="Times New Roman"/>
          <w:sz w:val="28"/>
          <w:szCs w:val="28"/>
        </w:rPr>
        <w:t>. О</w:t>
      </w:r>
      <w:r w:rsidR="00F956D2" w:rsidRPr="00F956D2">
        <w:rPr>
          <w:rFonts w:ascii="Times New Roman" w:hAnsi="Times New Roman" w:cs="Times New Roman"/>
          <w:sz w:val="28"/>
          <w:szCs w:val="28"/>
        </w:rPr>
        <w:t>зеро привлекает внимание многих местных жителей и приезжающих гостей своей таинственностью. В давние времена оно было очень большим и глубоким. Про него ходило много легенд и складывалось небылиц. Никто так и не знает точно, когда и как оно образовалось.  По мнению местных озеро имеет метеоритное происхождение. Это подтверждается удивительно округлой формой. Неестественной для плоской местности большой глубиной. Берега резкие обрывистые. Вода  чистая и холодная. Это любимое место отдыха и рыбалки жителей окружных деревень.</w:t>
      </w:r>
    </w:p>
    <w:p w:rsidR="00E30CAD" w:rsidRPr="00D010EE" w:rsidRDefault="00B16BCB" w:rsidP="00E30CAD">
      <w:pPr>
        <w:pStyle w:val="21"/>
        <w:widowControl/>
        <w:autoSpaceDE/>
        <w:autoSpaceDN/>
        <w:adjustRightInd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П</w:t>
      </w:r>
      <w:r w:rsidR="00E30CAD" w:rsidRPr="00D010EE">
        <w:rPr>
          <w:rFonts w:ascii="Times New Roman" w:hAnsi="Times New Roman" w:cs="Times New Roman"/>
          <w:b/>
          <w:sz w:val="28"/>
          <w:szCs w:val="28"/>
        </w:rPr>
        <w:t xml:space="preserve">окрова Пресвятой Богородицы. </w:t>
      </w:r>
    </w:p>
    <w:p w:rsidR="00B74EEE" w:rsidRPr="008936EC" w:rsidRDefault="00E30CAD" w:rsidP="008936EC">
      <w:pPr>
        <w:pStyle w:val="21"/>
        <w:widowControl/>
        <w:autoSpaceDE/>
        <w:autoSpaceDN/>
        <w:adjustRightInd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0CAD">
        <w:rPr>
          <w:rFonts w:ascii="Times New Roman" w:hAnsi="Times New Roman" w:cs="Times New Roman"/>
          <w:sz w:val="28"/>
          <w:szCs w:val="28"/>
        </w:rPr>
        <w:t xml:space="preserve">Храм уникален по своему стилю, из красного кирпича, который был возведен незадолго до революции и поэтому не освещен и службы  в нем не проводились. Много чего в нем располагалось за долгие годы, даже было зернохранилище. А в конце 1980-х годов красная  церковь была отреставрирована, отремонтирована по инициативе и стараниям тогдашнего руководителя </w:t>
      </w:r>
      <w:proofErr w:type="spellStart"/>
      <w:r w:rsidRPr="00E30CAD">
        <w:rPr>
          <w:rFonts w:ascii="Times New Roman" w:hAnsi="Times New Roman" w:cs="Times New Roman"/>
          <w:sz w:val="28"/>
          <w:szCs w:val="28"/>
        </w:rPr>
        <w:t>Райпотребсоюза</w:t>
      </w:r>
      <w:proofErr w:type="spellEnd"/>
      <w:r w:rsidRPr="00E30CAD">
        <w:rPr>
          <w:rFonts w:ascii="Times New Roman" w:hAnsi="Times New Roman" w:cs="Times New Roman"/>
          <w:sz w:val="28"/>
          <w:szCs w:val="28"/>
        </w:rPr>
        <w:t xml:space="preserve"> Анатолия Егоровича Овечкина. Сейчас здесь располагается магазин-универсам, а помещение на втором этаже занимал сначала книжный магазин, затем музей, была и центральная библиотека.  </w:t>
      </w:r>
    </w:p>
    <w:p w:rsidR="00B74EEE" w:rsidRPr="009A0FC6" w:rsidRDefault="00B74EEE" w:rsidP="00A669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936EC" w:rsidRDefault="006123C3" w:rsidP="008936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rFonts w:ascii="Times New Roman" w:hAnsi="Times New Roman" w:cs="Times New Roman"/>
          <w:noProof/>
          <w:color w:val="00B050"/>
          <w:sz w:val="40"/>
          <w:szCs w:val="28"/>
        </w:rPr>
        <w:lastRenderedPageBreak/>
        <w:pict>
          <v:group id="Группа 29" o:spid="_x0000_s1038" style="position:absolute;left:0;text-align:left;margin-left:231.3pt;margin-top:.05pt;width:288.95pt;height:192.25pt;z-index:251733504" coordsize="36696,24416" wrapcoords="-56 0 -56 21516 17280 21516 21656 21516 21656 0 -56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">
            <v:shape id="Рисунок 24" o:spid="_x0000_s1039" type="#_x0000_t75" style="position:absolute;width:36696;height:243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">
              <v:imagedata r:id="rId26" o:title=""/>
              <v:path arrowok="t"/>
            </v:shape>
            <v:rect id="Прямоугольник 18" o:spid="_x0000_s1040" style="position:absolute;left:29669;top:21498;width:7004;height:29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" strokeweight=".25pt">
              <v:textbox>
                <w:txbxContent>
                  <w:p w:rsidR="006970FE" w:rsidRDefault="006970FE" w:rsidP="006970FE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proofErr w:type="spellStart"/>
                    <w:r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Ирдом</w:t>
                    </w:r>
                    <w:proofErr w:type="spellEnd"/>
                  </w:p>
                </w:txbxContent>
              </v:textbox>
            </v:rect>
            <w10:wrap type="through"/>
          </v:group>
        </w:pict>
      </w:r>
      <w:r w:rsidR="00B16BCB" w:rsidRPr="008936EC">
        <w:rPr>
          <w:rFonts w:ascii="Times New Roman" w:hAnsi="Times New Roman" w:cs="Times New Roman"/>
          <w:color w:val="00B050"/>
          <w:sz w:val="40"/>
          <w:szCs w:val="28"/>
        </w:rPr>
        <w:t>Р</w:t>
      </w:r>
      <w:r w:rsidR="00B16BCB" w:rsidRPr="009A0FC6">
        <w:rPr>
          <w:rFonts w:ascii="Times New Roman" w:hAnsi="Times New Roman" w:cs="Times New Roman"/>
          <w:b/>
          <w:sz w:val="28"/>
          <w:szCs w:val="28"/>
        </w:rPr>
        <w:t>еки</w:t>
      </w:r>
      <w:r w:rsidR="008532A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6BCB" w:rsidRPr="009A0FC6">
        <w:rPr>
          <w:rFonts w:ascii="Times New Roman" w:hAnsi="Times New Roman" w:cs="Times New Roman"/>
          <w:sz w:val="28"/>
          <w:szCs w:val="28"/>
        </w:rPr>
        <w:t>На территории Октябрьского района протекает 4</w:t>
      </w:r>
      <w:r w:rsidR="008936EC">
        <w:rPr>
          <w:rFonts w:ascii="Times New Roman" w:hAnsi="Times New Roman" w:cs="Times New Roman"/>
          <w:sz w:val="28"/>
          <w:szCs w:val="28"/>
        </w:rPr>
        <w:t>6 рек</w:t>
      </w:r>
      <w:r w:rsidR="00E8586B" w:rsidRPr="009A0FC6">
        <w:rPr>
          <w:rFonts w:ascii="Times New Roman" w:hAnsi="Times New Roman" w:cs="Times New Roman"/>
          <w:sz w:val="28"/>
          <w:szCs w:val="28"/>
        </w:rPr>
        <w:t xml:space="preserve">. Центр село Боговарово стоит на реке </w:t>
      </w:r>
      <w:proofErr w:type="spellStart"/>
      <w:r w:rsidR="00E8586B" w:rsidRPr="009A0FC6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E8586B" w:rsidRPr="009A0FC6">
        <w:rPr>
          <w:rFonts w:ascii="Times New Roman" w:hAnsi="Times New Roman" w:cs="Times New Roman"/>
          <w:sz w:val="28"/>
          <w:szCs w:val="28"/>
        </w:rPr>
        <w:t xml:space="preserve">. Исток </w:t>
      </w:r>
      <w:proofErr w:type="spellStart"/>
      <w:r w:rsidR="00E8586B" w:rsidRPr="009A0FC6">
        <w:rPr>
          <w:rFonts w:ascii="Times New Roman" w:hAnsi="Times New Roman" w:cs="Times New Roman"/>
          <w:sz w:val="28"/>
          <w:szCs w:val="28"/>
        </w:rPr>
        <w:t>Даровской</w:t>
      </w:r>
      <w:proofErr w:type="spellEnd"/>
      <w:r w:rsidR="00E8586B" w:rsidRPr="009A0FC6">
        <w:rPr>
          <w:rFonts w:ascii="Times New Roman" w:hAnsi="Times New Roman" w:cs="Times New Roman"/>
          <w:sz w:val="28"/>
          <w:szCs w:val="28"/>
        </w:rPr>
        <w:t xml:space="preserve"> район Кировская Длина реки составляет 75 км, площадь в</w:t>
      </w:r>
      <w:r w:rsidR="008936EC">
        <w:rPr>
          <w:rFonts w:ascii="Times New Roman" w:hAnsi="Times New Roman" w:cs="Times New Roman"/>
          <w:sz w:val="28"/>
          <w:szCs w:val="28"/>
        </w:rPr>
        <w:t>одосборного бассейна — 562 км².</w:t>
      </w:r>
      <w:r w:rsidR="00E8586B" w:rsidRPr="009A0FC6">
        <w:rPr>
          <w:rFonts w:ascii="Times New Roman" w:hAnsi="Times New Roman" w:cs="Times New Roman"/>
          <w:sz w:val="28"/>
          <w:szCs w:val="28"/>
        </w:rPr>
        <w:t>Впадает в Вохму в 7 км к северо-востоку от посёлка Вохма.</w:t>
      </w:r>
      <w:r w:rsidR="008936EC">
        <w:t xml:space="preserve"> </w:t>
      </w:r>
      <w:r w:rsidR="008936EC" w:rsidRPr="008936EC">
        <w:rPr>
          <w:rFonts w:ascii="Times New Roman" w:hAnsi="Times New Roman" w:cs="Times New Roman"/>
          <w:sz w:val="28"/>
          <w:szCs w:val="28"/>
        </w:rPr>
        <w:t>Немало версий, касающихся названия реки. Одна из них –</w:t>
      </w:r>
      <w:r w:rsidR="008936EC">
        <w:rPr>
          <w:rFonts w:ascii="Times New Roman" w:hAnsi="Times New Roman" w:cs="Times New Roman"/>
          <w:sz w:val="28"/>
          <w:szCs w:val="28"/>
        </w:rPr>
        <w:t xml:space="preserve"> </w:t>
      </w:r>
      <w:r w:rsidR="008936EC" w:rsidRPr="008936EC">
        <w:rPr>
          <w:rFonts w:ascii="Times New Roman" w:hAnsi="Times New Roman" w:cs="Times New Roman"/>
          <w:sz w:val="28"/>
          <w:szCs w:val="28"/>
        </w:rPr>
        <w:t>в переводе с двух угро-финских слов означает «вода около холма». Есть и другая, связанная с православием, – «</w:t>
      </w:r>
      <w:proofErr w:type="spellStart"/>
      <w:r w:rsidR="008936EC" w:rsidRPr="008936EC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8936EC" w:rsidRPr="008936EC">
        <w:rPr>
          <w:rFonts w:ascii="Times New Roman" w:hAnsi="Times New Roman" w:cs="Times New Roman"/>
          <w:sz w:val="28"/>
          <w:szCs w:val="28"/>
        </w:rPr>
        <w:t>» созвучно слову «иордань», «Иордан».</w:t>
      </w:r>
      <w:r w:rsidR="006970FE" w:rsidRPr="006970FE">
        <w:rPr>
          <w:noProof/>
        </w:rPr>
        <w:t xml:space="preserve"> </w:t>
      </w:r>
    </w:p>
    <w:p w:rsidR="00775026" w:rsidRDefault="006123C3" w:rsidP="00775026">
      <w:pPr>
        <w:pStyle w:val="ac"/>
        <w:spacing w:line="360" w:lineRule="auto"/>
        <w:rPr>
          <w:noProof/>
        </w:rPr>
      </w:pPr>
      <w:r w:rsidRPr="006123C3">
        <w:rPr>
          <w:rFonts w:ascii="Times New Roman" w:hAnsi="Times New Roman" w:cs="Times New Roman"/>
          <w:b/>
          <w:noProof/>
          <w:color w:val="00B050"/>
          <w:sz w:val="40"/>
          <w:szCs w:val="28"/>
        </w:rPr>
        <w:pict>
          <v:group id="Группа 30" o:spid="_x0000_s1041" style="position:absolute;margin-left:242pt;margin-top:15.8pt;width:256pt;height:213.25pt;z-index:251686400" coordsize="32512,27082" wrapcoords="507 608 443 837 317 21296 15519 21296 19383 21296 21283 20915 21157 837 21093 608 507 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">
            <v:shape id="Рисунок 18" o:spid="_x0000_s1042" type="#_x0000_t75" style="position:absolute;width:32512;height:270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">
              <v:imagedata r:id="rId27" o:title=""/>
              <v:path arrowok="t"/>
            </v:shape>
            <v:rect id="Прямоугольник 18" o:spid="_x0000_s1043" style="position:absolute;left:778;top:24027;width:22479;height:28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" strokeweight=".25pt">
              <v:textbox style="mso-fit-shape-to-text:t">
                <w:txbxContent>
                  <w:p w:rsidR="00775026" w:rsidRDefault="00775026" w:rsidP="00775026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r w:rsidRPr="00775026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 xml:space="preserve">Храм </w:t>
                    </w:r>
                    <w:proofErr w:type="spellStart"/>
                    <w:r w:rsidRPr="00775026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Храм</w:t>
                    </w:r>
                    <w:proofErr w:type="spellEnd"/>
                    <w:r w:rsidRPr="00775026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 xml:space="preserve"> Зосимы и </w:t>
                    </w:r>
                    <w:proofErr w:type="spellStart"/>
                    <w:r w:rsidRPr="00775026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Савватия</w:t>
                    </w:r>
                    <w:proofErr w:type="spellEnd"/>
                  </w:p>
                </w:txbxContent>
              </v:textbox>
            </v:rect>
            <w10:wrap type="through"/>
          </v:group>
        </w:pict>
      </w:r>
      <w:r w:rsidR="008936EC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С</w:t>
      </w:r>
      <w:r w:rsidR="0034374E" w:rsidRPr="00D010EE">
        <w:rPr>
          <w:rFonts w:ascii="Times New Roman" w:hAnsi="Times New Roman" w:cs="Times New Roman"/>
          <w:b/>
          <w:sz w:val="28"/>
          <w:szCs w:val="28"/>
        </w:rPr>
        <w:t>оловецкое.</w:t>
      </w:r>
      <w:r w:rsidR="00775026">
        <w:rPr>
          <w:rFonts w:ascii="Times New Roman" w:hAnsi="Times New Roman" w:cs="Times New Roman"/>
          <w:sz w:val="28"/>
          <w:szCs w:val="28"/>
        </w:rPr>
        <w:t xml:space="preserve"> Село</w:t>
      </w:r>
      <w:r w:rsidR="0034374E" w:rsidRPr="008936EC">
        <w:rPr>
          <w:rFonts w:ascii="Times New Roman" w:hAnsi="Times New Roman" w:cs="Times New Roman"/>
          <w:sz w:val="28"/>
          <w:szCs w:val="28"/>
        </w:rPr>
        <w:t xml:space="preserve"> </w:t>
      </w:r>
      <w:r w:rsidR="00775026" w:rsidRPr="00775026">
        <w:rPr>
          <w:rFonts w:ascii="Times New Roman" w:hAnsi="Times New Roman" w:cs="Times New Roman"/>
          <w:sz w:val="28"/>
          <w:szCs w:val="28"/>
        </w:rPr>
        <w:t>расположено на возвышенности, почти 293 метра над уровнем моря на берегу небольшой речушки Белая</w:t>
      </w:r>
      <w:r w:rsidR="00775026">
        <w:rPr>
          <w:rFonts w:ascii="Times New Roman" w:hAnsi="Times New Roman" w:cs="Times New Roman"/>
          <w:sz w:val="28"/>
          <w:szCs w:val="28"/>
        </w:rPr>
        <w:t xml:space="preserve">. </w:t>
      </w:r>
      <w:r w:rsidR="0034374E" w:rsidRPr="009A0FC6">
        <w:rPr>
          <w:rFonts w:ascii="Times New Roman" w:hAnsi="Times New Roman" w:cs="Times New Roman"/>
          <w:sz w:val="28"/>
          <w:szCs w:val="28"/>
        </w:rPr>
        <w:t xml:space="preserve">Храм </w:t>
      </w:r>
      <w:proofErr w:type="spellStart"/>
      <w:r w:rsidR="0034374E" w:rsidRPr="009A0FC6">
        <w:rPr>
          <w:rFonts w:ascii="Times New Roman" w:hAnsi="Times New Roman" w:cs="Times New Roman"/>
          <w:sz w:val="28"/>
          <w:szCs w:val="28"/>
        </w:rPr>
        <w:t>Храм</w:t>
      </w:r>
      <w:proofErr w:type="spellEnd"/>
      <w:r w:rsidR="0034374E" w:rsidRPr="009A0FC6">
        <w:rPr>
          <w:rFonts w:ascii="Times New Roman" w:hAnsi="Times New Roman" w:cs="Times New Roman"/>
          <w:sz w:val="28"/>
          <w:szCs w:val="28"/>
        </w:rPr>
        <w:t xml:space="preserve"> Зосимы и </w:t>
      </w:r>
      <w:proofErr w:type="spellStart"/>
      <w:r w:rsidR="0034374E" w:rsidRPr="009A0FC6">
        <w:rPr>
          <w:rFonts w:ascii="Times New Roman" w:hAnsi="Times New Roman" w:cs="Times New Roman"/>
          <w:sz w:val="28"/>
          <w:szCs w:val="28"/>
        </w:rPr>
        <w:t>Савватия</w:t>
      </w:r>
      <w:proofErr w:type="spellEnd"/>
      <w:r w:rsidR="0034374E" w:rsidRPr="009A0FC6">
        <w:rPr>
          <w:rFonts w:ascii="Times New Roman" w:hAnsi="Times New Roman" w:cs="Times New Roman"/>
          <w:sz w:val="28"/>
          <w:szCs w:val="28"/>
        </w:rPr>
        <w:t xml:space="preserve"> в селе Соловецком основали монахи с Соловецких островов</w:t>
      </w:r>
      <w:r w:rsidR="008936EC">
        <w:rPr>
          <w:rFonts w:ascii="Times New Roman" w:hAnsi="Times New Roman" w:cs="Times New Roman"/>
          <w:sz w:val="28"/>
          <w:szCs w:val="28"/>
        </w:rPr>
        <w:t xml:space="preserve"> отсюда и название</w:t>
      </w:r>
      <w:r w:rsidR="0034374E" w:rsidRPr="009A0FC6">
        <w:rPr>
          <w:rFonts w:ascii="Times New Roman" w:hAnsi="Times New Roman" w:cs="Times New Roman"/>
          <w:sz w:val="28"/>
          <w:szCs w:val="28"/>
        </w:rPr>
        <w:t>.</w:t>
      </w:r>
      <w:r w:rsidR="008936EC">
        <w:rPr>
          <w:rFonts w:ascii="Times New Roman" w:hAnsi="Times New Roman" w:cs="Times New Roman"/>
          <w:sz w:val="28"/>
          <w:szCs w:val="28"/>
        </w:rPr>
        <w:t xml:space="preserve"> </w:t>
      </w:r>
      <w:r w:rsidR="0034374E" w:rsidRPr="009A0FC6">
        <w:rPr>
          <w:rFonts w:ascii="Times New Roman" w:hAnsi="Times New Roman" w:cs="Times New Roman"/>
          <w:sz w:val="28"/>
          <w:szCs w:val="28"/>
        </w:rPr>
        <w:t>Первый храм в деревянном исполнении был построен в 1689 году</w:t>
      </w:r>
      <w:r w:rsidR="00775026">
        <w:rPr>
          <w:rFonts w:ascii="Times New Roman" w:hAnsi="Times New Roman" w:cs="Times New Roman"/>
          <w:sz w:val="28"/>
          <w:szCs w:val="28"/>
        </w:rPr>
        <w:t>.</w:t>
      </w:r>
      <w:r w:rsidR="0034374E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775026">
        <w:rPr>
          <w:rFonts w:ascii="Times New Roman" w:hAnsi="Times New Roman" w:cs="Times New Roman"/>
          <w:sz w:val="28"/>
          <w:szCs w:val="28"/>
        </w:rPr>
        <w:t>К</w:t>
      </w:r>
      <w:r w:rsidR="0034374E" w:rsidRPr="009A0FC6">
        <w:rPr>
          <w:rFonts w:ascii="Times New Roman" w:hAnsi="Times New Roman" w:cs="Times New Roman"/>
          <w:sz w:val="28"/>
          <w:szCs w:val="28"/>
        </w:rPr>
        <w:t xml:space="preserve">аменная церковь построена в 1876 году </w:t>
      </w:r>
      <w:r w:rsidR="00775026">
        <w:rPr>
          <w:rFonts w:ascii="Times New Roman" w:hAnsi="Times New Roman" w:cs="Times New Roman"/>
          <w:sz w:val="28"/>
          <w:szCs w:val="28"/>
        </w:rPr>
        <w:t>в честь</w:t>
      </w:r>
      <w:r w:rsidR="008936EC" w:rsidRPr="008936EC">
        <w:rPr>
          <w:rFonts w:ascii="Times New Roman" w:hAnsi="Times New Roman" w:cs="Times New Roman"/>
          <w:sz w:val="28"/>
          <w:szCs w:val="28"/>
        </w:rPr>
        <w:t xml:space="preserve"> Престолы преп</w:t>
      </w:r>
      <w:r w:rsidR="00775026">
        <w:rPr>
          <w:rFonts w:ascii="Times New Roman" w:hAnsi="Times New Roman" w:cs="Times New Roman"/>
          <w:sz w:val="28"/>
          <w:szCs w:val="28"/>
        </w:rPr>
        <w:t xml:space="preserve">одобных </w:t>
      </w:r>
      <w:r w:rsidR="008936EC" w:rsidRPr="008936EC">
        <w:rPr>
          <w:rFonts w:ascii="Times New Roman" w:hAnsi="Times New Roman" w:cs="Times New Roman"/>
          <w:sz w:val="28"/>
          <w:szCs w:val="28"/>
        </w:rPr>
        <w:t xml:space="preserve">Зосимы и </w:t>
      </w:r>
      <w:proofErr w:type="spellStart"/>
      <w:r w:rsidR="008936EC" w:rsidRPr="008936EC">
        <w:rPr>
          <w:rFonts w:ascii="Times New Roman" w:hAnsi="Times New Roman" w:cs="Times New Roman"/>
          <w:sz w:val="28"/>
          <w:szCs w:val="28"/>
        </w:rPr>
        <w:t>Савватия</w:t>
      </w:r>
      <w:proofErr w:type="spellEnd"/>
      <w:r w:rsidR="008936EC" w:rsidRPr="008936EC">
        <w:rPr>
          <w:rFonts w:ascii="Times New Roman" w:hAnsi="Times New Roman" w:cs="Times New Roman"/>
          <w:sz w:val="28"/>
          <w:szCs w:val="28"/>
        </w:rPr>
        <w:t xml:space="preserve"> Соловецких. 1929 году храм закрыли. В правом крыле церкви сделали клуб. Позднее и до сегодняшнего дня в здании располагается ремонтная мастерская автомобилей и </w:t>
      </w:r>
      <w:r w:rsidR="00775026">
        <w:t>тракторов.</w:t>
      </w:r>
      <w:r w:rsidR="00775026" w:rsidRPr="00775026">
        <w:rPr>
          <w:noProof/>
        </w:rPr>
        <w:t xml:space="preserve"> </w:t>
      </w:r>
    </w:p>
    <w:p w:rsidR="00D010EE" w:rsidRDefault="00D010EE" w:rsidP="00775026">
      <w:pPr>
        <w:pStyle w:val="ac"/>
        <w:spacing w:line="360" w:lineRule="auto"/>
      </w:pPr>
    </w:p>
    <w:p w:rsidR="00D010EE" w:rsidRPr="00D010EE" w:rsidRDefault="006123C3" w:rsidP="00D010EE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rFonts w:ascii="Times New Roman" w:hAnsi="Times New Roman" w:cs="Times New Roman"/>
          <w:b/>
          <w:noProof/>
          <w:color w:val="00B050"/>
          <w:sz w:val="40"/>
          <w:szCs w:val="28"/>
        </w:rPr>
        <w:lastRenderedPageBreak/>
        <w:pict>
          <v:group id="Группа 32" o:spid="_x0000_s1044" style="position:absolute;left:0;text-align:left;margin-left:230.55pt;margin-top:.05pt;width:273.4pt;height:216.55pt;z-index:251690496" coordsize="34721,27501" wrapcoords="473 598 414 822 355 20030 473 21002 2604 21152 18286 21152 21127 21002 21186 20927 21186 822 21127 598 473 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">
            <v:shape id="Рисунок 25" o:spid="_x0000_s1045" type="#_x0000_t75" style="position:absolute;width:34721;height:275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">
              <v:imagedata r:id="rId28" o:title=""/>
              <v:path arrowok="t"/>
            </v:shape>
            <v:rect id="Прямоугольник 18" o:spid="_x0000_s1046" style="position:absolute;left:4474;top:24221;width:24806;height:28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" strokeweight=".25pt">
              <v:textbox style="mso-fit-shape-to-text:t">
                <w:txbxContent>
                  <w:p w:rsidR="00D010EE" w:rsidRDefault="00D010EE" w:rsidP="00D010EE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r w:rsidRPr="00D010EE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 xml:space="preserve">Николай Григорьевич </w:t>
                    </w:r>
                    <w:proofErr w:type="spellStart"/>
                    <w:r w:rsidRPr="00D010EE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Колеватых</w:t>
                    </w:r>
                    <w:proofErr w:type="spellEnd"/>
                  </w:p>
                </w:txbxContent>
              </v:textbox>
            </v:rect>
            <w10:wrap type="through"/>
          </v:group>
        </w:pict>
      </w:r>
      <w:r w:rsidR="00B34157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Т</w:t>
      </w:r>
      <w:r w:rsidR="00D010EE" w:rsidRPr="00D010EE">
        <w:rPr>
          <w:rFonts w:ascii="Times New Roman" w:hAnsi="Times New Roman" w:cs="Times New Roman"/>
          <w:b/>
          <w:sz w:val="28"/>
          <w:szCs w:val="28"/>
        </w:rPr>
        <w:t>аланты.</w:t>
      </w:r>
      <w:r w:rsidR="00D010EE" w:rsidRPr="00D010EE">
        <w:rPr>
          <w:rFonts w:ascii="Times New Roman" w:hAnsi="Times New Roman" w:cs="Times New Roman"/>
          <w:sz w:val="28"/>
          <w:szCs w:val="28"/>
        </w:rPr>
        <w:t xml:space="preserve"> Богат </w:t>
      </w:r>
      <w:proofErr w:type="spellStart"/>
      <w:r w:rsidR="00D010EE" w:rsidRPr="00D010EE">
        <w:rPr>
          <w:rFonts w:ascii="Times New Roman" w:hAnsi="Times New Roman" w:cs="Times New Roman"/>
          <w:sz w:val="28"/>
          <w:szCs w:val="28"/>
        </w:rPr>
        <w:t>Боговаровский</w:t>
      </w:r>
      <w:proofErr w:type="spellEnd"/>
      <w:r w:rsidR="00D010EE" w:rsidRPr="00D010EE">
        <w:rPr>
          <w:rFonts w:ascii="Times New Roman" w:hAnsi="Times New Roman" w:cs="Times New Roman"/>
          <w:sz w:val="28"/>
          <w:szCs w:val="28"/>
        </w:rPr>
        <w:t xml:space="preserve"> край талантливыми людьми. Именно здесь в деревне Михали 10 мая 1957 года родился Николай Григорьевич </w:t>
      </w:r>
      <w:proofErr w:type="spellStart"/>
      <w:r w:rsidR="00D010EE" w:rsidRPr="00D010EE">
        <w:rPr>
          <w:rFonts w:ascii="Times New Roman" w:hAnsi="Times New Roman" w:cs="Times New Roman"/>
          <w:sz w:val="28"/>
          <w:szCs w:val="28"/>
        </w:rPr>
        <w:t>Колеватых</w:t>
      </w:r>
      <w:proofErr w:type="spellEnd"/>
      <w:r w:rsidR="00D010EE" w:rsidRPr="00D010EE">
        <w:rPr>
          <w:rFonts w:ascii="Times New Roman" w:hAnsi="Times New Roman" w:cs="Times New Roman"/>
          <w:sz w:val="28"/>
          <w:szCs w:val="28"/>
        </w:rPr>
        <w:t>. Творчество Николая Григорьевича – одна из ярких, глубоко волнующих страниц местной поэзии, наполненных любовью к людям, к неброской красоте родной земли, проникнутых добротой, искренностью, чувством постоянного беспокойства за судьбу земляков. Его поэзия  пробуждает в нас лучшие человеческие чувства.</w:t>
      </w:r>
    </w:p>
    <w:p w:rsid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  <w:sectPr w:rsidR="00D010EE" w:rsidSect="000501A7">
          <w:footerReference w:type="default" r:id="rId29"/>
          <w:type w:val="continuous"/>
          <w:pgSz w:w="12240" w:h="15840"/>
          <w:pgMar w:top="1134" w:right="1134" w:bottom="1134" w:left="1134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  <w:noEndnote/>
          <w:docGrid w:linePitch="272"/>
        </w:sect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lastRenderedPageBreak/>
        <w:t>Тополь возвышался над деревней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Он огромный был, как великан,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Сучья покорежены грозою,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У него они свисали по бокам.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***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Больше сотни лет ему от роду было,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Пережил он голод и войну,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Видел он, как похоронки приходили,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И жалел он тех, кто был в плену.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Как пахали землю на коровах,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Ели жмых напополам с травой,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lastRenderedPageBreak/>
        <w:t>Как молились Богу всей деревней,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Чтоб беда их обходила стороной.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По ночам он тихо слушал песни,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Ветками покачивая в такт,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И шумел сердито он, качаясь,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Если что-то было здесь не так.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 xml:space="preserve">Он </w:t>
      </w:r>
      <w:proofErr w:type="spellStart"/>
      <w:r w:rsidRPr="00D010EE">
        <w:rPr>
          <w:rFonts w:ascii="Times New Roman" w:hAnsi="Times New Roman" w:cs="Times New Roman"/>
          <w:sz w:val="28"/>
          <w:szCs w:val="28"/>
        </w:rPr>
        <w:t>скорбил</w:t>
      </w:r>
      <w:proofErr w:type="spellEnd"/>
      <w:r w:rsidRPr="00D010EE">
        <w:rPr>
          <w:rFonts w:ascii="Times New Roman" w:hAnsi="Times New Roman" w:cs="Times New Roman"/>
          <w:sz w:val="28"/>
          <w:szCs w:val="28"/>
        </w:rPr>
        <w:t xml:space="preserve"> со всеми по умершим,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Провожая их в последний путь,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А теперь стоит он одинокий,</w:t>
      </w:r>
    </w:p>
    <w:p w:rsidR="00D010EE" w:rsidRDefault="00D010EE" w:rsidP="00A669F2">
      <w:pPr>
        <w:pStyle w:val="ac"/>
        <w:rPr>
          <w:rFonts w:ascii="Times New Roman" w:hAnsi="Times New Roman" w:cs="Times New Roman"/>
          <w:b/>
          <w:sz w:val="28"/>
          <w:szCs w:val="28"/>
        </w:rPr>
        <w:sectPr w:rsidR="00D010EE" w:rsidSect="00D010EE">
          <w:type w:val="continuous"/>
          <w:pgSz w:w="12240" w:h="15840"/>
          <w:pgMar w:top="1134" w:right="1134" w:bottom="1134" w:left="1134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num="2" w:space="720"/>
          <w:noEndnote/>
          <w:docGrid w:linePitch="272"/>
        </w:sectPr>
      </w:pPr>
      <w:r w:rsidRPr="00D010EE">
        <w:rPr>
          <w:rFonts w:ascii="Times New Roman" w:hAnsi="Times New Roman" w:cs="Times New Roman"/>
          <w:sz w:val="28"/>
          <w:szCs w:val="28"/>
        </w:rPr>
        <w:t>Веткою боясь пошевельнуть.</w:t>
      </w:r>
    </w:p>
    <w:p w:rsidR="00E8586B" w:rsidRDefault="006123C3" w:rsidP="00D010EE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rFonts w:ascii="Times New Roman" w:hAnsi="Times New Roman" w:cs="Times New Roman"/>
          <w:b/>
          <w:noProof/>
          <w:color w:val="00B050"/>
          <w:sz w:val="40"/>
          <w:szCs w:val="28"/>
        </w:rPr>
        <w:lastRenderedPageBreak/>
        <w:pict>
          <v:group id="Группа 33" o:spid="_x0000_s1047" style="position:absolute;left:0;text-align:left;margin-left:247.4pt;margin-top:.05pt;width:242.15pt;height:227.4pt;z-index:251695616" coordsize="30753,28876" wrapcoords="-67 0 -67 19818 1070 20531 1672 20531 1672 21529 19326 21529 19326 20531 20263 20531 21600 19889 21600 0 -67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">
            <v:shape id="Рисунок 46" o:spid="_x0000_s1048" type="#_x0000_t75" style="position:absolute;width:30753;height:266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">
              <v:imagedata r:id="rId30" o:title=""/>
              <v:path arrowok="t"/>
            </v:shape>
            <v:rect id="Прямоугольник 18" o:spid="_x0000_s1049" style="position:absolute;left:2626;top:26070;width:24806;height:2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" strokeweight=".25pt">
              <v:textbox style="mso-fit-shape-to-text:t">
                <w:txbxContent>
                  <w:p w:rsidR="00D010EE" w:rsidRDefault="00D010EE" w:rsidP="00D010EE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r w:rsidRPr="00D010EE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Александр Николаевич Лебедев</w:t>
                    </w:r>
                  </w:p>
                </w:txbxContent>
              </v:textbox>
            </v:rect>
            <w10:wrap type="through"/>
          </v:group>
        </w:pict>
      </w:r>
      <w:r w:rsidR="00737DF3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У</w:t>
      </w:r>
      <w:r w:rsidR="00737DF3" w:rsidRPr="009A0FC6">
        <w:rPr>
          <w:rFonts w:ascii="Times New Roman" w:hAnsi="Times New Roman" w:cs="Times New Roman"/>
          <w:b/>
          <w:sz w:val="28"/>
          <w:szCs w:val="28"/>
        </w:rPr>
        <w:t xml:space="preserve">мельцы. </w:t>
      </w:r>
      <w:r w:rsidR="00737DF3" w:rsidRPr="009A0FC6">
        <w:rPr>
          <w:rFonts w:ascii="Times New Roman" w:hAnsi="Times New Roman" w:cs="Times New Roman"/>
          <w:sz w:val="28"/>
          <w:szCs w:val="28"/>
        </w:rPr>
        <w:t>Одним из таких умельцев является житель села Боговарово А</w:t>
      </w:r>
      <w:r w:rsidR="00D010EE">
        <w:rPr>
          <w:rFonts w:ascii="Times New Roman" w:hAnsi="Times New Roman" w:cs="Times New Roman"/>
          <w:sz w:val="28"/>
          <w:szCs w:val="28"/>
        </w:rPr>
        <w:t xml:space="preserve">лександр </w:t>
      </w:r>
      <w:r w:rsidR="00737DF3" w:rsidRPr="009A0FC6">
        <w:rPr>
          <w:rFonts w:ascii="Times New Roman" w:hAnsi="Times New Roman" w:cs="Times New Roman"/>
          <w:sz w:val="28"/>
          <w:szCs w:val="28"/>
        </w:rPr>
        <w:t>Н</w:t>
      </w:r>
      <w:r w:rsidR="00D010EE">
        <w:rPr>
          <w:rFonts w:ascii="Times New Roman" w:hAnsi="Times New Roman" w:cs="Times New Roman"/>
          <w:sz w:val="28"/>
          <w:szCs w:val="28"/>
        </w:rPr>
        <w:t>иколаевич</w:t>
      </w:r>
      <w:r w:rsidR="00737DF3" w:rsidRPr="009A0FC6">
        <w:rPr>
          <w:rFonts w:ascii="Times New Roman" w:hAnsi="Times New Roman" w:cs="Times New Roman"/>
          <w:sz w:val="28"/>
          <w:szCs w:val="28"/>
        </w:rPr>
        <w:t xml:space="preserve"> Лебедев. Мастерство</w:t>
      </w:r>
      <w:r w:rsidR="00D010EE" w:rsidRPr="00D010EE">
        <w:t xml:space="preserve"> </w:t>
      </w:r>
      <w:r w:rsidR="00D010EE" w:rsidRPr="00D010EE">
        <w:rPr>
          <w:rFonts w:ascii="Times New Roman" w:hAnsi="Times New Roman" w:cs="Times New Roman"/>
          <w:sz w:val="28"/>
          <w:szCs w:val="28"/>
        </w:rPr>
        <w:t>художественной обработк</w:t>
      </w:r>
      <w:r w:rsidR="00D010EE">
        <w:rPr>
          <w:rFonts w:ascii="Times New Roman" w:hAnsi="Times New Roman" w:cs="Times New Roman"/>
          <w:sz w:val="28"/>
          <w:szCs w:val="28"/>
        </w:rPr>
        <w:t>и</w:t>
      </w:r>
      <w:r w:rsidR="00D010EE" w:rsidRPr="00D010EE">
        <w:rPr>
          <w:rFonts w:ascii="Times New Roman" w:hAnsi="Times New Roman" w:cs="Times New Roman"/>
          <w:sz w:val="28"/>
          <w:szCs w:val="28"/>
        </w:rPr>
        <w:t xml:space="preserve"> дерева</w:t>
      </w:r>
      <w:r w:rsidR="00737DF3" w:rsidRPr="009A0FC6">
        <w:rPr>
          <w:rFonts w:ascii="Times New Roman" w:hAnsi="Times New Roman" w:cs="Times New Roman"/>
          <w:sz w:val="28"/>
          <w:szCs w:val="28"/>
        </w:rPr>
        <w:t xml:space="preserve"> перенял у отца. В их доме все, в том числе и мебель, было сделано </w:t>
      </w:r>
      <w:r w:rsidR="00D010EE">
        <w:rPr>
          <w:rFonts w:ascii="Times New Roman" w:hAnsi="Times New Roman" w:cs="Times New Roman"/>
          <w:sz w:val="28"/>
          <w:szCs w:val="28"/>
        </w:rPr>
        <w:t xml:space="preserve">своими </w:t>
      </w:r>
      <w:r w:rsidR="00737DF3" w:rsidRPr="009A0FC6">
        <w:rPr>
          <w:rFonts w:ascii="Times New Roman" w:hAnsi="Times New Roman" w:cs="Times New Roman"/>
          <w:sz w:val="28"/>
          <w:szCs w:val="28"/>
        </w:rPr>
        <w:t>руками. В цехе в д</w:t>
      </w:r>
      <w:r w:rsidR="00D010EE">
        <w:rPr>
          <w:rFonts w:ascii="Times New Roman" w:hAnsi="Times New Roman" w:cs="Times New Roman"/>
          <w:sz w:val="28"/>
          <w:szCs w:val="28"/>
        </w:rPr>
        <w:t xml:space="preserve">еревне </w:t>
      </w:r>
      <w:r w:rsidR="00737DF3" w:rsidRPr="009A0FC6">
        <w:rPr>
          <w:rFonts w:ascii="Times New Roman" w:hAnsi="Times New Roman" w:cs="Times New Roman"/>
          <w:sz w:val="28"/>
          <w:szCs w:val="28"/>
        </w:rPr>
        <w:t>Филино, который он возглавляет, занимаются изготовлением предметов в технике прорезной (сквозной) резьбы.</w:t>
      </w:r>
    </w:p>
    <w:p w:rsidR="00574469" w:rsidRDefault="006123C3" w:rsidP="00574469">
      <w:pPr>
        <w:pStyle w:val="ac"/>
        <w:spacing w:before="0" w:beforeAutospacing="0" w:after="0" w:afterAutospacing="0" w:line="360" w:lineRule="auto"/>
        <w:rPr>
          <w:rFonts w:ascii="Times New Roman" w:hAnsi="Times New Roman" w:cs="Times New Roman"/>
          <w:sz w:val="28"/>
          <w:szCs w:val="28"/>
        </w:rPr>
      </w:pPr>
      <w:r w:rsidRPr="006123C3">
        <w:rPr>
          <w:noProof/>
        </w:rPr>
        <w:pict>
          <v:group id="Group 50" o:spid="_x0000_s1050" style="position:absolute;margin-left:252.55pt;margin-top:.8pt;width:278.7pt;height:199.5pt;z-index:251700736;mso-position-horizontal-relative:margin" coordorigin="1288,10457" coordsize="5154,3555" wrapcoords="697 0 697 18189 -58 18433 -58 21438 21658 21438 21658 18595 21484 18352 20613 18189 20613 0 697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">
            <v:shape id="Picture 51" o:spid="_x0000_s1051" type="#_x0000_t75" style="position:absolute;left:1479;top:10457;width:4724;height:35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">
              <v:imagedata r:id="rId3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2" o:spid="_x0000_s1052" type="#_x0000_t202" style="position:absolute;left:1288;top:13515;width:5154;height:4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">
              <v:textbox>
                <w:txbxContent>
                  <w:p w:rsidR="00574469" w:rsidRPr="006F2D9B" w:rsidRDefault="00574469" w:rsidP="00574469">
                    <w:proofErr w:type="spellStart"/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Ф</w:t>
                    </w:r>
                    <w:r w:rsidRPr="006F2D9B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роло</w:t>
                    </w:r>
                    <w:proofErr w:type="spellEnd"/>
                    <w:r w:rsidRPr="006F2D9B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– Лавровская церковь.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Сивцево</w:t>
                    </w:r>
                    <w:proofErr w:type="spellEnd"/>
                  </w:p>
                </w:txbxContent>
              </v:textbox>
            </v:shape>
            <w10:wrap type="through" anchorx="margin"/>
          </v:group>
        </w:pict>
      </w:r>
      <w:proofErr w:type="spellStart"/>
      <w:r w:rsidR="00737DF3" w:rsidRPr="00574469">
        <w:rPr>
          <w:rFonts w:ascii="Times New Roman" w:hAnsi="Times New Roman" w:cs="Times New Roman"/>
          <w:b/>
          <w:color w:val="00B050"/>
          <w:sz w:val="28"/>
          <w:szCs w:val="28"/>
        </w:rPr>
        <w:t>Ф</w:t>
      </w:r>
      <w:r w:rsidR="00574469" w:rsidRPr="00574469">
        <w:rPr>
          <w:rFonts w:ascii="Times New Roman" w:hAnsi="Times New Roman" w:cs="Times New Roman"/>
          <w:b/>
          <w:sz w:val="28"/>
          <w:szCs w:val="28"/>
        </w:rPr>
        <w:t>роло</w:t>
      </w:r>
      <w:proofErr w:type="spellEnd"/>
      <w:r w:rsidR="00574469" w:rsidRPr="00574469">
        <w:rPr>
          <w:rFonts w:ascii="Times New Roman" w:hAnsi="Times New Roman" w:cs="Times New Roman"/>
          <w:b/>
          <w:sz w:val="28"/>
          <w:szCs w:val="28"/>
        </w:rPr>
        <w:t xml:space="preserve"> – Лавровская церковь. </w:t>
      </w:r>
      <w:r w:rsidR="00574469" w:rsidRPr="00574469">
        <w:rPr>
          <w:rFonts w:ascii="Times New Roman" w:hAnsi="Times New Roman" w:cs="Times New Roman"/>
          <w:sz w:val="28"/>
          <w:szCs w:val="28"/>
        </w:rPr>
        <w:t>Расположена в селе</w:t>
      </w:r>
      <w:r w:rsidR="0057446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574469" w:rsidRPr="00574469">
        <w:rPr>
          <w:rFonts w:ascii="Times New Roman" w:hAnsi="Times New Roman" w:cs="Times New Roman"/>
          <w:sz w:val="28"/>
          <w:szCs w:val="28"/>
        </w:rPr>
        <w:t>Сивцево</w:t>
      </w:r>
      <w:proofErr w:type="spellEnd"/>
      <w:r w:rsidR="00574469" w:rsidRPr="00574469">
        <w:rPr>
          <w:rFonts w:ascii="Times New Roman" w:hAnsi="Times New Roman" w:cs="Times New Roman"/>
          <w:sz w:val="28"/>
          <w:szCs w:val="28"/>
        </w:rPr>
        <w:t xml:space="preserve">. Справа до въезда в село находится часовня </w:t>
      </w:r>
      <w:proofErr w:type="spellStart"/>
      <w:r w:rsidR="00574469" w:rsidRPr="00574469">
        <w:rPr>
          <w:rFonts w:ascii="Times New Roman" w:hAnsi="Times New Roman" w:cs="Times New Roman"/>
          <w:sz w:val="28"/>
          <w:szCs w:val="28"/>
        </w:rPr>
        <w:t>Фроло</w:t>
      </w:r>
      <w:proofErr w:type="spellEnd"/>
      <w:r w:rsidR="00574469" w:rsidRPr="00574469">
        <w:rPr>
          <w:rFonts w:ascii="Times New Roman" w:hAnsi="Times New Roman" w:cs="Times New Roman"/>
          <w:sz w:val="28"/>
          <w:szCs w:val="28"/>
        </w:rPr>
        <w:t xml:space="preserve"> – Лаврская основанная в 1743 году. При въезде в село на самом высоком месте находится церковь, обсаженная  вековыми тополями и липами. Это церковь Иоанна Предтечи, поставленная во второй половине 17-го века, самая старшая из всех храмов района. Служба в ней не ведётся с 1936 года. Западная часть церкви (колокольня) разрушена т.к. после войны хотели использовать кирпич, но его взять не удалось, а былая красота храма уже нарушена. Внутри церкви, на стенках ещё просматриваются лики святых. Крест с сохранившегося восточного купола в 2003 году во время непогоды упал. Его передали священнику </w:t>
      </w:r>
      <w:proofErr w:type="spellStart"/>
      <w:r w:rsidR="00574469" w:rsidRPr="00574469"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="00574469" w:rsidRPr="00574469">
        <w:rPr>
          <w:rFonts w:ascii="Times New Roman" w:hAnsi="Times New Roman" w:cs="Times New Roman"/>
          <w:sz w:val="28"/>
          <w:szCs w:val="28"/>
        </w:rPr>
        <w:t xml:space="preserve"> храма. </w:t>
      </w:r>
    </w:p>
    <w:p w:rsidR="00EA361B" w:rsidRPr="009A0FC6" w:rsidRDefault="00EA361B" w:rsidP="00574469">
      <w:pPr>
        <w:pStyle w:val="ac"/>
        <w:spacing w:line="360" w:lineRule="auto"/>
        <w:rPr>
          <w:rFonts w:ascii="Times New Roman" w:hAnsi="Times New Roman" w:cs="Times New Roman"/>
          <w:snapToGrid w:val="0"/>
          <w:color w:val="00B050"/>
          <w:sz w:val="28"/>
          <w:szCs w:val="28"/>
        </w:rPr>
      </w:pPr>
    </w:p>
    <w:p w:rsidR="00D44CC6" w:rsidRPr="00D44CC6" w:rsidRDefault="006123C3" w:rsidP="00D44C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23C3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lastRenderedPageBreak/>
        <w:pict>
          <v:group id="Группа 35" o:spid="_x0000_s1053" style="position:absolute;left:0;text-align:left;margin-left:274.2pt;margin-top:0;width:246pt;height:177.4pt;z-index:251704832" coordsize="31242,22529" wrapcoords="527 638 395 911 132 18137 66 20506 198 20871 527 20871 21073 20871 21139 20871 21271 19595 21205 911 21073 638 527 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">
            <v:shape id="Рисунок 54" o:spid="_x0000_s1054" type="#_x0000_t75" style="position:absolute;width:31242;height:225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">
              <v:imagedata r:id="rId32" o:title=""/>
              <v:path arrowok="t"/>
            </v:shape>
            <v:rect id="Прямоугольник 18" o:spid="_x0000_s1055" style="position:absolute;left:389;top:18968;width:21050;height:28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" strokeweight=".25pt">
              <v:textbox style="mso-fit-shape-to-text:t">
                <w:txbxContent>
                  <w:p w:rsidR="00D44CC6" w:rsidRDefault="00D44CC6" w:rsidP="00D44CC6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proofErr w:type="spellStart"/>
                    <w:r w:rsidRPr="00C71613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Христорождественский</w:t>
                    </w:r>
                    <w:proofErr w:type="spellEnd"/>
                    <w:r w:rsidRPr="00C71613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 xml:space="preserve"> храм</w:t>
                    </w:r>
                  </w:p>
                </w:txbxContent>
              </v:textbox>
            </v:rect>
            <w10:wrap type="through"/>
          </v:group>
        </w:pict>
      </w:r>
      <w:proofErr w:type="spellStart"/>
      <w:r w:rsidR="00737DF3" w:rsidRPr="00D44CC6">
        <w:rPr>
          <w:rFonts w:ascii="Times New Roman" w:hAnsi="Times New Roman" w:cs="Times New Roman"/>
          <w:b/>
          <w:snapToGrid w:val="0"/>
          <w:color w:val="00B050"/>
          <w:sz w:val="28"/>
          <w:szCs w:val="28"/>
        </w:rPr>
        <w:t>Х</w:t>
      </w:r>
      <w:r w:rsidR="00D44CC6" w:rsidRPr="00D44CC6">
        <w:rPr>
          <w:rFonts w:ascii="Times New Roman" w:hAnsi="Times New Roman" w:cs="Times New Roman"/>
          <w:b/>
          <w:snapToGrid w:val="0"/>
          <w:sz w:val="28"/>
          <w:szCs w:val="28"/>
        </w:rPr>
        <w:t>ристорождественский</w:t>
      </w:r>
      <w:proofErr w:type="spellEnd"/>
      <w:r w:rsidR="00D44CC6" w:rsidRPr="00D44CC6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 храм.</w:t>
      </w:r>
      <w:r w:rsidR="00D44CC6" w:rsidRPr="00D44CC6">
        <w:rPr>
          <w:rFonts w:ascii="Times New Roman" w:hAnsi="Times New Roman" w:cs="Times New Roman"/>
          <w:sz w:val="28"/>
          <w:szCs w:val="28"/>
        </w:rPr>
        <w:t xml:space="preserve"> </w:t>
      </w:r>
      <w:r w:rsidR="00D44CC6" w:rsidRPr="00C71613">
        <w:rPr>
          <w:rFonts w:ascii="Times New Roman" w:hAnsi="Times New Roman" w:cs="Times New Roman"/>
          <w:sz w:val="28"/>
          <w:szCs w:val="28"/>
        </w:rPr>
        <w:t>Деревянная церковь в честь Рождества Х</w:t>
      </w:r>
      <w:r w:rsidR="00D44CC6">
        <w:rPr>
          <w:rFonts w:ascii="Times New Roman" w:hAnsi="Times New Roman" w:cs="Times New Roman"/>
          <w:sz w:val="28"/>
          <w:szCs w:val="28"/>
        </w:rPr>
        <w:t>ристова (</w:t>
      </w:r>
      <w:proofErr w:type="spellStart"/>
      <w:r w:rsidR="00D44CC6">
        <w:rPr>
          <w:rFonts w:ascii="Times New Roman" w:hAnsi="Times New Roman" w:cs="Times New Roman"/>
          <w:sz w:val="28"/>
          <w:szCs w:val="28"/>
        </w:rPr>
        <w:t>Христорождественская</w:t>
      </w:r>
      <w:proofErr w:type="spellEnd"/>
      <w:r w:rsidR="00D44CC6">
        <w:rPr>
          <w:rFonts w:ascii="Times New Roman" w:hAnsi="Times New Roman" w:cs="Times New Roman"/>
          <w:sz w:val="28"/>
          <w:szCs w:val="28"/>
        </w:rPr>
        <w:t xml:space="preserve">), </w:t>
      </w:r>
      <w:r w:rsidR="00D44CC6" w:rsidRPr="00C71613">
        <w:rPr>
          <w:rFonts w:ascii="Times New Roman" w:hAnsi="Times New Roman" w:cs="Times New Roman"/>
          <w:sz w:val="28"/>
          <w:szCs w:val="28"/>
        </w:rPr>
        <w:t xml:space="preserve">основана в марте 1699. В самом начале 20 века в </w:t>
      </w:r>
      <w:proofErr w:type="spellStart"/>
      <w:r w:rsidR="00D44CC6" w:rsidRPr="00C71613">
        <w:rPr>
          <w:rFonts w:ascii="Times New Roman" w:hAnsi="Times New Roman" w:cs="Times New Roman"/>
          <w:sz w:val="28"/>
          <w:szCs w:val="28"/>
        </w:rPr>
        <w:t>Луптюге</w:t>
      </w:r>
      <w:proofErr w:type="spellEnd"/>
      <w:r w:rsidR="00D44CC6" w:rsidRPr="00C71613">
        <w:rPr>
          <w:rFonts w:ascii="Times New Roman" w:hAnsi="Times New Roman" w:cs="Times New Roman"/>
          <w:sz w:val="28"/>
          <w:szCs w:val="28"/>
        </w:rPr>
        <w:t xml:space="preserve"> был большой пожар</w:t>
      </w:r>
      <w:r w:rsidR="00D44CC6">
        <w:rPr>
          <w:rFonts w:ascii="Times New Roman" w:hAnsi="Times New Roman" w:cs="Times New Roman"/>
          <w:sz w:val="28"/>
          <w:szCs w:val="28"/>
        </w:rPr>
        <w:t>, с</w:t>
      </w:r>
      <w:r w:rsidR="00D44CC6" w:rsidRPr="00C71613">
        <w:rPr>
          <w:rFonts w:ascii="Times New Roman" w:hAnsi="Times New Roman" w:cs="Times New Roman"/>
          <w:sz w:val="28"/>
          <w:szCs w:val="28"/>
        </w:rPr>
        <w:t>горела и деревянная церковь. 1889 года, на средства прихожан была построена новая тёплая, каменная, одноэтажная церковь Рождества Иисуса Христа, освещена 8 октября 1844 года. В 1851 году построена холодная, каменная церковь и освещена 7 октября 1861 года. В годы коллективизации церковь закрыли. Были сняты колокола, а здание церкви приспособили под зерновой склад. Во время войны в здании холодной церкви был расположен клуб. Вновь богослужения стали проводиться, примерно, с 1946-1947 годов.   Действует она и по настоящий день.</w:t>
      </w:r>
    </w:p>
    <w:p w:rsidR="00483B6C" w:rsidRDefault="006123C3" w:rsidP="008532A0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6123C3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group id="Группа 36" o:spid="_x0000_s1056" style="position:absolute;margin-left:241.25pt;margin-top:.9pt;width:270.2pt;height:184.5pt;z-index:251708928" coordsize="34315,23429" wrapcoords="-60 0 -60 21512 9900 21512 9900 21073 21600 20985 21600 0 -6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">
            <v:shape id="Рисунок 31" o:spid="_x0000_s1057" type="#_x0000_t75" style="position:absolute;width:34315;height:227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">
              <v:imagedata r:id="rId33" o:title=""/>
              <v:path arrowok="t"/>
            </v:shape>
            <v:rect id="Прямоугольник 18" o:spid="_x0000_s1058" style="position:absolute;top:20622;width:15661;height:28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" strokeweight=".25pt">
              <v:textbox style="mso-fit-shape-to-text:t">
                <w:txbxContent>
                  <w:p w:rsidR="00F8619E" w:rsidRDefault="00F8619E" w:rsidP="00F8619E">
                    <w:pPr>
                      <w:pStyle w:val="ac"/>
                      <w:spacing w:before="0" w:beforeAutospacing="0" w:after="0" w:afterAutospacing="0"/>
                      <w:textAlignment w:val="baseline"/>
                    </w:pPr>
                    <w:r w:rsidRPr="00C71613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Хр</w:t>
                    </w:r>
                    <w:r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ам Петра и Павла</w:t>
                    </w:r>
                  </w:p>
                </w:txbxContent>
              </v:textbox>
            </v:rect>
            <w10:wrap type="through"/>
          </v:group>
        </w:pict>
      </w:r>
      <w:r w:rsidR="00483B6C" w:rsidRPr="009A0FC6">
        <w:rPr>
          <w:rFonts w:ascii="Times New Roman" w:hAnsi="Times New Roman" w:cs="Times New Roman"/>
          <w:b/>
          <w:snapToGrid w:val="0"/>
          <w:color w:val="00B050"/>
          <w:sz w:val="28"/>
          <w:szCs w:val="28"/>
        </w:rPr>
        <w:t>Ц</w:t>
      </w:r>
      <w:r w:rsidR="00483B6C" w:rsidRPr="009A0FC6">
        <w:rPr>
          <w:rFonts w:ascii="Times New Roman" w:hAnsi="Times New Roman" w:cs="Times New Roman"/>
          <w:b/>
          <w:snapToGrid w:val="0"/>
          <w:sz w:val="28"/>
          <w:szCs w:val="28"/>
        </w:rPr>
        <w:t>ерковь.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Ныне существующая церковь и колокольня </w:t>
      </w:r>
      <w:r w:rsidR="008532A0" w:rsidRPr="009A0FC6">
        <w:rPr>
          <w:rFonts w:ascii="Times New Roman" w:hAnsi="Times New Roman" w:cs="Times New Roman"/>
          <w:snapToGrid w:val="0"/>
          <w:sz w:val="28"/>
          <w:szCs w:val="28"/>
        </w:rPr>
        <w:t>начаты строиться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в 1823 году. Нижний храм во имя Покрова Пресвятой Богородицы освящен в 1829 году, а верхний с колокольней постройкой окончен в 1840 году и освящен в честь </w:t>
      </w:r>
      <w:proofErr w:type="spellStart"/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>Первоверховных</w:t>
      </w:r>
      <w:proofErr w:type="spellEnd"/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Апостолов Петра и Павла 10 октября 1846 года. Церковь и колокольня построены старани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ями прихожан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Церковь каменная, формы продолговатой, на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подобии корабля, одноглавая, в одной связи с каменной колокольней. Обнесена каменной с железными воротами и решетками оградой. 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С</w:t>
      </w:r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 xml:space="preserve"> 1935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-1988 церковь не действовала</w:t>
      </w:r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 xml:space="preserve">. Вновь 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открылась</w:t>
      </w:r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 xml:space="preserve"> в 1989 году. Есть у храма своя небесная покровительница, многими почитаемая  преподобная  </w:t>
      </w:r>
      <w:proofErr w:type="spellStart"/>
      <w:r w:rsidR="008532A0">
        <w:rPr>
          <w:rFonts w:ascii="Times New Roman" w:hAnsi="Times New Roman" w:cs="Times New Roman"/>
          <w:snapToGrid w:val="0"/>
          <w:sz w:val="28"/>
          <w:szCs w:val="28"/>
        </w:rPr>
        <w:t>Анимаиса</w:t>
      </w:r>
      <w:proofErr w:type="spellEnd"/>
      <w:r w:rsidR="008532A0">
        <w:rPr>
          <w:rFonts w:ascii="Times New Roman" w:hAnsi="Times New Roman" w:cs="Times New Roman"/>
          <w:snapToGrid w:val="0"/>
          <w:sz w:val="28"/>
          <w:szCs w:val="28"/>
        </w:rPr>
        <w:t xml:space="preserve">  </w:t>
      </w:r>
      <w:proofErr w:type="spellStart"/>
      <w:r w:rsidR="008532A0">
        <w:rPr>
          <w:rFonts w:ascii="Times New Roman" w:hAnsi="Times New Roman" w:cs="Times New Roman"/>
          <w:snapToGrid w:val="0"/>
          <w:sz w:val="28"/>
          <w:szCs w:val="28"/>
        </w:rPr>
        <w:t>Острецовская</w:t>
      </w:r>
      <w:proofErr w:type="spellEnd"/>
      <w:r w:rsidR="008532A0">
        <w:rPr>
          <w:rFonts w:ascii="Times New Roman" w:hAnsi="Times New Roman" w:cs="Times New Roman"/>
          <w:snapToGrid w:val="0"/>
          <w:sz w:val="28"/>
          <w:szCs w:val="28"/>
        </w:rPr>
        <w:t>.</w:t>
      </w:r>
    </w:p>
    <w:p w:rsidR="00F8619E" w:rsidRDefault="006123C3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6123C3">
        <w:rPr>
          <w:rFonts w:ascii="Times New Roman" w:hAnsi="Times New Roman" w:cs="Times New Roman"/>
          <w:b/>
          <w:noProof/>
          <w:color w:val="00B050"/>
          <w:sz w:val="40"/>
          <w:szCs w:val="28"/>
        </w:rPr>
        <w:lastRenderedPageBreak/>
        <w:pict>
          <v:group id="Группа 38" o:spid="_x0000_s1059" style="position:absolute;margin-left:247.4pt;margin-top:.05pt;width:257.35pt;height:204.4pt;z-index:251718144" coordsize="32683,25958" wrapcoords="-63 0 -63 20255 1071 21521 1134 21521 20278 21521 20341 21521 21600 20255 21600 0 -63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">
            <v:shape id="Рисунок 59" o:spid="_x0000_s1060" type="#_x0000_t75" style="position:absolute;width:32683;height:244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">
              <v:imagedata r:id="rId34" o:title=""/>
              <v:path arrowok="t"/>
            </v:shape>
            <v:rect id="Прямоугольник 18" o:spid="_x0000_s1061" style="position:absolute;left:2042;top:23151;width:28502;height:280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" strokeweight=".25pt">
              <v:textbox style="mso-fit-shape-to-text:t">
                <w:txbxContent>
                  <w:p w:rsidR="00F8619E" w:rsidRPr="00F8619E" w:rsidRDefault="00F8619E" w:rsidP="00F8619E">
                    <w:pPr>
                      <w:pStyle w:val="ac"/>
                      <w:spacing w:before="0" w:beforeAutospacing="0" w:after="0" w:afterAutospacing="0"/>
                      <w:textAlignment w:val="baseline"/>
                      <w:rPr>
                        <w:rFonts w:ascii="Calibri" w:hAnsi="Calibri" w:cs="Times New Roman"/>
                        <w:color w:val="000000"/>
                        <w:kern w:val="24"/>
                      </w:rPr>
                    </w:pPr>
                    <w:r>
                      <w:rPr>
                        <w:rFonts w:ascii="Calibri" w:hAnsi="Calibri" w:cs="Times New Roman"/>
                        <w:color w:val="000000"/>
                        <w:kern w:val="24"/>
                      </w:rPr>
                      <w:t xml:space="preserve">Местный коллектив </w:t>
                    </w:r>
                    <w:r w:rsidRPr="00F8619E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«Родные напевы»</w:t>
                    </w:r>
                  </w:p>
                </w:txbxContent>
              </v:textbox>
            </v:rect>
            <w10:wrap type="through"/>
          </v:group>
        </w:pict>
      </w:r>
      <w:r w:rsidR="00F8619E" w:rsidRPr="00F8619E">
        <w:rPr>
          <w:rFonts w:ascii="Times New Roman" w:hAnsi="Times New Roman" w:cs="Times New Roman"/>
          <w:b/>
          <w:snapToGrid w:val="0"/>
          <w:color w:val="00B050"/>
          <w:sz w:val="40"/>
          <w:szCs w:val="28"/>
        </w:rPr>
        <w:t>Ч</w:t>
      </w:r>
      <w:r w:rsidR="00F8619E" w:rsidRPr="009A0FC6">
        <w:rPr>
          <w:rFonts w:ascii="Times New Roman" w:hAnsi="Times New Roman" w:cs="Times New Roman"/>
          <w:b/>
          <w:snapToGrid w:val="0"/>
          <w:sz w:val="28"/>
          <w:szCs w:val="28"/>
        </w:rPr>
        <w:t>астушка -</w:t>
      </w:r>
      <w:r w:rsidR="00F8619E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фольклорный жанр, короткая русская народная песня, обычно юмористического содержания, </w:t>
      </w:r>
      <w:r w:rsidR="00F8619E">
        <w:rPr>
          <w:rFonts w:ascii="Times New Roman" w:hAnsi="Times New Roman" w:cs="Times New Roman"/>
          <w:snapToGrid w:val="0"/>
          <w:sz w:val="28"/>
          <w:szCs w:val="28"/>
        </w:rPr>
        <w:t>передаваемая обычно устно.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proofErr w:type="spellStart"/>
      <w:r w:rsidRPr="009A0FC6">
        <w:rPr>
          <w:rFonts w:ascii="Times New Roman" w:hAnsi="Times New Roman" w:cs="Times New Roman"/>
          <w:snapToGrid w:val="0"/>
          <w:sz w:val="28"/>
          <w:szCs w:val="28"/>
        </w:rPr>
        <w:t>Боговаро</w:t>
      </w:r>
      <w:proofErr w:type="spellEnd"/>
      <w:r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– село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Маслом славится давно,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А ещё тут люди есть.</w:t>
      </w:r>
    </w:p>
    <w:p w:rsid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Им хвала, любовь и честь.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F8619E">
        <w:rPr>
          <w:rFonts w:ascii="Times New Roman" w:hAnsi="Times New Roman" w:cs="Times New Roman"/>
          <w:snapToGrid w:val="0"/>
          <w:sz w:val="28"/>
          <w:szCs w:val="28"/>
        </w:rPr>
        <w:t>***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Речка </w:t>
      </w:r>
      <w:proofErr w:type="spellStart"/>
      <w:r w:rsidRPr="009A0FC6">
        <w:rPr>
          <w:rFonts w:ascii="Times New Roman" w:hAnsi="Times New Roman" w:cs="Times New Roman"/>
          <w:snapToGrid w:val="0"/>
          <w:sz w:val="28"/>
          <w:szCs w:val="28"/>
        </w:rPr>
        <w:t>Ирдом</w:t>
      </w:r>
      <w:proofErr w:type="spellEnd"/>
      <w:r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протекает,</w:t>
      </w:r>
    </w:p>
    <w:p w:rsidR="00F8619E" w:rsidRPr="009A0FC6" w:rsidRDefault="00143FD5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6096" behindDoc="0" locked="0" layoutInCell="1" allowOverlap="1">
            <wp:simplePos x="0" y="0"/>
            <wp:positionH relativeFrom="column">
              <wp:posOffset>3102029</wp:posOffset>
            </wp:positionH>
            <wp:positionV relativeFrom="paragraph">
              <wp:posOffset>257999</wp:posOffset>
            </wp:positionV>
            <wp:extent cx="3448050" cy="2586355"/>
            <wp:effectExtent l="0" t="0" r="0" b="4445"/>
            <wp:wrapThrough wrapText="bothSides">
              <wp:wrapPolygon edited="0">
                <wp:start x="0" y="0"/>
                <wp:lineTo x="0" y="21478"/>
                <wp:lineTo x="21481" y="21478"/>
                <wp:lineTo x="21481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619E" w:rsidRPr="009A0FC6">
        <w:rPr>
          <w:rFonts w:ascii="Times New Roman" w:hAnsi="Times New Roman" w:cs="Times New Roman"/>
          <w:snapToGrid w:val="0"/>
          <w:sz w:val="28"/>
          <w:szCs w:val="28"/>
        </w:rPr>
        <w:t>И на ней село стоит.</w:t>
      </w:r>
      <w:r w:rsidR="00F8619E" w:rsidRPr="00F8619E">
        <w:t xml:space="preserve"> </w:t>
      </w:r>
    </w:p>
    <w:p w:rsid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Гармошка в центре заиграет –</w:t>
      </w:r>
    </w:p>
    <w:p w:rsid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Нас на праздник пригласит.</w:t>
      </w:r>
    </w:p>
    <w:p w:rsidR="00F8619E" w:rsidRP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F8619E">
        <w:rPr>
          <w:rFonts w:ascii="Times New Roman" w:hAnsi="Times New Roman" w:cs="Times New Roman"/>
          <w:b/>
          <w:snapToGrid w:val="0"/>
          <w:color w:val="00B050"/>
          <w:sz w:val="40"/>
          <w:szCs w:val="28"/>
        </w:rPr>
        <w:t>Ш</w:t>
      </w:r>
      <w:r w:rsidRPr="00F8619E">
        <w:rPr>
          <w:rFonts w:ascii="Times New Roman" w:hAnsi="Times New Roman" w:cs="Times New Roman"/>
          <w:b/>
          <w:snapToGrid w:val="0"/>
          <w:sz w:val="28"/>
          <w:szCs w:val="28"/>
        </w:rPr>
        <w:t>кола.</w:t>
      </w:r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1870-х   годах появилась земская школа, которую мы нынче зовем Боговаровская. Село в ту пору было крохотное и таким оно будет очень долго, до создания </w:t>
      </w:r>
      <w:proofErr w:type="spellStart"/>
      <w:r w:rsidRPr="00F8619E">
        <w:rPr>
          <w:rFonts w:ascii="Times New Roman" w:hAnsi="Times New Roman" w:cs="Times New Roman"/>
          <w:snapToGrid w:val="0"/>
          <w:sz w:val="28"/>
          <w:szCs w:val="28"/>
        </w:rPr>
        <w:t>Боговаровского</w:t>
      </w:r>
      <w:proofErr w:type="spellEnd"/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района в 1944 году.</w:t>
      </w:r>
    </w:p>
    <w:p w:rsidR="00F8619E" w:rsidRP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F8619E">
        <w:rPr>
          <w:rFonts w:ascii="Times New Roman" w:hAnsi="Times New Roman" w:cs="Times New Roman"/>
          <w:snapToGrid w:val="0"/>
          <w:sz w:val="28"/>
          <w:szCs w:val="28"/>
        </w:rPr>
        <w:t>Обстоятельные архивные материалы  о развитии школы появятся только с 1927 года с Всесоюзной переписи населения. Боговаровская школа тогда имела 3 класса, 122 ученика, работала в одну смену. С 1929 по 1937 годы  наша школа на территории Северо-Двинского округа Северного края. Школа растет и крепнет. Она носит имя Н.К. Крупской. В январе 1999 года школу постигла беда – сгорела половина главного корпуса. 16 января 2007 года состоялось открыти</w:t>
      </w:r>
      <w:r w:rsidR="00143FD5">
        <w:rPr>
          <w:rFonts w:ascii="Times New Roman" w:hAnsi="Times New Roman" w:cs="Times New Roman"/>
          <w:snapToGrid w:val="0"/>
          <w:sz w:val="28"/>
          <w:szCs w:val="28"/>
        </w:rPr>
        <w:t xml:space="preserve">е первой очереди новой школы.  </w:t>
      </w:r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За огромные заслуги при строительстве новой школы с 2007 года школа носит имя Цымлякова Леонида Анатольевича. </w:t>
      </w:r>
    </w:p>
    <w:p w:rsidR="00B16A55" w:rsidRDefault="006123C3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6123C3">
        <w:rPr>
          <w:rFonts w:ascii="Times New Roman" w:hAnsi="Times New Roman" w:cs="Times New Roman"/>
          <w:noProof/>
          <w:sz w:val="32"/>
          <w:szCs w:val="28"/>
        </w:rPr>
        <w:lastRenderedPageBreak/>
        <w:pict>
          <v:group id="Группа 39" o:spid="_x0000_s1062" style="position:absolute;margin-left:187.65pt;margin-top:.05pt;width:319.2pt;height:241.15pt;z-index:251721216" coordsize="40538,30627" wrapcoords="-51 0 -51 21399 2028 21533 19623 21533 21600 21399 21600 0 -51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">
            <v:shape id="Рисунок 34" o:spid="_x0000_s1063" type="#_x0000_t75" style="position:absolute;width:40538;height:303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">
              <v:imagedata r:id="rId36" o:title=""/>
              <v:path arrowok="t"/>
            </v:shape>
            <v:rect id="Прямоугольник 18" o:spid="_x0000_s1064" style="position:absolute;left:4085;top:27821;width:32685;height:2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" strokeweight=".25pt">
              <v:textbox style="mso-fit-shape-to-text:t">
                <w:txbxContent>
                  <w:p w:rsidR="00B16A55" w:rsidRPr="00F8619E" w:rsidRDefault="00B16A55" w:rsidP="00B16A55">
                    <w:pPr>
                      <w:pStyle w:val="ac"/>
                      <w:spacing w:before="0" w:beforeAutospacing="0" w:after="0" w:afterAutospacing="0"/>
                      <w:textAlignment w:val="baseline"/>
                      <w:rPr>
                        <w:rFonts w:ascii="Calibri" w:hAnsi="Calibri" w:cs="Times New Roman"/>
                        <w:color w:val="000000"/>
                        <w:kern w:val="24"/>
                      </w:rPr>
                    </w:pPr>
                    <w:r w:rsidRPr="00B16A55">
                      <w:rPr>
                        <w:rFonts w:ascii="Calibri" w:hAnsi="Calibri" w:cs="Times New Roman"/>
                        <w:color w:val="000000"/>
                        <w:kern w:val="24"/>
                      </w:rPr>
                      <w:t>Один из участников – Баёв Сергей Евгеньевич</w:t>
                    </w:r>
                  </w:p>
                </w:txbxContent>
              </v:textbox>
            </v:rect>
            <w10:wrap type="through"/>
          </v:group>
        </w:pict>
      </w:r>
      <w:r w:rsidR="00F8619E" w:rsidRPr="00B16A55">
        <w:rPr>
          <w:rFonts w:ascii="Times New Roman" w:hAnsi="Times New Roman" w:cs="Times New Roman"/>
          <w:snapToGrid w:val="0"/>
          <w:sz w:val="32"/>
          <w:szCs w:val="28"/>
        </w:rPr>
        <w:t xml:space="preserve"> </w:t>
      </w:r>
      <w:r w:rsidR="00B16A55" w:rsidRPr="00B16A55">
        <w:rPr>
          <w:rFonts w:ascii="Times New Roman" w:hAnsi="Times New Roman" w:cs="Times New Roman"/>
          <w:b/>
          <w:bCs/>
          <w:color w:val="00B050"/>
          <w:sz w:val="40"/>
          <w:szCs w:val="24"/>
        </w:rPr>
        <w:t>Щ</w:t>
      </w:r>
      <w:r w:rsidR="00B16A55" w:rsidRPr="00B16A55">
        <w:rPr>
          <w:rFonts w:ascii="Times New Roman" w:hAnsi="Times New Roman" w:cs="Times New Roman"/>
          <w:b/>
          <w:bCs/>
          <w:sz w:val="28"/>
          <w:szCs w:val="24"/>
        </w:rPr>
        <w:t>ука</w:t>
      </w:r>
      <w:r w:rsidR="00B16A55" w:rsidRPr="00B16A55">
        <w:rPr>
          <w:rFonts w:ascii="Times New Roman" w:hAnsi="Times New Roman" w:cs="Times New Roman"/>
          <w:bCs/>
          <w:sz w:val="28"/>
          <w:szCs w:val="24"/>
        </w:rPr>
        <w:t>. В отличие от многих других видов рыб, в том числе и хищников, щука остается активной и продолжает практически кормиться круглый год. Таким образом, любители рыбалки на щуку, этой зубатой красавицы, тоже имеют отличную возможность в течение всего года не расставаться с объектом своей страсти. В день села 12 июля районный центр культуры и досуга проводит фотовыставку «Рыбак рыбака видит издалека».</w:t>
      </w:r>
    </w:p>
    <w:p w:rsidR="00B16A55" w:rsidRPr="00B16A55" w:rsidRDefault="00006979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294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-4404</wp:posOffset>
            </wp:positionV>
            <wp:extent cx="3332843" cy="2371292"/>
            <wp:effectExtent l="0" t="0" r="1270" b="0"/>
            <wp:wrapThrough wrapText="bothSides">
              <wp:wrapPolygon edited="0">
                <wp:start x="0" y="0"/>
                <wp:lineTo x="0" y="21345"/>
                <wp:lineTo x="21485" y="21345"/>
                <wp:lineTo x="21485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843" cy="2371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16A55" w:rsidRPr="009A0FC6">
        <w:rPr>
          <w:rFonts w:ascii="Times New Roman" w:hAnsi="Times New Roman" w:cs="Times New Roman"/>
          <w:b/>
          <w:bCs/>
          <w:color w:val="00B050"/>
          <w:sz w:val="28"/>
          <w:szCs w:val="28"/>
        </w:rPr>
        <w:t>Э</w:t>
      </w:r>
      <w:r w:rsidR="00B16A55" w:rsidRPr="009A0FC6">
        <w:rPr>
          <w:rFonts w:ascii="Times New Roman" w:hAnsi="Times New Roman" w:cs="Times New Roman"/>
          <w:b/>
          <w:bCs/>
          <w:sz w:val="28"/>
          <w:szCs w:val="28"/>
        </w:rPr>
        <w:t>кология</w:t>
      </w:r>
      <w:r w:rsidR="00B16A55" w:rsidRPr="009A0FC6">
        <w:rPr>
          <w:rFonts w:ascii="Times New Roman" w:hAnsi="Times New Roman" w:cs="Times New Roman"/>
          <w:bCs/>
          <w:sz w:val="28"/>
          <w:szCs w:val="28"/>
        </w:rPr>
        <w:t>.</w:t>
      </w:r>
      <w:r w:rsidR="00B16A5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16A55" w:rsidRPr="00B16A55">
        <w:rPr>
          <w:rFonts w:ascii="Times New Roman" w:hAnsi="Times New Roman" w:cs="Times New Roman"/>
          <w:bCs/>
          <w:sz w:val="28"/>
          <w:szCs w:val="24"/>
        </w:rPr>
        <w:t xml:space="preserve">Экологическая ситуация на территории Октябрьского района благоприятная, </w:t>
      </w:r>
      <w:r w:rsidR="00B16A55">
        <w:rPr>
          <w:rFonts w:ascii="Times New Roman" w:hAnsi="Times New Roman" w:cs="Times New Roman"/>
          <w:bCs/>
          <w:sz w:val="28"/>
          <w:szCs w:val="24"/>
        </w:rPr>
        <w:t>причины</w:t>
      </w:r>
      <w:r w:rsidR="00B16A55" w:rsidRPr="00B16A55">
        <w:rPr>
          <w:rFonts w:ascii="Times New Roman" w:hAnsi="Times New Roman" w:cs="Times New Roman"/>
          <w:bCs/>
          <w:sz w:val="28"/>
          <w:szCs w:val="24"/>
        </w:rPr>
        <w:t>:</w:t>
      </w:r>
    </w:p>
    <w:p w:rsidR="00B16A55" w:rsidRPr="00B16A55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>1. Высокая лесистость территории (более 74%).</w:t>
      </w:r>
    </w:p>
    <w:p w:rsidR="00B16A55" w:rsidRPr="00B16A55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>2. Низкая плотность населения (порядка 11 человек на 1 км²).</w:t>
      </w:r>
    </w:p>
    <w:p w:rsidR="00B16A55" w:rsidRPr="00B16A55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>3. Относительно низкий уровень техногенной нагрузки на окружающую среду.</w:t>
      </w:r>
    </w:p>
    <w:p w:rsidR="00F8619E" w:rsidRPr="006970FE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 xml:space="preserve">Природа </w:t>
      </w:r>
      <w:proofErr w:type="spellStart"/>
      <w:r w:rsidRPr="00B16A55">
        <w:rPr>
          <w:rFonts w:ascii="Times New Roman" w:hAnsi="Times New Roman" w:cs="Times New Roman"/>
          <w:bCs/>
          <w:sz w:val="28"/>
          <w:szCs w:val="24"/>
        </w:rPr>
        <w:t>Боговаровского</w:t>
      </w:r>
      <w:proofErr w:type="spellEnd"/>
      <w:r w:rsidRPr="00B16A55">
        <w:rPr>
          <w:rFonts w:ascii="Times New Roman" w:hAnsi="Times New Roman" w:cs="Times New Roman"/>
          <w:bCs/>
          <w:sz w:val="28"/>
          <w:szCs w:val="24"/>
        </w:rPr>
        <w:t xml:space="preserve"> края сохранила практически первозданную нетронутую красоту. Также туристов заинтересуют таежные леса, в которых идеально чистый воздух, способствующий исцелению респираторных заболеваний. Множество целебных трав, ягод, грибов. Поэтому приглашаем отведать экологически чистую </w:t>
      </w:r>
      <w:proofErr w:type="gramStart"/>
      <w:r w:rsidRPr="00B16A55">
        <w:rPr>
          <w:rFonts w:ascii="Times New Roman" w:hAnsi="Times New Roman" w:cs="Times New Roman"/>
          <w:bCs/>
          <w:sz w:val="28"/>
          <w:szCs w:val="24"/>
        </w:rPr>
        <w:t>продукцию</w:t>
      </w:r>
      <w:proofErr w:type="gramEnd"/>
      <w:r w:rsidRPr="00B16A55">
        <w:rPr>
          <w:rFonts w:ascii="Times New Roman" w:hAnsi="Times New Roman" w:cs="Times New Roman"/>
          <w:bCs/>
          <w:sz w:val="28"/>
          <w:szCs w:val="24"/>
        </w:rPr>
        <w:t xml:space="preserve"> производимую в районе: молоко, масло, лимонад, колбасу, мёд…</w:t>
      </w:r>
    </w:p>
    <w:p w:rsidR="00B16A55" w:rsidRPr="00B16A55" w:rsidRDefault="006123C3" w:rsidP="00B16A5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6123C3">
        <w:rPr>
          <w:noProof/>
        </w:rPr>
        <w:lastRenderedPageBreak/>
        <w:pict>
          <v:group id="Group 68" o:spid="_x0000_s1065" style="position:absolute;margin-left:204.5pt;margin-top:0;width:304.25pt;height:228pt;z-index:251727360" coordorigin="5659,6649" coordsize="6085,4560" wrapcoords="-53 0 -53 21529 21600 21529 21600 0 -53 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C&#10;pAAAAABSZ2h0bG9uZwAAA4Q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K&#10;PD94cGFja2V0IGVuZD0idyI/Pv/uAA5BZG9iZQBkgAAAAAH/2wCEAAwICAgJCAwJCQwRCwoLERUP&#10;DAwPFRgTExUTExgRDAwMDAwMEQwMDAwMDAwMDAwMDAwMDAwMDAwMDAwMDAwMDAwBDQsLDQ4NEA4O&#10;EBQODg4UFA4ODg4UEQwMDAwMEREMDAwMDAwRDAwMDAwMDAwMDAwMDAwMDAwMDAwMDAwMDAwMDP/A&#10;ABEIAqQDhAMBIgACEQEDEQH/3QAEADn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">
            <v:shape id="Рисунок 1" o:spid="_x0000_s1066" type="#_x0000_t75" alt="http://ustyuzhna.com/images/stories/sosnovyj_bor.jpg" style="position:absolute;left:5659;top:6649;width:6085;height:45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">
              <v:imagedata r:id="rId38" o:title="sosnovyj_bor"/>
            </v:shape>
            <v:shape id="Надпись 2" o:spid="_x0000_s1067" type="#_x0000_t202" style="position:absolute;left:8169;top:10643;width:3402;height:4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">
              <v:textbox style="mso-fit-shape-to-text:t">
                <w:txbxContent>
                  <w:p w:rsidR="00006979" w:rsidRPr="00BF5353" w:rsidRDefault="00006979" w:rsidP="00006979">
                    <w:pP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proofErr w:type="spellStart"/>
                    <w:r w:rsidRPr="00BF5353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Южаково</w:t>
                    </w:r>
                    <w:proofErr w:type="spellEnd"/>
                    <w:r w:rsidRPr="00BF5353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.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Сосновый бор</w:t>
                    </w:r>
                  </w:p>
                </w:txbxContent>
              </v:textbox>
            </v:shape>
            <w10:wrap type="through"/>
          </v:group>
        </w:pict>
      </w:r>
      <w:r w:rsidRPr="006123C3">
        <w:rPr>
          <w:noProof/>
          <w:sz w:val="40"/>
          <w:szCs w:val="28"/>
        </w:rPr>
        <w:pict>
          <v:oval id="Oval 37" o:spid="_x0000_s1068" style="position:absolute;margin-left:-130.6pt;margin-top:63.1pt;width:24.75pt;height:17.25pt;z-index:251725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" filled="f" strokecolor="blue"/>
        </w:pict>
      </w:r>
      <w:proofErr w:type="spellStart"/>
      <w:r w:rsidR="00B16A55" w:rsidRPr="00B16A55">
        <w:rPr>
          <w:rFonts w:ascii="Times New Roman" w:hAnsi="Times New Roman" w:cs="Times New Roman"/>
          <w:b/>
          <w:bCs/>
          <w:color w:val="00B050"/>
          <w:sz w:val="40"/>
          <w:szCs w:val="28"/>
        </w:rPr>
        <w:t>Ю</w:t>
      </w:r>
      <w:r w:rsidR="00B16A55" w:rsidRPr="00B16A55">
        <w:rPr>
          <w:rFonts w:ascii="Times New Roman" w:hAnsi="Times New Roman" w:cs="Times New Roman"/>
          <w:b/>
          <w:bCs/>
          <w:sz w:val="28"/>
          <w:szCs w:val="28"/>
        </w:rPr>
        <w:t>жаково</w:t>
      </w:r>
      <w:proofErr w:type="spellEnd"/>
      <w:r w:rsidR="00B16A55" w:rsidRPr="00B16A55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B16A55" w:rsidRPr="00B16A55">
        <w:rPr>
          <w:rFonts w:ascii="Times New Roman" w:hAnsi="Times New Roman" w:cs="Times New Roman"/>
          <w:bCs/>
          <w:sz w:val="28"/>
          <w:szCs w:val="28"/>
        </w:rPr>
        <w:t xml:space="preserve"> Деревня на левом берегу р. </w:t>
      </w:r>
      <w:proofErr w:type="spellStart"/>
      <w:r w:rsidR="00B16A55" w:rsidRPr="00B16A55">
        <w:rPr>
          <w:rFonts w:ascii="Times New Roman" w:hAnsi="Times New Roman" w:cs="Times New Roman"/>
          <w:bCs/>
          <w:sz w:val="28"/>
          <w:szCs w:val="28"/>
        </w:rPr>
        <w:t>Луптюг</w:t>
      </w:r>
      <w:proofErr w:type="spellEnd"/>
      <w:r w:rsidR="00B16A55" w:rsidRPr="00B16A55">
        <w:rPr>
          <w:rFonts w:ascii="Times New Roman" w:hAnsi="Times New Roman" w:cs="Times New Roman"/>
          <w:bCs/>
          <w:sz w:val="28"/>
          <w:szCs w:val="28"/>
        </w:rPr>
        <w:t xml:space="preserve">.  Сосновый бор. </w:t>
      </w:r>
      <w:proofErr w:type="spellStart"/>
      <w:r w:rsidR="00B16A55" w:rsidRPr="00B16A55">
        <w:rPr>
          <w:rFonts w:ascii="Times New Roman" w:hAnsi="Times New Roman" w:cs="Times New Roman"/>
          <w:bCs/>
          <w:sz w:val="28"/>
          <w:szCs w:val="28"/>
        </w:rPr>
        <w:t>Особоохраняемая</w:t>
      </w:r>
      <w:proofErr w:type="spellEnd"/>
      <w:r w:rsidR="00B16A55" w:rsidRPr="00B16A55">
        <w:rPr>
          <w:rFonts w:ascii="Times New Roman" w:hAnsi="Times New Roman" w:cs="Times New Roman"/>
          <w:bCs/>
          <w:sz w:val="28"/>
          <w:szCs w:val="28"/>
        </w:rPr>
        <w:t xml:space="preserve"> территория. Уникальная роща. Польза уникального соснового воздуха доказана давно. Еще в древности, в помещении, где находился больной, раскладывали сосновые и хвойные ветки, для уничтожения вредных бактерий.</w:t>
      </w:r>
    </w:p>
    <w:p w:rsidR="000F7B3F" w:rsidRDefault="000F7B3F" w:rsidP="000F7B3F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F7B3F" w:rsidRPr="000F7B3F" w:rsidRDefault="000F7B3F" w:rsidP="000F7B3F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napToGrid w:val="0"/>
          <w:sz w:val="28"/>
          <w:szCs w:val="28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172490</wp:posOffset>
            </wp:positionV>
            <wp:extent cx="3639185" cy="2734310"/>
            <wp:effectExtent l="0" t="0" r="0" b="8890"/>
            <wp:wrapThrough wrapText="bothSides">
              <wp:wrapPolygon edited="0">
                <wp:start x="0" y="0"/>
                <wp:lineTo x="0" y="21520"/>
                <wp:lineTo x="21483" y="21520"/>
                <wp:lineTo x="21483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85" cy="2734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F7B3F">
        <w:rPr>
          <w:rFonts w:ascii="Times New Roman" w:hAnsi="Times New Roman" w:cs="Times New Roman"/>
          <w:b/>
          <w:bCs/>
          <w:color w:val="00B050"/>
          <w:sz w:val="40"/>
          <w:szCs w:val="28"/>
        </w:rPr>
        <w:t>Я</w:t>
      </w:r>
      <w:r w:rsidRPr="000F7B3F">
        <w:rPr>
          <w:rFonts w:ascii="Times New Roman" w:hAnsi="Times New Roman" w:cs="Times New Roman"/>
          <w:b/>
          <w:bCs/>
          <w:sz w:val="28"/>
          <w:szCs w:val="28"/>
        </w:rPr>
        <w:t>годы.</w:t>
      </w:r>
      <w:r w:rsidRPr="000F7B3F">
        <w:rPr>
          <w:rFonts w:ascii="Times New Roman" w:hAnsi="Times New Roman" w:cs="Times New Roman"/>
          <w:bCs/>
          <w:sz w:val="28"/>
          <w:szCs w:val="28"/>
        </w:rPr>
        <w:t xml:space="preserve"> Среди ягодных растений промысловое значение имеют 10 видов: черника, брусника, рябина, черемуха, малина, клюква, голубика, земляника лесная, смородина, морошка. Однако, земляника, малина и морошка малоурожайны и нетранспортабельны; естественные насаждения смородины, рябины и черемухи (а также калины) малоурожайны по сравнению с культурными плантациями, а получаемая с них продукция неконкурентоспособна и не находит рынков сбыта. Наиболее ценный и экономически значимый для заготовок вид – черника. В лесах Октябрьского района может быть заготовлено 143 т брусники, 3404 т черники, 98 т клюквы. </w:t>
      </w:r>
    </w:p>
    <w:p w:rsidR="00F8619E" w:rsidRPr="000F7B3F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</w:p>
    <w:p w:rsidR="00117A77" w:rsidRPr="00117A77" w:rsidRDefault="00117A77" w:rsidP="00A03521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7A77">
        <w:rPr>
          <w:rFonts w:ascii="Times New Roman" w:hAnsi="Times New Roman" w:cs="Times New Roman"/>
          <w:b/>
          <w:bCs/>
          <w:sz w:val="28"/>
          <w:szCs w:val="28"/>
        </w:rPr>
        <w:lastRenderedPageBreak/>
        <w:t>Используемая литература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1.Рудченко В. М., Смирнов Г. К., Шарнин П. Н.,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Щеболева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 xml:space="preserve"> Е. Г. Памятники архитектуры Костромской области. Каталог.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>. 7. Кострома, 2005.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2. Дудин В.А. Октябрьский район: вехи истории. – Кострома: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ДиАр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>, 2017.-512с.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3. Газета «Путь октября» «Возрождение» 27 октября 1989г.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4.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«Преподобная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Анимаиса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 xml:space="preserve">, моли Бога о нас» 4 июля 2006г.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5.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 г.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олос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>» «С праздником, родное село» 11 июля 2009г.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6.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«Служение Богу и людям» 3 марта 2016г.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7.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«Святыни православия» 12 марта 2015г.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8.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 Храм Петра и Павла – святыня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 xml:space="preserve"> края» 8 июля 2010г.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9.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«Светлый праздник, дивный праздник» 19 июля 2011г.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10.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«Место духовного притяжения (Четверть века назад в храме святых апостолов Петра и Павла села Боговарово возобновились Богослужения)» 12 июля 2016г. </w:t>
      </w:r>
    </w:p>
    <w:p w:rsid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11.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«Служение Богу и людям» 10 сентября 2013 </w:t>
      </w:r>
    </w:p>
    <w:p w:rsidR="00117A77" w:rsidRPr="00117A77" w:rsidRDefault="00117A77" w:rsidP="00AA58F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B8241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17A77">
        <w:rPr>
          <w:rFonts w:ascii="Times New Roman" w:hAnsi="Times New Roman" w:cs="Times New Roman"/>
          <w:sz w:val="28"/>
          <w:szCs w:val="28"/>
        </w:rPr>
        <w:t>Фотографии из личного архива.</w:t>
      </w:r>
      <w:bookmarkStart w:id="0" w:name="_GoBack"/>
      <w:bookmarkEnd w:id="0"/>
    </w:p>
    <w:p w:rsidR="00F8619E" w:rsidRPr="00117A77" w:rsidRDefault="00F8619E" w:rsidP="00117A77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  <w:sectPr w:rsidR="00F8619E" w:rsidRPr="00117A77" w:rsidSect="00F8619E">
          <w:type w:val="continuous"/>
          <w:pgSz w:w="12240" w:h="15840"/>
          <w:pgMar w:top="1134" w:right="1134" w:bottom="1134" w:left="1134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  <w:noEndnote/>
          <w:docGrid w:linePitch="272"/>
        </w:sectPr>
      </w:pPr>
    </w:p>
    <w:p w:rsidR="00F8619E" w:rsidRPr="00117A77" w:rsidRDefault="00F8619E" w:rsidP="00117A77">
      <w:pPr>
        <w:spacing w:line="360" w:lineRule="auto"/>
        <w:rPr>
          <w:rFonts w:ascii="Times New Roman" w:hAnsi="Times New Roman" w:cs="Times New Roman"/>
          <w:b/>
          <w:snapToGrid w:val="0"/>
          <w:color w:val="00B050"/>
          <w:sz w:val="28"/>
          <w:szCs w:val="28"/>
        </w:rPr>
      </w:pPr>
    </w:p>
    <w:p w:rsidR="00483B6C" w:rsidRPr="00117A77" w:rsidRDefault="00483B6C" w:rsidP="0011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483B6C" w:rsidRPr="00117A77" w:rsidSect="00E32BF4">
      <w:type w:val="continuous"/>
      <w:pgSz w:w="12240" w:h="15840"/>
      <w:pgMar w:top="1134" w:right="850" w:bottom="1134" w:left="1701" w:header="720" w:footer="720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14B5" w:rsidRDefault="004B14B5" w:rsidP="007F4BE2">
      <w:r>
        <w:separator/>
      </w:r>
    </w:p>
  </w:endnote>
  <w:endnote w:type="continuationSeparator" w:id="0">
    <w:p w:rsidR="004B14B5" w:rsidRDefault="004B14B5" w:rsidP="007F4BE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tarSymbol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25E0" w:rsidRDefault="006123C3">
    <w:pPr>
      <w:pStyle w:val="af1"/>
      <w:jc w:val="center"/>
    </w:pPr>
    <w:r>
      <w:fldChar w:fldCharType="begin"/>
    </w:r>
    <w:r w:rsidR="006825E0">
      <w:instrText>PAGE   \* MERGEFORMAT</w:instrText>
    </w:r>
    <w:r>
      <w:fldChar w:fldCharType="separate"/>
    </w:r>
    <w:r w:rsidR="0067074E">
      <w:rPr>
        <w:noProof/>
      </w:rPr>
      <w:t>18</w:t>
    </w:r>
    <w:r>
      <w:fldChar w:fldCharType="end"/>
    </w:r>
  </w:p>
  <w:p w:rsidR="006825E0" w:rsidRDefault="006825E0">
    <w:pPr>
      <w:pStyle w:val="af1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14B5" w:rsidRDefault="004B14B5" w:rsidP="007F4BE2">
      <w:r>
        <w:separator/>
      </w:r>
    </w:p>
  </w:footnote>
  <w:footnote w:type="continuationSeparator" w:id="0">
    <w:p w:rsidR="004B14B5" w:rsidRDefault="004B14B5" w:rsidP="007F4BE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RTF_Num 10"/>
    <w:lvl w:ilvl="0">
      <w:start w:val="2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>
    <w:nsid w:val="00000002"/>
    <w:multiLevelType w:val="multilevel"/>
    <w:tmpl w:val="00000002"/>
    <w:name w:val="RTF_Num 9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00000003"/>
    <w:multiLevelType w:val="multilevel"/>
    <w:tmpl w:val="00000003"/>
    <w:name w:val="RTF_Num 7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0000004"/>
    <w:multiLevelType w:val="multilevel"/>
    <w:tmpl w:val="00000004"/>
    <w:name w:val="RTF_Num 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>
    <w:nsid w:val="00000005"/>
    <w:multiLevelType w:val="multilevel"/>
    <w:tmpl w:val="00000005"/>
    <w:name w:val="RTF_Num 5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>
    <w:nsid w:val="00000006"/>
    <w:multiLevelType w:val="multilevel"/>
    <w:tmpl w:val="00000006"/>
    <w:name w:val="RTF_Num 4"/>
    <w:lvl w:ilvl="0">
      <w:start w:val="2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6">
    <w:nsid w:val="00000007"/>
    <w:multiLevelType w:val="multilevel"/>
    <w:tmpl w:val="00000007"/>
    <w:name w:val="RTF_Num 8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7">
    <w:nsid w:val="00000008"/>
    <w:multiLevelType w:val="multilevel"/>
    <w:tmpl w:val="00000008"/>
    <w:name w:val="RTF_Num 3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8">
    <w:nsid w:val="0331261B"/>
    <w:multiLevelType w:val="hybridMultilevel"/>
    <w:tmpl w:val="38E8757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AFB56E9"/>
    <w:multiLevelType w:val="hybridMultilevel"/>
    <w:tmpl w:val="BE1E31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3B3479B"/>
    <w:multiLevelType w:val="hybridMultilevel"/>
    <w:tmpl w:val="8EDE4CC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D9A2F05"/>
    <w:multiLevelType w:val="hybridMultilevel"/>
    <w:tmpl w:val="1B4A37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2E50658F"/>
    <w:multiLevelType w:val="hybridMultilevel"/>
    <w:tmpl w:val="79B8265C"/>
    <w:lvl w:ilvl="0" w:tplc="34783A8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EA933EF"/>
    <w:multiLevelType w:val="hybridMultilevel"/>
    <w:tmpl w:val="14BCB8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3987F1B"/>
    <w:multiLevelType w:val="hybridMultilevel"/>
    <w:tmpl w:val="091CFC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4624042"/>
    <w:multiLevelType w:val="hybridMultilevel"/>
    <w:tmpl w:val="BF2C8956"/>
    <w:lvl w:ilvl="0" w:tplc="CC3A4104">
      <w:start w:val="13"/>
      <w:numFmt w:val="decimal"/>
      <w:lvlText w:val="%1."/>
      <w:lvlJc w:val="left"/>
      <w:pPr>
        <w:ind w:left="765" w:hanging="405"/>
      </w:pPr>
      <w:rPr>
        <w:rFonts w:ascii="Arial CYR" w:hAnsi="Arial CYR" w:cs="Arial CYR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2C672D"/>
    <w:multiLevelType w:val="multilevel"/>
    <w:tmpl w:val="B0983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0705726"/>
    <w:multiLevelType w:val="hybridMultilevel"/>
    <w:tmpl w:val="128C00C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5B9B18A4"/>
    <w:multiLevelType w:val="hybridMultilevel"/>
    <w:tmpl w:val="0028512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9">
    <w:nsid w:val="5D461E8D"/>
    <w:multiLevelType w:val="hybridMultilevel"/>
    <w:tmpl w:val="7D44F63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6AA6032"/>
    <w:multiLevelType w:val="hybridMultilevel"/>
    <w:tmpl w:val="396A10B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87938C1"/>
    <w:multiLevelType w:val="hybridMultilevel"/>
    <w:tmpl w:val="FF7281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705B1E5A"/>
    <w:multiLevelType w:val="hybridMultilevel"/>
    <w:tmpl w:val="27FC46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7E1332F"/>
    <w:multiLevelType w:val="hybridMultilevel"/>
    <w:tmpl w:val="BEAEB12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ECC1C2A"/>
    <w:multiLevelType w:val="hybridMultilevel"/>
    <w:tmpl w:val="74C6725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17"/>
  </w:num>
  <w:num w:numId="10">
    <w:abstractNumId w:val="18"/>
  </w:num>
  <w:num w:numId="11">
    <w:abstractNumId w:val="24"/>
  </w:num>
  <w:num w:numId="12">
    <w:abstractNumId w:val="20"/>
  </w:num>
  <w:num w:numId="13">
    <w:abstractNumId w:val="9"/>
  </w:num>
  <w:num w:numId="14">
    <w:abstractNumId w:val="23"/>
  </w:num>
  <w:num w:numId="15">
    <w:abstractNumId w:val="19"/>
  </w:num>
  <w:num w:numId="16">
    <w:abstractNumId w:val="13"/>
  </w:num>
  <w:num w:numId="17">
    <w:abstractNumId w:val="8"/>
  </w:num>
  <w:num w:numId="18">
    <w:abstractNumId w:val="22"/>
  </w:num>
  <w:num w:numId="19">
    <w:abstractNumId w:val="14"/>
  </w:num>
  <w:num w:numId="20">
    <w:abstractNumId w:val="10"/>
  </w:num>
  <w:num w:numId="21">
    <w:abstractNumId w:val="16"/>
  </w:num>
  <w:num w:numId="22">
    <w:abstractNumId w:val="11"/>
  </w:num>
  <w:num w:numId="23">
    <w:abstractNumId w:val="21"/>
  </w:num>
  <w:num w:numId="24">
    <w:abstractNumId w:val="12"/>
  </w:num>
  <w:num w:numId="25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embedSystemFonts/>
  <w:bordersDoNotSurroundHeader/>
  <w:bordersDoNotSurroundFooter/>
  <w:proofState w:spelling="clean" w:grammar="clean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A255A7"/>
    <w:rsid w:val="00002383"/>
    <w:rsid w:val="00006979"/>
    <w:rsid w:val="000264FD"/>
    <w:rsid w:val="000501A7"/>
    <w:rsid w:val="00080428"/>
    <w:rsid w:val="00080798"/>
    <w:rsid w:val="000845DD"/>
    <w:rsid w:val="000F7B3F"/>
    <w:rsid w:val="0010144D"/>
    <w:rsid w:val="00117A77"/>
    <w:rsid w:val="00136182"/>
    <w:rsid w:val="00143FD5"/>
    <w:rsid w:val="001A7B97"/>
    <w:rsid w:val="001B3929"/>
    <w:rsid w:val="001B6513"/>
    <w:rsid w:val="001F2CE9"/>
    <w:rsid w:val="00223F26"/>
    <w:rsid w:val="00225FD3"/>
    <w:rsid w:val="002843D7"/>
    <w:rsid w:val="00284A6A"/>
    <w:rsid w:val="00295E1C"/>
    <w:rsid w:val="002C0F66"/>
    <w:rsid w:val="002D584B"/>
    <w:rsid w:val="0034374E"/>
    <w:rsid w:val="003468BF"/>
    <w:rsid w:val="003676C9"/>
    <w:rsid w:val="00395AE7"/>
    <w:rsid w:val="003A77EA"/>
    <w:rsid w:val="003D6E24"/>
    <w:rsid w:val="003D7F36"/>
    <w:rsid w:val="003F2A0F"/>
    <w:rsid w:val="00421243"/>
    <w:rsid w:val="004217D8"/>
    <w:rsid w:val="00431C7B"/>
    <w:rsid w:val="00483B6C"/>
    <w:rsid w:val="0048477D"/>
    <w:rsid w:val="004B14B5"/>
    <w:rsid w:val="004B5671"/>
    <w:rsid w:val="004D77A0"/>
    <w:rsid w:val="004E61FA"/>
    <w:rsid w:val="005332F9"/>
    <w:rsid w:val="00574469"/>
    <w:rsid w:val="005811E5"/>
    <w:rsid w:val="005842D5"/>
    <w:rsid w:val="00593D3C"/>
    <w:rsid w:val="00595708"/>
    <w:rsid w:val="005C6880"/>
    <w:rsid w:val="005F38E3"/>
    <w:rsid w:val="006123C3"/>
    <w:rsid w:val="00663A90"/>
    <w:rsid w:val="006655A2"/>
    <w:rsid w:val="0067074E"/>
    <w:rsid w:val="0067166E"/>
    <w:rsid w:val="006825E0"/>
    <w:rsid w:val="00692A5D"/>
    <w:rsid w:val="006970FE"/>
    <w:rsid w:val="006B13A5"/>
    <w:rsid w:val="006C489B"/>
    <w:rsid w:val="006C6899"/>
    <w:rsid w:val="006E5041"/>
    <w:rsid w:val="00705F16"/>
    <w:rsid w:val="00713FE1"/>
    <w:rsid w:val="00737DF3"/>
    <w:rsid w:val="00771BF2"/>
    <w:rsid w:val="00775026"/>
    <w:rsid w:val="00781F65"/>
    <w:rsid w:val="00787067"/>
    <w:rsid w:val="007B7D87"/>
    <w:rsid w:val="007E7C86"/>
    <w:rsid w:val="007F11F5"/>
    <w:rsid w:val="007F4BE2"/>
    <w:rsid w:val="00814700"/>
    <w:rsid w:val="008528F0"/>
    <w:rsid w:val="008532A0"/>
    <w:rsid w:val="0088265B"/>
    <w:rsid w:val="008936EC"/>
    <w:rsid w:val="008B3118"/>
    <w:rsid w:val="008E285A"/>
    <w:rsid w:val="009024D9"/>
    <w:rsid w:val="00981410"/>
    <w:rsid w:val="00987342"/>
    <w:rsid w:val="009A00D6"/>
    <w:rsid w:val="009A0FC6"/>
    <w:rsid w:val="009A59C3"/>
    <w:rsid w:val="009B3157"/>
    <w:rsid w:val="009C4FB2"/>
    <w:rsid w:val="009D7B48"/>
    <w:rsid w:val="009F3E4A"/>
    <w:rsid w:val="00A03521"/>
    <w:rsid w:val="00A0714A"/>
    <w:rsid w:val="00A239A4"/>
    <w:rsid w:val="00A255A7"/>
    <w:rsid w:val="00A57669"/>
    <w:rsid w:val="00A669F2"/>
    <w:rsid w:val="00A7349E"/>
    <w:rsid w:val="00A73FBF"/>
    <w:rsid w:val="00AA58FA"/>
    <w:rsid w:val="00AB67FB"/>
    <w:rsid w:val="00B01AA9"/>
    <w:rsid w:val="00B16A55"/>
    <w:rsid w:val="00B16BCB"/>
    <w:rsid w:val="00B34157"/>
    <w:rsid w:val="00B60B1A"/>
    <w:rsid w:val="00B636F2"/>
    <w:rsid w:val="00B712DA"/>
    <w:rsid w:val="00B74EEE"/>
    <w:rsid w:val="00B8241C"/>
    <w:rsid w:val="00B9100D"/>
    <w:rsid w:val="00BE7AAC"/>
    <w:rsid w:val="00BF0143"/>
    <w:rsid w:val="00C373BF"/>
    <w:rsid w:val="00C71613"/>
    <w:rsid w:val="00C9049C"/>
    <w:rsid w:val="00C936EA"/>
    <w:rsid w:val="00C97473"/>
    <w:rsid w:val="00CA03CF"/>
    <w:rsid w:val="00CA1273"/>
    <w:rsid w:val="00CA4DFF"/>
    <w:rsid w:val="00CA660B"/>
    <w:rsid w:val="00CB7F3D"/>
    <w:rsid w:val="00D010EE"/>
    <w:rsid w:val="00D02ADA"/>
    <w:rsid w:val="00D44CC6"/>
    <w:rsid w:val="00D80BBE"/>
    <w:rsid w:val="00DF20E0"/>
    <w:rsid w:val="00E003B5"/>
    <w:rsid w:val="00E133DE"/>
    <w:rsid w:val="00E30CAD"/>
    <w:rsid w:val="00E32BF4"/>
    <w:rsid w:val="00E3557A"/>
    <w:rsid w:val="00E8586B"/>
    <w:rsid w:val="00EA361B"/>
    <w:rsid w:val="00EA604A"/>
    <w:rsid w:val="00ED6C65"/>
    <w:rsid w:val="00F00BE9"/>
    <w:rsid w:val="00F13782"/>
    <w:rsid w:val="00F242A4"/>
    <w:rsid w:val="00F40BAB"/>
    <w:rsid w:val="00F44276"/>
    <w:rsid w:val="00F458CF"/>
    <w:rsid w:val="00F46C6F"/>
    <w:rsid w:val="00F60DB0"/>
    <w:rsid w:val="00F66F97"/>
    <w:rsid w:val="00F67963"/>
    <w:rsid w:val="00F8619E"/>
    <w:rsid w:val="00F91386"/>
    <w:rsid w:val="00F956D2"/>
    <w:rsid w:val="00FC0F1F"/>
    <w:rsid w:val="00FF3B30"/>
    <w:rsid w:val="00FF76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uiPriority="35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Hyperlink" w:semiHidden="1" w:unhideWhenUsed="1"/>
    <w:lsdException w:name="Strong" w:uiPriority="22" w:qFormat="1"/>
    <w:lsdException w:name="Emphasis" w:uiPriority="20" w:qFormat="1"/>
    <w:lsdException w:name="Normal (Web)" w:semiHidden="1" w:unhideWhenUsed="1"/>
    <w:lsdException w:name="Normal Table" w:semiHidden="1" w:unhideWhenUsed="1"/>
    <w:lsdException w:name="No List" w:semiHidden="1" w:uiPriority="0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44CC6"/>
    <w:pPr>
      <w:widowControl w:val="0"/>
      <w:autoSpaceDE w:val="0"/>
      <w:autoSpaceDN w:val="0"/>
      <w:adjustRightInd w:val="0"/>
    </w:pPr>
    <w:rPr>
      <w:rFonts w:ascii="Arial CYR" w:hAnsi="Arial CYR" w:cs="Arial CYR"/>
    </w:rPr>
  </w:style>
  <w:style w:type="paragraph" w:styleId="2">
    <w:name w:val="heading 2"/>
    <w:basedOn w:val="a"/>
    <w:link w:val="20"/>
    <w:uiPriority w:val="9"/>
    <w:qFormat/>
    <w:rsid w:val="00A669F2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qFormat/>
    <w:rsid w:val="00A669F2"/>
    <w:pPr>
      <w:keepNext/>
      <w:widowControl/>
      <w:autoSpaceDE/>
      <w:autoSpaceDN/>
      <w:adjustRightInd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locked/>
    <w:rsid w:val="00A669F2"/>
    <w:rPr>
      <w:rFonts w:cs="Times New Roman"/>
      <w:b/>
      <w:sz w:val="36"/>
    </w:rPr>
  </w:style>
  <w:style w:type="character" w:customStyle="1" w:styleId="30">
    <w:name w:val="Заголовок 3 Знак"/>
    <w:basedOn w:val="a0"/>
    <w:link w:val="3"/>
    <w:uiPriority w:val="9"/>
    <w:locked/>
    <w:rsid w:val="00A669F2"/>
    <w:rPr>
      <w:rFonts w:ascii="Arial" w:hAnsi="Arial" w:cs="Times New Roman"/>
      <w:b/>
      <w:sz w:val="26"/>
    </w:rPr>
  </w:style>
  <w:style w:type="paragraph" w:styleId="a3">
    <w:name w:val="Title"/>
    <w:basedOn w:val="a"/>
    <w:next w:val="a4"/>
    <w:link w:val="a5"/>
    <w:uiPriority w:val="99"/>
    <w:qFormat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character" w:customStyle="1" w:styleId="a5">
    <w:name w:val="Название Знак"/>
    <w:basedOn w:val="a0"/>
    <w:link w:val="a3"/>
    <w:uiPriority w:val="10"/>
    <w:locked/>
    <w:rsid w:val="006123C3"/>
    <w:rPr>
      <w:rFonts w:ascii="Cambria" w:hAnsi="Cambria" w:cs="Times New Roman"/>
      <w:b/>
      <w:kern w:val="28"/>
      <w:sz w:val="32"/>
    </w:rPr>
  </w:style>
  <w:style w:type="paragraph" w:styleId="a4">
    <w:name w:val="Body Text"/>
    <w:basedOn w:val="a"/>
    <w:link w:val="a6"/>
    <w:uiPriority w:val="99"/>
    <w:rsid w:val="006123C3"/>
    <w:pPr>
      <w:spacing w:after="120"/>
    </w:pPr>
  </w:style>
  <w:style w:type="character" w:customStyle="1" w:styleId="a6">
    <w:name w:val="Основной текст Знак"/>
    <w:basedOn w:val="a0"/>
    <w:link w:val="a4"/>
    <w:uiPriority w:val="99"/>
    <w:semiHidden/>
    <w:locked/>
    <w:rsid w:val="006123C3"/>
    <w:rPr>
      <w:rFonts w:ascii="Arial CYR" w:hAnsi="Arial CYR" w:cs="Times New Roman"/>
      <w:sz w:val="20"/>
    </w:rPr>
  </w:style>
  <w:style w:type="paragraph" w:styleId="a7">
    <w:name w:val="List"/>
    <w:basedOn w:val="a4"/>
    <w:uiPriority w:val="99"/>
    <w:rsid w:val="006123C3"/>
    <w:rPr>
      <w:rFonts w:ascii="Arial" w:hAnsi="Arial" w:cs="Arial"/>
    </w:rPr>
  </w:style>
  <w:style w:type="paragraph" w:styleId="a8">
    <w:name w:val="caption"/>
    <w:basedOn w:val="a"/>
    <w:uiPriority w:val="99"/>
    <w:qFormat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Index">
    <w:name w:val="Index"/>
    <w:basedOn w:val="a"/>
    <w:uiPriority w:val="99"/>
    <w:rsid w:val="006123C3"/>
    <w:rPr>
      <w:rFonts w:ascii="Arial" w:hAnsi="Arial" w:cs="Arial"/>
    </w:rPr>
  </w:style>
  <w:style w:type="paragraph" w:styleId="a9">
    <w:name w:val="Subtitle"/>
    <w:basedOn w:val="WW-Title"/>
    <w:next w:val="a4"/>
    <w:link w:val="aa"/>
    <w:uiPriority w:val="99"/>
    <w:qFormat/>
    <w:rsid w:val="006123C3"/>
    <w:pPr>
      <w:jc w:val="center"/>
    </w:pPr>
    <w:rPr>
      <w:i/>
      <w:iCs/>
    </w:rPr>
  </w:style>
  <w:style w:type="character" w:customStyle="1" w:styleId="aa">
    <w:name w:val="Подзаголовок Знак"/>
    <w:basedOn w:val="a0"/>
    <w:link w:val="a9"/>
    <w:uiPriority w:val="11"/>
    <w:locked/>
    <w:rsid w:val="006123C3"/>
    <w:rPr>
      <w:rFonts w:ascii="Cambria" w:hAnsi="Cambria" w:cs="Times New Roman"/>
      <w:sz w:val="24"/>
    </w:rPr>
  </w:style>
  <w:style w:type="paragraph" w:customStyle="1" w:styleId="Index1">
    <w:name w:val="Index1"/>
    <w:basedOn w:val="a"/>
    <w:uiPriority w:val="99"/>
    <w:rsid w:val="006123C3"/>
    <w:rPr>
      <w:rFonts w:ascii="Arial" w:hAnsi="Arial" w:cs="Arial"/>
    </w:rPr>
  </w:style>
  <w:style w:type="paragraph" w:customStyle="1" w:styleId="WW-Title">
    <w:name w:val="WW-Title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">
    <w:name w:val="WW-caption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">
    <w:name w:val="WW-Index"/>
    <w:basedOn w:val="a"/>
    <w:uiPriority w:val="99"/>
    <w:rsid w:val="006123C3"/>
    <w:rPr>
      <w:rFonts w:ascii="Arial" w:hAnsi="Arial" w:cs="Arial"/>
    </w:rPr>
  </w:style>
  <w:style w:type="paragraph" w:customStyle="1" w:styleId="WW-Title1">
    <w:name w:val="WW-Title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">
    <w:name w:val="WW-caption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">
    <w:name w:val="WW-Index1"/>
    <w:basedOn w:val="a"/>
    <w:uiPriority w:val="99"/>
    <w:rsid w:val="006123C3"/>
    <w:rPr>
      <w:rFonts w:ascii="Arial" w:hAnsi="Arial" w:cs="Arial"/>
    </w:rPr>
  </w:style>
  <w:style w:type="paragraph" w:customStyle="1" w:styleId="WW-Title11">
    <w:name w:val="WW-Title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">
    <w:name w:val="WW-caption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">
    <w:name w:val="WW-Index11"/>
    <w:basedOn w:val="a"/>
    <w:uiPriority w:val="99"/>
    <w:rsid w:val="006123C3"/>
    <w:rPr>
      <w:rFonts w:ascii="Arial" w:hAnsi="Arial" w:cs="Arial"/>
    </w:rPr>
  </w:style>
  <w:style w:type="paragraph" w:customStyle="1" w:styleId="WW-Title111">
    <w:name w:val="WW-Title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">
    <w:name w:val="WW-caption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">
    <w:name w:val="WW-Index111"/>
    <w:basedOn w:val="a"/>
    <w:uiPriority w:val="99"/>
    <w:rsid w:val="006123C3"/>
    <w:rPr>
      <w:rFonts w:ascii="Arial" w:hAnsi="Arial" w:cs="Arial"/>
    </w:rPr>
  </w:style>
  <w:style w:type="paragraph" w:customStyle="1" w:styleId="WW-Title1111">
    <w:name w:val="WW-Title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">
    <w:name w:val="WW-caption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">
    <w:name w:val="WW-Index1111"/>
    <w:basedOn w:val="a"/>
    <w:uiPriority w:val="99"/>
    <w:rsid w:val="006123C3"/>
    <w:rPr>
      <w:rFonts w:ascii="Arial" w:hAnsi="Arial" w:cs="Arial"/>
    </w:rPr>
  </w:style>
  <w:style w:type="paragraph" w:customStyle="1" w:styleId="WW-Title11111">
    <w:name w:val="WW-Title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">
    <w:name w:val="WW-caption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">
    <w:name w:val="WW-Index11111"/>
    <w:basedOn w:val="a"/>
    <w:uiPriority w:val="99"/>
    <w:rsid w:val="006123C3"/>
    <w:rPr>
      <w:rFonts w:ascii="Arial" w:hAnsi="Arial" w:cs="Arial"/>
    </w:rPr>
  </w:style>
  <w:style w:type="paragraph" w:customStyle="1" w:styleId="WW-Title111111">
    <w:name w:val="WW-Title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">
    <w:name w:val="WW-caption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">
    <w:name w:val="WW-Index111111"/>
    <w:basedOn w:val="a"/>
    <w:uiPriority w:val="99"/>
    <w:rsid w:val="006123C3"/>
    <w:rPr>
      <w:rFonts w:ascii="Arial" w:hAnsi="Arial" w:cs="Arial"/>
    </w:rPr>
  </w:style>
  <w:style w:type="paragraph" w:customStyle="1" w:styleId="WW-Title1111111">
    <w:name w:val="WW-Title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">
    <w:name w:val="WW-caption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">
    <w:name w:val="WW-Index1111111"/>
    <w:basedOn w:val="a"/>
    <w:uiPriority w:val="99"/>
    <w:rsid w:val="006123C3"/>
    <w:rPr>
      <w:rFonts w:ascii="Arial" w:hAnsi="Arial" w:cs="Arial"/>
    </w:rPr>
  </w:style>
  <w:style w:type="paragraph" w:customStyle="1" w:styleId="WW-Title11111111">
    <w:name w:val="WW-Title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Title111111111">
    <w:name w:val="WW-Title111111111"/>
    <w:basedOn w:val="WW-Title11111111"/>
    <w:next w:val="a9"/>
    <w:uiPriority w:val="99"/>
    <w:rsid w:val="006123C3"/>
  </w:style>
  <w:style w:type="paragraph" w:customStyle="1" w:styleId="WW-caption11111111">
    <w:name w:val="WW-caption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">
    <w:name w:val="WW-Index11111111"/>
    <w:basedOn w:val="a"/>
    <w:uiPriority w:val="99"/>
    <w:rsid w:val="006123C3"/>
    <w:rPr>
      <w:rFonts w:ascii="Arial" w:hAnsi="Arial" w:cs="Arial"/>
    </w:rPr>
  </w:style>
  <w:style w:type="paragraph" w:customStyle="1" w:styleId="WW-caption111111111">
    <w:name w:val="WW-caption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">
    <w:name w:val="WW-Index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">
    <w:name w:val="WW-Title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">
    <w:name w:val="WW-caption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">
    <w:name w:val="WW-Index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">
    <w:name w:val="WW-Title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">
    <w:name w:val="WW-caption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">
    <w:name w:val="WW-Index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">
    <w:name w:val="WW-Title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">
    <w:name w:val="WW-caption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">
    <w:name w:val="WW-Index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">
    <w:name w:val="WW-Title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">
    <w:name w:val="WW-caption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">
    <w:name w:val="WW-Index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">
    <w:name w:val="WW-Title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">
    <w:name w:val="WW-caption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">
    <w:name w:val="WW-Index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">
    <w:name w:val="WW-Title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">
    <w:name w:val="WW-caption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">
    <w:name w:val="WW-Index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">
    <w:name w:val="WW-Title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">
    <w:name w:val="WW-caption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">
    <w:name w:val="WW-Index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">
    <w:name w:val="WW-Title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">
    <w:name w:val="WW-caption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">
    <w:name w:val="WW-Index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">
    <w:name w:val="WW-Title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">
    <w:name w:val="WW-caption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">
    <w:name w:val="WW-Index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">
    <w:name w:val="WW-Title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">
    <w:name w:val="WW-caption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">
    <w:name w:val="WW-Index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">
    <w:name w:val="WW-Title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">
    <w:name w:val="WW-caption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">
    <w:name w:val="WW-Index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">
    <w:name w:val="WW-Title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">
    <w:name w:val="WW-caption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">
    <w:name w:val="WW-Index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">
    <w:name w:val="WW-Title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">
    <w:name w:val="WW-caption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">
    <w:name w:val="WW-Index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">
    <w:name w:val="WW-Title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">
    <w:name w:val="WW-caption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">
    <w:name w:val="WW-Index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">
    <w:name w:val="WW-Title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">
    <w:name w:val="WW-caption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">
    <w:name w:val="WW-Index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">
    <w:name w:val="WW-Title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">
    <w:name w:val="WW-caption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">
    <w:name w:val="WW-Index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">
    <w:name w:val="WW-Title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">
    <w:name w:val="WW-caption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">
    <w:name w:val="WW-Index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">
    <w:name w:val="WW-Title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">
    <w:name w:val="WW-caption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">
    <w:name w:val="WW-Index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">
    <w:name w:val="WW-Title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">
    <w:name w:val="WW-caption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">
    <w:name w:val="WW-Index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">
    <w:name w:val="WW-Title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Title111111111111111111111111111111">
    <w:name w:val="WW-Title111111111111111111111111111111"/>
    <w:basedOn w:val="WW-Title11111111111111111111111111111"/>
    <w:next w:val="a9"/>
    <w:uiPriority w:val="99"/>
    <w:rsid w:val="006123C3"/>
  </w:style>
  <w:style w:type="paragraph" w:customStyle="1" w:styleId="WW-caption11111111111111111111111111111">
    <w:name w:val="WW-caption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">
    <w:name w:val="WW-Index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caption111111111111111111111111111111">
    <w:name w:val="WW-caption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">
    <w:name w:val="WW-Index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">
    <w:name w:val="WW-Title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">
    <w:name w:val="WW-caption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">
    <w:name w:val="WW-Index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1">
    <w:name w:val="WW-Title1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">
    <w:name w:val="WW-caption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">
    <w:name w:val="WW-Index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11">
    <w:name w:val="WW-Title11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">
    <w:name w:val="WW-caption1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">
    <w:name w:val="WW-Index1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111">
    <w:name w:val="WW-Title111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">
    <w:name w:val="WW-caption11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">
    <w:name w:val="WW-Index11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1111">
    <w:name w:val="WW-Title1111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">
    <w:name w:val="WW-caption111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">
    <w:name w:val="WW-Index111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11111">
    <w:name w:val="WW-Title11111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1">
    <w:name w:val="WW-caption1111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">
    <w:name w:val="WW-Index1111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111111">
    <w:name w:val="WW-Title111111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11">
    <w:name w:val="WW-caption11111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1">
    <w:name w:val="WW-Index11111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caption11111111111111111111111111111111111111">
    <w:name w:val="WW-caption111111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11">
    <w:name w:val="WW-Index111111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WW-Title11111111111111111111111111111111111111">
    <w:name w:val="WW-Title11111111111111111111111111111111111111"/>
    <w:basedOn w:val="a"/>
    <w:next w:val="a4"/>
    <w:uiPriority w:val="99"/>
    <w:rsid w:val="006123C3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1111">
    <w:name w:val="WW-caption111111111111111111111111111111111111111"/>
    <w:basedOn w:val="a"/>
    <w:uiPriority w:val="99"/>
    <w:rsid w:val="006123C3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111">
    <w:name w:val="WW-Index111111111111111111111111111111111111111"/>
    <w:basedOn w:val="a"/>
    <w:uiPriority w:val="99"/>
    <w:rsid w:val="006123C3"/>
    <w:rPr>
      <w:rFonts w:ascii="Arial" w:hAnsi="Arial" w:cs="Arial"/>
    </w:rPr>
  </w:style>
  <w:style w:type="paragraph" w:customStyle="1" w:styleId="TableContents">
    <w:name w:val="Table Contents"/>
    <w:basedOn w:val="a"/>
    <w:uiPriority w:val="99"/>
    <w:rsid w:val="006123C3"/>
  </w:style>
  <w:style w:type="paragraph" w:customStyle="1" w:styleId="WW-TableContents">
    <w:name w:val="WW-Table Contents"/>
    <w:basedOn w:val="a"/>
    <w:uiPriority w:val="99"/>
    <w:rsid w:val="006123C3"/>
  </w:style>
  <w:style w:type="paragraph" w:customStyle="1" w:styleId="TableHeading">
    <w:name w:val="Table Heading"/>
    <w:basedOn w:val="WW-TableContents"/>
    <w:uiPriority w:val="99"/>
    <w:rsid w:val="006123C3"/>
    <w:pPr>
      <w:jc w:val="center"/>
    </w:pPr>
    <w:rPr>
      <w:b/>
      <w:bCs/>
    </w:rPr>
  </w:style>
  <w:style w:type="paragraph" w:customStyle="1" w:styleId="WW-TableContents1">
    <w:name w:val="WW-Table Contents1"/>
    <w:basedOn w:val="a"/>
    <w:uiPriority w:val="99"/>
    <w:rsid w:val="006123C3"/>
  </w:style>
  <w:style w:type="paragraph" w:customStyle="1" w:styleId="WW-TableHeading">
    <w:name w:val="WW-Table Heading"/>
    <w:basedOn w:val="WW-TableContents1"/>
    <w:uiPriority w:val="99"/>
    <w:rsid w:val="006123C3"/>
    <w:pPr>
      <w:jc w:val="center"/>
    </w:pPr>
    <w:rPr>
      <w:b/>
      <w:bCs/>
    </w:rPr>
  </w:style>
  <w:style w:type="paragraph" w:customStyle="1" w:styleId="WW-TableContents12">
    <w:name w:val="WW-Table Contents12"/>
    <w:basedOn w:val="a"/>
    <w:uiPriority w:val="99"/>
    <w:rsid w:val="006123C3"/>
  </w:style>
  <w:style w:type="paragraph" w:customStyle="1" w:styleId="WW-TableHeading1">
    <w:name w:val="WW-Table Heading1"/>
    <w:basedOn w:val="WW-TableContents12"/>
    <w:uiPriority w:val="99"/>
    <w:rsid w:val="006123C3"/>
    <w:pPr>
      <w:jc w:val="center"/>
    </w:pPr>
    <w:rPr>
      <w:b/>
      <w:bCs/>
    </w:rPr>
  </w:style>
  <w:style w:type="character" w:customStyle="1" w:styleId="RTFNum21">
    <w:name w:val="RTF_Num 2 1"/>
    <w:uiPriority w:val="99"/>
    <w:rsid w:val="006123C3"/>
    <w:rPr>
      <w:sz w:val="20"/>
      <w:lang/>
    </w:rPr>
  </w:style>
  <w:style w:type="character" w:customStyle="1" w:styleId="RTFNum217">
    <w:name w:val="RTF_Num 2 17"/>
    <w:uiPriority w:val="99"/>
    <w:rsid w:val="006123C3"/>
    <w:rPr>
      <w:sz w:val="20"/>
      <w:lang/>
    </w:rPr>
  </w:style>
  <w:style w:type="character" w:customStyle="1" w:styleId="RTFNum216">
    <w:name w:val="RTF_Num 2 16"/>
    <w:uiPriority w:val="99"/>
    <w:rsid w:val="006123C3"/>
    <w:rPr>
      <w:sz w:val="20"/>
      <w:lang/>
    </w:rPr>
  </w:style>
  <w:style w:type="character" w:customStyle="1" w:styleId="RTFNum215">
    <w:name w:val="RTF_Num 2 15"/>
    <w:uiPriority w:val="99"/>
    <w:rsid w:val="006123C3"/>
    <w:rPr>
      <w:sz w:val="20"/>
      <w:lang/>
    </w:rPr>
  </w:style>
  <w:style w:type="character" w:customStyle="1" w:styleId="RTFNum214">
    <w:name w:val="RTF_Num 2 14"/>
    <w:uiPriority w:val="99"/>
    <w:rsid w:val="006123C3"/>
    <w:rPr>
      <w:sz w:val="20"/>
      <w:lang/>
    </w:rPr>
  </w:style>
  <w:style w:type="character" w:customStyle="1" w:styleId="RTFNum213">
    <w:name w:val="RTF_Num 2 13"/>
    <w:uiPriority w:val="99"/>
    <w:rsid w:val="006123C3"/>
    <w:rPr>
      <w:sz w:val="20"/>
      <w:lang/>
    </w:rPr>
  </w:style>
  <w:style w:type="character" w:customStyle="1" w:styleId="RTFNum212">
    <w:name w:val="RTF_Num 2 12"/>
    <w:uiPriority w:val="99"/>
    <w:rsid w:val="006123C3"/>
    <w:rPr>
      <w:sz w:val="20"/>
      <w:lang/>
    </w:rPr>
  </w:style>
  <w:style w:type="character" w:customStyle="1" w:styleId="RTFNum211">
    <w:name w:val="RTF_Num 2 11"/>
    <w:uiPriority w:val="99"/>
    <w:rsid w:val="006123C3"/>
    <w:rPr>
      <w:sz w:val="20"/>
      <w:lang/>
    </w:rPr>
  </w:style>
  <w:style w:type="character" w:customStyle="1" w:styleId="WW-RTFNum21">
    <w:name w:val="WW-RTF_Num 2 1"/>
    <w:uiPriority w:val="99"/>
    <w:rsid w:val="006123C3"/>
    <w:rPr>
      <w:sz w:val="20"/>
      <w:lang/>
    </w:rPr>
  </w:style>
  <w:style w:type="character" w:customStyle="1" w:styleId="WW-RTFNum211">
    <w:name w:val="WW-RTF_Num 2 11"/>
    <w:uiPriority w:val="99"/>
    <w:rsid w:val="006123C3"/>
    <w:rPr>
      <w:sz w:val="20"/>
      <w:lang/>
    </w:rPr>
  </w:style>
  <w:style w:type="character" w:customStyle="1" w:styleId="WW-RTFNum2112">
    <w:name w:val="WW-RTF_Num 2 112"/>
    <w:uiPriority w:val="99"/>
    <w:rsid w:val="006123C3"/>
    <w:rPr>
      <w:sz w:val="20"/>
      <w:lang/>
    </w:rPr>
  </w:style>
  <w:style w:type="character" w:customStyle="1" w:styleId="WW-RTFNum21123">
    <w:name w:val="WW-RTF_Num 2 1123"/>
    <w:uiPriority w:val="99"/>
    <w:rsid w:val="006123C3"/>
    <w:rPr>
      <w:sz w:val="20"/>
      <w:lang/>
    </w:rPr>
  </w:style>
  <w:style w:type="character" w:customStyle="1" w:styleId="WW-RTFNum211234">
    <w:name w:val="WW-RTF_Num 2 11234"/>
    <w:uiPriority w:val="99"/>
    <w:rsid w:val="006123C3"/>
    <w:rPr>
      <w:sz w:val="20"/>
      <w:lang/>
    </w:rPr>
  </w:style>
  <w:style w:type="character" w:customStyle="1" w:styleId="WW-RTFNum2112345">
    <w:name w:val="WW-RTF_Num 2 112345"/>
    <w:uiPriority w:val="99"/>
    <w:rsid w:val="006123C3"/>
    <w:rPr>
      <w:sz w:val="20"/>
      <w:lang/>
    </w:rPr>
  </w:style>
  <w:style w:type="character" w:customStyle="1" w:styleId="WW-RTFNum21123456">
    <w:name w:val="WW-RTF_Num 2 1123456"/>
    <w:uiPriority w:val="99"/>
    <w:rsid w:val="006123C3"/>
    <w:rPr>
      <w:sz w:val="20"/>
      <w:lang/>
    </w:rPr>
  </w:style>
  <w:style w:type="character" w:customStyle="1" w:styleId="WW-RTFNum211234567">
    <w:name w:val="WW-RTF_Num 2 11234567"/>
    <w:uiPriority w:val="99"/>
    <w:rsid w:val="006123C3"/>
    <w:rPr>
      <w:sz w:val="20"/>
      <w:lang/>
    </w:rPr>
  </w:style>
  <w:style w:type="character" w:customStyle="1" w:styleId="WW-RTFNum2111">
    <w:name w:val="WW-RTF_Num 2 111"/>
    <w:uiPriority w:val="99"/>
    <w:rsid w:val="006123C3"/>
    <w:rPr>
      <w:sz w:val="20"/>
      <w:lang/>
    </w:rPr>
  </w:style>
  <w:style w:type="character" w:customStyle="1" w:styleId="WW-RTFNum21121">
    <w:name w:val="WW-RTF_Num 2 1121"/>
    <w:uiPriority w:val="99"/>
    <w:rsid w:val="006123C3"/>
    <w:rPr>
      <w:sz w:val="20"/>
      <w:lang/>
    </w:rPr>
  </w:style>
  <w:style w:type="character" w:customStyle="1" w:styleId="WW-RTFNum211231">
    <w:name w:val="WW-RTF_Num 2 11231"/>
    <w:uiPriority w:val="99"/>
    <w:rsid w:val="006123C3"/>
    <w:rPr>
      <w:sz w:val="20"/>
      <w:lang/>
    </w:rPr>
  </w:style>
  <w:style w:type="character" w:customStyle="1" w:styleId="WW-RTFNum2112341">
    <w:name w:val="WW-RTF_Num 2 112341"/>
    <w:uiPriority w:val="99"/>
    <w:rsid w:val="006123C3"/>
    <w:rPr>
      <w:sz w:val="20"/>
      <w:lang/>
    </w:rPr>
  </w:style>
  <w:style w:type="character" w:customStyle="1" w:styleId="WW-RTFNum21123451">
    <w:name w:val="WW-RTF_Num 2 1123451"/>
    <w:uiPriority w:val="99"/>
    <w:rsid w:val="006123C3"/>
    <w:rPr>
      <w:sz w:val="20"/>
      <w:lang/>
    </w:rPr>
  </w:style>
  <w:style w:type="character" w:customStyle="1" w:styleId="WW-RTFNum211234561">
    <w:name w:val="WW-RTF_Num 2 11234561"/>
    <w:uiPriority w:val="99"/>
    <w:rsid w:val="006123C3"/>
    <w:rPr>
      <w:sz w:val="20"/>
      <w:lang/>
    </w:rPr>
  </w:style>
  <w:style w:type="character" w:customStyle="1" w:styleId="WW-RTFNum2112345671">
    <w:name w:val="WW-RTF_Num 2 112345671"/>
    <w:uiPriority w:val="99"/>
    <w:rsid w:val="006123C3"/>
    <w:rPr>
      <w:sz w:val="20"/>
      <w:lang/>
    </w:rPr>
  </w:style>
  <w:style w:type="character" w:customStyle="1" w:styleId="WW-RTFNum21111">
    <w:name w:val="WW-RTF_Num 2 1111"/>
    <w:uiPriority w:val="99"/>
    <w:rsid w:val="006123C3"/>
    <w:rPr>
      <w:sz w:val="20"/>
      <w:lang/>
    </w:rPr>
  </w:style>
  <w:style w:type="character" w:customStyle="1" w:styleId="WW-RTFNum211211">
    <w:name w:val="WW-RTF_Num 2 11211"/>
    <w:uiPriority w:val="99"/>
    <w:rsid w:val="006123C3"/>
    <w:rPr>
      <w:sz w:val="20"/>
      <w:lang/>
    </w:rPr>
  </w:style>
  <w:style w:type="character" w:customStyle="1" w:styleId="WW-RTFNum2112311">
    <w:name w:val="WW-RTF_Num 2 112311"/>
    <w:uiPriority w:val="99"/>
    <w:rsid w:val="006123C3"/>
    <w:rPr>
      <w:sz w:val="20"/>
      <w:lang/>
    </w:rPr>
  </w:style>
  <w:style w:type="character" w:customStyle="1" w:styleId="WW-RTFNum21123411">
    <w:name w:val="WW-RTF_Num 2 1123411"/>
    <w:uiPriority w:val="99"/>
    <w:rsid w:val="006123C3"/>
    <w:rPr>
      <w:sz w:val="20"/>
      <w:lang/>
    </w:rPr>
  </w:style>
  <w:style w:type="character" w:customStyle="1" w:styleId="WW-RTFNum211234511">
    <w:name w:val="WW-RTF_Num 2 11234511"/>
    <w:uiPriority w:val="99"/>
    <w:rsid w:val="006123C3"/>
    <w:rPr>
      <w:sz w:val="20"/>
      <w:lang/>
    </w:rPr>
  </w:style>
  <w:style w:type="character" w:customStyle="1" w:styleId="WW-RTFNum2112345611">
    <w:name w:val="WW-RTF_Num 2 112345611"/>
    <w:uiPriority w:val="99"/>
    <w:rsid w:val="006123C3"/>
    <w:rPr>
      <w:sz w:val="20"/>
      <w:lang/>
    </w:rPr>
  </w:style>
  <w:style w:type="character" w:customStyle="1" w:styleId="RTFNum22">
    <w:name w:val="RTF_Num 2 2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3">
    <w:name w:val="RTF_Num 2 3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4">
    <w:name w:val="RTF_Num 2 4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5">
    <w:name w:val="RTF_Num 2 5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6">
    <w:name w:val="RTF_Num 2 6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7">
    <w:name w:val="RTF_Num 2 7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8">
    <w:name w:val="RTF_Num 2 8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9">
    <w:name w:val="RTF_Num 2 9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210">
    <w:name w:val="RTF_Num 2 10"/>
    <w:uiPriority w:val="99"/>
    <w:rsid w:val="006123C3"/>
    <w:rPr>
      <w:rFonts w:ascii="StarSymbol" w:eastAsia="StarSymbol" w:hAnsi="StarSymbol"/>
      <w:sz w:val="18"/>
      <w:lang/>
    </w:rPr>
  </w:style>
  <w:style w:type="character" w:customStyle="1" w:styleId="RTFNum31">
    <w:name w:val="RTF_Num 3 1"/>
    <w:uiPriority w:val="99"/>
    <w:rsid w:val="006123C3"/>
    <w:rPr>
      <w:sz w:val="20"/>
      <w:lang/>
    </w:rPr>
  </w:style>
  <w:style w:type="character" w:customStyle="1" w:styleId="RTFNum41">
    <w:name w:val="RTF_Num 4 1"/>
    <w:uiPriority w:val="99"/>
    <w:rsid w:val="006123C3"/>
    <w:rPr>
      <w:sz w:val="20"/>
      <w:lang/>
    </w:rPr>
  </w:style>
  <w:style w:type="character" w:customStyle="1" w:styleId="WW-RTFNum41">
    <w:name w:val="WW-RTF_Num 4 1"/>
    <w:uiPriority w:val="99"/>
    <w:rsid w:val="006123C3"/>
    <w:rPr>
      <w:sz w:val="20"/>
      <w:lang/>
    </w:rPr>
  </w:style>
  <w:style w:type="character" w:customStyle="1" w:styleId="RTFNum51">
    <w:name w:val="RTF_Num 5 1"/>
    <w:uiPriority w:val="99"/>
    <w:rsid w:val="006123C3"/>
    <w:rPr>
      <w:sz w:val="20"/>
      <w:lang/>
    </w:rPr>
  </w:style>
  <w:style w:type="character" w:customStyle="1" w:styleId="RTFNum61">
    <w:name w:val="RTF_Num 6 1"/>
    <w:uiPriority w:val="99"/>
    <w:rsid w:val="006123C3"/>
    <w:rPr>
      <w:sz w:val="20"/>
      <w:lang/>
    </w:rPr>
  </w:style>
  <w:style w:type="character" w:customStyle="1" w:styleId="RTFNum71">
    <w:name w:val="RTF_Num 7 1"/>
    <w:uiPriority w:val="99"/>
    <w:rsid w:val="006123C3"/>
    <w:rPr>
      <w:sz w:val="20"/>
      <w:lang/>
    </w:rPr>
  </w:style>
  <w:style w:type="character" w:customStyle="1" w:styleId="RTFNum91">
    <w:name w:val="RTF_Num 9 1"/>
    <w:uiPriority w:val="99"/>
    <w:rsid w:val="006123C3"/>
    <w:rPr>
      <w:sz w:val="20"/>
      <w:lang/>
    </w:rPr>
  </w:style>
  <w:style w:type="character" w:customStyle="1" w:styleId="RTFNum101">
    <w:name w:val="RTF_Num 10 1"/>
    <w:uiPriority w:val="99"/>
    <w:rsid w:val="006123C3"/>
    <w:rPr>
      <w:sz w:val="20"/>
      <w:lang/>
    </w:rPr>
  </w:style>
  <w:style w:type="character" w:customStyle="1" w:styleId="WW-RTFNum21123456711">
    <w:name w:val="WW-RTF_Num 2 1123456711"/>
    <w:uiPriority w:val="99"/>
    <w:rsid w:val="006123C3"/>
    <w:rPr>
      <w:sz w:val="20"/>
      <w:lang/>
    </w:rPr>
  </w:style>
  <w:style w:type="character" w:customStyle="1" w:styleId="WW-RTFNum211111">
    <w:name w:val="WW-RTF_Num 2 11111"/>
    <w:uiPriority w:val="99"/>
    <w:rsid w:val="006123C3"/>
    <w:rPr>
      <w:sz w:val="20"/>
      <w:lang/>
    </w:rPr>
  </w:style>
  <w:style w:type="character" w:customStyle="1" w:styleId="WW-RTFNum2112111">
    <w:name w:val="WW-RTF_Num 2 112111"/>
    <w:uiPriority w:val="99"/>
    <w:rsid w:val="006123C3"/>
    <w:rPr>
      <w:sz w:val="20"/>
      <w:lang/>
    </w:rPr>
  </w:style>
  <w:style w:type="character" w:customStyle="1" w:styleId="WW-RTFNum21123111">
    <w:name w:val="WW-RTF_Num 2 1123111"/>
    <w:uiPriority w:val="99"/>
    <w:rsid w:val="006123C3"/>
    <w:rPr>
      <w:sz w:val="20"/>
      <w:lang/>
    </w:rPr>
  </w:style>
  <w:style w:type="character" w:customStyle="1" w:styleId="WW-RTFNum211234111">
    <w:name w:val="WW-RTF_Num 2 11234111"/>
    <w:uiPriority w:val="99"/>
    <w:rsid w:val="006123C3"/>
    <w:rPr>
      <w:sz w:val="20"/>
      <w:lang/>
    </w:rPr>
  </w:style>
  <w:style w:type="character" w:customStyle="1" w:styleId="WW-RTFNum2112345111">
    <w:name w:val="WW-RTF_Num 2 112345111"/>
    <w:uiPriority w:val="99"/>
    <w:rsid w:val="006123C3"/>
    <w:rPr>
      <w:sz w:val="20"/>
      <w:lang/>
    </w:rPr>
  </w:style>
  <w:style w:type="character" w:customStyle="1" w:styleId="WW-RTFNum21123456111">
    <w:name w:val="WW-RTF_Num 2 1123456111"/>
    <w:uiPriority w:val="99"/>
    <w:rsid w:val="006123C3"/>
    <w:rPr>
      <w:sz w:val="20"/>
      <w:lang/>
    </w:rPr>
  </w:style>
  <w:style w:type="character" w:customStyle="1" w:styleId="WW-RTFNum31">
    <w:name w:val="WW-RTF_Num 3 1"/>
    <w:uiPriority w:val="99"/>
    <w:rsid w:val="006123C3"/>
    <w:rPr>
      <w:sz w:val="20"/>
      <w:lang/>
    </w:rPr>
  </w:style>
  <w:style w:type="character" w:customStyle="1" w:styleId="WW-RTFNum211234567111">
    <w:name w:val="WW-RTF_Num 2 11234567111"/>
    <w:uiPriority w:val="99"/>
    <w:rsid w:val="006123C3"/>
    <w:rPr>
      <w:sz w:val="20"/>
      <w:lang/>
    </w:rPr>
  </w:style>
  <w:style w:type="character" w:customStyle="1" w:styleId="WW-RTFNum2111111">
    <w:name w:val="WW-RTF_Num 2 111111"/>
    <w:uiPriority w:val="99"/>
    <w:rsid w:val="006123C3"/>
    <w:rPr>
      <w:sz w:val="20"/>
      <w:lang/>
    </w:rPr>
  </w:style>
  <w:style w:type="character" w:customStyle="1" w:styleId="WW-RTFNum21121111">
    <w:name w:val="WW-RTF_Num 2 1121111"/>
    <w:uiPriority w:val="99"/>
    <w:rsid w:val="006123C3"/>
    <w:rPr>
      <w:sz w:val="20"/>
      <w:lang/>
    </w:rPr>
  </w:style>
  <w:style w:type="character" w:customStyle="1" w:styleId="WW-RTFNum211231111">
    <w:name w:val="WW-RTF_Num 2 11231111"/>
    <w:uiPriority w:val="99"/>
    <w:rsid w:val="006123C3"/>
    <w:rPr>
      <w:sz w:val="20"/>
      <w:lang/>
    </w:rPr>
  </w:style>
  <w:style w:type="character" w:customStyle="1" w:styleId="WW-RTFNum2112341111">
    <w:name w:val="WW-RTF_Num 2 112341111"/>
    <w:uiPriority w:val="99"/>
    <w:rsid w:val="006123C3"/>
    <w:rPr>
      <w:sz w:val="20"/>
      <w:lang/>
    </w:rPr>
  </w:style>
  <w:style w:type="character" w:customStyle="1" w:styleId="WW-RTFNum21123451111">
    <w:name w:val="WW-RTF_Num 2 1123451111"/>
    <w:uiPriority w:val="99"/>
    <w:rsid w:val="006123C3"/>
    <w:rPr>
      <w:sz w:val="20"/>
      <w:lang/>
    </w:rPr>
  </w:style>
  <w:style w:type="character" w:customStyle="1" w:styleId="WW-RTFNum211234561111">
    <w:name w:val="WW-RTF_Num 2 11234561111"/>
    <w:uiPriority w:val="99"/>
    <w:rsid w:val="006123C3"/>
    <w:rPr>
      <w:sz w:val="20"/>
      <w:lang/>
    </w:rPr>
  </w:style>
  <w:style w:type="character" w:customStyle="1" w:styleId="WW-RTFNum311">
    <w:name w:val="WW-RTF_Num 3 11"/>
    <w:uiPriority w:val="99"/>
    <w:rsid w:val="006123C3"/>
    <w:rPr>
      <w:sz w:val="20"/>
      <w:lang/>
    </w:rPr>
  </w:style>
  <w:style w:type="character" w:customStyle="1" w:styleId="WW-RTFNum2112345671111">
    <w:name w:val="WW-RTF_Num 2 112345671111"/>
    <w:uiPriority w:val="99"/>
    <w:rsid w:val="006123C3"/>
    <w:rPr>
      <w:sz w:val="20"/>
      <w:lang/>
    </w:rPr>
  </w:style>
  <w:style w:type="character" w:customStyle="1" w:styleId="WW-RTFNum21111111">
    <w:name w:val="WW-RTF_Num 2 1111111"/>
    <w:uiPriority w:val="99"/>
    <w:rsid w:val="006123C3"/>
    <w:rPr>
      <w:sz w:val="20"/>
      <w:lang/>
    </w:rPr>
  </w:style>
  <w:style w:type="character" w:customStyle="1" w:styleId="WW-RTFNum211211111">
    <w:name w:val="WW-RTF_Num 2 11211111"/>
    <w:uiPriority w:val="99"/>
    <w:rsid w:val="006123C3"/>
    <w:rPr>
      <w:sz w:val="20"/>
      <w:lang/>
    </w:rPr>
  </w:style>
  <w:style w:type="character" w:customStyle="1" w:styleId="WW-RTFNum2112311111">
    <w:name w:val="WW-RTF_Num 2 112311111"/>
    <w:uiPriority w:val="99"/>
    <w:rsid w:val="006123C3"/>
    <w:rPr>
      <w:sz w:val="20"/>
      <w:lang/>
    </w:rPr>
  </w:style>
  <w:style w:type="character" w:customStyle="1" w:styleId="WW-RTFNum21123411111">
    <w:name w:val="WW-RTF_Num 2 1123411111"/>
    <w:uiPriority w:val="99"/>
    <w:rsid w:val="006123C3"/>
    <w:rPr>
      <w:sz w:val="20"/>
      <w:lang/>
    </w:rPr>
  </w:style>
  <w:style w:type="character" w:customStyle="1" w:styleId="WW-RTFNum211234511111">
    <w:name w:val="WW-RTF_Num 2 11234511111"/>
    <w:uiPriority w:val="99"/>
    <w:rsid w:val="006123C3"/>
    <w:rPr>
      <w:sz w:val="20"/>
      <w:lang/>
    </w:rPr>
  </w:style>
  <w:style w:type="character" w:customStyle="1" w:styleId="WW-RTFNum2112345611111">
    <w:name w:val="WW-RTF_Num 2 112345611111"/>
    <w:uiPriority w:val="99"/>
    <w:rsid w:val="006123C3"/>
    <w:rPr>
      <w:sz w:val="20"/>
      <w:lang/>
    </w:rPr>
  </w:style>
  <w:style w:type="character" w:customStyle="1" w:styleId="WW-RTFNum3111">
    <w:name w:val="WW-RTF_Num 3 111"/>
    <w:uiPriority w:val="99"/>
    <w:rsid w:val="006123C3"/>
    <w:rPr>
      <w:sz w:val="20"/>
      <w:lang/>
    </w:rPr>
  </w:style>
  <w:style w:type="character" w:customStyle="1" w:styleId="WW-RTFNum31111">
    <w:name w:val="WW-RTF_Num 3 1111"/>
    <w:uiPriority w:val="99"/>
    <w:rsid w:val="006123C3"/>
    <w:rPr>
      <w:sz w:val="20"/>
      <w:lang/>
    </w:rPr>
  </w:style>
  <w:style w:type="character" w:customStyle="1" w:styleId="WW-RTFNum3112">
    <w:name w:val="WW-RTF_Num 3 112"/>
    <w:uiPriority w:val="99"/>
    <w:rsid w:val="006123C3"/>
    <w:rPr>
      <w:sz w:val="20"/>
      <w:lang/>
    </w:rPr>
  </w:style>
  <w:style w:type="character" w:customStyle="1" w:styleId="WW-RTFNum31123">
    <w:name w:val="WW-RTF_Num 3 1123"/>
    <w:uiPriority w:val="99"/>
    <w:rsid w:val="006123C3"/>
    <w:rPr>
      <w:sz w:val="20"/>
      <w:lang/>
    </w:rPr>
  </w:style>
  <w:style w:type="character" w:customStyle="1" w:styleId="RTFNum81">
    <w:name w:val="RTF_Num 8 1"/>
    <w:uiPriority w:val="99"/>
    <w:rsid w:val="006123C3"/>
    <w:rPr>
      <w:sz w:val="20"/>
      <w:lang/>
    </w:rPr>
  </w:style>
  <w:style w:type="character" w:customStyle="1" w:styleId="WW-RTFNum21123456711111">
    <w:name w:val="WW-RTF_Num 2 1123456711111"/>
    <w:uiPriority w:val="99"/>
    <w:rsid w:val="006123C3"/>
    <w:rPr>
      <w:sz w:val="20"/>
      <w:lang/>
    </w:rPr>
  </w:style>
  <w:style w:type="character" w:customStyle="1" w:styleId="WW-RTFNum211111111">
    <w:name w:val="WW-RTF_Num 2 11111111"/>
    <w:uiPriority w:val="99"/>
    <w:rsid w:val="006123C3"/>
    <w:rPr>
      <w:sz w:val="20"/>
      <w:lang/>
    </w:rPr>
  </w:style>
  <w:style w:type="character" w:customStyle="1" w:styleId="WW-RTFNum2112111111">
    <w:name w:val="WW-RTF_Num 2 112111111"/>
    <w:uiPriority w:val="99"/>
    <w:rsid w:val="006123C3"/>
    <w:rPr>
      <w:sz w:val="20"/>
      <w:lang/>
    </w:rPr>
  </w:style>
  <w:style w:type="character" w:customStyle="1" w:styleId="WW-RTFNum21123111111">
    <w:name w:val="WW-RTF_Num 2 1123111111"/>
    <w:uiPriority w:val="99"/>
    <w:rsid w:val="006123C3"/>
    <w:rPr>
      <w:sz w:val="20"/>
      <w:lang/>
    </w:rPr>
  </w:style>
  <w:style w:type="character" w:customStyle="1" w:styleId="WW-RTFNum211234111111">
    <w:name w:val="WW-RTF_Num 2 11234111111"/>
    <w:uiPriority w:val="99"/>
    <w:rsid w:val="006123C3"/>
    <w:rPr>
      <w:sz w:val="20"/>
      <w:lang/>
    </w:rPr>
  </w:style>
  <w:style w:type="character" w:customStyle="1" w:styleId="WW-RTFNum2112345111111">
    <w:name w:val="WW-RTF_Num 2 112345111111"/>
    <w:uiPriority w:val="99"/>
    <w:rsid w:val="006123C3"/>
    <w:rPr>
      <w:sz w:val="20"/>
      <w:lang/>
    </w:rPr>
  </w:style>
  <w:style w:type="character" w:customStyle="1" w:styleId="WW-RTFNum311234">
    <w:name w:val="WW-RTF_Num 3 11234"/>
    <w:uiPriority w:val="99"/>
    <w:rsid w:val="006123C3"/>
    <w:rPr>
      <w:sz w:val="20"/>
      <w:lang/>
    </w:rPr>
  </w:style>
  <w:style w:type="character" w:customStyle="1" w:styleId="WW-RTFNum311111">
    <w:name w:val="WW-RTF_Num 3 11111"/>
    <w:uiPriority w:val="99"/>
    <w:rsid w:val="006123C3"/>
    <w:rPr>
      <w:sz w:val="20"/>
      <w:lang/>
    </w:rPr>
  </w:style>
  <w:style w:type="character" w:customStyle="1" w:styleId="WW-RTFNum31121">
    <w:name w:val="WW-RTF_Num 3 1121"/>
    <w:uiPriority w:val="99"/>
    <w:rsid w:val="006123C3"/>
    <w:rPr>
      <w:sz w:val="20"/>
      <w:lang/>
    </w:rPr>
  </w:style>
  <w:style w:type="character" w:customStyle="1" w:styleId="WW-RTFNum311231">
    <w:name w:val="WW-RTF_Num 3 11231"/>
    <w:uiPriority w:val="99"/>
    <w:rsid w:val="006123C3"/>
    <w:rPr>
      <w:sz w:val="20"/>
      <w:lang/>
    </w:rPr>
  </w:style>
  <w:style w:type="character" w:customStyle="1" w:styleId="WW-RTFNum21123456111111">
    <w:name w:val="WW-RTF_Num 2 1123456111111"/>
    <w:uiPriority w:val="99"/>
    <w:rsid w:val="006123C3"/>
    <w:rPr>
      <w:sz w:val="20"/>
      <w:lang/>
    </w:rPr>
  </w:style>
  <w:style w:type="character" w:customStyle="1" w:styleId="WW-RTFNum2111111111">
    <w:name w:val="WW-RTF_Num 2 111111111"/>
    <w:uiPriority w:val="99"/>
    <w:rsid w:val="006123C3"/>
    <w:rPr>
      <w:sz w:val="20"/>
      <w:lang/>
    </w:rPr>
  </w:style>
  <w:style w:type="character" w:customStyle="1" w:styleId="WW-RTFNum21121111111">
    <w:name w:val="WW-RTF_Num 2 1121111111"/>
    <w:uiPriority w:val="99"/>
    <w:rsid w:val="006123C3"/>
    <w:rPr>
      <w:sz w:val="20"/>
      <w:lang/>
    </w:rPr>
  </w:style>
  <w:style w:type="character" w:customStyle="1" w:styleId="WW-RTFNum211231111111">
    <w:name w:val="WW-RTF_Num 2 11231111111"/>
    <w:uiPriority w:val="99"/>
    <w:rsid w:val="006123C3"/>
    <w:rPr>
      <w:sz w:val="20"/>
      <w:lang/>
    </w:rPr>
  </w:style>
  <w:style w:type="character" w:customStyle="1" w:styleId="WW-RTFNum2112341111111">
    <w:name w:val="WW-RTF_Num 2 112341111111"/>
    <w:uiPriority w:val="99"/>
    <w:rsid w:val="006123C3"/>
    <w:rPr>
      <w:sz w:val="20"/>
      <w:lang/>
    </w:rPr>
  </w:style>
  <w:style w:type="character" w:customStyle="1" w:styleId="WW-RTFNum21123451111111">
    <w:name w:val="WW-RTF_Num 2 1123451111111"/>
    <w:uiPriority w:val="99"/>
    <w:rsid w:val="006123C3"/>
    <w:rPr>
      <w:sz w:val="20"/>
      <w:lang/>
    </w:rPr>
  </w:style>
  <w:style w:type="character" w:customStyle="1" w:styleId="WW-RTFNum21111111111">
    <w:name w:val="WW-RTF_Num 2 1111111111"/>
    <w:uiPriority w:val="99"/>
    <w:rsid w:val="006123C3"/>
    <w:rPr>
      <w:sz w:val="20"/>
      <w:lang/>
    </w:rPr>
  </w:style>
  <w:style w:type="character" w:customStyle="1" w:styleId="WW-RTFNum211211111111">
    <w:name w:val="WW-RTF_Num 2 11211111111"/>
    <w:uiPriority w:val="99"/>
    <w:rsid w:val="006123C3"/>
    <w:rPr>
      <w:sz w:val="20"/>
      <w:lang/>
    </w:rPr>
  </w:style>
  <w:style w:type="character" w:customStyle="1" w:styleId="WW-RTFNum2112311111111">
    <w:name w:val="WW-RTF_Num 2 112311111111"/>
    <w:uiPriority w:val="99"/>
    <w:rsid w:val="006123C3"/>
    <w:rPr>
      <w:sz w:val="20"/>
      <w:lang/>
    </w:rPr>
  </w:style>
  <w:style w:type="character" w:customStyle="1" w:styleId="WW-RTFNum21123411111111">
    <w:name w:val="WW-RTF_Num 2 1123411111111"/>
    <w:uiPriority w:val="99"/>
    <w:rsid w:val="006123C3"/>
    <w:rPr>
      <w:sz w:val="20"/>
      <w:lang/>
    </w:rPr>
  </w:style>
  <w:style w:type="character" w:customStyle="1" w:styleId="WW-RTFNum211234511111111">
    <w:name w:val="WW-RTF_Num 2 11234511111111"/>
    <w:uiPriority w:val="99"/>
    <w:rsid w:val="006123C3"/>
    <w:rPr>
      <w:sz w:val="20"/>
      <w:lang/>
    </w:rPr>
  </w:style>
  <w:style w:type="character" w:customStyle="1" w:styleId="WW-RTFNum211111111111">
    <w:name w:val="WW-RTF_Num 2 11111111111"/>
    <w:uiPriority w:val="99"/>
    <w:rsid w:val="006123C3"/>
    <w:rPr>
      <w:sz w:val="20"/>
      <w:lang/>
    </w:rPr>
  </w:style>
  <w:style w:type="character" w:customStyle="1" w:styleId="WW-RTFNum2112111111111">
    <w:name w:val="WW-RTF_Num 2 112111111111"/>
    <w:uiPriority w:val="99"/>
    <w:rsid w:val="006123C3"/>
    <w:rPr>
      <w:sz w:val="20"/>
      <w:lang/>
    </w:rPr>
  </w:style>
  <w:style w:type="character" w:customStyle="1" w:styleId="WW-RTFNum21123111111111">
    <w:name w:val="WW-RTF_Num 2 1123111111111"/>
    <w:uiPriority w:val="99"/>
    <w:rsid w:val="006123C3"/>
    <w:rPr>
      <w:sz w:val="20"/>
      <w:lang/>
    </w:rPr>
  </w:style>
  <w:style w:type="character" w:customStyle="1" w:styleId="WW-RTFNum211234111111111">
    <w:name w:val="WW-RTF_Num 2 11234111111111"/>
    <w:uiPriority w:val="99"/>
    <w:rsid w:val="006123C3"/>
    <w:rPr>
      <w:sz w:val="20"/>
      <w:lang/>
    </w:rPr>
  </w:style>
  <w:style w:type="character" w:customStyle="1" w:styleId="WW-RTFNum2112345111111111">
    <w:name w:val="WW-RTF_Num 2 112345111111111"/>
    <w:uiPriority w:val="99"/>
    <w:rsid w:val="006123C3"/>
    <w:rPr>
      <w:sz w:val="20"/>
      <w:lang/>
    </w:rPr>
  </w:style>
  <w:style w:type="character" w:customStyle="1" w:styleId="WW-RTFNum2111111111111">
    <w:name w:val="WW-RTF_Num 2 111111111111"/>
    <w:uiPriority w:val="99"/>
    <w:rsid w:val="006123C3"/>
    <w:rPr>
      <w:sz w:val="20"/>
      <w:lang/>
    </w:rPr>
  </w:style>
  <w:style w:type="character" w:customStyle="1" w:styleId="WW-RTFNum21121111111111">
    <w:name w:val="WW-RTF_Num 2 1121111111111"/>
    <w:uiPriority w:val="99"/>
    <w:rsid w:val="006123C3"/>
    <w:rPr>
      <w:sz w:val="20"/>
      <w:lang/>
    </w:rPr>
  </w:style>
  <w:style w:type="character" w:customStyle="1" w:styleId="WW-RTFNum211231111111111">
    <w:name w:val="WW-RTF_Num 2 11231111111111"/>
    <w:uiPriority w:val="99"/>
    <w:rsid w:val="006123C3"/>
    <w:rPr>
      <w:sz w:val="20"/>
      <w:lang/>
    </w:rPr>
  </w:style>
  <w:style w:type="character" w:customStyle="1" w:styleId="WW-RTFNum2112341111111111">
    <w:name w:val="WW-RTF_Num 2 112341111111111"/>
    <w:uiPriority w:val="99"/>
    <w:rsid w:val="006123C3"/>
    <w:rPr>
      <w:sz w:val="20"/>
      <w:lang/>
    </w:rPr>
  </w:style>
  <w:style w:type="character" w:customStyle="1" w:styleId="WW-RTFNum21111111111111">
    <w:name w:val="WW-RTF_Num 2 1111111111111"/>
    <w:uiPriority w:val="99"/>
    <w:rsid w:val="006123C3"/>
    <w:rPr>
      <w:sz w:val="20"/>
      <w:lang/>
    </w:rPr>
  </w:style>
  <w:style w:type="character" w:customStyle="1" w:styleId="WW-RTFNum211111111111111">
    <w:name w:val="WW-RTF_Num 2 11111111111111"/>
    <w:uiPriority w:val="99"/>
    <w:rsid w:val="006123C3"/>
    <w:rPr>
      <w:sz w:val="20"/>
      <w:lang/>
    </w:rPr>
  </w:style>
  <w:style w:type="character" w:customStyle="1" w:styleId="WW-RTFNum2111111111111111">
    <w:name w:val="WW-RTF_Num 2 111111111111111"/>
    <w:uiPriority w:val="99"/>
    <w:rsid w:val="006123C3"/>
    <w:rPr>
      <w:sz w:val="20"/>
      <w:lang/>
    </w:rPr>
  </w:style>
  <w:style w:type="character" w:customStyle="1" w:styleId="WW-RTFNum21111111111111111">
    <w:name w:val="WW-RTF_Num 2 1111111111111111"/>
    <w:uiPriority w:val="99"/>
    <w:rsid w:val="006123C3"/>
    <w:rPr>
      <w:sz w:val="20"/>
      <w:lang/>
    </w:rPr>
  </w:style>
  <w:style w:type="character" w:customStyle="1" w:styleId="WW-RTFNum211111111111111111">
    <w:name w:val="WW-RTF_Num 2 11111111111111111"/>
    <w:uiPriority w:val="99"/>
    <w:rsid w:val="006123C3"/>
    <w:rPr>
      <w:sz w:val="20"/>
      <w:lang/>
    </w:rPr>
  </w:style>
  <w:style w:type="character" w:customStyle="1" w:styleId="WW-RTFNum2111111111111111111">
    <w:name w:val="WW-RTF_Num 2 111111111111111111"/>
    <w:uiPriority w:val="99"/>
    <w:rsid w:val="006123C3"/>
    <w:rPr>
      <w:sz w:val="20"/>
      <w:lang/>
    </w:rPr>
  </w:style>
  <w:style w:type="character" w:customStyle="1" w:styleId="WW-RTFNum21111111111111111111">
    <w:name w:val="WW-RTF_Num 2 1111111111111111111"/>
    <w:uiPriority w:val="99"/>
    <w:rsid w:val="006123C3"/>
    <w:rPr>
      <w:sz w:val="20"/>
      <w:lang/>
    </w:rPr>
  </w:style>
  <w:style w:type="character" w:customStyle="1" w:styleId="WW-RTFNum211111111111111111111">
    <w:name w:val="WW-RTF_Num 2 11111111111111111111"/>
    <w:uiPriority w:val="99"/>
    <w:rsid w:val="006123C3"/>
    <w:rPr>
      <w:sz w:val="20"/>
      <w:lang/>
    </w:rPr>
  </w:style>
  <w:style w:type="character" w:customStyle="1" w:styleId="WW-RTFNum2111111111111111111111">
    <w:name w:val="WW-RTF_Num 2 111111111111111111111"/>
    <w:uiPriority w:val="99"/>
    <w:rsid w:val="006123C3"/>
    <w:rPr>
      <w:sz w:val="20"/>
      <w:lang/>
    </w:rPr>
  </w:style>
  <w:style w:type="character" w:customStyle="1" w:styleId="WW-RTFNum21111111111111111111111">
    <w:name w:val="WW-RTF_Num 2 1111111111111111111111"/>
    <w:uiPriority w:val="99"/>
    <w:rsid w:val="006123C3"/>
    <w:rPr>
      <w:sz w:val="20"/>
      <w:lang/>
    </w:rPr>
  </w:style>
  <w:style w:type="character" w:customStyle="1" w:styleId="WW-RTFNum211111111111111111111111">
    <w:name w:val="WW-RTF_Num 2 11111111111111111111111"/>
    <w:uiPriority w:val="99"/>
    <w:rsid w:val="006123C3"/>
    <w:rPr>
      <w:sz w:val="20"/>
      <w:lang/>
    </w:rPr>
  </w:style>
  <w:style w:type="character" w:customStyle="1" w:styleId="WW-RTFNum2111111111111111111111111">
    <w:name w:val="WW-RTF_Num 2 111111111111111111111111"/>
    <w:uiPriority w:val="99"/>
    <w:rsid w:val="006123C3"/>
    <w:rPr>
      <w:sz w:val="20"/>
      <w:lang/>
    </w:rPr>
  </w:style>
  <w:style w:type="character" w:customStyle="1" w:styleId="WW-RTFNum3112341">
    <w:name w:val="WW-RTF_Num 3 112341"/>
    <w:uiPriority w:val="99"/>
    <w:rsid w:val="006123C3"/>
    <w:rPr>
      <w:sz w:val="20"/>
      <w:lang/>
    </w:rPr>
  </w:style>
  <w:style w:type="character" w:customStyle="1" w:styleId="NumberingSymbols">
    <w:name w:val="Numbering Symbols"/>
    <w:uiPriority w:val="99"/>
    <w:rsid w:val="006123C3"/>
    <w:rPr>
      <w:sz w:val="20"/>
    </w:rPr>
  </w:style>
  <w:style w:type="character" w:customStyle="1" w:styleId="WW-NumberingSymbols">
    <w:name w:val="WW-Numbering Symbols"/>
    <w:uiPriority w:val="99"/>
    <w:rsid w:val="006123C3"/>
    <w:rPr>
      <w:sz w:val="20"/>
      <w:lang/>
    </w:rPr>
  </w:style>
  <w:style w:type="character" w:customStyle="1" w:styleId="WW-NumberingSymbols1">
    <w:name w:val="WW-Numbering Symbols1"/>
    <w:uiPriority w:val="99"/>
    <w:rsid w:val="006123C3"/>
    <w:rPr>
      <w:sz w:val="20"/>
      <w:lang/>
    </w:rPr>
  </w:style>
  <w:style w:type="character" w:customStyle="1" w:styleId="WW-NumberingSymbols12">
    <w:name w:val="WW-Numbering Symbols12"/>
    <w:uiPriority w:val="99"/>
    <w:rsid w:val="006123C3"/>
    <w:rPr>
      <w:sz w:val="20"/>
      <w:lang/>
    </w:rPr>
  </w:style>
  <w:style w:type="character" w:customStyle="1" w:styleId="WW-NumberingSymbols123">
    <w:name w:val="WW-Numbering Symbols123"/>
    <w:uiPriority w:val="99"/>
    <w:rsid w:val="006123C3"/>
    <w:rPr>
      <w:sz w:val="20"/>
      <w:lang/>
    </w:rPr>
  </w:style>
  <w:style w:type="character" w:customStyle="1" w:styleId="WW-NumberingSymbols1234">
    <w:name w:val="WW-Numbering Symbols1234"/>
    <w:uiPriority w:val="99"/>
    <w:rsid w:val="006123C3"/>
    <w:rPr>
      <w:sz w:val="20"/>
      <w:lang/>
    </w:rPr>
  </w:style>
  <w:style w:type="character" w:customStyle="1" w:styleId="WW-NumberingSymbols12345">
    <w:name w:val="WW-Numbering Symbols12345"/>
    <w:uiPriority w:val="99"/>
    <w:rsid w:val="006123C3"/>
    <w:rPr>
      <w:sz w:val="20"/>
      <w:lang/>
    </w:rPr>
  </w:style>
  <w:style w:type="character" w:customStyle="1" w:styleId="WW-NumberingSymbols123456">
    <w:name w:val="WW-Numbering Symbols123456"/>
    <w:uiPriority w:val="99"/>
    <w:rsid w:val="006123C3"/>
    <w:rPr>
      <w:sz w:val="20"/>
      <w:lang/>
    </w:rPr>
  </w:style>
  <w:style w:type="character" w:customStyle="1" w:styleId="WW-NumberingSymbols1234567">
    <w:name w:val="WW-Numbering Symbols1234567"/>
    <w:uiPriority w:val="99"/>
    <w:rsid w:val="006123C3"/>
    <w:rPr>
      <w:sz w:val="20"/>
      <w:lang/>
    </w:rPr>
  </w:style>
  <w:style w:type="character" w:customStyle="1" w:styleId="BulletSymbols">
    <w:name w:val="Bullet Symbols"/>
    <w:uiPriority w:val="99"/>
    <w:rsid w:val="006123C3"/>
    <w:rPr>
      <w:rFonts w:ascii="StarSymbol" w:eastAsia="StarSymbol" w:hAnsi="StarSymbol"/>
      <w:sz w:val="18"/>
      <w:lang/>
    </w:rPr>
  </w:style>
  <w:style w:type="character" w:styleId="ab">
    <w:name w:val="Hyperlink"/>
    <w:basedOn w:val="a0"/>
    <w:uiPriority w:val="99"/>
    <w:rsid w:val="00002383"/>
    <w:rPr>
      <w:rFonts w:cs="Times New Roman"/>
      <w:color w:val="0000FF"/>
      <w:u w:val="single"/>
    </w:rPr>
  </w:style>
  <w:style w:type="paragraph" w:styleId="ac">
    <w:name w:val="Normal (Web)"/>
    <w:basedOn w:val="a"/>
    <w:uiPriority w:val="99"/>
    <w:rsid w:val="009024D9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d">
    <w:name w:val="Strong"/>
    <w:basedOn w:val="a0"/>
    <w:uiPriority w:val="99"/>
    <w:qFormat/>
    <w:rsid w:val="00F91386"/>
    <w:rPr>
      <w:rFonts w:cs="Times New Roman"/>
      <w:b/>
    </w:rPr>
  </w:style>
  <w:style w:type="character" w:styleId="ae">
    <w:name w:val="Emphasis"/>
    <w:basedOn w:val="a0"/>
    <w:uiPriority w:val="99"/>
    <w:qFormat/>
    <w:rsid w:val="00F91386"/>
    <w:rPr>
      <w:rFonts w:cs="Times New Roman"/>
      <w:i/>
    </w:rPr>
  </w:style>
  <w:style w:type="character" w:customStyle="1" w:styleId="mw-headline">
    <w:name w:val="mw-headline"/>
    <w:rsid w:val="00A669F2"/>
  </w:style>
  <w:style w:type="paragraph" w:styleId="af">
    <w:name w:val="header"/>
    <w:basedOn w:val="a"/>
    <w:link w:val="af0"/>
    <w:uiPriority w:val="99"/>
    <w:rsid w:val="007F4BE2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locked/>
    <w:rsid w:val="007F4BE2"/>
    <w:rPr>
      <w:rFonts w:ascii="Arial CYR" w:hAnsi="Arial CYR" w:cs="Times New Roman"/>
      <w:sz w:val="20"/>
    </w:rPr>
  </w:style>
  <w:style w:type="paragraph" w:styleId="af1">
    <w:name w:val="footer"/>
    <w:basedOn w:val="a"/>
    <w:link w:val="af2"/>
    <w:uiPriority w:val="99"/>
    <w:rsid w:val="007F4BE2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7F4BE2"/>
    <w:rPr>
      <w:rFonts w:ascii="Arial CYR" w:hAnsi="Arial CYR" w:cs="Times New Roman"/>
      <w:sz w:val="20"/>
    </w:rPr>
  </w:style>
  <w:style w:type="paragraph" w:styleId="21">
    <w:name w:val="Body Text 2"/>
    <w:basedOn w:val="a"/>
    <w:link w:val="22"/>
    <w:uiPriority w:val="99"/>
    <w:rsid w:val="00E30CAD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locked/>
    <w:rsid w:val="00E30CAD"/>
    <w:rPr>
      <w:rFonts w:ascii="Arial CYR" w:hAnsi="Arial CYR" w:cs="Arial CYR"/>
    </w:rPr>
  </w:style>
  <w:style w:type="paragraph" w:styleId="af3">
    <w:name w:val="List Paragraph"/>
    <w:basedOn w:val="a"/>
    <w:uiPriority w:val="34"/>
    <w:qFormat/>
    <w:rsid w:val="00117A77"/>
    <w:pPr>
      <w:ind w:left="720"/>
      <w:contextualSpacing/>
    </w:pPr>
  </w:style>
  <w:style w:type="character" w:styleId="af4">
    <w:name w:val="FollowedHyperlink"/>
    <w:basedOn w:val="a0"/>
    <w:uiPriority w:val="99"/>
    <w:rsid w:val="00B8241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5047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47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jpeg"/><Relationship Id="rId34" Type="http://schemas.openxmlformats.org/officeDocument/2006/relationships/image" Target="media/image24.png"/><Relationship Id="rId42" Type="http://schemas.openxmlformats.org/officeDocument/2006/relationships/customXml" Target="../customXml/item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fontTable" Target="fontTable.xml"/><Relationship Id="rId45" Type="http://schemas.openxmlformats.org/officeDocument/2006/relationships/customXml" Target="../customXml/item5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hyperlink" Target="http://ru.wikipedia.org/wiki/%D0%AD%D0%BC%D0%B1%D0%BB%D0%B5%D0%BC%D0%B0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customXml" Target="../customXml/item3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20" Type="http://schemas.openxmlformats.org/officeDocument/2006/relationships/image" Target="media/image11.png"/><Relationship Id="rId4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f3147fe7-8176-408f-93bd-a8e2f3df8503">64X2PM5VDV2E-154-742</_dlc_DocId>
    <_dlc_DocIdUrl xmlns="f3147fe7-8176-408f-93bd-a8e2f3df8503">
      <Url>http://www.eduportal44.ru/Okt/_layouts/15/DocIdRedir.aspx?ID=64X2PM5VDV2E-154-742</Url>
      <Description>64X2PM5VDV2E-154-742</Description>
    </_dlc_DocIdUrl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55590B4D5E949459A146CDE48B5CC2E" ma:contentTypeVersion="0" ma:contentTypeDescription="Создание документа." ma:contentTypeScope="" ma:versionID="6ed44e2c2291ac397b2faeb42f4dc13f">
  <xsd:schema xmlns:xsd="http://www.w3.org/2001/XMLSchema" xmlns:xs="http://www.w3.org/2001/XMLSchema" xmlns:p="http://schemas.microsoft.com/office/2006/metadata/properties" xmlns:ns2="f3147fe7-8176-408f-93bd-a8e2f3df8503" targetNamespace="http://schemas.microsoft.com/office/2006/metadata/properties" ma:root="true" ma:fieldsID="cc39972692533422d5f8f22526dced21" ns2:_="">
    <xsd:import namespace="f3147fe7-8176-408f-93bd-a8e2f3df850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147fe7-8176-408f-93bd-a8e2f3df850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9456505-B10F-496F-BF11-4596AEBD953B}"/>
</file>

<file path=customXml/itemProps2.xml><?xml version="1.0" encoding="utf-8"?>
<ds:datastoreItem xmlns:ds="http://schemas.openxmlformats.org/officeDocument/2006/customXml" ds:itemID="{EADB2555-F725-4F8A-BD7F-95612D18B5C2}"/>
</file>

<file path=customXml/itemProps3.xml><?xml version="1.0" encoding="utf-8"?>
<ds:datastoreItem xmlns:ds="http://schemas.openxmlformats.org/officeDocument/2006/customXml" ds:itemID="{F9B3FCE6-5187-4F03-B7BA-D8DE687A5477}"/>
</file>

<file path=customXml/itemProps4.xml><?xml version="1.0" encoding="utf-8"?>
<ds:datastoreItem xmlns:ds="http://schemas.openxmlformats.org/officeDocument/2006/customXml" ds:itemID="{4EA23B6B-AFEF-457D-A022-E9F4C13E7183}"/>
</file>

<file path=customXml/itemProps5.xml><?xml version="1.0" encoding="utf-8"?>
<ds:datastoreItem xmlns:ds="http://schemas.openxmlformats.org/officeDocument/2006/customXml" ds:itemID="{A9D3E294-8FC0-4796-AB97-B5C807176B5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</Pages>
  <Words>3052</Words>
  <Characters>17403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специалист</cp:lastModifiedBy>
  <cp:revision>16</cp:revision>
  <dcterms:created xsi:type="dcterms:W3CDTF">2022-01-27T14:22:00Z</dcterms:created>
  <dcterms:modified xsi:type="dcterms:W3CDTF">2022-02-07T06:23:00Z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0x010100D55590B4D5E949459A146CDE48B5CC2E</vt:lpwstr>
  </property>
  <property fmtid="{D5CDD505-2E9C-101B-9397-08002B2CF9AE}" pid="3" name="_dlc_DocIdItemGuid">
    <vt:lpwstr>0c879168-4460-4099-b682-d58e65a5f80f</vt:lpwstr>
  </property>
</Properties>
</file>