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B60" w:rsidRDefault="007D5C81" w:rsidP="007D5C81">
      <w:pPr>
        <w:spacing w:after="0" w:line="240" w:lineRule="auto"/>
        <w:rPr>
          <w:rFonts w:ascii="Times New Roman" w:hAnsi="Times New Roman"/>
          <w:b/>
          <w:color w:val="000000"/>
          <w:sz w:val="32"/>
          <w:szCs w:val="32"/>
        </w:rPr>
      </w:pPr>
      <w:r w:rsidRPr="007D5C81">
        <w:rPr>
          <w:rFonts w:ascii="Times New Roman" w:hAnsi="Times New Roman"/>
          <w:b/>
          <w:color w:val="000000"/>
          <w:sz w:val="32"/>
          <w:szCs w:val="32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35.9pt;height:735.9pt" o:ole="">
            <v:imagedata r:id="rId9" o:title=""/>
          </v:shape>
          <o:OLEObject Type="Embed" ProgID="FoxitPhantomPDF.Document" ShapeID="_x0000_i1033" DrawAspect="Content" ObjectID="_1570621347" r:id="rId10"/>
        </w:object>
      </w:r>
      <w:bookmarkStart w:id="0" w:name="_GoBack"/>
      <w:bookmarkEnd w:id="0"/>
    </w:p>
    <w:p w:rsidR="00960B60" w:rsidRDefault="00960B60" w:rsidP="00960B60">
      <w:pPr>
        <w:pStyle w:val="4"/>
        <w:kinsoku w:val="0"/>
        <w:overflowPunct w:val="0"/>
        <w:spacing w:before="39"/>
        <w:ind w:left="703"/>
        <w:jc w:val="center"/>
        <w:rPr>
          <w:spacing w:val="-1"/>
        </w:rPr>
      </w:pPr>
    </w:p>
    <w:p w:rsidR="00960B60" w:rsidRDefault="00960B60" w:rsidP="00960B60">
      <w:pPr>
        <w:pStyle w:val="4"/>
        <w:kinsoku w:val="0"/>
        <w:overflowPunct w:val="0"/>
        <w:spacing w:before="39"/>
        <w:ind w:left="703"/>
        <w:jc w:val="center"/>
        <w:rPr>
          <w:spacing w:val="-1"/>
        </w:rPr>
      </w:pPr>
    </w:p>
    <w:p w:rsidR="00960B60" w:rsidRPr="009815CC" w:rsidRDefault="00960B60" w:rsidP="00960B60">
      <w:pPr>
        <w:pStyle w:val="4"/>
        <w:kinsoku w:val="0"/>
        <w:overflowPunct w:val="0"/>
        <w:spacing w:before="39"/>
        <w:ind w:left="703"/>
        <w:jc w:val="center"/>
        <w:rPr>
          <w:b w:val="0"/>
          <w:bCs w:val="0"/>
          <w:sz w:val="24"/>
          <w:szCs w:val="24"/>
        </w:rPr>
      </w:pPr>
      <w:r w:rsidRPr="009815CC">
        <w:rPr>
          <w:spacing w:val="-1"/>
          <w:sz w:val="24"/>
          <w:szCs w:val="24"/>
        </w:rPr>
        <w:t>ВВЕДЕНИЕ</w:t>
      </w:r>
    </w:p>
    <w:p w:rsidR="00960B60" w:rsidRPr="009815CC" w:rsidRDefault="00960B60" w:rsidP="00960B60">
      <w:pPr>
        <w:pStyle w:val="a3"/>
        <w:kinsoku w:val="0"/>
        <w:overflowPunct w:val="0"/>
        <w:spacing w:before="6"/>
        <w:ind w:left="0" w:firstLine="0"/>
        <w:rPr>
          <w:b/>
          <w:bCs/>
          <w:sz w:val="24"/>
          <w:szCs w:val="24"/>
        </w:rPr>
      </w:pPr>
    </w:p>
    <w:p w:rsidR="00960B60" w:rsidRPr="009815CC" w:rsidRDefault="00960B60" w:rsidP="00960B60">
      <w:pPr>
        <w:pStyle w:val="a3"/>
        <w:kinsoku w:val="0"/>
        <w:overflowPunct w:val="0"/>
        <w:ind w:right="110" w:firstLine="707"/>
        <w:jc w:val="both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Настоящая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рабочая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программа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разработана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z w:val="24"/>
          <w:szCs w:val="24"/>
        </w:rPr>
        <w:t>для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муниципального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казенного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дошкольного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образовательного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учреждения</w:t>
      </w:r>
      <w:r w:rsidRPr="009815CC">
        <w:rPr>
          <w:spacing w:val="9"/>
          <w:sz w:val="24"/>
          <w:szCs w:val="24"/>
        </w:rPr>
        <w:t xml:space="preserve"> «Детский сад № 1» </w:t>
      </w:r>
      <w:proofErr w:type="spellStart"/>
      <w:r w:rsidRPr="009815CC">
        <w:rPr>
          <w:spacing w:val="9"/>
          <w:sz w:val="24"/>
          <w:szCs w:val="24"/>
        </w:rPr>
        <w:t>Солигаличского</w:t>
      </w:r>
      <w:proofErr w:type="spellEnd"/>
      <w:r w:rsidRPr="009815CC">
        <w:rPr>
          <w:spacing w:val="9"/>
          <w:sz w:val="24"/>
          <w:szCs w:val="24"/>
        </w:rPr>
        <w:t xml:space="preserve"> муниципального района Костромской области</w:t>
      </w:r>
      <w:r w:rsidRPr="009815CC">
        <w:rPr>
          <w:spacing w:val="-1"/>
          <w:sz w:val="24"/>
          <w:szCs w:val="24"/>
        </w:rPr>
        <w:t>,</w:t>
      </w:r>
      <w:r w:rsidRPr="009815CC">
        <w:rPr>
          <w:spacing w:val="77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-1"/>
          <w:sz w:val="24"/>
          <w:szCs w:val="24"/>
        </w:rPr>
        <w:t>обеспечивает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разностороннее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развитие детей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4-5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лет </w:t>
      </w:r>
      <w:r w:rsidRPr="009815CC">
        <w:rPr>
          <w:sz w:val="24"/>
          <w:szCs w:val="24"/>
        </w:rPr>
        <w:t>с</w:t>
      </w:r>
      <w:r w:rsidRPr="009815CC">
        <w:rPr>
          <w:spacing w:val="-1"/>
          <w:sz w:val="24"/>
          <w:szCs w:val="24"/>
        </w:rPr>
        <w:t xml:space="preserve"> учетом их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возрастных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-1"/>
          <w:sz w:val="24"/>
          <w:szCs w:val="24"/>
        </w:rPr>
        <w:t>индивидуальных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особенностей.</w:t>
      </w:r>
    </w:p>
    <w:p w:rsidR="00960B60" w:rsidRPr="009815CC" w:rsidRDefault="00960B60" w:rsidP="00960B60">
      <w:pPr>
        <w:pStyle w:val="a3"/>
        <w:kinsoku w:val="0"/>
        <w:overflowPunct w:val="0"/>
        <w:ind w:right="108" w:firstLine="707"/>
        <w:jc w:val="both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Программа</w:t>
      </w:r>
      <w:r w:rsidRPr="009815CC">
        <w:rPr>
          <w:spacing w:val="5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формируется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z w:val="24"/>
          <w:szCs w:val="24"/>
        </w:rPr>
        <w:t>как</w:t>
      </w:r>
      <w:r w:rsidRPr="009815CC">
        <w:rPr>
          <w:spacing w:val="54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программа</w:t>
      </w:r>
      <w:r w:rsidRPr="009815CC">
        <w:rPr>
          <w:spacing w:val="5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психолого-педагогической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поддержки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позитивной</w:t>
      </w:r>
      <w:r w:rsidRPr="009815CC">
        <w:rPr>
          <w:spacing w:val="5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социализации</w:t>
      </w:r>
      <w:r w:rsidRPr="009815CC">
        <w:rPr>
          <w:spacing w:val="52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5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индивидуализации,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развития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личности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дошкольного</w:t>
      </w:r>
      <w:r w:rsidRPr="009815CC">
        <w:rPr>
          <w:spacing w:val="5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возраста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определяет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комплекс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основных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характеристик</w:t>
      </w:r>
      <w:r w:rsidRPr="009815CC">
        <w:rPr>
          <w:spacing w:val="7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дошкольного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образования.</w:t>
      </w:r>
    </w:p>
    <w:p w:rsidR="00960B60" w:rsidRPr="009815CC" w:rsidRDefault="00960B60" w:rsidP="00960B60">
      <w:pPr>
        <w:pStyle w:val="a3"/>
        <w:kinsoku w:val="0"/>
        <w:overflowPunct w:val="0"/>
        <w:spacing w:before="9"/>
        <w:ind w:left="0" w:firstLine="0"/>
        <w:rPr>
          <w:sz w:val="24"/>
          <w:szCs w:val="24"/>
        </w:rPr>
      </w:pPr>
    </w:p>
    <w:p w:rsidR="00960B60" w:rsidRPr="009815CC" w:rsidRDefault="00960B60" w:rsidP="00960B60">
      <w:pPr>
        <w:pStyle w:val="5"/>
        <w:kinsoku w:val="0"/>
        <w:overflowPunct w:val="0"/>
        <w:ind w:left="108"/>
        <w:rPr>
          <w:b w:val="0"/>
          <w:bCs w:val="0"/>
          <w:i w:val="0"/>
          <w:iCs w:val="0"/>
          <w:sz w:val="24"/>
          <w:szCs w:val="24"/>
        </w:rPr>
      </w:pPr>
      <w:r w:rsidRPr="009815CC">
        <w:rPr>
          <w:spacing w:val="-1"/>
          <w:sz w:val="24"/>
          <w:szCs w:val="24"/>
        </w:rPr>
        <w:t>Рабочая программа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педагогов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разработана</w:t>
      </w:r>
      <w:r w:rsidRPr="009815CC">
        <w:rPr>
          <w:sz w:val="24"/>
          <w:szCs w:val="24"/>
        </w:rPr>
        <w:t xml:space="preserve"> в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соответствии </w:t>
      </w:r>
      <w:proofErr w:type="gramStart"/>
      <w:r w:rsidRPr="009815CC">
        <w:rPr>
          <w:sz w:val="24"/>
          <w:szCs w:val="24"/>
        </w:rPr>
        <w:t>с</w:t>
      </w:r>
      <w:proofErr w:type="gramEnd"/>
      <w:r w:rsidRPr="009815CC">
        <w:rPr>
          <w:sz w:val="24"/>
          <w:szCs w:val="24"/>
        </w:rPr>
        <w:t>:</w:t>
      </w:r>
    </w:p>
    <w:p w:rsidR="00960B60" w:rsidRPr="009815CC" w:rsidRDefault="00960B60" w:rsidP="00960B60">
      <w:pPr>
        <w:pStyle w:val="a3"/>
        <w:kinsoku w:val="0"/>
        <w:overflowPunct w:val="0"/>
        <w:spacing w:before="11"/>
        <w:ind w:left="0" w:firstLine="0"/>
        <w:rPr>
          <w:b/>
          <w:bCs/>
          <w:i/>
          <w:iCs/>
          <w:sz w:val="24"/>
          <w:szCs w:val="24"/>
        </w:rPr>
      </w:pPr>
    </w:p>
    <w:p w:rsidR="00960B60" w:rsidRPr="009815CC" w:rsidRDefault="00960B60" w:rsidP="00960B60">
      <w:pPr>
        <w:pStyle w:val="a3"/>
        <w:numPr>
          <w:ilvl w:val="0"/>
          <w:numId w:val="2"/>
        </w:numPr>
        <w:tabs>
          <w:tab w:val="left" w:pos="829"/>
        </w:tabs>
        <w:kinsoku w:val="0"/>
        <w:overflowPunct w:val="0"/>
        <w:spacing w:line="322" w:lineRule="exact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 xml:space="preserve">Федеральным законом </w:t>
      </w:r>
      <w:r w:rsidRPr="009815CC">
        <w:rPr>
          <w:sz w:val="24"/>
          <w:szCs w:val="24"/>
        </w:rPr>
        <w:t>от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z w:val="24"/>
          <w:szCs w:val="24"/>
        </w:rPr>
        <w:t>29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декабря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z w:val="24"/>
          <w:szCs w:val="24"/>
        </w:rPr>
        <w:t>2012 г.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№ </w:t>
      </w:r>
      <w:r w:rsidRPr="009815CC">
        <w:rPr>
          <w:spacing w:val="-1"/>
          <w:sz w:val="24"/>
          <w:szCs w:val="24"/>
        </w:rPr>
        <w:t>273-ФЗ</w:t>
      </w:r>
      <w:r w:rsidRPr="009815CC">
        <w:rPr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 xml:space="preserve">«Об </w:t>
      </w:r>
      <w:r w:rsidRPr="009815CC">
        <w:rPr>
          <w:spacing w:val="-1"/>
          <w:sz w:val="24"/>
          <w:szCs w:val="24"/>
        </w:rPr>
        <w:t>образовании</w:t>
      </w:r>
      <w:r w:rsidRPr="009815CC">
        <w:rPr>
          <w:sz w:val="24"/>
          <w:szCs w:val="24"/>
        </w:rPr>
        <w:t xml:space="preserve"> в</w:t>
      </w:r>
      <w:r w:rsidRPr="009815CC">
        <w:rPr>
          <w:spacing w:val="-1"/>
          <w:sz w:val="24"/>
          <w:szCs w:val="24"/>
        </w:rPr>
        <w:t xml:space="preserve"> Российской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Федерации»;</w:t>
      </w:r>
    </w:p>
    <w:p w:rsidR="00960B60" w:rsidRPr="009815CC" w:rsidRDefault="00960B60" w:rsidP="00960B60">
      <w:pPr>
        <w:pStyle w:val="a3"/>
        <w:numPr>
          <w:ilvl w:val="0"/>
          <w:numId w:val="2"/>
        </w:numPr>
        <w:tabs>
          <w:tab w:val="left" w:pos="829"/>
        </w:tabs>
        <w:kinsoku w:val="0"/>
        <w:overflowPunct w:val="0"/>
        <w:ind w:right="475"/>
        <w:jc w:val="both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приказом МО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науки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РФ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>от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30.августа 2013</w:t>
      </w:r>
      <w:r w:rsidRPr="009815CC">
        <w:rPr>
          <w:sz w:val="24"/>
          <w:szCs w:val="24"/>
        </w:rPr>
        <w:t xml:space="preserve"> г.</w:t>
      </w:r>
      <w:r w:rsidRPr="009815CC">
        <w:rPr>
          <w:spacing w:val="-1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№ </w:t>
      </w:r>
      <w:r w:rsidRPr="009815CC">
        <w:rPr>
          <w:spacing w:val="-1"/>
          <w:sz w:val="24"/>
          <w:szCs w:val="24"/>
        </w:rPr>
        <w:t>1014</w:t>
      </w:r>
      <w:r w:rsidRPr="009815CC">
        <w:rPr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«Об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утверждении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порядка организации</w:t>
      </w:r>
      <w:r w:rsidRPr="009815CC">
        <w:rPr>
          <w:sz w:val="24"/>
          <w:szCs w:val="24"/>
        </w:rPr>
        <w:t xml:space="preserve"> 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осуществление</w:t>
      </w:r>
      <w:r w:rsidRPr="009815CC">
        <w:rPr>
          <w:spacing w:val="6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образовательной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>по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основным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общеобразовательным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программам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– </w:t>
      </w:r>
      <w:r w:rsidRPr="009815CC">
        <w:rPr>
          <w:spacing w:val="-1"/>
          <w:sz w:val="24"/>
          <w:szCs w:val="24"/>
        </w:rPr>
        <w:t>образовательным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программам</w:t>
      </w:r>
      <w:r w:rsidRPr="009815CC">
        <w:rPr>
          <w:spacing w:val="7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дошкольного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образования»;</w:t>
      </w:r>
    </w:p>
    <w:p w:rsidR="00960B60" w:rsidRPr="009815CC" w:rsidRDefault="00960B60" w:rsidP="00960B60">
      <w:pPr>
        <w:pStyle w:val="a3"/>
        <w:numPr>
          <w:ilvl w:val="0"/>
          <w:numId w:val="2"/>
        </w:numPr>
        <w:tabs>
          <w:tab w:val="left" w:pos="829"/>
        </w:tabs>
        <w:kinsoku w:val="0"/>
        <w:overflowPunct w:val="0"/>
        <w:spacing w:before="2"/>
        <w:ind w:right="438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Федеральным государственным стандартом дошкольного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образования, утверждённым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приказом </w:t>
      </w:r>
      <w:r w:rsidRPr="009815CC">
        <w:rPr>
          <w:spacing w:val="-2"/>
          <w:sz w:val="24"/>
          <w:szCs w:val="24"/>
        </w:rPr>
        <w:t xml:space="preserve">МО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-1"/>
          <w:sz w:val="24"/>
          <w:szCs w:val="24"/>
        </w:rPr>
        <w:t>науки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РФ</w:t>
      </w:r>
      <w:r w:rsidRPr="009815CC">
        <w:rPr>
          <w:spacing w:val="65"/>
          <w:sz w:val="24"/>
          <w:szCs w:val="24"/>
        </w:rPr>
        <w:t xml:space="preserve"> </w:t>
      </w:r>
      <w:r w:rsidRPr="009815CC">
        <w:rPr>
          <w:sz w:val="24"/>
          <w:szCs w:val="24"/>
        </w:rPr>
        <w:t>от</w:t>
      </w:r>
      <w:r w:rsidRPr="009815CC">
        <w:rPr>
          <w:spacing w:val="-1"/>
          <w:sz w:val="24"/>
          <w:szCs w:val="24"/>
        </w:rPr>
        <w:t xml:space="preserve"> 17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октября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2013</w:t>
      </w:r>
      <w:r w:rsidRPr="009815CC">
        <w:rPr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г.</w:t>
      </w:r>
      <w:r w:rsidRPr="009815CC">
        <w:rPr>
          <w:spacing w:val="-1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№ </w:t>
      </w:r>
      <w:r w:rsidRPr="009815CC">
        <w:rPr>
          <w:spacing w:val="-1"/>
          <w:sz w:val="24"/>
          <w:szCs w:val="24"/>
        </w:rPr>
        <w:t>1155;</w:t>
      </w:r>
    </w:p>
    <w:p w:rsidR="00960B60" w:rsidRPr="009815CC" w:rsidRDefault="00960B60" w:rsidP="00960B60">
      <w:pPr>
        <w:pStyle w:val="a3"/>
        <w:numPr>
          <w:ilvl w:val="0"/>
          <w:numId w:val="2"/>
        </w:numPr>
        <w:tabs>
          <w:tab w:val="left" w:pos="829"/>
        </w:tabs>
        <w:kinsoku w:val="0"/>
        <w:overflowPunct w:val="0"/>
        <w:ind w:right="559"/>
        <w:rPr>
          <w:sz w:val="24"/>
          <w:szCs w:val="24"/>
        </w:rPr>
      </w:pPr>
      <w:r w:rsidRPr="009815CC">
        <w:rPr>
          <w:spacing w:val="-1"/>
          <w:sz w:val="24"/>
          <w:szCs w:val="24"/>
        </w:rPr>
        <w:t>постановлением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Главного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государственного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санитарного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врача Российской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Федерации</w:t>
      </w:r>
      <w:r w:rsidRPr="009815CC">
        <w:rPr>
          <w:sz w:val="24"/>
          <w:szCs w:val="24"/>
        </w:rPr>
        <w:t xml:space="preserve"> от</w:t>
      </w:r>
      <w:r w:rsidRPr="009815CC">
        <w:rPr>
          <w:spacing w:val="6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15.05.2013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№26</w:t>
      </w:r>
      <w:r w:rsidRPr="009815CC">
        <w:rPr>
          <w:spacing w:val="70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«Об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утверждении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Сан</w:t>
      </w:r>
      <w:r w:rsidRPr="009815CC">
        <w:rPr>
          <w:sz w:val="24"/>
          <w:szCs w:val="24"/>
        </w:rPr>
        <w:t xml:space="preserve"> </w:t>
      </w:r>
      <w:proofErr w:type="spellStart"/>
      <w:r w:rsidRPr="009815CC">
        <w:rPr>
          <w:spacing w:val="-1"/>
          <w:sz w:val="24"/>
          <w:szCs w:val="24"/>
        </w:rPr>
        <w:t>ПиН</w:t>
      </w:r>
      <w:proofErr w:type="spellEnd"/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2.4.1.3049-13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«Санитарно-эпидемиологические требования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-1"/>
          <w:sz w:val="24"/>
          <w:szCs w:val="24"/>
        </w:rPr>
        <w:t xml:space="preserve"> устройству, содержанию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организации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режима работы</w:t>
      </w:r>
      <w:r w:rsidRPr="009815CC">
        <w:rPr>
          <w:sz w:val="24"/>
          <w:szCs w:val="24"/>
        </w:rPr>
        <w:t xml:space="preserve"> в</w:t>
      </w:r>
      <w:r w:rsidRPr="009815CC">
        <w:rPr>
          <w:spacing w:val="-1"/>
          <w:sz w:val="24"/>
          <w:szCs w:val="24"/>
        </w:rPr>
        <w:t xml:space="preserve"> дошкольных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организациях»</w:t>
      </w:r>
    </w:p>
    <w:p w:rsidR="00960B60" w:rsidRPr="009815CC" w:rsidRDefault="00960B60" w:rsidP="00960B60">
      <w:pPr>
        <w:pStyle w:val="a3"/>
        <w:numPr>
          <w:ilvl w:val="0"/>
          <w:numId w:val="2"/>
        </w:numPr>
        <w:tabs>
          <w:tab w:val="left" w:pos="829"/>
        </w:tabs>
        <w:kinsoku w:val="0"/>
        <w:overflowPunct w:val="0"/>
        <w:spacing w:line="322" w:lineRule="exact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методических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рекомендаций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программы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«Детство»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под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редакцией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В.И. Логиновой, </w:t>
      </w:r>
      <w:r w:rsidRPr="009815CC">
        <w:rPr>
          <w:spacing w:val="-2"/>
          <w:sz w:val="24"/>
          <w:szCs w:val="24"/>
        </w:rPr>
        <w:t>Т.И.</w:t>
      </w:r>
      <w:r w:rsidRPr="009815CC">
        <w:rPr>
          <w:spacing w:val="-1"/>
          <w:sz w:val="24"/>
          <w:szCs w:val="24"/>
        </w:rPr>
        <w:t xml:space="preserve"> Бабаева, </w:t>
      </w:r>
      <w:r w:rsidRPr="009815CC">
        <w:rPr>
          <w:spacing w:val="-2"/>
          <w:sz w:val="24"/>
          <w:szCs w:val="24"/>
        </w:rPr>
        <w:t>Н.А.</w:t>
      </w:r>
      <w:r w:rsidRPr="009815CC">
        <w:rPr>
          <w:spacing w:val="-1"/>
          <w:sz w:val="24"/>
          <w:szCs w:val="24"/>
        </w:rPr>
        <w:t xml:space="preserve"> </w:t>
      </w:r>
      <w:proofErr w:type="spellStart"/>
      <w:r w:rsidRPr="009815CC">
        <w:rPr>
          <w:spacing w:val="-1"/>
          <w:sz w:val="24"/>
          <w:szCs w:val="24"/>
        </w:rPr>
        <w:t>Ноткиной</w:t>
      </w:r>
      <w:proofErr w:type="spellEnd"/>
    </w:p>
    <w:p w:rsidR="00960B60" w:rsidRPr="009815CC" w:rsidRDefault="00960B60" w:rsidP="00960B60">
      <w:pPr>
        <w:pStyle w:val="a3"/>
        <w:numPr>
          <w:ilvl w:val="0"/>
          <w:numId w:val="2"/>
        </w:numPr>
        <w:tabs>
          <w:tab w:val="left" w:pos="829"/>
        </w:tabs>
        <w:kinsoku w:val="0"/>
        <w:overflowPunct w:val="0"/>
        <w:spacing w:before="162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основной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образовательной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программой МКДОУ «Детский сад № 1».</w:t>
      </w:r>
    </w:p>
    <w:p w:rsidR="00960B60" w:rsidRPr="009815CC" w:rsidRDefault="00960B60" w:rsidP="00960B60">
      <w:pPr>
        <w:pStyle w:val="a3"/>
        <w:kinsoku w:val="0"/>
        <w:overflowPunct w:val="0"/>
        <w:ind w:left="0" w:firstLine="0"/>
        <w:rPr>
          <w:sz w:val="24"/>
          <w:szCs w:val="24"/>
        </w:rPr>
      </w:pPr>
    </w:p>
    <w:p w:rsidR="00960B60" w:rsidRPr="009815CC" w:rsidRDefault="00960B60" w:rsidP="00960B60">
      <w:pPr>
        <w:pStyle w:val="a3"/>
        <w:kinsoku w:val="0"/>
        <w:overflowPunct w:val="0"/>
        <w:ind w:left="0" w:firstLine="0"/>
        <w:rPr>
          <w:sz w:val="24"/>
          <w:szCs w:val="24"/>
        </w:rPr>
      </w:pPr>
    </w:p>
    <w:p w:rsidR="00960B60" w:rsidRPr="009815CC" w:rsidRDefault="00960B60" w:rsidP="00960B60">
      <w:pPr>
        <w:pStyle w:val="5"/>
        <w:kinsoku w:val="0"/>
        <w:overflowPunct w:val="0"/>
        <w:ind w:left="107"/>
        <w:rPr>
          <w:b w:val="0"/>
          <w:bCs w:val="0"/>
          <w:i w:val="0"/>
          <w:iCs w:val="0"/>
          <w:sz w:val="24"/>
          <w:szCs w:val="24"/>
        </w:rPr>
      </w:pPr>
      <w:r w:rsidRPr="009815CC">
        <w:rPr>
          <w:spacing w:val="-1"/>
          <w:sz w:val="24"/>
          <w:szCs w:val="24"/>
        </w:rPr>
        <w:t>Принципы реализации рабочей программы:</w:t>
      </w:r>
    </w:p>
    <w:p w:rsidR="00960B60" w:rsidRPr="009815CC" w:rsidRDefault="00960B60" w:rsidP="00960B60">
      <w:pPr>
        <w:pStyle w:val="a3"/>
        <w:numPr>
          <w:ilvl w:val="0"/>
          <w:numId w:val="2"/>
        </w:numPr>
        <w:tabs>
          <w:tab w:val="left" w:pos="829"/>
        </w:tabs>
        <w:kinsoku w:val="0"/>
        <w:overflowPunct w:val="0"/>
        <w:spacing w:before="242" w:line="322" w:lineRule="exact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соответствует принципу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развивающего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образования,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целью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которого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является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развитие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ребенка;</w:t>
      </w:r>
    </w:p>
    <w:p w:rsidR="00960B60" w:rsidRPr="009815CC" w:rsidRDefault="00960B60" w:rsidP="00960B60">
      <w:pPr>
        <w:pStyle w:val="a3"/>
        <w:numPr>
          <w:ilvl w:val="0"/>
          <w:numId w:val="2"/>
        </w:numPr>
        <w:tabs>
          <w:tab w:val="left" w:pos="829"/>
        </w:tabs>
        <w:kinsoku w:val="0"/>
        <w:overflowPunct w:val="0"/>
        <w:ind w:right="1801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сочетает принципы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научной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обоснованности</w:t>
      </w:r>
      <w:r w:rsidRPr="009815CC">
        <w:rPr>
          <w:sz w:val="24"/>
          <w:szCs w:val="24"/>
        </w:rPr>
        <w:t xml:space="preserve"> 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практической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применимости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(содержание Программы</w:t>
      </w:r>
      <w:r w:rsidRPr="009815CC">
        <w:rPr>
          <w:spacing w:val="5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соответствует основным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положениям;</w:t>
      </w:r>
    </w:p>
    <w:p w:rsidR="00960B60" w:rsidRPr="009815CC" w:rsidRDefault="00960B60" w:rsidP="00960B60">
      <w:pPr>
        <w:pStyle w:val="a3"/>
        <w:numPr>
          <w:ilvl w:val="0"/>
          <w:numId w:val="2"/>
        </w:numPr>
        <w:tabs>
          <w:tab w:val="left" w:pos="829"/>
        </w:tabs>
        <w:kinsoku w:val="0"/>
        <w:overflowPunct w:val="0"/>
        <w:ind w:right="757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возрастной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психологии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-1"/>
          <w:sz w:val="24"/>
          <w:szCs w:val="24"/>
        </w:rPr>
        <w:t>дошкольной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педагогики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>и,</w:t>
      </w:r>
      <w:r w:rsidRPr="009815CC">
        <w:rPr>
          <w:spacing w:val="-1"/>
          <w:sz w:val="24"/>
          <w:szCs w:val="24"/>
        </w:rPr>
        <w:t xml:space="preserve"> </w:t>
      </w:r>
      <w:r w:rsidRPr="009815CC">
        <w:rPr>
          <w:sz w:val="24"/>
          <w:szCs w:val="24"/>
        </w:rPr>
        <w:t>как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показывает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опыт, </w:t>
      </w:r>
      <w:r w:rsidRPr="009815CC">
        <w:rPr>
          <w:spacing w:val="-2"/>
          <w:sz w:val="24"/>
          <w:szCs w:val="24"/>
        </w:rPr>
        <w:t>может</w:t>
      </w:r>
      <w:r w:rsidRPr="009815CC">
        <w:rPr>
          <w:spacing w:val="-1"/>
          <w:sz w:val="24"/>
          <w:szCs w:val="24"/>
        </w:rPr>
        <w:t xml:space="preserve"> </w:t>
      </w:r>
      <w:r w:rsidRPr="009815CC">
        <w:rPr>
          <w:sz w:val="24"/>
          <w:szCs w:val="24"/>
        </w:rPr>
        <w:t>быть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успешно</w:t>
      </w:r>
      <w:r w:rsidRPr="009815CC">
        <w:rPr>
          <w:sz w:val="24"/>
          <w:szCs w:val="24"/>
        </w:rPr>
        <w:t xml:space="preserve"> </w:t>
      </w:r>
      <w:proofErr w:type="gramStart"/>
      <w:r w:rsidRPr="009815CC">
        <w:rPr>
          <w:spacing w:val="-1"/>
          <w:sz w:val="24"/>
          <w:szCs w:val="24"/>
        </w:rPr>
        <w:t>реализована</w:t>
      </w:r>
      <w:proofErr w:type="gramEnd"/>
      <w:r w:rsidRPr="009815CC">
        <w:rPr>
          <w:spacing w:val="-1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6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массовой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практике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дошкольного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образования);</w:t>
      </w:r>
    </w:p>
    <w:p w:rsidR="00960B60" w:rsidRPr="009815CC" w:rsidRDefault="00960B60" w:rsidP="00960B60">
      <w:pPr>
        <w:pStyle w:val="a3"/>
        <w:numPr>
          <w:ilvl w:val="0"/>
          <w:numId w:val="2"/>
        </w:numPr>
        <w:tabs>
          <w:tab w:val="left" w:pos="829"/>
        </w:tabs>
        <w:kinsoku w:val="0"/>
        <w:overflowPunct w:val="0"/>
        <w:spacing w:line="241" w:lineRule="auto"/>
        <w:ind w:right="26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соответствует критериям полноты,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необходимости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-1"/>
          <w:sz w:val="24"/>
          <w:szCs w:val="24"/>
        </w:rPr>
        <w:t>достаточности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(позволяя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решать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поставленные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цели</w:t>
      </w:r>
      <w:r w:rsidRPr="009815CC">
        <w:rPr>
          <w:sz w:val="24"/>
          <w:szCs w:val="24"/>
        </w:rPr>
        <w:t xml:space="preserve"> и </w:t>
      </w:r>
      <w:r w:rsidRPr="009815CC">
        <w:rPr>
          <w:spacing w:val="-1"/>
          <w:sz w:val="24"/>
          <w:szCs w:val="24"/>
        </w:rPr>
        <w:t>задачи</w:t>
      </w:r>
      <w:r w:rsidRPr="009815CC">
        <w:rPr>
          <w:spacing w:val="6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использовании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разумного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«минимума»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материала);</w:t>
      </w:r>
    </w:p>
    <w:p w:rsidR="00960B60" w:rsidRPr="009815CC" w:rsidRDefault="00960B60" w:rsidP="00960B60">
      <w:pPr>
        <w:pStyle w:val="a3"/>
        <w:numPr>
          <w:ilvl w:val="0"/>
          <w:numId w:val="2"/>
        </w:numPr>
        <w:tabs>
          <w:tab w:val="left" w:pos="828"/>
        </w:tabs>
        <w:kinsoku w:val="0"/>
        <w:overflowPunct w:val="0"/>
        <w:spacing w:before="1" w:line="322" w:lineRule="exact"/>
        <w:ind w:left="827" w:right="438" w:hanging="359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обеспечивает единство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воспитательных, развивающих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-1"/>
          <w:sz w:val="24"/>
          <w:szCs w:val="24"/>
        </w:rPr>
        <w:t>обучающих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целей</w:t>
      </w:r>
      <w:r w:rsidRPr="009815CC">
        <w:rPr>
          <w:sz w:val="24"/>
          <w:szCs w:val="24"/>
        </w:rPr>
        <w:t xml:space="preserve"> и </w:t>
      </w:r>
      <w:r w:rsidRPr="009815CC">
        <w:rPr>
          <w:spacing w:val="-1"/>
          <w:sz w:val="24"/>
          <w:szCs w:val="24"/>
        </w:rPr>
        <w:t>задач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процесса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образования детей</w:t>
      </w:r>
      <w:r w:rsidRPr="009815CC">
        <w:rPr>
          <w:spacing w:val="6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дошкольного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возраста, </w:t>
      </w:r>
      <w:r w:rsidRPr="009815CC">
        <w:rPr>
          <w:sz w:val="24"/>
          <w:szCs w:val="24"/>
        </w:rPr>
        <w:t>в</w:t>
      </w:r>
      <w:r w:rsidRPr="009815CC">
        <w:rPr>
          <w:spacing w:val="-1"/>
          <w:sz w:val="24"/>
          <w:szCs w:val="24"/>
        </w:rPr>
        <w:t xml:space="preserve"> </w:t>
      </w:r>
      <w:r w:rsidRPr="009815CC">
        <w:rPr>
          <w:sz w:val="24"/>
          <w:szCs w:val="24"/>
        </w:rPr>
        <w:t>ходе</w:t>
      </w:r>
      <w:r w:rsidRPr="009815CC">
        <w:rPr>
          <w:spacing w:val="-1"/>
          <w:sz w:val="24"/>
          <w:szCs w:val="24"/>
        </w:rPr>
        <w:t xml:space="preserve"> реализации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которых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формируются такие качества, которые являются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ключевыми</w:t>
      </w:r>
      <w:r w:rsidRPr="009815CC">
        <w:rPr>
          <w:sz w:val="24"/>
          <w:szCs w:val="24"/>
        </w:rPr>
        <w:t xml:space="preserve"> в</w:t>
      </w:r>
      <w:r w:rsidRPr="009815CC">
        <w:rPr>
          <w:spacing w:val="5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развитии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дошкольников;</w:t>
      </w:r>
    </w:p>
    <w:p w:rsidR="00960B60" w:rsidRPr="009815CC" w:rsidRDefault="00960B60" w:rsidP="00960B60">
      <w:pPr>
        <w:pStyle w:val="a3"/>
        <w:numPr>
          <w:ilvl w:val="0"/>
          <w:numId w:val="3"/>
        </w:numPr>
        <w:tabs>
          <w:tab w:val="left" w:pos="828"/>
        </w:tabs>
        <w:kinsoku w:val="0"/>
        <w:overflowPunct w:val="0"/>
        <w:spacing w:before="54"/>
        <w:ind w:right="26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 xml:space="preserve">строится </w:t>
      </w:r>
      <w:r w:rsidRPr="009815CC">
        <w:rPr>
          <w:sz w:val="24"/>
          <w:szCs w:val="24"/>
        </w:rPr>
        <w:t>с</w:t>
      </w:r>
      <w:r w:rsidRPr="009815CC">
        <w:rPr>
          <w:spacing w:val="-1"/>
          <w:sz w:val="24"/>
          <w:szCs w:val="24"/>
        </w:rPr>
        <w:t xml:space="preserve"> учетом принципа интеграции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образовательных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областей</w:t>
      </w:r>
      <w:r w:rsidRPr="009815CC">
        <w:rPr>
          <w:sz w:val="24"/>
          <w:szCs w:val="24"/>
        </w:rPr>
        <w:t xml:space="preserve"> в</w:t>
      </w:r>
      <w:r w:rsidRPr="009815CC">
        <w:rPr>
          <w:spacing w:val="-1"/>
          <w:sz w:val="24"/>
          <w:szCs w:val="24"/>
        </w:rPr>
        <w:t xml:space="preserve"> соответствии</w:t>
      </w:r>
      <w:r w:rsidRPr="009815CC">
        <w:rPr>
          <w:sz w:val="24"/>
          <w:szCs w:val="24"/>
        </w:rPr>
        <w:t xml:space="preserve"> с</w:t>
      </w:r>
      <w:r w:rsidRPr="009815CC">
        <w:rPr>
          <w:spacing w:val="-1"/>
          <w:sz w:val="24"/>
          <w:szCs w:val="24"/>
        </w:rPr>
        <w:t xml:space="preserve"> возрастными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возможностями</w:t>
      </w:r>
      <w:r w:rsidRPr="009815CC">
        <w:rPr>
          <w:spacing w:val="51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-1"/>
          <w:sz w:val="24"/>
          <w:szCs w:val="24"/>
        </w:rPr>
        <w:t>особенностями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детей, спецификой</w:t>
      </w:r>
      <w:r w:rsidRPr="009815CC">
        <w:rPr>
          <w:sz w:val="24"/>
          <w:szCs w:val="24"/>
        </w:rPr>
        <w:t xml:space="preserve"> и </w:t>
      </w:r>
      <w:r w:rsidRPr="009815CC">
        <w:rPr>
          <w:spacing w:val="-1"/>
          <w:sz w:val="24"/>
          <w:szCs w:val="24"/>
        </w:rPr>
        <w:t>возможностями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образовательных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областей;</w:t>
      </w:r>
    </w:p>
    <w:p w:rsidR="00960B60" w:rsidRPr="009815CC" w:rsidRDefault="00960B60" w:rsidP="00960B60">
      <w:pPr>
        <w:pStyle w:val="a3"/>
        <w:numPr>
          <w:ilvl w:val="0"/>
          <w:numId w:val="3"/>
        </w:numPr>
        <w:tabs>
          <w:tab w:val="left" w:pos="828"/>
        </w:tabs>
        <w:kinsoku w:val="0"/>
        <w:overflowPunct w:val="0"/>
        <w:spacing w:line="322" w:lineRule="exact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 xml:space="preserve">основывается </w:t>
      </w:r>
      <w:r w:rsidRPr="009815CC">
        <w:rPr>
          <w:sz w:val="24"/>
          <w:szCs w:val="24"/>
        </w:rPr>
        <w:t>на</w:t>
      </w:r>
      <w:r w:rsidRPr="009815CC">
        <w:rPr>
          <w:spacing w:val="-1"/>
          <w:sz w:val="24"/>
          <w:szCs w:val="24"/>
        </w:rPr>
        <w:t xml:space="preserve"> комплексно-тематическом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принципе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построения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образовательного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процесса;</w:t>
      </w:r>
    </w:p>
    <w:p w:rsidR="00960B60" w:rsidRPr="009815CC" w:rsidRDefault="00960B60" w:rsidP="00960B60">
      <w:pPr>
        <w:pStyle w:val="a3"/>
        <w:numPr>
          <w:ilvl w:val="0"/>
          <w:numId w:val="2"/>
        </w:numPr>
        <w:tabs>
          <w:tab w:val="left" w:pos="828"/>
        </w:tabs>
        <w:kinsoku w:val="0"/>
        <w:overflowPunct w:val="0"/>
        <w:spacing w:before="2"/>
        <w:ind w:left="827" w:right="26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предусматривает решение программных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образовательных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задач </w:t>
      </w:r>
      <w:r w:rsidRPr="009815CC">
        <w:rPr>
          <w:sz w:val="24"/>
          <w:szCs w:val="24"/>
        </w:rPr>
        <w:t>в</w:t>
      </w:r>
      <w:r w:rsidRPr="009815CC">
        <w:rPr>
          <w:spacing w:val="-1"/>
          <w:sz w:val="24"/>
          <w:szCs w:val="24"/>
        </w:rPr>
        <w:t xml:space="preserve"> совместной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взрослого</w:t>
      </w:r>
      <w:r w:rsidRPr="009815CC">
        <w:rPr>
          <w:sz w:val="24"/>
          <w:szCs w:val="24"/>
        </w:rPr>
        <w:t xml:space="preserve"> 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детей,</w:t>
      </w:r>
      <w:r w:rsidRPr="009815CC">
        <w:rPr>
          <w:sz w:val="24"/>
          <w:szCs w:val="24"/>
        </w:rPr>
        <w:t xml:space="preserve"> и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самостоятельной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дошкольников не только</w:t>
      </w:r>
      <w:r w:rsidRPr="009815CC">
        <w:rPr>
          <w:sz w:val="24"/>
          <w:szCs w:val="24"/>
        </w:rPr>
        <w:t xml:space="preserve"> в</w:t>
      </w:r>
      <w:r w:rsidRPr="009815CC">
        <w:rPr>
          <w:spacing w:val="-1"/>
          <w:sz w:val="24"/>
          <w:szCs w:val="24"/>
        </w:rPr>
        <w:t xml:space="preserve"> рамках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непосредственно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образовательной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деятельности,</w:t>
      </w:r>
      <w:r w:rsidRPr="009815CC">
        <w:rPr>
          <w:spacing w:val="65"/>
          <w:sz w:val="24"/>
          <w:szCs w:val="24"/>
        </w:rPr>
        <w:t xml:space="preserve"> </w:t>
      </w:r>
      <w:r w:rsidRPr="009815CC">
        <w:rPr>
          <w:sz w:val="24"/>
          <w:szCs w:val="24"/>
        </w:rPr>
        <w:t>но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-1"/>
          <w:sz w:val="24"/>
          <w:szCs w:val="24"/>
        </w:rPr>
        <w:t>при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проведении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режимных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моментов </w:t>
      </w:r>
      <w:r w:rsidRPr="009815CC">
        <w:rPr>
          <w:sz w:val="24"/>
          <w:szCs w:val="24"/>
        </w:rPr>
        <w:t>в</w:t>
      </w:r>
      <w:r w:rsidRPr="009815CC">
        <w:rPr>
          <w:spacing w:val="-1"/>
          <w:sz w:val="24"/>
          <w:szCs w:val="24"/>
        </w:rPr>
        <w:t xml:space="preserve"> соответствии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со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спецификой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дошкольного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образования;</w:t>
      </w:r>
    </w:p>
    <w:p w:rsidR="00960B60" w:rsidRPr="009815CC" w:rsidRDefault="00960B60" w:rsidP="00960B60">
      <w:pPr>
        <w:pStyle w:val="a3"/>
        <w:numPr>
          <w:ilvl w:val="0"/>
          <w:numId w:val="2"/>
        </w:numPr>
        <w:tabs>
          <w:tab w:val="left" w:pos="828"/>
        </w:tabs>
        <w:kinsoku w:val="0"/>
        <w:overflowPunct w:val="0"/>
        <w:ind w:left="827" w:right="438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предполагает построение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образовательного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процесса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-1"/>
          <w:sz w:val="24"/>
          <w:szCs w:val="24"/>
        </w:rPr>
        <w:t xml:space="preserve"> адекватных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возрасту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формах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работы</w:t>
      </w:r>
      <w:r w:rsidRPr="009815CC">
        <w:rPr>
          <w:sz w:val="24"/>
          <w:szCs w:val="24"/>
        </w:rPr>
        <w:t xml:space="preserve"> с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детьми. Основной</w:t>
      </w:r>
      <w:r w:rsidRPr="009815CC">
        <w:rPr>
          <w:spacing w:val="6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формой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работы</w:t>
      </w:r>
      <w:r w:rsidRPr="009815CC">
        <w:rPr>
          <w:sz w:val="24"/>
          <w:szCs w:val="24"/>
        </w:rPr>
        <w:t xml:space="preserve"> с</w:t>
      </w:r>
      <w:r w:rsidRPr="009815CC">
        <w:rPr>
          <w:spacing w:val="-1"/>
          <w:sz w:val="24"/>
          <w:szCs w:val="24"/>
        </w:rPr>
        <w:t xml:space="preserve"> дошкольниками</w:t>
      </w:r>
      <w:r w:rsidRPr="009815CC">
        <w:rPr>
          <w:sz w:val="24"/>
          <w:szCs w:val="24"/>
        </w:rPr>
        <w:t xml:space="preserve"> и </w:t>
      </w:r>
      <w:r w:rsidRPr="009815CC">
        <w:rPr>
          <w:spacing w:val="-2"/>
          <w:sz w:val="24"/>
          <w:szCs w:val="24"/>
        </w:rPr>
        <w:t>ведущим</w:t>
      </w:r>
      <w:r w:rsidRPr="009815CC">
        <w:rPr>
          <w:spacing w:val="-1"/>
          <w:sz w:val="24"/>
          <w:szCs w:val="24"/>
        </w:rPr>
        <w:t xml:space="preserve"> </w:t>
      </w:r>
      <w:r w:rsidRPr="009815CC">
        <w:rPr>
          <w:sz w:val="24"/>
          <w:szCs w:val="24"/>
        </w:rPr>
        <w:t>видом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z w:val="24"/>
          <w:szCs w:val="24"/>
        </w:rPr>
        <w:t>их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является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игра;</w:t>
      </w:r>
    </w:p>
    <w:p w:rsidR="00960B60" w:rsidRPr="009815CC" w:rsidRDefault="00960B60" w:rsidP="00960B60">
      <w:pPr>
        <w:pStyle w:val="a3"/>
        <w:numPr>
          <w:ilvl w:val="0"/>
          <w:numId w:val="2"/>
        </w:numPr>
        <w:tabs>
          <w:tab w:val="left" w:pos="828"/>
        </w:tabs>
        <w:kinsoku w:val="0"/>
        <w:overflowPunct w:val="0"/>
        <w:spacing w:line="322" w:lineRule="exact"/>
        <w:ind w:left="827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допускает варьирование образовательного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процесса </w:t>
      </w:r>
      <w:r w:rsidRPr="009815CC">
        <w:rPr>
          <w:sz w:val="24"/>
          <w:szCs w:val="24"/>
        </w:rPr>
        <w:t>в</w:t>
      </w:r>
      <w:r w:rsidRPr="009815CC">
        <w:rPr>
          <w:spacing w:val="-1"/>
          <w:sz w:val="24"/>
          <w:szCs w:val="24"/>
        </w:rPr>
        <w:t xml:space="preserve"> зависимости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>от</w:t>
      </w:r>
      <w:r w:rsidRPr="009815CC">
        <w:rPr>
          <w:spacing w:val="-1"/>
          <w:sz w:val="24"/>
          <w:szCs w:val="24"/>
        </w:rPr>
        <w:t xml:space="preserve"> региональных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особенностей;</w:t>
      </w:r>
    </w:p>
    <w:p w:rsidR="00960B60" w:rsidRPr="009815CC" w:rsidRDefault="00960B60" w:rsidP="00960B60">
      <w:pPr>
        <w:pStyle w:val="a3"/>
        <w:numPr>
          <w:ilvl w:val="0"/>
          <w:numId w:val="2"/>
        </w:numPr>
        <w:tabs>
          <w:tab w:val="left" w:pos="828"/>
        </w:tabs>
        <w:kinsoku w:val="0"/>
        <w:overflowPunct w:val="0"/>
        <w:spacing w:before="2"/>
        <w:ind w:left="827" w:right="866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 xml:space="preserve">строится </w:t>
      </w:r>
      <w:r w:rsidRPr="009815CC">
        <w:rPr>
          <w:sz w:val="24"/>
          <w:szCs w:val="24"/>
        </w:rPr>
        <w:t>с</w:t>
      </w:r>
      <w:r w:rsidRPr="009815CC">
        <w:rPr>
          <w:spacing w:val="-1"/>
          <w:sz w:val="24"/>
          <w:szCs w:val="24"/>
        </w:rPr>
        <w:t xml:space="preserve"> учетом соблюдения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преемственности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между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всеми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возрастными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дошкольными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группами</w:t>
      </w:r>
      <w:r w:rsidRPr="009815CC">
        <w:rPr>
          <w:sz w:val="24"/>
          <w:szCs w:val="24"/>
        </w:rPr>
        <w:t xml:space="preserve"> и </w:t>
      </w:r>
      <w:r w:rsidRPr="009815CC">
        <w:rPr>
          <w:spacing w:val="-1"/>
          <w:sz w:val="24"/>
          <w:szCs w:val="24"/>
        </w:rPr>
        <w:t>между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детским садом </w:t>
      </w:r>
      <w:r w:rsidRPr="009815CC">
        <w:rPr>
          <w:sz w:val="24"/>
          <w:szCs w:val="24"/>
        </w:rPr>
        <w:t>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начальной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школой.</w:t>
      </w:r>
    </w:p>
    <w:p w:rsidR="00960B60" w:rsidRPr="009815CC" w:rsidRDefault="00960B60" w:rsidP="00960B60">
      <w:pPr>
        <w:pStyle w:val="a3"/>
        <w:kinsoku w:val="0"/>
        <w:overflowPunct w:val="0"/>
        <w:ind w:left="0" w:right="107" w:firstLine="0"/>
        <w:jc w:val="both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  <w:u w:val="single"/>
        </w:rPr>
        <w:t>Особенность</w:t>
      </w:r>
      <w:r w:rsidRPr="009815CC">
        <w:rPr>
          <w:spacing w:val="5"/>
          <w:sz w:val="24"/>
          <w:szCs w:val="24"/>
          <w:u w:val="single"/>
        </w:rPr>
        <w:t xml:space="preserve"> </w:t>
      </w:r>
      <w:r w:rsidRPr="009815CC">
        <w:rPr>
          <w:spacing w:val="-1"/>
          <w:sz w:val="24"/>
          <w:szCs w:val="24"/>
          <w:u w:val="single"/>
        </w:rPr>
        <w:t>программы</w:t>
      </w:r>
      <w:r w:rsidRPr="009815CC">
        <w:rPr>
          <w:spacing w:val="9"/>
          <w:sz w:val="24"/>
          <w:szCs w:val="24"/>
          <w:u w:val="single"/>
        </w:rPr>
        <w:t xml:space="preserve"> </w:t>
      </w:r>
      <w:r w:rsidRPr="009815CC">
        <w:rPr>
          <w:spacing w:val="-1"/>
          <w:sz w:val="24"/>
          <w:szCs w:val="24"/>
        </w:rPr>
        <w:t>заключается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том,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что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все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виды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деятельности: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различные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занятия,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общение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7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взрослыми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сверстниками,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игра,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труд,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экспериментирование,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театрализация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z w:val="24"/>
          <w:szCs w:val="24"/>
        </w:rPr>
        <w:t>-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очень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тесно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переплетаются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между</w:t>
      </w:r>
      <w:r w:rsidRPr="009815CC">
        <w:rPr>
          <w:spacing w:val="8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собой.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Это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z w:val="24"/>
          <w:szCs w:val="24"/>
        </w:rPr>
        <w:t>дает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возможность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ребенку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z w:val="24"/>
          <w:szCs w:val="24"/>
        </w:rPr>
        <w:t>не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просто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запоминать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отдельные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друг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z w:val="24"/>
          <w:szCs w:val="24"/>
        </w:rPr>
        <w:t>от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друга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знания,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z w:val="24"/>
          <w:szCs w:val="24"/>
        </w:rPr>
        <w:t>а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незаметно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накапливать</w:t>
      </w:r>
      <w:r w:rsidRPr="009815CC">
        <w:rPr>
          <w:spacing w:val="9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самые</w:t>
      </w:r>
      <w:r w:rsidRPr="009815CC">
        <w:rPr>
          <w:spacing w:val="6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разные</w:t>
      </w:r>
      <w:r w:rsidRPr="009815CC">
        <w:rPr>
          <w:spacing w:val="6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представления</w:t>
      </w:r>
      <w:r w:rsidRPr="009815CC">
        <w:rPr>
          <w:spacing w:val="69"/>
          <w:sz w:val="24"/>
          <w:szCs w:val="24"/>
        </w:rPr>
        <w:t xml:space="preserve"> </w:t>
      </w:r>
      <w:r w:rsidRPr="009815CC">
        <w:rPr>
          <w:sz w:val="24"/>
          <w:szCs w:val="24"/>
        </w:rPr>
        <w:t>о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мире,</w:t>
      </w:r>
      <w:r w:rsidRPr="009815CC">
        <w:rPr>
          <w:spacing w:val="6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овладевать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всевозможными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знаниями,</w:t>
      </w:r>
      <w:r w:rsidRPr="009815CC">
        <w:rPr>
          <w:spacing w:val="6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умениями</w:t>
      </w:r>
      <w:r w:rsidRPr="009815CC">
        <w:rPr>
          <w:sz w:val="24"/>
          <w:szCs w:val="24"/>
        </w:rPr>
        <w:t xml:space="preserve"> и </w:t>
      </w:r>
      <w:r w:rsidRPr="009815CC">
        <w:rPr>
          <w:spacing w:val="-1"/>
          <w:sz w:val="24"/>
          <w:szCs w:val="24"/>
        </w:rPr>
        <w:t>навыками,</w:t>
      </w:r>
      <w:r w:rsidRPr="009815CC">
        <w:rPr>
          <w:spacing w:val="6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постигать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свои</w:t>
      </w:r>
      <w:r w:rsidRPr="009815CC">
        <w:rPr>
          <w:spacing w:val="6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возможности.</w:t>
      </w:r>
    </w:p>
    <w:p w:rsidR="00960B60" w:rsidRPr="009815CC" w:rsidRDefault="00960B60" w:rsidP="00960B60">
      <w:pPr>
        <w:pStyle w:val="a3"/>
        <w:kinsoku w:val="0"/>
        <w:overflowPunct w:val="0"/>
        <w:spacing w:line="263" w:lineRule="auto"/>
        <w:ind w:left="107" w:right="110" w:firstLine="359"/>
        <w:jc w:val="both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Ведущей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b/>
          <w:bCs/>
          <w:spacing w:val="-1"/>
          <w:sz w:val="24"/>
          <w:szCs w:val="24"/>
        </w:rPr>
        <w:t>целью</w:t>
      </w:r>
      <w:r w:rsidRPr="009815CC">
        <w:rPr>
          <w:b/>
          <w:bCs/>
          <w:spacing w:val="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рабочей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программы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является: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введение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мир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общечеловеческой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культуры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через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фундаментальные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проблемы,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которые</w:t>
      </w:r>
      <w:r w:rsidRPr="009815CC">
        <w:rPr>
          <w:spacing w:val="4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ребёнок</w:t>
      </w:r>
      <w:r w:rsidRPr="009815CC">
        <w:rPr>
          <w:spacing w:val="4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самостоятельно</w:t>
      </w:r>
      <w:r w:rsidRPr="009815CC">
        <w:rPr>
          <w:spacing w:val="4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«открывает»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основе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мышления</w:t>
      </w:r>
      <w:r w:rsidRPr="009815CC">
        <w:rPr>
          <w:spacing w:val="42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4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творческого</w:t>
      </w:r>
      <w:r w:rsidRPr="009815CC">
        <w:rPr>
          <w:spacing w:val="5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воображения</w:t>
      </w:r>
      <w:r w:rsidRPr="009815CC">
        <w:rPr>
          <w:sz w:val="24"/>
          <w:szCs w:val="24"/>
        </w:rPr>
        <w:t xml:space="preserve"> в</w:t>
      </w:r>
      <w:r w:rsidRPr="009815CC">
        <w:rPr>
          <w:spacing w:val="-1"/>
          <w:sz w:val="24"/>
          <w:szCs w:val="24"/>
        </w:rPr>
        <w:t xml:space="preserve"> разных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видах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активной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деятельности, расширяя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жизненный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опыт</w:t>
      </w:r>
    </w:p>
    <w:p w:rsidR="00960B60" w:rsidRPr="009815CC" w:rsidRDefault="00960B60" w:rsidP="00960B60">
      <w:pPr>
        <w:pStyle w:val="a3"/>
        <w:kinsoku w:val="0"/>
        <w:overflowPunct w:val="0"/>
        <w:spacing w:before="2"/>
        <w:ind w:left="467" w:firstLine="0"/>
        <w:rPr>
          <w:sz w:val="24"/>
          <w:szCs w:val="24"/>
        </w:rPr>
      </w:pPr>
      <w:r w:rsidRPr="009815CC">
        <w:rPr>
          <w:spacing w:val="-1"/>
          <w:sz w:val="24"/>
          <w:szCs w:val="24"/>
          <w:u w:val="single"/>
        </w:rPr>
        <w:t>Для достижения</w:t>
      </w:r>
      <w:r w:rsidRPr="009815CC">
        <w:rPr>
          <w:spacing w:val="-3"/>
          <w:sz w:val="24"/>
          <w:szCs w:val="24"/>
          <w:u w:val="single"/>
        </w:rPr>
        <w:t xml:space="preserve"> </w:t>
      </w:r>
      <w:r w:rsidRPr="009815CC">
        <w:rPr>
          <w:spacing w:val="-1"/>
          <w:sz w:val="24"/>
          <w:szCs w:val="24"/>
          <w:u w:val="single"/>
        </w:rPr>
        <w:t>цели</w:t>
      </w:r>
      <w:r w:rsidRPr="009815CC">
        <w:rPr>
          <w:sz w:val="24"/>
          <w:szCs w:val="24"/>
          <w:u w:val="single"/>
        </w:rPr>
        <w:t xml:space="preserve"> </w:t>
      </w:r>
      <w:r w:rsidRPr="009815CC">
        <w:rPr>
          <w:spacing w:val="-1"/>
          <w:sz w:val="24"/>
          <w:szCs w:val="24"/>
          <w:u w:val="single"/>
        </w:rPr>
        <w:t>программы</w:t>
      </w:r>
      <w:r w:rsidRPr="009815CC">
        <w:rPr>
          <w:spacing w:val="-3"/>
          <w:sz w:val="24"/>
          <w:szCs w:val="24"/>
          <w:u w:val="single"/>
        </w:rPr>
        <w:t xml:space="preserve"> </w:t>
      </w:r>
      <w:r w:rsidRPr="009815CC">
        <w:rPr>
          <w:spacing w:val="-1"/>
          <w:sz w:val="24"/>
          <w:szCs w:val="24"/>
          <w:u w:val="single"/>
        </w:rPr>
        <w:t>первостепенное значение</w:t>
      </w:r>
      <w:r w:rsidRPr="009815CC">
        <w:rPr>
          <w:spacing w:val="-3"/>
          <w:sz w:val="24"/>
          <w:szCs w:val="24"/>
          <w:u w:val="single"/>
        </w:rPr>
        <w:t xml:space="preserve"> </w:t>
      </w:r>
      <w:r w:rsidRPr="009815CC">
        <w:rPr>
          <w:spacing w:val="-1"/>
          <w:sz w:val="24"/>
          <w:szCs w:val="24"/>
          <w:u w:val="single"/>
        </w:rPr>
        <w:t>имеет решение</w:t>
      </w:r>
      <w:r w:rsidRPr="009815CC">
        <w:rPr>
          <w:spacing w:val="-3"/>
          <w:sz w:val="24"/>
          <w:szCs w:val="24"/>
          <w:u w:val="single"/>
        </w:rPr>
        <w:t xml:space="preserve"> </w:t>
      </w:r>
      <w:r w:rsidRPr="009815CC">
        <w:rPr>
          <w:spacing w:val="-1"/>
          <w:sz w:val="24"/>
          <w:szCs w:val="24"/>
          <w:u w:val="single"/>
        </w:rPr>
        <w:t xml:space="preserve">ряда </w:t>
      </w:r>
      <w:r w:rsidRPr="009815CC">
        <w:rPr>
          <w:b/>
          <w:bCs/>
          <w:spacing w:val="-1"/>
          <w:sz w:val="24"/>
          <w:szCs w:val="24"/>
          <w:u w:val="single"/>
        </w:rPr>
        <w:t>задач</w:t>
      </w:r>
      <w:r w:rsidRPr="009815CC">
        <w:rPr>
          <w:spacing w:val="-1"/>
          <w:sz w:val="24"/>
          <w:szCs w:val="24"/>
          <w:u w:val="single"/>
        </w:rPr>
        <w:t>:</w:t>
      </w:r>
    </w:p>
    <w:p w:rsidR="00960B60" w:rsidRPr="009815CC" w:rsidRDefault="00960B60" w:rsidP="00960B60">
      <w:pPr>
        <w:pStyle w:val="a3"/>
        <w:numPr>
          <w:ilvl w:val="0"/>
          <w:numId w:val="1"/>
        </w:numPr>
        <w:tabs>
          <w:tab w:val="left" w:pos="469"/>
        </w:tabs>
        <w:kinsoku w:val="0"/>
        <w:overflowPunct w:val="0"/>
        <w:spacing w:before="30"/>
        <w:ind w:hanging="1"/>
        <w:rPr>
          <w:color w:val="000000"/>
          <w:sz w:val="24"/>
          <w:szCs w:val="24"/>
        </w:rPr>
      </w:pPr>
      <w:r w:rsidRPr="009815CC">
        <w:rPr>
          <w:color w:val="00000A"/>
          <w:spacing w:val="-1"/>
          <w:sz w:val="24"/>
          <w:szCs w:val="24"/>
        </w:rPr>
        <w:t>охрана жизни</w:t>
      </w:r>
      <w:r w:rsidRPr="009815CC">
        <w:rPr>
          <w:color w:val="00000A"/>
          <w:sz w:val="24"/>
          <w:szCs w:val="24"/>
        </w:rPr>
        <w:t xml:space="preserve"> и </w:t>
      </w:r>
      <w:r w:rsidRPr="009815CC">
        <w:rPr>
          <w:color w:val="00000A"/>
          <w:spacing w:val="-1"/>
          <w:sz w:val="24"/>
          <w:szCs w:val="24"/>
        </w:rPr>
        <w:t>укрепление физического</w:t>
      </w:r>
      <w:r w:rsidRPr="009815CC">
        <w:rPr>
          <w:color w:val="00000A"/>
          <w:sz w:val="24"/>
          <w:szCs w:val="24"/>
        </w:rPr>
        <w:t xml:space="preserve"> и </w:t>
      </w:r>
      <w:r w:rsidRPr="009815CC">
        <w:rPr>
          <w:color w:val="00000A"/>
          <w:spacing w:val="-1"/>
          <w:sz w:val="24"/>
          <w:szCs w:val="24"/>
        </w:rPr>
        <w:t>психического</w:t>
      </w:r>
      <w:r w:rsidRPr="009815CC">
        <w:rPr>
          <w:color w:val="00000A"/>
          <w:sz w:val="24"/>
          <w:szCs w:val="24"/>
        </w:rPr>
        <w:t xml:space="preserve"> </w:t>
      </w:r>
      <w:r w:rsidRPr="009815CC">
        <w:rPr>
          <w:color w:val="00000A"/>
          <w:spacing w:val="-1"/>
          <w:sz w:val="24"/>
          <w:szCs w:val="24"/>
        </w:rPr>
        <w:t>здоровья детей;</w:t>
      </w:r>
    </w:p>
    <w:p w:rsidR="00960B60" w:rsidRPr="009815CC" w:rsidRDefault="00960B60" w:rsidP="00960B60">
      <w:pPr>
        <w:pStyle w:val="a3"/>
        <w:numPr>
          <w:ilvl w:val="0"/>
          <w:numId w:val="1"/>
        </w:numPr>
        <w:tabs>
          <w:tab w:val="left" w:pos="469"/>
        </w:tabs>
        <w:kinsoku w:val="0"/>
        <w:overflowPunct w:val="0"/>
        <w:spacing w:before="48" w:line="272" w:lineRule="auto"/>
        <w:ind w:right="110" w:hanging="1"/>
        <w:rPr>
          <w:color w:val="000000"/>
          <w:sz w:val="24"/>
          <w:szCs w:val="24"/>
        </w:rPr>
      </w:pPr>
      <w:r w:rsidRPr="009815CC">
        <w:rPr>
          <w:color w:val="00000A"/>
          <w:spacing w:val="-1"/>
          <w:sz w:val="24"/>
          <w:szCs w:val="24"/>
        </w:rPr>
        <w:t>обеспечение</w:t>
      </w:r>
      <w:r w:rsidRPr="009815CC">
        <w:rPr>
          <w:color w:val="00000A"/>
          <w:spacing w:val="18"/>
          <w:sz w:val="24"/>
          <w:szCs w:val="24"/>
        </w:rPr>
        <w:t xml:space="preserve"> </w:t>
      </w:r>
      <w:r w:rsidRPr="009815CC">
        <w:rPr>
          <w:color w:val="00000A"/>
          <w:spacing w:val="-1"/>
          <w:sz w:val="24"/>
          <w:szCs w:val="24"/>
        </w:rPr>
        <w:t>познавательно-речевого,</w:t>
      </w:r>
      <w:r w:rsidRPr="009815CC">
        <w:rPr>
          <w:color w:val="00000A"/>
          <w:spacing w:val="20"/>
          <w:sz w:val="24"/>
          <w:szCs w:val="24"/>
        </w:rPr>
        <w:t xml:space="preserve"> </w:t>
      </w:r>
      <w:r w:rsidRPr="009815CC">
        <w:rPr>
          <w:color w:val="00000A"/>
          <w:spacing w:val="-1"/>
          <w:sz w:val="24"/>
          <w:szCs w:val="24"/>
        </w:rPr>
        <w:t>социально-личностного,</w:t>
      </w:r>
      <w:r w:rsidRPr="009815CC">
        <w:rPr>
          <w:color w:val="00000A"/>
          <w:spacing w:val="18"/>
          <w:sz w:val="24"/>
          <w:szCs w:val="24"/>
        </w:rPr>
        <w:t xml:space="preserve"> </w:t>
      </w:r>
      <w:r w:rsidRPr="009815CC">
        <w:rPr>
          <w:color w:val="00000A"/>
          <w:spacing w:val="-1"/>
          <w:sz w:val="24"/>
          <w:szCs w:val="24"/>
        </w:rPr>
        <w:t>художественно-эстетического</w:t>
      </w:r>
      <w:r w:rsidRPr="009815CC">
        <w:rPr>
          <w:color w:val="00000A"/>
          <w:spacing w:val="22"/>
          <w:sz w:val="24"/>
          <w:szCs w:val="24"/>
        </w:rPr>
        <w:t xml:space="preserve"> </w:t>
      </w:r>
      <w:r w:rsidRPr="009815CC">
        <w:rPr>
          <w:color w:val="00000A"/>
          <w:sz w:val="24"/>
          <w:szCs w:val="24"/>
        </w:rPr>
        <w:t>и</w:t>
      </w:r>
      <w:r w:rsidRPr="009815CC">
        <w:rPr>
          <w:color w:val="00000A"/>
          <w:spacing w:val="22"/>
          <w:sz w:val="24"/>
          <w:szCs w:val="24"/>
        </w:rPr>
        <w:t xml:space="preserve"> </w:t>
      </w:r>
      <w:r w:rsidRPr="009815CC">
        <w:rPr>
          <w:color w:val="00000A"/>
          <w:spacing w:val="-1"/>
          <w:sz w:val="24"/>
          <w:szCs w:val="24"/>
        </w:rPr>
        <w:t>физического</w:t>
      </w:r>
      <w:r w:rsidRPr="009815CC">
        <w:rPr>
          <w:color w:val="00000A"/>
          <w:spacing w:val="22"/>
          <w:sz w:val="24"/>
          <w:szCs w:val="24"/>
        </w:rPr>
        <w:t xml:space="preserve"> </w:t>
      </w:r>
      <w:r w:rsidRPr="009815CC">
        <w:rPr>
          <w:color w:val="00000A"/>
          <w:spacing w:val="-1"/>
          <w:sz w:val="24"/>
          <w:szCs w:val="24"/>
        </w:rPr>
        <w:t>развития</w:t>
      </w:r>
      <w:r w:rsidRPr="009815CC">
        <w:rPr>
          <w:color w:val="00000A"/>
          <w:spacing w:val="77"/>
          <w:sz w:val="24"/>
          <w:szCs w:val="24"/>
        </w:rPr>
        <w:t xml:space="preserve"> </w:t>
      </w:r>
      <w:r w:rsidRPr="009815CC">
        <w:rPr>
          <w:color w:val="00000A"/>
          <w:spacing w:val="-1"/>
          <w:sz w:val="24"/>
          <w:szCs w:val="24"/>
        </w:rPr>
        <w:t>детей;</w:t>
      </w:r>
    </w:p>
    <w:p w:rsidR="009815CC" w:rsidRPr="009815CC" w:rsidRDefault="009815CC" w:rsidP="009815CC">
      <w:pPr>
        <w:pStyle w:val="a3"/>
        <w:numPr>
          <w:ilvl w:val="0"/>
          <w:numId w:val="1"/>
        </w:numPr>
        <w:tabs>
          <w:tab w:val="left" w:pos="470"/>
        </w:tabs>
        <w:kinsoku w:val="0"/>
        <w:overflowPunct w:val="0"/>
        <w:spacing w:before="7" w:line="272" w:lineRule="auto"/>
        <w:ind w:right="110"/>
        <w:rPr>
          <w:color w:val="000000"/>
          <w:sz w:val="24"/>
          <w:szCs w:val="24"/>
        </w:rPr>
      </w:pPr>
      <w:r w:rsidRPr="009815CC">
        <w:rPr>
          <w:color w:val="00000A"/>
          <w:spacing w:val="-1"/>
          <w:sz w:val="24"/>
          <w:szCs w:val="24"/>
        </w:rPr>
        <w:t>воспитание</w:t>
      </w:r>
      <w:r w:rsidRPr="009815CC">
        <w:rPr>
          <w:color w:val="00000A"/>
          <w:spacing w:val="67"/>
          <w:sz w:val="24"/>
          <w:szCs w:val="24"/>
        </w:rPr>
        <w:t xml:space="preserve"> </w:t>
      </w:r>
      <w:r w:rsidRPr="009815CC">
        <w:rPr>
          <w:color w:val="00000A"/>
          <w:sz w:val="24"/>
          <w:szCs w:val="24"/>
        </w:rPr>
        <w:t>с</w:t>
      </w:r>
      <w:r w:rsidRPr="009815CC">
        <w:rPr>
          <w:color w:val="00000A"/>
          <w:spacing w:val="69"/>
          <w:sz w:val="24"/>
          <w:szCs w:val="24"/>
        </w:rPr>
        <w:t xml:space="preserve"> </w:t>
      </w:r>
      <w:r w:rsidRPr="009815CC">
        <w:rPr>
          <w:color w:val="00000A"/>
          <w:spacing w:val="-2"/>
          <w:sz w:val="24"/>
          <w:szCs w:val="24"/>
        </w:rPr>
        <w:t>учётом</w:t>
      </w:r>
      <w:r w:rsidRPr="009815CC">
        <w:rPr>
          <w:color w:val="00000A"/>
          <w:spacing w:val="69"/>
          <w:sz w:val="24"/>
          <w:szCs w:val="24"/>
        </w:rPr>
        <w:t xml:space="preserve"> </w:t>
      </w:r>
      <w:r w:rsidRPr="009815CC">
        <w:rPr>
          <w:color w:val="00000A"/>
          <w:spacing w:val="-1"/>
          <w:sz w:val="24"/>
          <w:szCs w:val="24"/>
        </w:rPr>
        <w:t>возрастных</w:t>
      </w:r>
      <w:r w:rsidRPr="009815CC">
        <w:rPr>
          <w:color w:val="00000A"/>
          <w:sz w:val="24"/>
          <w:szCs w:val="24"/>
        </w:rPr>
        <w:t xml:space="preserve">  </w:t>
      </w:r>
      <w:r w:rsidRPr="009815CC">
        <w:rPr>
          <w:color w:val="00000A"/>
          <w:spacing w:val="-1"/>
          <w:sz w:val="24"/>
          <w:szCs w:val="24"/>
        </w:rPr>
        <w:t>категорий</w:t>
      </w:r>
      <w:r w:rsidRPr="009815CC">
        <w:rPr>
          <w:color w:val="00000A"/>
          <w:spacing w:val="67"/>
          <w:sz w:val="24"/>
          <w:szCs w:val="24"/>
        </w:rPr>
        <w:t xml:space="preserve"> </w:t>
      </w:r>
      <w:r w:rsidRPr="009815CC">
        <w:rPr>
          <w:color w:val="00000A"/>
          <w:spacing w:val="-1"/>
          <w:sz w:val="24"/>
          <w:szCs w:val="24"/>
        </w:rPr>
        <w:t>детей,</w:t>
      </w:r>
      <w:r w:rsidRPr="009815CC">
        <w:rPr>
          <w:color w:val="00000A"/>
          <w:spacing w:val="68"/>
          <w:sz w:val="24"/>
          <w:szCs w:val="24"/>
        </w:rPr>
        <w:t xml:space="preserve"> </w:t>
      </w:r>
      <w:r w:rsidRPr="009815CC">
        <w:rPr>
          <w:color w:val="00000A"/>
          <w:spacing w:val="-1"/>
          <w:sz w:val="24"/>
          <w:szCs w:val="24"/>
        </w:rPr>
        <w:t>гражданственности,</w:t>
      </w:r>
      <w:r w:rsidRPr="009815CC">
        <w:rPr>
          <w:color w:val="00000A"/>
          <w:spacing w:val="68"/>
          <w:sz w:val="24"/>
          <w:szCs w:val="24"/>
        </w:rPr>
        <w:t xml:space="preserve"> </w:t>
      </w:r>
      <w:r w:rsidRPr="009815CC">
        <w:rPr>
          <w:color w:val="00000A"/>
          <w:spacing w:val="-1"/>
          <w:sz w:val="24"/>
          <w:szCs w:val="24"/>
        </w:rPr>
        <w:t>уважения</w:t>
      </w:r>
      <w:r w:rsidRPr="009815CC">
        <w:rPr>
          <w:color w:val="00000A"/>
          <w:spacing w:val="67"/>
          <w:sz w:val="24"/>
          <w:szCs w:val="24"/>
        </w:rPr>
        <w:t xml:space="preserve"> </w:t>
      </w:r>
      <w:r w:rsidRPr="009815CC">
        <w:rPr>
          <w:color w:val="00000A"/>
          <w:sz w:val="24"/>
          <w:szCs w:val="24"/>
        </w:rPr>
        <w:t>к</w:t>
      </w:r>
      <w:r w:rsidRPr="009815CC">
        <w:rPr>
          <w:color w:val="00000A"/>
          <w:spacing w:val="69"/>
          <w:sz w:val="24"/>
          <w:szCs w:val="24"/>
        </w:rPr>
        <w:t xml:space="preserve"> </w:t>
      </w:r>
      <w:r w:rsidRPr="009815CC">
        <w:rPr>
          <w:color w:val="00000A"/>
          <w:spacing w:val="-1"/>
          <w:sz w:val="24"/>
          <w:szCs w:val="24"/>
        </w:rPr>
        <w:t>правам</w:t>
      </w:r>
      <w:r w:rsidRPr="009815CC">
        <w:rPr>
          <w:color w:val="00000A"/>
          <w:spacing w:val="69"/>
          <w:sz w:val="24"/>
          <w:szCs w:val="24"/>
        </w:rPr>
        <w:t xml:space="preserve"> </w:t>
      </w:r>
      <w:r w:rsidRPr="009815CC">
        <w:rPr>
          <w:color w:val="00000A"/>
          <w:sz w:val="24"/>
          <w:szCs w:val="24"/>
        </w:rPr>
        <w:t>и</w:t>
      </w:r>
      <w:r w:rsidRPr="009815CC">
        <w:rPr>
          <w:color w:val="00000A"/>
          <w:spacing w:val="67"/>
          <w:sz w:val="24"/>
          <w:szCs w:val="24"/>
        </w:rPr>
        <w:t xml:space="preserve"> </w:t>
      </w:r>
      <w:r w:rsidRPr="009815CC">
        <w:rPr>
          <w:color w:val="00000A"/>
          <w:spacing w:val="-1"/>
          <w:sz w:val="24"/>
          <w:szCs w:val="24"/>
        </w:rPr>
        <w:t>свободам</w:t>
      </w:r>
      <w:r w:rsidRPr="009815CC">
        <w:rPr>
          <w:color w:val="00000A"/>
          <w:spacing w:val="69"/>
          <w:sz w:val="24"/>
          <w:szCs w:val="24"/>
        </w:rPr>
        <w:t xml:space="preserve"> </w:t>
      </w:r>
      <w:r w:rsidRPr="009815CC">
        <w:rPr>
          <w:color w:val="00000A"/>
          <w:spacing w:val="-1"/>
          <w:sz w:val="24"/>
          <w:szCs w:val="24"/>
        </w:rPr>
        <w:t>человека,</w:t>
      </w:r>
      <w:r w:rsidRPr="009815CC">
        <w:rPr>
          <w:color w:val="00000A"/>
          <w:spacing w:val="65"/>
          <w:sz w:val="24"/>
          <w:szCs w:val="24"/>
        </w:rPr>
        <w:t xml:space="preserve"> </w:t>
      </w:r>
      <w:r w:rsidRPr="009815CC">
        <w:rPr>
          <w:color w:val="00000A"/>
          <w:spacing w:val="-1"/>
          <w:sz w:val="24"/>
          <w:szCs w:val="24"/>
        </w:rPr>
        <w:t>любви</w:t>
      </w:r>
      <w:r w:rsidRPr="009815CC">
        <w:rPr>
          <w:color w:val="00000A"/>
          <w:sz w:val="24"/>
          <w:szCs w:val="24"/>
        </w:rPr>
        <w:t xml:space="preserve"> к</w:t>
      </w:r>
      <w:r w:rsidRPr="009815CC">
        <w:rPr>
          <w:color w:val="00000A"/>
          <w:spacing w:val="-1"/>
          <w:sz w:val="24"/>
          <w:szCs w:val="24"/>
        </w:rPr>
        <w:t xml:space="preserve"> окружающей</w:t>
      </w:r>
      <w:r w:rsidRPr="009815CC">
        <w:rPr>
          <w:color w:val="00000A"/>
          <w:sz w:val="24"/>
          <w:szCs w:val="24"/>
        </w:rPr>
        <w:t xml:space="preserve"> </w:t>
      </w:r>
      <w:r w:rsidRPr="009815CC">
        <w:rPr>
          <w:color w:val="00000A"/>
          <w:spacing w:val="-1"/>
          <w:sz w:val="24"/>
          <w:szCs w:val="24"/>
        </w:rPr>
        <w:t>природе, Родине,</w:t>
      </w:r>
      <w:r w:rsidRPr="009815CC">
        <w:rPr>
          <w:color w:val="00000A"/>
          <w:spacing w:val="-4"/>
          <w:sz w:val="24"/>
          <w:szCs w:val="24"/>
        </w:rPr>
        <w:t xml:space="preserve"> </w:t>
      </w:r>
      <w:r w:rsidRPr="009815CC">
        <w:rPr>
          <w:color w:val="00000A"/>
          <w:spacing w:val="-1"/>
          <w:sz w:val="24"/>
          <w:szCs w:val="24"/>
        </w:rPr>
        <w:t>семье;</w:t>
      </w:r>
    </w:p>
    <w:p w:rsidR="009815CC" w:rsidRPr="009815CC" w:rsidRDefault="009815CC" w:rsidP="009815CC">
      <w:pPr>
        <w:pStyle w:val="a3"/>
        <w:numPr>
          <w:ilvl w:val="0"/>
          <w:numId w:val="1"/>
        </w:numPr>
        <w:tabs>
          <w:tab w:val="left" w:pos="470"/>
        </w:tabs>
        <w:kinsoku w:val="0"/>
        <w:overflowPunct w:val="0"/>
        <w:spacing w:before="7"/>
        <w:ind w:left="469"/>
        <w:rPr>
          <w:color w:val="000000"/>
          <w:sz w:val="24"/>
          <w:szCs w:val="24"/>
        </w:rPr>
      </w:pPr>
      <w:r w:rsidRPr="009815CC">
        <w:rPr>
          <w:color w:val="00000A"/>
          <w:spacing w:val="-1"/>
          <w:sz w:val="24"/>
          <w:szCs w:val="24"/>
        </w:rPr>
        <w:t>создание условий</w:t>
      </w:r>
      <w:r w:rsidRPr="009815CC">
        <w:rPr>
          <w:color w:val="00000A"/>
          <w:spacing w:val="-2"/>
          <w:sz w:val="24"/>
          <w:szCs w:val="24"/>
        </w:rPr>
        <w:t xml:space="preserve"> </w:t>
      </w:r>
      <w:r w:rsidRPr="009815CC">
        <w:rPr>
          <w:color w:val="00000A"/>
          <w:spacing w:val="-1"/>
          <w:sz w:val="24"/>
          <w:szCs w:val="24"/>
        </w:rPr>
        <w:t>для социально-личностного</w:t>
      </w:r>
      <w:r w:rsidRPr="009815CC">
        <w:rPr>
          <w:color w:val="00000A"/>
          <w:spacing w:val="-2"/>
          <w:sz w:val="24"/>
          <w:szCs w:val="24"/>
        </w:rPr>
        <w:t xml:space="preserve"> </w:t>
      </w:r>
      <w:r w:rsidRPr="009815CC">
        <w:rPr>
          <w:color w:val="00000A"/>
          <w:spacing w:val="-1"/>
          <w:sz w:val="24"/>
          <w:szCs w:val="24"/>
        </w:rPr>
        <w:t>развития</w:t>
      </w:r>
      <w:r w:rsidRPr="009815CC">
        <w:rPr>
          <w:color w:val="00000A"/>
          <w:spacing w:val="-3"/>
          <w:sz w:val="24"/>
          <w:szCs w:val="24"/>
        </w:rPr>
        <w:t xml:space="preserve"> </w:t>
      </w:r>
      <w:r w:rsidRPr="009815CC">
        <w:rPr>
          <w:color w:val="00000A"/>
          <w:spacing w:val="-1"/>
          <w:sz w:val="24"/>
          <w:szCs w:val="24"/>
        </w:rPr>
        <w:t>детей, их</w:t>
      </w:r>
      <w:r w:rsidRPr="009815CC">
        <w:rPr>
          <w:color w:val="00000A"/>
          <w:sz w:val="24"/>
          <w:szCs w:val="24"/>
        </w:rPr>
        <w:t xml:space="preserve"> </w:t>
      </w:r>
      <w:r w:rsidRPr="009815CC">
        <w:rPr>
          <w:color w:val="00000A"/>
          <w:spacing w:val="-1"/>
          <w:sz w:val="24"/>
          <w:szCs w:val="24"/>
        </w:rPr>
        <w:t>ранней</w:t>
      </w:r>
      <w:r w:rsidRPr="009815CC">
        <w:rPr>
          <w:color w:val="00000A"/>
          <w:sz w:val="24"/>
          <w:szCs w:val="24"/>
        </w:rPr>
        <w:t xml:space="preserve"> </w:t>
      </w:r>
      <w:r w:rsidRPr="009815CC">
        <w:rPr>
          <w:color w:val="00000A"/>
          <w:spacing w:val="-1"/>
          <w:sz w:val="24"/>
          <w:szCs w:val="24"/>
        </w:rPr>
        <w:t>социальной</w:t>
      </w:r>
      <w:r w:rsidRPr="009815CC">
        <w:rPr>
          <w:color w:val="00000A"/>
          <w:sz w:val="24"/>
          <w:szCs w:val="24"/>
        </w:rPr>
        <w:t xml:space="preserve"> </w:t>
      </w:r>
      <w:r w:rsidRPr="009815CC">
        <w:rPr>
          <w:color w:val="00000A"/>
          <w:spacing w:val="-2"/>
          <w:sz w:val="24"/>
          <w:szCs w:val="24"/>
        </w:rPr>
        <w:t>адаптации;</w:t>
      </w:r>
    </w:p>
    <w:p w:rsidR="009815CC" w:rsidRPr="009815CC" w:rsidRDefault="009815CC" w:rsidP="009815CC">
      <w:pPr>
        <w:pStyle w:val="a3"/>
        <w:numPr>
          <w:ilvl w:val="0"/>
          <w:numId w:val="1"/>
        </w:numPr>
        <w:tabs>
          <w:tab w:val="left" w:pos="470"/>
          <w:tab w:val="left" w:pos="1738"/>
          <w:tab w:val="left" w:pos="4261"/>
          <w:tab w:val="left" w:pos="6651"/>
          <w:tab w:val="left" w:pos="7999"/>
          <w:tab w:val="left" w:pos="8366"/>
          <w:tab w:val="left" w:pos="9979"/>
          <w:tab w:val="left" w:pos="11543"/>
          <w:tab w:val="left" w:pos="12700"/>
          <w:tab w:val="left" w:pos="13048"/>
        </w:tabs>
        <w:kinsoku w:val="0"/>
        <w:overflowPunct w:val="0"/>
        <w:spacing w:before="46" w:line="274" w:lineRule="auto"/>
        <w:ind w:right="109" w:firstLine="0"/>
        <w:rPr>
          <w:color w:val="000000"/>
          <w:sz w:val="24"/>
          <w:szCs w:val="24"/>
        </w:rPr>
      </w:pPr>
      <w:r w:rsidRPr="009815CC">
        <w:rPr>
          <w:color w:val="00000A"/>
          <w:spacing w:val="-1"/>
          <w:sz w:val="24"/>
          <w:szCs w:val="24"/>
        </w:rPr>
        <w:t>развитие</w:t>
      </w:r>
      <w:r w:rsidRPr="009815CC">
        <w:rPr>
          <w:color w:val="00000A"/>
          <w:spacing w:val="-1"/>
          <w:sz w:val="24"/>
          <w:szCs w:val="24"/>
        </w:rPr>
        <w:tab/>
        <w:t>индивидуальности,</w:t>
      </w:r>
      <w:r w:rsidRPr="009815CC">
        <w:rPr>
          <w:color w:val="00000A"/>
          <w:spacing w:val="-1"/>
          <w:sz w:val="24"/>
          <w:szCs w:val="24"/>
        </w:rPr>
        <w:tab/>
      </w:r>
      <w:r w:rsidRPr="009815CC">
        <w:rPr>
          <w:color w:val="00000A"/>
          <w:spacing w:val="-2"/>
          <w:w w:val="95"/>
          <w:sz w:val="24"/>
          <w:szCs w:val="24"/>
        </w:rPr>
        <w:t>коммуникативной</w:t>
      </w:r>
      <w:r w:rsidRPr="009815CC">
        <w:rPr>
          <w:color w:val="00000A"/>
          <w:spacing w:val="-2"/>
          <w:w w:val="95"/>
          <w:sz w:val="24"/>
          <w:szCs w:val="24"/>
        </w:rPr>
        <w:tab/>
      </w:r>
      <w:r w:rsidRPr="009815CC">
        <w:rPr>
          <w:color w:val="00000A"/>
          <w:spacing w:val="-1"/>
          <w:sz w:val="24"/>
          <w:szCs w:val="24"/>
        </w:rPr>
        <w:t>культуры</w:t>
      </w:r>
      <w:r w:rsidRPr="009815CC">
        <w:rPr>
          <w:color w:val="00000A"/>
          <w:spacing w:val="-1"/>
          <w:sz w:val="24"/>
          <w:szCs w:val="24"/>
        </w:rPr>
        <w:tab/>
      </w:r>
      <w:r w:rsidRPr="009815CC">
        <w:rPr>
          <w:color w:val="00000A"/>
          <w:sz w:val="24"/>
          <w:szCs w:val="24"/>
        </w:rPr>
        <w:t>и</w:t>
      </w:r>
      <w:r w:rsidRPr="009815CC">
        <w:rPr>
          <w:color w:val="00000A"/>
          <w:sz w:val="24"/>
          <w:szCs w:val="24"/>
        </w:rPr>
        <w:tab/>
      </w:r>
      <w:r w:rsidRPr="009815CC">
        <w:rPr>
          <w:color w:val="00000A"/>
          <w:spacing w:val="-1"/>
          <w:sz w:val="24"/>
          <w:szCs w:val="24"/>
        </w:rPr>
        <w:t>социальной</w:t>
      </w:r>
      <w:r w:rsidRPr="009815CC">
        <w:rPr>
          <w:color w:val="00000A"/>
          <w:spacing w:val="-1"/>
          <w:sz w:val="24"/>
          <w:szCs w:val="24"/>
        </w:rPr>
        <w:tab/>
      </w:r>
      <w:r w:rsidRPr="009815CC">
        <w:rPr>
          <w:color w:val="00000A"/>
          <w:spacing w:val="-1"/>
          <w:w w:val="95"/>
          <w:sz w:val="24"/>
          <w:szCs w:val="24"/>
        </w:rPr>
        <w:t>активности</w:t>
      </w:r>
      <w:r w:rsidRPr="009815CC">
        <w:rPr>
          <w:color w:val="00000A"/>
          <w:spacing w:val="-1"/>
          <w:w w:val="95"/>
          <w:sz w:val="24"/>
          <w:szCs w:val="24"/>
        </w:rPr>
        <w:tab/>
        <w:t>ребёнка</w:t>
      </w:r>
      <w:r w:rsidRPr="009815CC">
        <w:rPr>
          <w:color w:val="00000A"/>
          <w:spacing w:val="-1"/>
          <w:w w:val="95"/>
          <w:sz w:val="24"/>
          <w:szCs w:val="24"/>
        </w:rPr>
        <w:tab/>
      </w:r>
      <w:r w:rsidRPr="009815CC">
        <w:rPr>
          <w:color w:val="00000A"/>
          <w:w w:val="95"/>
          <w:sz w:val="24"/>
          <w:szCs w:val="24"/>
        </w:rPr>
        <w:t>в</w:t>
      </w:r>
      <w:r w:rsidRPr="009815CC">
        <w:rPr>
          <w:color w:val="00000A"/>
          <w:w w:val="95"/>
          <w:sz w:val="24"/>
          <w:szCs w:val="24"/>
        </w:rPr>
        <w:tab/>
      </w:r>
      <w:r w:rsidRPr="009815CC">
        <w:rPr>
          <w:color w:val="00000A"/>
          <w:spacing w:val="-1"/>
          <w:sz w:val="24"/>
          <w:szCs w:val="24"/>
        </w:rPr>
        <w:t>коллективной</w:t>
      </w:r>
      <w:r w:rsidRPr="009815CC">
        <w:rPr>
          <w:color w:val="00000A"/>
          <w:spacing w:val="69"/>
          <w:sz w:val="24"/>
          <w:szCs w:val="24"/>
        </w:rPr>
        <w:t xml:space="preserve"> </w:t>
      </w:r>
      <w:r w:rsidRPr="009815CC">
        <w:rPr>
          <w:color w:val="00000A"/>
          <w:spacing w:val="-1"/>
          <w:sz w:val="24"/>
          <w:szCs w:val="24"/>
        </w:rPr>
        <w:t>творческой</w:t>
      </w:r>
      <w:r w:rsidRPr="009815CC">
        <w:rPr>
          <w:color w:val="00000A"/>
          <w:sz w:val="24"/>
          <w:szCs w:val="24"/>
        </w:rPr>
        <w:t xml:space="preserve"> </w:t>
      </w:r>
      <w:r w:rsidRPr="009815CC">
        <w:rPr>
          <w:color w:val="00000A"/>
          <w:spacing w:val="-1"/>
          <w:sz w:val="24"/>
          <w:szCs w:val="24"/>
        </w:rPr>
        <w:t>деятельности;</w:t>
      </w:r>
    </w:p>
    <w:p w:rsidR="009815CC" w:rsidRPr="009815CC" w:rsidRDefault="009815CC" w:rsidP="009815CC">
      <w:pPr>
        <w:pStyle w:val="a3"/>
        <w:numPr>
          <w:ilvl w:val="0"/>
          <w:numId w:val="1"/>
        </w:numPr>
        <w:tabs>
          <w:tab w:val="left" w:pos="470"/>
        </w:tabs>
        <w:kinsoku w:val="0"/>
        <w:overflowPunct w:val="0"/>
        <w:spacing w:before="2"/>
        <w:ind w:left="469"/>
        <w:rPr>
          <w:color w:val="000000"/>
          <w:sz w:val="24"/>
          <w:szCs w:val="24"/>
        </w:rPr>
      </w:pPr>
      <w:r w:rsidRPr="009815CC">
        <w:rPr>
          <w:color w:val="00000A"/>
          <w:spacing w:val="-1"/>
          <w:sz w:val="24"/>
          <w:szCs w:val="24"/>
        </w:rPr>
        <w:t xml:space="preserve">взаимодействие </w:t>
      </w:r>
      <w:r w:rsidRPr="009815CC">
        <w:rPr>
          <w:color w:val="00000A"/>
          <w:sz w:val="24"/>
          <w:szCs w:val="24"/>
        </w:rPr>
        <w:t>с</w:t>
      </w:r>
      <w:r w:rsidRPr="009815CC">
        <w:rPr>
          <w:color w:val="00000A"/>
          <w:spacing w:val="-1"/>
          <w:sz w:val="24"/>
          <w:szCs w:val="24"/>
        </w:rPr>
        <w:t xml:space="preserve"> семьями</w:t>
      </w:r>
      <w:r w:rsidRPr="009815CC">
        <w:rPr>
          <w:color w:val="00000A"/>
          <w:sz w:val="24"/>
          <w:szCs w:val="24"/>
        </w:rPr>
        <w:t xml:space="preserve"> </w:t>
      </w:r>
      <w:r w:rsidRPr="009815CC">
        <w:rPr>
          <w:color w:val="00000A"/>
          <w:spacing w:val="-1"/>
          <w:sz w:val="24"/>
          <w:szCs w:val="24"/>
        </w:rPr>
        <w:t>детей</w:t>
      </w:r>
      <w:r w:rsidRPr="009815CC">
        <w:rPr>
          <w:color w:val="00000A"/>
          <w:spacing w:val="-2"/>
          <w:sz w:val="24"/>
          <w:szCs w:val="24"/>
        </w:rPr>
        <w:t xml:space="preserve"> </w:t>
      </w:r>
      <w:r w:rsidRPr="009815CC">
        <w:rPr>
          <w:color w:val="00000A"/>
          <w:sz w:val="24"/>
          <w:szCs w:val="24"/>
        </w:rPr>
        <w:t>для</w:t>
      </w:r>
      <w:r w:rsidRPr="009815CC">
        <w:rPr>
          <w:color w:val="00000A"/>
          <w:spacing w:val="-3"/>
          <w:sz w:val="24"/>
          <w:szCs w:val="24"/>
        </w:rPr>
        <w:t xml:space="preserve"> </w:t>
      </w:r>
      <w:r w:rsidRPr="009815CC">
        <w:rPr>
          <w:color w:val="00000A"/>
          <w:spacing w:val="-1"/>
          <w:sz w:val="24"/>
          <w:szCs w:val="24"/>
        </w:rPr>
        <w:t>обеспечения</w:t>
      </w:r>
      <w:r w:rsidRPr="009815CC">
        <w:rPr>
          <w:color w:val="00000A"/>
          <w:sz w:val="24"/>
          <w:szCs w:val="24"/>
        </w:rPr>
        <w:t xml:space="preserve"> </w:t>
      </w:r>
      <w:r w:rsidRPr="009815CC">
        <w:rPr>
          <w:color w:val="00000A"/>
          <w:spacing w:val="-1"/>
          <w:sz w:val="24"/>
          <w:szCs w:val="24"/>
        </w:rPr>
        <w:t>полноценного</w:t>
      </w:r>
      <w:r w:rsidRPr="009815CC">
        <w:rPr>
          <w:color w:val="00000A"/>
          <w:spacing w:val="-2"/>
          <w:sz w:val="24"/>
          <w:szCs w:val="24"/>
        </w:rPr>
        <w:t xml:space="preserve"> </w:t>
      </w:r>
      <w:r w:rsidRPr="009815CC">
        <w:rPr>
          <w:color w:val="00000A"/>
          <w:spacing w:val="-1"/>
          <w:sz w:val="24"/>
          <w:szCs w:val="24"/>
        </w:rPr>
        <w:t>развития</w:t>
      </w:r>
      <w:r w:rsidRPr="009815CC">
        <w:rPr>
          <w:color w:val="00000A"/>
          <w:spacing w:val="-3"/>
          <w:sz w:val="24"/>
          <w:szCs w:val="24"/>
        </w:rPr>
        <w:t xml:space="preserve"> </w:t>
      </w:r>
      <w:r w:rsidRPr="009815CC">
        <w:rPr>
          <w:color w:val="00000A"/>
          <w:spacing w:val="-1"/>
          <w:sz w:val="24"/>
          <w:szCs w:val="24"/>
        </w:rPr>
        <w:t>дошкольников;</w:t>
      </w:r>
    </w:p>
    <w:p w:rsidR="009815CC" w:rsidRPr="009815CC" w:rsidRDefault="009815CC" w:rsidP="009815CC">
      <w:pPr>
        <w:pStyle w:val="a3"/>
        <w:numPr>
          <w:ilvl w:val="0"/>
          <w:numId w:val="1"/>
        </w:numPr>
        <w:tabs>
          <w:tab w:val="left" w:pos="470"/>
        </w:tabs>
        <w:kinsoku w:val="0"/>
        <w:overflowPunct w:val="0"/>
        <w:spacing w:before="48" w:line="272" w:lineRule="auto"/>
        <w:ind w:left="280" w:right="110" w:firstLine="0"/>
        <w:rPr>
          <w:color w:val="000000"/>
          <w:sz w:val="24"/>
          <w:szCs w:val="24"/>
        </w:rPr>
      </w:pPr>
      <w:r w:rsidRPr="009815CC">
        <w:rPr>
          <w:color w:val="00000A"/>
          <w:spacing w:val="-1"/>
          <w:sz w:val="24"/>
          <w:szCs w:val="24"/>
        </w:rPr>
        <w:t>оказание</w:t>
      </w:r>
      <w:r w:rsidRPr="009815CC">
        <w:rPr>
          <w:color w:val="00000A"/>
          <w:spacing w:val="26"/>
          <w:sz w:val="24"/>
          <w:szCs w:val="24"/>
        </w:rPr>
        <w:t xml:space="preserve"> </w:t>
      </w:r>
      <w:r w:rsidRPr="009815CC">
        <w:rPr>
          <w:color w:val="00000A"/>
          <w:spacing w:val="-1"/>
          <w:sz w:val="24"/>
          <w:szCs w:val="24"/>
        </w:rPr>
        <w:t>консультативной</w:t>
      </w:r>
      <w:r w:rsidRPr="009815CC">
        <w:rPr>
          <w:color w:val="00000A"/>
          <w:spacing w:val="24"/>
          <w:sz w:val="24"/>
          <w:szCs w:val="24"/>
        </w:rPr>
        <w:t xml:space="preserve"> </w:t>
      </w:r>
      <w:r w:rsidRPr="009815CC">
        <w:rPr>
          <w:color w:val="00000A"/>
          <w:sz w:val="24"/>
          <w:szCs w:val="24"/>
        </w:rPr>
        <w:t>и</w:t>
      </w:r>
      <w:r w:rsidRPr="009815CC">
        <w:rPr>
          <w:color w:val="00000A"/>
          <w:spacing w:val="24"/>
          <w:sz w:val="24"/>
          <w:szCs w:val="24"/>
        </w:rPr>
        <w:t xml:space="preserve"> </w:t>
      </w:r>
      <w:r w:rsidRPr="009815CC">
        <w:rPr>
          <w:color w:val="00000A"/>
          <w:spacing w:val="-1"/>
          <w:sz w:val="24"/>
          <w:szCs w:val="24"/>
        </w:rPr>
        <w:t>методической</w:t>
      </w:r>
      <w:r w:rsidRPr="009815CC">
        <w:rPr>
          <w:color w:val="00000A"/>
          <w:spacing w:val="26"/>
          <w:sz w:val="24"/>
          <w:szCs w:val="24"/>
        </w:rPr>
        <w:t xml:space="preserve"> </w:t>
      </w:r>
      <w:r w:rsidRPr="009815CC">
        <w:rPr>
          <w:color w:val="00000A"/>
          <w:spacing w:val="-1"/>
          <w:sz w:val="24"/>
          <w:szCs w:val="24"/>
        </w:rPr>
        <w:t>помощи</w:t>
      </w:r>
      <w:r w:rsidRPr="009815CC">
        <w:rPr>
          <w:color w:val="00000A"/>
          <w:spacing w:val="24"/>
          <w:sz w:val="24"/>
          <w:szCs w:val="24"/>
        </w:rPr>
        <w:t xml:space="preserve"> </w:t>
      </w:r>
      <w:r w:rsidRPr="009815CC">
        <w:rPr>
          <w:color w:val="00000A"/>
          <w:spacing w:val="-1"/>
          <w:sz w:val="24"/>
          <w:szCs w:val="24"/>
        </w:rPr>
        <w:t>родителям</w:t>
      </w:r>
      <w:r w:rsidRPr="009815CC">
        <w:rPr>
          <w:color w:val="00000A"/>
          <w:spacing w:val="25"/>
          <w:sz w:val="24"/>
          <w:szCs w:val="24"/>
        </w:rPr>
        <w:t xml:space="preserve"> </w:t>
      </w:r>
      <w:r w:rsidRPr="009815CC">
        <w:rPr>
          <w:color w:val="00000A"/>
          <w:spacing w:val="-1"/>
          <w:sz w:val="24"/>
          <w:szCs w:val="24"/>
        </w:rPr>
        <w:t>(законным</w:t>
      </w:r>
      <w:r w:rsidRPr="009815CC">
        <w:rPr>
          <w:color w:val="00000A"/>
          <w:spacing w:val="23"/>
          <w:sz w:val="24"/>
          <w:szCs w:val="24"/>
        </w:rPr>
        <w:t xml:space="preserve"> </w:t>
      </w:r>
      <w:r w:rsidRPr="009815CC">
        <w:rPr>
          <w:color w:val="00000A"/>
          <w:spacing w:val="-1"/>
          <w:sz w:val="24"/>
          <w:szCs w:val="24"/>
        </w:rPr>
        <w:t>представителям)</w:t>
      </w:r>
      <w:r w:rsidRPr="009815CC">
        <w:rPr>
          <w:color w:val="00000A"/>
          <w:spacing w:val="23"/>
          <w:sz w:val="24"/>
          <w:szCs w:val="24"/>
        </w:rPr>
        <w:t xml:space="preserve"> </w:t>
      </w:r>
      <w:r w:rsidRPr="009815CC">
        <w:rPr>
          <w:color w:val="00000A"/>
          <w:spacing w:val="-1"/>
          <w:sz w:val="24"/>
          <w:szCs w:val="24"/>
        </w:rPr>
        <w:t>по</w:t>
      </w:r>
      <w:r w:rsidRPr="009815CC">
        <w:rPr>
          <w:color w:val="00000A"/>
          <w:spacing w:val="27"/>
          <w:sz w:val="24"/>
          <w:szCs w:val="24"/>
        </w:rPr>
        <w:t xml:space="preserve"> </w:t>
      </w:r>
      <w:r w:rsidRPr="009815CC">
        <w:rPr>
          <w:color w:val="00000A"/>
          <w:spacing w:val="-1"/>
          <w:sz w:val="24"/>
          <w:szCs w:val="24"/>
        </w:rPr>
        <w:t>вопросам</w:t>
      </w:r>
      <w:r w:rsidRPr="009815CC">
        <w:rPr>
          <w:color w:val="00000A"/>
          <w:spacing w:val="23"/>
          <w:sz w:val="24"/>
          <w:szCs w:val="24"/>
        </w:rPr>
        <w:t xml:space="preserve"> </w:t>
      </w:r>
      <w:r w:rsidRPr="009815CC">
        <w:rPr>
          <w:color w:val="00000A"/>
          <w:spacing w:val="-1"/>
          <w:sz w:val="24"/>
          <w:szCs w:val="24"/>
        </w:rPr>
        <w:t>воспитания,</w:t>
      </w:r>
      <w:r w:rsidRPr="009815CC">
        <w:rPr>
          <w:color w:val="00000A"/>
          <w:spacing w:val="39"/>
          <w:sz w:val="24"/>
          <w:szCs w:val="24"/>
        </w:rPr>
        <w:t xml:space="preserve"> </w:t>
      </w:r>
      <w:r w:rsidRPr="009815CC">
        <w:rPr>
          <w:color w:val="00000A"/>
          <w:spacing w:val="-1"/>
          <w:sz w:val="24"/>
          <w:szCs w:val="24"/>
        </w:rPr>
        <w:t>обучения</w:t>
      </w:r>
      <w:r w:rsidRPr="009815CC">
        <w:rPr>
          <w:color w:val="00000A"/>
          <w:sz w:val="24"/>
          <w:szCs w:val="24"/>
        </w:rPr>
        <w:t xml:space="preserve"> и</w:t>
      </w:r>
      <w:r w:rsidRPr="009815CC">
        <w:rPr>
          <w:color w:val="00000A"/>
          <w:spacing w:val="-2"/>
          <w:sz w:val="24"/>
          <w:szCs w:val="24"/>
        </w:rPr>
        <w:t xml:space="preserve"> </w:t>
      </w:r>
      <w:r w:rsidRPr="009815CC">
        <w:rPr>
          <w:color w:val="00000A"/>
          <w:spacing w:val="-1"/>
          <w:sz w:val="24"/>
          <w:szCs w:val="24"/>
        </w:rPr>
        <w:t>развития</w:t>
      </w:r>
      <w:r w:rsidRPr="009815CC">
        <w:rPr>
          <w:color w:val="00000A"/>
          <w:sz w:val="24"/>
          <w:szCs w:val="24"/>
        </w:rPr>
        <w:t xml:space="preserve"> </w:t>
      </w:r>
      <w:r w:rsidRPr="009815CC">
        <w:rPr>
          <w:color w:val="00000A"/>
          <w:spacing w:val="-1"/>
          <w:sz w:val="24"/>
          <w:szCs w:val="24"/>
        </w:rPr>
        <w:t>детей.</w:t>
      </w:r>
    </w:p>
    <w:p w:rsidR="009815CC" w:rsidRPr="009815CC" w:rsidRDefault="009815CC" w:rsidP="009815CC">
      <w:pPr>
        <w:pStyle w:val="a3"/>
        <w:kinsoku w:val="0"/>
        <w:overflowPunct w:val="0"/>
        <w:ind w:left="279" w:firstLine="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Наиболее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эффективно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образовательные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задачи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психолого-педагогической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работы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решаются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случае</w:t>
      </w:r>
      <w:r w:rsidRPr="009815CC">
        <w:rPr>
          <w:spacing w:val="16"/>
          <w:sz w:val="24"/>
          <w:szCs w:val="24"/>
        </w:rPr>
        <w:t xml:space="preserve"> </w:t>
      </w:r>
      <w:proofErr w:type="gramStart"/>
      <w:r w:rsidRPr="009815CC">
        <w:rPr>
          <w:spacing w:val="-1"/>
          <w:sz w:val="24"/>
          <w:szCs w:val="24"/>
        </w:rPr>
        <w:t>интегративного</w:t>
      </w:r>
      <w:proofErr w:type="gramEnd"/>
    </w:p>
    <w:p w:rsidR="009815CC" w:rsidRPr="009815CC" w:rsidRDefault="009815CC" w:rsidP="009815CC">
      <w:pPr>
        <w:pStyle w:val="a3"/>
        <w:kinsoku w:val="0"/>
        <w:overflowPunct w:val="0"/>
        <w:spacing w:before="34" w:line="263" w:lineRule="auto"/>
        <w:ind w:left="279" w:right="109" w:firstLine="0"/>
        <w:jc w:val="both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подхода</w:t>
      </w:r>
      <w:r w:rsidRPr="009815CC">
        <w:rPr>
          <w:spacing w:val="33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организации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образовательного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процесса.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Только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том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случае,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когда</w:t>
      </w:r>
      <w:r w:rsidRPr="009815CC">
        <w:rPr>
          <w:spacing w:val="3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педагог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методично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целенаправленно</w:t>
      </w:r>
      <w:r w:rsidRPr="009815CC">
        <w:rPr>
          <w:spacing w:val="8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использует</w:t>
      </w:r>
      <w:r w:rsidRPr="009815CC">
        <w:rPr>
          <w:spacing w:val="58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5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работе</w:t>
      </w:r>
      <w:r w:rsidRPr="009815CC">
        <w:rPr>
          <w:spacing w:val="5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принцип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интеграции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образовательных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областей,</w:t>
      </w:r>
      <w:r w:rsidRPr="009815CC">
        <w:rPr>
          <w:spacing w:val="5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развитие</w:t>
      </w:r>
      <w:r w:rsidRPr="009815CC">
        <w:rPr>
          <w:spacing w:val="5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дошкольников</w:t>
      </w:r>
      <w:r w:rsidRPr="009815CC">
        <w:rPr>
          <w:spacing w:val="5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будет</w:t>
      </w:r>
      <w:r w:rsidRPr="009815CC">
        <w:rPr>
          <w:spacing w:val="5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полным</w:t>
      </w:r>
      <w:r w:rsidRPr="009815CC">
        <w:rPr>
          <w:spacing w:val="54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6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разносторонним.</w:t>
      </w:r>
    </w:p>
    <w:p w:rsidR="009815CC" w:rsidRPr="009815CC" w:rsidRDefault="009815CC" w:rsidP="009815CC">
      <w:pPr>
        <w:pStyle w:val="a3"/>
        <w:numPr>
          <w:ilvl w:val="0"/>
          <w:numId w:val="61"/>
        </w:numPr>
        <w:tabs>
          <w:tab w:val="left" w:pos="828"/>
        </w:tabs>
        <w:kinsoku w:val="0"/>
        <w:overflowPunct w:val="0"/>
        <w:spacing w:before="1" w:line="322" w:lineRule="exact"/>
        <w:ind w:right="438"/>
        <w:rPr>
          <w:spacing w:val="-1"/>
          <w:sz w:val="24"/>
          <w:szCs w:val="24"/>
        </w:rPr>
        <w:sectPr w:rsidR="009815CC" w:rsidRPr="009815CC" w:rsidSect="00DE56D6">
          <w:pgSz w:w="15840" w:h="12240" w:orient="landscape"/>
          <w:pgMar w:top="1135" w:right="420" w:bottom="993" w:left="600" w:header="720" w:footer="720" w:gutter="0"/>
          <w:cols w:space="720" w:equalWidth="0">
            <w:col w:w="14820"/>
          </w:cols>
          <w:noEndnote/>
        </w:sectPr>
      </w:pPr>
    </w:p>
    <w:p w:rsidR="00960B60" w:rsidRPr="009815CC" w:rsidRDefault="00960B60" w:rsidP="00960B60">
      <w:pPr>
        <w:pStyle w:val="a3"/>
        <w:kinsoku w:val="0"/>
        <w:overflowPunct w:val="0"/>
        <w:spacing w:before="1"/>
        <w:ind w:left="0" w:firstLine="0"/>
        <w:rPr>
          <w:sz w:val="24"/>
          <w:szCs w:val="24"/>
        </w:rPr>
      </w:pPr>
    </w:p>
    <w:p w:rsidR="00960B60" w:rsidRPr="009815CC" w:rsidRDefault="00960B60" w:rsidP="00960B60">
      <w:pPr>
        <w:pStyle w:val="a3"/>
        <w:kinsoku w:val="0"/>
        <w:overflowPunct w:val="0"/>
        <w:spacing w:before="11"/>
        <w:ind w:left="0" w:firstLine="0"/>
        <w:rPr>
          <w:sz w:val="24"/>
          <w:szCs w:val="24"/>
        </w:rPr>
      </w:pPr>
    </w:p>
    <w:p w:rsidR="00960B60" w:rsidRPr="009815CC" w:rsidRDefault="00960B60" w:rsidP="00960B60">
      <w:pPr>
        <w:pStyle w:val="5"/>
        <w:kinsoku w:val="0"/>
        <w:overflowPunct w:val="0"/>
        <w:ind w:left="587"/>
        <w:rPr>
          <w:b w:val="0"/>
          <w:bCs w:val="0"/>
          <w:i w:val="0"/>
          <w:iCs w:val="0"/>
          <w:sz w:val="24"/>
          <w:szCs w:val="24"/>
        </w:rPr>
      </w:pPr>
      <w:r w:rsidRPr="009815CC">
        <w:rPr>
          <w:spacing w:val="-1"/>
          <w:sz w:val="24"/>
          <w:szCs w:val="24"/>
        </w:rPr>
        <w:t>Формы</w:t>
      </w:r>
      <w:r w:rsidRPr="009815CC">
        <w:rPr>
          <w:spacing w:val="6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реализации:</w:t>
      </w:r>
    </w:p>
    <w:p w:rsidR="00960B60" w:rsidRPr="009815CC" w:rsidRDefault="00960B60" w:rsidP="00960B60">
      <w:pPr>
        <w:pStyle w:val="a3"/>
        <w:kinsoku w:val="0"/>
        <w:overflowPunct w:val="0"/>
        <w:spacing w:before="239" w:line="276" w:lineRule="auto"/>
        <w:ind w:left="398" w:right="109" w:firstLine="708"/>
        <w:jc w:val="both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Решение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программных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образовательных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задач</w:t>
      </w:r>
      <w:r w:rsidRPr="009815CC">
        <w:rPr>
          <w:spacing w:val="5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осуществляется</w:t>
      </w:r>
      <w:r w:rsidRPr="009815CC">
        <w:rPr>
          <w:spacing w:val="52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5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ходе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режимных</w:t>
      </w:r>
      <w:r w:rsidRPr="009815CC">
        <w:rPr>
          <w:spacing w:val="5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моментов,</w:t>
      </w:r>
      <w:r w:rsidRPr="009815CC">
        <w:rPr>
          <w:spacing w:val="51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5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рамках</w:t>
      </w:r>
      <w:r w:rsidRPr="009815CC">
        <w:rPr>
          <w:spacing w:val="4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непосредственно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образовательной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деятельности,</w:t>
      </w:r>
      <w:r w:rsidRPr="009815CC">
        <w:rPr>
          <w:sz w:val="24"/>
          <w:szCs w:val="24"/>
        </w:rPr>
        <w:t xml:space="preserve"> 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разных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формах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совместной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деятельности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взрослых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детей,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z w:val="24"/>
          <w:szCs w:val="24"/>
        </w:rPr>
        <w:t>а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также</w:t>
      </w:r>
      <w:r w:rsidRPr="009815CC">
        <w:rPr>
          <w:spacing w:val="73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-1"/>
          <w:sz w:val="24"/>
          <w:szCs w:val="24"/>
        </w:rPr>
        <w:t xml:space="preserve"> самостоятельной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детей.</w:t>
      </w:r>
    </w:p>
    <w:p w:rsidR="00960B60" w:rsidRPr="009815CC" w:rsidRDefault="00960B60" w:rsidP="00960B60">
      <w:pPr>
        <w:pStyle w:val="a3"/>
        <w:kinsoku w:val="0"/>
        <w:overflowPunct w:val="0"/>
        <w:spacing w:line="276" w:lineRule="auto"/>
        <w:ind w:left="398" w:right="110" w:firstLine="707"/>
        <w:jc w:val="both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Обучение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строится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z w:val="24"/>
          <w:szCs w:val="24"/>
        </w:rPr>
        <w:t>как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увлекательная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проблемно-игровая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деятельность.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большей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степени,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развивающие</w:t>
      </w:r>
      <w:r w:rsidRPr="009815CC">
        <w:rPr>
          <w:spacing w:val="73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образовательные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ситуации,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проводятся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z w:val="24"/>
          <w:szCs w:val="24"/>
        </w:rPr>
        <w:t>по</w:t>
      </w:r>
      <w:r w:rsidRPr="009815CC">
        <w:rPr>
          <w:spacing w:val="5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подгруппам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имеют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интегративный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характер,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особое</w:t>
      </w:r>
      <w:r w:rsidRPr="009815CC">
        <w:rPr>
          <w:spacing w:val="5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место</w:t>
      </w:r>
      <w:r w:rsidRPr="009815CC">
        <w:rPr>
          <w:spacing w:val="5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уделяется</w:t>
      </w:r>
      <w:r w:rsidRPr="009815CC">
        <w:rPr>
          <w:spacing w:val="6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организации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условий</w:t>
      </w:r>
      <w:r w:rsidRPr="009815CC">
        <w:rPr>
          <w:sz w:val="24"/>
          <w:szCs w:val="24"/>
        </w:rPr>
        <w:t xml:space="preserve"> для </w:t>
      </w:r>
      <w:r w:rsidRPr="009815CC">
        <w:rPr>
          <w:spacing w:val="-1"/>
          <w:sz w:val="24"/>
          <w:szCs w:val="24"/>
        </w:rPr>
        <w:t>самостоятельной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выбору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интересам.</w:t>
      </w:r>
    </w:p>
    <w:p w:rsidR="00960B60" w:rsidRPr="009815CC" w:rsidRDefault="00960B60" w:rsidP="00960B60">
      <w:pPr>
        <w:pStyle w:val="a3"/>
        <w:kinsoku w:val="0"/>
        <w:overflowPunct w:val="0"/>
        <w:spacing w:line="276" w:lineRule="auto"/>
        <w:ind w:left="398" w:right="108" w:firstLine="707"/>
        <w:jc w:val="both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Построение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педагогического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процесса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реализации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рабочей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программы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предполагает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использование</w:t>
      </w:r>
      <w:r w:rsidRPr="009815CC">
        <w:rPr>
          <w:spacing w:val="5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наглядно-практических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методов</w:t>
      </w:r>
      <w:r w:rsidRPr="009815CC">
        <w:rPr>
          <w:spacing w:val="41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4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способов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организации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деятельности: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наблюдений,</w:t>
      </w:r>
      <w:r w:rsidRPr="009815CC">
        <w:rPr>
          <w:spacing w:val="4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элементарных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опытов,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экспериментирования,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игровых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проблемных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ситуаций,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z w:val="24"/>
          <w:szCs w:val="24"/>
        </w:rPr>
        <w:t>-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z w:val="24"/>
          <w:szCs w:val="24"/>
        </w:rPr>
        <w:t>более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детально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представлено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модели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организации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дня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дошкольников.</w:t>
      </w:r>
    </w:p>
    <w:p w:rsidR="00960B60" w:rsidRPr="009815CC" w:rsidRDefault="00960B60" w:rsidP="00960B60">
      <w:pPr>
        <w:pStyle w:val="a3"/>
        <w:kinsoku w:val="0"/>
        <w:overflowPunct w:val="0"/>
        <w:ind w:left="469" w:firstLine="0"/>
        <w:rPr>
          <w:spacing w:val="-1"/>
          <w:sz w:val="24"/>
          <w:szCs w:val="24"/>
        </w:rPr>
        <w:sectPr w:rsidR="00960B60" w:rsidRPr="009815CC" w:rsidSect="009815CC">
          <w:pgSz w:w="15840" w:h="12240" w:orient="landscape"/>
          <w:pgMar w:top="709" w:right="420" w:bottom="0" w:left="600" w:header="720" w:footer="720" w:gutter="0"/>
          <w:cols w:space="720"/>
          <w:noEndnote/>
        </w:sectPr>
      </w:pPr>
    </w:p>
    <w:p w:rsidR="00960B60" w:rsidRPr="009815CC" w:rsidRDefault="00960B60" w:rsidP="00960B60">
      <w:pPr>
        <w:pStyle w:val="4"/>
        <w:kinsoku w:val="0"/>
        <w:overflowPunct w:val="0"/>
        <w:spacing w:before="6" w:line="425" w:lineRule="auto"/>
        <w:ind w:left="5589" w:right="2415" w:hanging="3061"/>
        <w:rPr>
          <w:spacing w:val="-1"/>
          <w:sz w:val="24"/>
          <w:szCs w:val="24"/>
        </w:rPr>
      </w:pPr>
    </w:p>
    <w:p w:rsidR="00960B60" w:rsidRPr="009815CC" w:rsidRDefault="00960B60" w:rsidP="00960B60">
      <w:pPr>
        <w:pStyle w:val="4"/>
        <w:kinsoku w:val="0"/>
        <w:overflowPunct w:val="0"/>
        <w:spacing w:before="6" w:line="425" w:lineRule="auto"/>
        <w:ind w:left="5589" w:right="2415" w:hanging="3061"/>
        <w:rPr>
          <w:spacing w:val="-1"/>
          <w:sz w:val="24"/>
          <w:szCs w:val="24"/>
        </w:rPr>
      </w:pPr>
    </w:p>
    <w:p w:rsidR="00960B60" w:rsidRPr="009815CC" w:rsidRDefault="00960B60" w:rsidP="00960B60">
      <w:pPr>
        <w:pStyle w:val="4"/>
        <w:kinsoku w:val="0"/>
        <w:overflowPunct w:val="0"/>
        <w:spacing w:before="6" w:line="425" w:lineRule="auto"/>
        <w:ind w:left="5589" w:right="2415" w:hanging="3061"/>
        <w:rPr>
          <w:b w:val="0"/>
          <w:bCs w:val="0"/>
          <w:sz w:val="24"/>
          <w:szCs w:val="24"/>
        </w:rPr>
      </w:pPr>
      <w:r w:rsidRPr="009815CC">
        <w:rPr>
          <w:spacing w:val="-1"/>
          <w:sz w:val="24"/>
          <w:szCs w:val="24"/>
        </w:rPr>
        <w:t>Модель организации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учебно-воспитательного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процесса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-1"/>
          <w:sz w:val="24"/>
          <w:szCs w:val="24"/>
        </w:rPr>
        <w:t xml:space="preserve"> детском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саду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день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Средний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дошкольный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возраст</w: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6"/>
        <w:gridCol w:w="2196"/>
        <w:gridCol w:w="6236"/>
        <w:gridCol w:w="5671"/>
      </w:tblGrid>
      <w:tr w:rsidR="00960B60" w:rsidRPr="009815CC" w:rsidTr="00DE56D6">
        <w:trPr>
          <w:trHeight w:hRule="exact" w:val="828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278" w:lineRule="auto"/>
              <w:ind w:left="138" w:right="133" w:firstLine="48"/>
            </w:pPr>
            <w:r w:rsidRPr="009815CC">
              <w:rPr>
                <w:b/>
                <w:bCs/>
                <w:i/>
                <w:iCs/>
              </w:rPr>
              <w:t xml:space="preserve">№ </w:t>
            </w:r>
            <w:proofErr w:type="gramStart"/>
            <w:r w:rsidRPr="009815CC">
              <w:rPr>
                <w:b/>
                <w:bCs/>
                <w:i/>
                <w:iCs/>
              </w:rPr>
              <w:t>п</w:t>
            </w:r>
            <w:proofErr w:type="gramEnd"/>
            <w:r w:rsidRPr="009815CC">
              <w:rPr>
                <w:b/>
                <w:bCs/>
                <w:i/>
                <w:iCs/>
              </w:rPr>
              <w:t>/п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278" w:lineRule="auto"/>
              <w:ind w:left="234" w:right="230" w:firstLine="218"/>
            </w:pPr>
            <w:r w:rsidRPr="009815CC">
              <w:rPr>
                <w:b/>
                <w:bCs/>
                <w:i/>
                <w:iCs/>
                <w:spacing w:val="-1"/>
              </w:rPr>
              <w:t>Н</w:t>
            </w:r>
            <w:r w:rsidRPr="009815CC">
              <w:rPr>
                <w:b/>
                <w:bCs/>
                <w:i/>
                <w:iCs/>
                <w:spacing w:val="-2"/>
              </w:rPr>
              <w:t>а</w:t>
            </w:r>
            <w:r w:rsidRPr="009815CC">
              <w:rPr>
                <w:b/>
                <w:bCs/>
                <w:i/>
                <w:iCs/>
                <w:spacing w:val="-1"/>
              </w:rPr>
              <w:t>п</w:t>
            </w:r>
            <w:r w:rsidRPr="009815CC">
              <w:rPr>
                <w:b/>
                <w:bCs/>
                <w:i/>
                <w:iCs/>
                <w:spacing w:val="-2"/>
              </w:rPr>
              <w:t>ра</w:t>
            </w:r>
            <w:r w:rsidRPr="009815CC">
              <w:rPr>
                <w:b/>
                <w:bCs/>
                <w:i/>
                <w:iCs/>
                <w:spacing w:val="-1"/>
              </w:rPr>
              <w:t>вления</w:t>
            </w:r>
            <w:r w:rsidRPr="009815CC">
              <w:rPr>
                <w:b/>
                <w:bCs/>
                <w:i/>
                <w:iCs/>
                <w:spacing w:val="22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  <w:w w:val="95"/>
              </w:rPr>
              <w:t>разви</w:t>
            </w:r>
            <w:r w:rsidRPr="009815CC">
              <w:rPr>
                <w:b/>
                <w:bCs/>
                <w:i/>
                <w:iCs/>
                <w:spacing w:val="-2"/>
                <w:w w:val="95"/>
              </w:rPr>
              <w:t>т</w:t>
            </w:r>
            <w:r w:rsidRPr="009815CC">
              <w:rPr>
                <w:b/>
                <w:bCs/>
                <w:i/>
                <w:iCs/>
                <w:spacing w:val="-1"/>
                <w:w w:val="95"/>
              </w:rPr>
              <w:t>ия</w:t>
            </w:r>
            <w:r w:rsidRPr="009815CC">
              <w:rPr>
                <w:b/>
                <w:bCs/>
                <w:i/>
                <w:iCs/>
                <w:spacing w:val="6"/>
                <w:w w:val="95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  <w:w w:val="95"/>
              </w:rPr>
              <w:t>ребёнка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267" w:lineRule="exact"/>
              <w:ind w:left="1"/>
              <w:jc w:val="center"/>
            </w:pPr>
            <w:r w:rsidRPr="009815CC">
              <w:rPr>
                <w:b/>
                <w:bCs/>
                <w:spacing w:val="-1"/>
              </w:rPr>
              <w:t>1-</w:t>
            </w:r>
            <w:r w:rsidRPr="009815CC">
              <w:rPr>
                <w:b/>
                <w:bCs/>
                <w:i/>
                <w:iCs/>
                <w:spacing w:val="-1"/>
              </w:rPr>
              <w:t>я</w:t>
            </w:r>
            <w:r w:rsidRPr="009815CC">
              <w:rPr>
                <w:b/>
                <w:bCs/>
                <w:i/>
                <w:iCs/>
                <w:spacing w:val="9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полови</w:t>
            </w:r>
            <w:r w:rsidRPr="009815CC">
              <w:rPr>
                <w:b/>
                <w:bCs/>
                <w:i/>
                <w:iCs/>
                <w:spacing w:val="-2"/>
              </w:rPr>
              <w:t>на</w:t>
            </w:r>
            <w:r w:rsidRPr="009815CC">
              <w:rPr>
                <w:b/>
                <w:bCs/>
                <w:i/>
                <w:iCs/>
                <w:spacing w:val="6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дня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267" w:lineRule="exact"/>
              <w:ind w:left="3"/>
              <w:jc w:val="center"/>
            </w:pPr>
            <w:r w:rsidRPr="009815CC">
              <w:rPr>
                <w:b/>
                <w:bCs/>
                <w:spacing w:val="-1"/>
              </w:rPr>
              <w:t>2-</w:t>
            </w:r>
            <w:r w:rsidRPr="009815CC">
              <w:rPr>
                <w:b/>
                <w:bCs/>
                <w:i/>
                <w:iCs/>
                <w:spacing w:val="-1"/>
              </w:rPr>
              <w:t>я</w:t>
            </w:r>
            <w:r w:rsidRPr="009815CC">
              <w:rPr>
                <w:b/>
                <w:bCs/>
                <w:i/>
                <w:iCs/>
                <w:spacing w:val="9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полови</w:t>
            </w:r>
            <w:r w:rsidRPr="009815CC">
              <w:rPr>
                <w:b/>
                <w:bCs/>
                <w:i/>
                <w:iCs/>
                <w:spacing w:val="-2"/>
              </w:rPr>
              <w:t>на</w:t>
            </w:r>
            <w:r w:rsidRPr="009815CC">
              <w:rPr>
                <w:b/>
                <w:bCs/>
                <w:i/>
                <w:iCs/>
                <w:spacing w:val="6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дня</w:t>
            </w:r>
          </w:p>
        </w:tc>
      </w:tr>
      <w:tr w:rsidR="00960B60" w:rsidRPr="009815CC" w:rsidTr="00DE56D6">
        <w:trPr>
          <w:trHeight w:hRule="exact" w:val="2242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267" w:lineRule="exact"/>
              <w:jc w:val="center"/>
            </w:pPr>
            <w:r w:rsidRPr="009815CC">
              <w:t>1.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277" w:lineRule="auto"/>
              <w:ind w:left="414" w:right="412"/>
              <w:jc w:val="center"/>
            </w:pPr>
            <w:r w:rsidRPr="009815CC">
              <w:rPr>
                <w:spacing w:val="-1"/>
              </w:rPr>
              <w:t>Физическое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развитие</w:t>
            </w:r>
            <w:r w:rsidRPr="009815CC">
              <w:rPr>
                <w:spacing w:val="-2"/>
              </w:rPr>
              <w:t xml:space="preserve"> </w:t>
            </w:r>
            <w:r w:rsidRPr="009815CC">
              <w:t>и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оздоровление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960B60">
            <w:pPr>
              <w:pStyle w:val="a5"/>
              <w:numPr>
                <w:ilvl w:val="0"/>
                <w:numId w:val="12"/>
              </w:numPr>
              <w:tabs>
                <w:tab w:val="left" w:pos="355"/>
              </w:tabs>
              <w:kinsoku w:val="0"/>
              <w:overflowPunct w:val="0"/>
              <w:spacing w:line="276" w:lineRule="exact"/>
              <w:rPr>
                <w:spacing w:val="-1"/>
              </w:rPr>
            </w:pPr>
            <w:r w:rsidRPr="009815CC">
              <w:rPr>
                <w:spacing w:val="-1"/>
              </w:rPr>
              <w:t>Приём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на</w:t>
            </w:r>
            <w:r w:rsidRPr="009815CC">
              <w:t xml:space="preserve"> </w:t>
            </w:r>
            <w:r w:rsidRPr="009815CC">
              <w:rPr>
                <w:spacing w:val="-1"/>
              </w:rPr>
              <w:t>воздухе</w:t>
            </w:r>
            <w:r w:rsidRPr="009815CC">
              <w:rPr>
                <w:spacing w:val="-2"/>
              </w:rPr>
              <w:t xml:space="preserve"> </w:t>
            </w:r>
            <w:r w:rsidRPr="009815CC">
              <w:t>в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тёплое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время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года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2"/>
              </w:numPr>
              <w:tabs>
                <w:tab w:val="left" w:pos="355"/>
              </w:tabs>
              <w:kinsoku w:val="0"/>
              <w:overflowPunct w:val="0"/>
              <w:rPr>
                <w:spacing w:val="-1"/>
              </w:rPr>
            </w:pPr>
            <w:r w:rsidRPr="009815CC">
              <w:rPr>
                <w:spacing w:val="-1"/>
              </w:rPr>
              <w:t>Утренняя гимнастика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2"/>
              </w:numPr>
              <w:tabs>
                <w:tab w:val="left" w:pos="355"/>
              </w:tabs>
              <w:kinsoku w:val="0"/>
              <w:overflowPunct w:val="0"/>
              <w:rPr>
                <w:spacing w:val="-2"/>
              </w:rPr>
            </w:pPr>
            <w:r w:rsidRPr="009815CC">
              <w:rPr>
                <w:spacing w:val="-1"/>
              </w:rPr>
              <w:t>Гигиенические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2"/>
              </w:rPr>
              <w:t>процедуры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2"/>
              </w:numPr>
              <w:tabs>
                <w:tab w:val="left" w:pos="355"/>
              </w:tabs>
              <w:kinsoku w:val="0"/>
              <w:overflowPunct w:val="0"/>
              <w:spacing w:before="9" w:line="266" w:lineRule="exact"/>
              <w:ind w:right="220"/>
              <w:rPr>
                <w:spacing w:val="-1"/>
              </w:rPr>
            </w:pPr>
            <w:r w:rsidRPr="009815CC">
              <w:rPr>
                <w:spacing w:val="-1"/>
              </w:rPr>
              <w:t>Закаливание</w:t>
            </w:r>
            <w:r w:rsidRPr="009815CC">
              <w:rPr>
                <w:spacing w:val="1"/>
              </w:rPr>
              <w:t xml:space="preserve"> </w:t>
            </w:r>
            <w:r w:rsidRPr="009815CC">
              <w:t>в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повседневной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жизни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(облегчённая одежда</w:t>
            </w:r>
            <w:r w:rsidRPr="009815CC">
              <w:t xml:space="preserve"> в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группе,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одежда</w:t>
            </w:r>
            <w:r w:rsidRPr="009815CC">
              <w:t xml:space="preserve"> </w:t>
            </w:r>
            <w:r w:rsidRPr="009815CC">
              <w:rPr>
                <w:spacing w:val="-2"/>
              </w:rPr>
              <w:t>по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сезону на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прогулке,</w:t>
            </w:r>
            <w:r w:rsidRPr="009815CC">
              <w:rPr>
                <w:spacing w:val="-2"/>
              </w:rPr>
              <w:t xml:space="preserve"> воздушные </w:t>
            </w:r>
            <w:r w:rsidRPr="009815CC">
              <w:rPr>
                <w:spacing w:val="-1"/>
              </w:rPr>
              <w:t>ванны)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2"/>
              </w:numPr>
              <w:tabs>
                <w:tab w:val="left" w:pos="355"/>
              </w:tabs>
              <w:kinsoku w:val="0"/>
              <w:overflowPunct w:val="0"/>
              <w:spacing w:before="6"/>
              <w:rPr>
                <w:spacing w:val="-2"/>
              </w:rPr>
            </w:pPr>
            <w:r w:rsidRPr="009815CC">
              <w:rPr>
                <w:spacing w:val="-1"/>
              </w:rPr>
              <w:t>Физкультминутки</w:t>
            </w:r>
            <w:proofErr w:type="gramStart"/>
            <w:r w:rsidRPr="009815CC">
              <w:rPr>
                <w:spacing w:val="1"/>
              </w:rPr>
              <w:t xml:space="preserve"> </w:t>
            </w:r>
            <w:r w:rsidRPr="009815CC">
              <w:t>В</w:t>
            </w:r>
            <w:proofErr w:type="gramEnd"/>
            <w:r w:rsidRPr="009815CC">
              <w:t xml:space="preserve"> </w:t>
            </w:r>
            <w:r w:rsidRPr="009815CC">
              <w:rPr>
                <w:spacing w:val="-2"/>
              </w:rPr>
              <w:t>НОД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2"/>
              </w:numPr>
              <w:tabs>
                <w:tab w:val="left" w:pos="355"/>
              </w:tabs>
              <w:kinsoku w:val="0"/>
              <w:overflowPunct w:val="0"/>
              <w:rPr>
                <w:spacing w:val="-1"/>
              </w:rPr>
            </w:pPr>
            <w:r w:rsidRPr="009815CC">
              <w:rPr>
                <w:spacing w:val="-1"/>
              </w:rPr>
              <w:t>Физкультура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2"/>
              </w:numPr>
              <w:tabs>
                <w:tab w:val="left" w:pos="355"/>
              </w:tabs>
              <w:kinsoku w:val="0"/>
              <w:overflowPunct w:val="0"/>
            </w:pPr>
            <w:r w:rsidRPr="009815CC">
              <w:rPr>
                <w:spacing w:val="-1"/>
              </w:rPr>
              <w:t>Прогулка</w:t>
            </w:r>
            <w:r w:rsidRPr="009815CC">
              <w:t xml:space="preserve"> в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двигательной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активности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960B60">
            <w:pPr>
              <w:pStyle w:val="a5"/>
              <w:numPr>
                <w:ilvl w:val="0"/>
                <w:numId w:val="11"/>
              </w:numPr>
              <w:tabs>
                <w:tab w:val="left" w:pos="465"/>
              </w:tabs>
              <w:kinsoku w:val="0"/>
              <w:overflowPunct w:val="0"/>
              <w:spacing w:line="276" w:lineRule="exact"/>
              <w:rPr>
                <w:spacing w:val="-1"/>
              </w:rPr>
            </w:pPr>
            <w:r w:rsidRPr="009815CC">
              <w:rPr>
                <w:spacing w:val="-1"/>
              </w:rPr>
              <w:t>Гимнастика</w:t>
            </w:r>
            <w:r w:rsidRPr="009815CC">
              <w:t xml:space="preserve"> </w:t>
            </w:r>
            <w:r w:rsidRPr="009815CC">
              <w:rPr>
                <w:spacing w:val="-1"/>
              </w:rPr>
              <w:t>после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сна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1"/>
              </w:numPr>
              <w:tabs>
                <w:tab w:val="left" w:pos="465"/>
              </w:tabs>
              <w:kinsoku w:val="0"/>
              <w:overflowPunct w:val="0"/>
              <w:ind w:right="376"/>
              <w:rPr>
                <w:spacing w:val="-1"/>
              </w:rPr>
            </w:pPr>
            <w:r w:rsidRPr="009815CC">
              <w:rPr>
                <w:spacing w:val="-1"/>
              </w:rPr>
              <w:t>Закаливание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(воздушные</w:t>
            </w:r>
            <w:r w:rsidRPr="009815CC">
              <w:rPr>
                <w:spacing w:val="-4"/>
              </w:rPr>
              <w:t xml:space="preserve"> </w:t>
            </w:r>
            <w:r w:rsidRPr="009815CC">
              <w:rPr>
                <w:spacing w:val="-1"/>
              </w:rPr>
              <w:t>ванны,</w:t>
            </w:r>
            <w:r w:rsidRPr="009815CC">
              <w:t xml:space="preserve"> </w:t>
            </w:r>
            <w:r w:rsidRPr="009815CC">
              <w:rPr>
                <w:spacing w:val="-1"/>
              </w:rPr>
              <w:t>ходьба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босиком</w:t>
            </w:r>
            <w:r w:rsidRPr="009815CC">
              <w:rPr>
                <w:spacing w:val="-3"/>
              </w:rPr>
              <w:t xml:space="preserve"> </w:t>
            </w:r>
            <w:r w:rsidRPr="009815CC">
              <w:t>в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спальне)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1"/>
              </w:numPr>
              <w:tabs>
                <w:tab w:val="left" w:pos="465"/>
              </w:tabs>
              <w:kinsoku w:val="0"/>
              <w:overflowPunct w:val="0"/>
              <w:rPr>
                <w:spacing w:val="-1"/>
              </w:rPr>
            </w:pPr>
            <w:r w:rsidRPr="009815CC">
              <w:rPr>
                <w:spacing w:val="-1"/>
              </w:rPr>
              <w:t>Физкультурные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досуги,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 xml:space="preserve">игры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развлечения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1"/>
              </w:numPr>
              <w:tabs>
                <w:tab w:val="left" w:pos="465"/>
              </w:tabs>
              <w:kinsoku w:val="0"/>
              <w:overflowPunct w:val="0"/>
              <w:spacing w:line="279" w:lineRule="exact"/>
              <w:rPr>
                <w:spacing w:val="-1"/>
              </w:rPr>
            </w:pPr>
            <w:r w:rsidRPr="009815CC">
              <w:rPr>
                <w:spacing w:val="-1"/>
              </w:rPr>
              <w:t>Самостоятельная двигательная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деятельность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1"/>
              </w:numPr>
              <w:tabs>
                <w:tab w:val="left" w:pos="466"/>
              </w:tabs>
              <w:kinsoku w:val="0"/>
              <w:overflowPunct w:val="0"/>
              <w:ind w:left="465" w:right="710"/>
            </w:pPr>
            <w:r w:rsidRPr="009815CC">
              <w:rPr>
                <w:spacing w:val="-1"/>
              </w:rPr>
              <w:t>Прогулка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(индивидуальная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работа</w:t>
            </w:r>
            <w:r w:rsidRPr="009815CC">
              <w:rPr>
                <w:spacing w:val="-2"/>
              </w:rPr>
              <w:t xml:space="preserve"> </w:t>
            </w:r>
            <w:r w:rsidRPr="009815CC">
              <w:t>по</w:t>
            </w:r>
            <w:r w:rsidRPr="009815CC">
              <w:rPr>
                <w:spacing w:val="-1"/>
              </w:rPr>
              <w:t xml:space="preserve"> развитию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движений)</w:t>
            </w:r>
          </w:p>
        </w:tc>
      </w:tr>
      <w:tr w:rsidR="00960B60" w:rsidRPr="009815CC" w:rsidTr="00DE56D6">
        <w:trPr>
          <w:trHeight w:hRule="exact" w:val="1692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267" w:lineRule="exact"/>
              <w:jc w:val="center"/>
            </w:pPr>
            <w:r w:rsidRPr="009815CC">
              <w:t>2.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278" w:lineRule="auto"/>
              <w:ind w:left="255" w:right="254" w:firstLine="91"/>
            </w:pPr>
            <w:r w:rsidRPr="009815CC">
              <w:rPr>
                <w:spacing w:val="-1"/>
              </w:rPr>
              <w:t>Познавательн</w:t>
            </w:r>
            <w:proofErr w:type="gramStart"/>
            <w:r w:rsidRPr="009815CC">
              <w:rPr>
                <w:spacing w:val="-1"/>
              </w:rPr>
              <w:t>о-</w:t>
            </w:r>
            <w:proofErr w:type="gramEnd"/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речевое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развитие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960B60">
            <w:pPr>
              <w:pStyle w:val="a5"/>
              <w:numPr>
                <w:ilvl w:val="0"/>
                <w:numId w:val="10"/>
              </w:numPr>
              <w:tabs>
                <w:tab w:val="left" w:pos="355"/>
              </w:tabs>
              <w:kinsoku w:val="0"/>
              <w:overflowPunct w:val="0"/>
              <w:spacing w:line="276" w:lineRule="exact"/>
              <w:rPr>
                <w:spacing w:val="-1"/>
              </w:rPr>
            </w:pPr>
            <w:r w:rsidRPr="009815CC">
              <w:rPr>
                <w:spacing w:val="-1"/>
              </w:rPr>
              <w:t>НОД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0"/>
              </w:numPr>
              <w:tabs>
                <w:tab w:val="left" w:pos="355"/>
              </w:tabs>
              <w:kinsoku w:val="0"/>
              <w:overflowPunct w:val="0"/>
              <w:spacing w:line="279" w:lineRule="exact"/>
              <w:rPr>
                <w:spacing w:val="-1"/>
              </w:rPr>
            </w:pPr>
            <w:r w:rsidRPr="009815CC">
              <w:rPr>
                <w:spacing w:val="-1"/>
              </w:rPr>
              <w:t>Дидактические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игры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0"/>
              </w:numPr>
              <w:tabs>
                <w:tab w:val="left" w:pos="355"/>
              </w:tabs>
              <w:kinsoku w:val="0"/>
              <w:overflowPunct w:val="0"/>
              <w:spacing w:line="279" w:lineRule="exact"/>
              <w:rPr>
                <w:spacing w:val="-1"/>
              </w:rPr>
            </w:pPr>
            <w:r w:rsidRPr="009815CC">
              <w:rPr>
                <w:spacing w:val="-1"/>
              </w:rPr>
              <w:t>Наблюдения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0"/>
              </w:numPr>
              <w:tabs>
                <w:tab w:val="left" w:pos="355"/>
              </w:tabs>
              <w:kinsoku w:val="0"/>
              <w:overflowPunct w:val="0"/>
              <w:rPr>
                <w:spacing w:val="-1"/>
              </w:rPr>
            </w:pPr>
            <w:r w:rsidRPr="009815CC">
              <w:rPr>
                <w:spacing w:val="-1"/>
              </w:rPr>
              <w:t>Беседы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0"/>
              </w:numPr>
              <w:tabs>
                <w:tab w:val="left" w:pos="355"/>
              </w:tabs>
              <w:kinsoku w:val="0"/>
              <w:overflowPunct w:val="0"/>
              <w:rPr>
                <w:spacing w:val="-1"/>
              </w:rPr>
            </w:pPr>
            <w:r w:rsidRPr="009815CC">
              <w:rPr>
                <w:spacing w:val="-1"/>
              </w:rPr>
              <w:t>Экскурсии</w:t>
            </w:r>
            <w:r w:rsidRPr="009815CC">
              <w:rPr>
                <w:spacing w:val="-2"/>
              </w:rPr>
              <w:t xml:space="preserve"> по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участку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0"/>
              </w:numPr>
              <w:tabs>
                <w:tab w:val="left" w:pos="355"/>
              </w:tabs>
              <w:kinsoku w:val="0"/>
              <w:overflowPunct w:val="0"/>
            </w:pPr>
            <w:r w:rsidRPr="009815CC">
              <w:rPr>
                <w:spacing w:val="-1"/>
              </w:rPr>
              <w:t xml:space="preserve">Исследовательская </w:t>
            </w:r>
            <w:r w:rsidRPr="009815CC">
              <w:rPr>
                <w:spacing w:val="-2"/>
              </w:rPr>
              <w:t>работа,</w:t>
            </w:r>
            <w:r w:rsidRPr="009815CC">
              <w:t xml:space="preserve"> </w:t>
            </w:r>
            <w:r w:rsidRPr="009815CC">
              <w:rPr>
                <w:spacing w:val="-1"/>
              </w:rPr>
              <w:t>опыты</w:t>
            </w:r>
            <w:r w:rsidRPr="009815CC">
              <w:rPr>
                <w:spacing w:val="-3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экспериментирование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960B60">
            <w:pPr>
              <w:pStyle w:val="a5"/>
              <w:numPr>
                <w:ilvl w:val="0"/>
                <w:numId w:val="9"/>
              </w:numPr>
              <w:tabs>
                <w:tab w:val="left" w:pos="465"/>
              </w:tabs>
              <w:kinsoku w:val="0"/>
              <w:overflowPunct w:val="0"/>
              <w:spacing w:line="276" w:lineRule="exact"/>
              <w:rPr>
                <w:spacing w:val="-1"/>
              </w:rPr>
            </w:pPr>
            <w:r w:rsidRPr="009815CC">
              <w:rPr>
                <w:spacing w:val="-1"/>
              </w:rPr>
              <w:t>Игры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9"/>
              </w:numPr>
              <w:tabs>
                <w:tab w:val="left" w:pos="465"/>
              </w:tabs>
              <w:kinsoku w:val="0"/>
              <w:overflowPunct w:val="0"/>
              <w:spacing w:line="279" w:lineRule="exact"/>
              <w:rPr>
                <w:spacing w:val="-1"/>
              </w:rPr>
            </w:pPr>
            <w:r w:rsidRPr="009815CC">
              <w:rPr>
                <w:spacing w:val="-1"/>
              </w:rPr>
              <w:t>Досуги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9"/>
              </w:numPr>
              <w:tabs>
                <w:tab w:val="left" w:pos="465"/>
              </w:tabs>
              <w:kinsoku w:val="0"/>
              <w:overflowPunct w:val="0"/>
              <w:spacing w:line="279" w:lineRule="exact"/>
            </w:pPr>
            <w:r w:rsidRPr="009815CC">
              <w:rPr>
                <w:spacing w:val="-1"/>
              </w:rPr>
              <w:t>Индивидуальная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2"/>
              </w:rPr>
              <w:t>работа</w:t>
            </w:r>
          </w:p>
        </w:tc>
      </w:tr>
      <w:tr w:rsidR="00960B60" w:rsidRPr="009815CC" w:rsidTr="00DE56D6">
        <w:trPr>
          <w:trHeight w:hRule="exact" w:val="1692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267" w:lineRule="exact"/>
              <w:jc w:val="center"/>
            </w:pPr>
            <w:r w:rsidRPr="009815CC">
              <w:t>3.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278" w:lineRule="auto"/>
              <w:ind w:left="255" w:right="254" w:firstLine="91"/>
              <w:rPr>
                <w:spacing w:val="-1"/>
              </w:rPr>
            </w:pPr>
            <w:r w:rsidRPr="009815CC">
              <w:rPr>
                <w:spacing w:val="-1"/>
              </w:rPr>
              <w:t>Социальн</w:t>
            </w:r>
            <w:proofErr w:type="gramStart"/>
            <w:r w:rsidRPr="009815CC">
              <w:rPr>
                <w:spacing w:val="-1"/>
              </w:rPr>
              <w:t>о-</w:t>
            </w:r>
            <w:proofErr w:type="gramEnd"/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личностное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развитие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960B60">
            <w:pPr>
              <w:pStyle w:val="a5"/>
              <w:numPr>
                <w:ilvl w:val="0"/>
                <w:numId w:val="8"/>
              </w:numPr>
              <w:tabs>
                <w:tab w:val="left" w:pos="355"/>
              </w:tabs>
              <w:kinsoku w:val="0"/>
              <w:overflowPunct w:val="0"/>
              <w:ind w:right="420"/>
              <w:rPr>
                <w:spacing w:val="-1"/>
              </w:rPr>
            </w:pPr>
            <w:r w:rsidRPr="009815CC">
              <w:rPr>
                <w:spacing w:val="-1"/>
              </w:rPr>
              <w:t>Утренний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приём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детей,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индивидуальные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подгрупповые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беседы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8"/>
              </w:numPr>
              <w:tabs>
                <w:tab w:val="left" w:pos="355"/>
              </w:tabs>
              <w:kinsoku w:val="0"/>
              <w:overflowPunct w:val="0"/>
              <w:rPr>
                <w:spacing w:val="-1"/>
              </w:rPr>
            </w:pPr>
            <w:r w:rsidRPr="009815CC">
              <w:rPr>
                <w:spacing w:val="-1"/>
              </w:rPr>
              <w:t>Формирование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навыков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культуры</w:t>
            </w:r>
            <w:r w:rsidRPr="009815CC">
              <w:t xml:space="preserve"> </w:t>
            </w:r>
            <w:r w:rsidRPr="009815CC">
              <w:rPr>
                <w:spacing w:val="-1"/>
              </w:rPr>
              <w:t>еды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8"/>
              </w:numPr>
              <w:tabs>
                <w:tab w:val="left" w:pos="355"/>
              </w:tabs>
              <w:kinsoku w:val="0"/>
              <w:overflowPunct w:val="0"/>
              <w:rPr>
                <w:spacing w:val="-1"/>
              </w:rPr>
            </w:pPr>
            <w:r w:rsidRPr="009815CC">
              <w:rPr>
                <w:spacing w:val="-1"/>
              </w:rPr>
              <w:t>Этика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быта,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трудовые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поручения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8"/>
              </w:numPr>
              <w:tabs>
                <w:tab w:val="left" w:pos="355"/>
              </w:tabs>
              <w:kinsoku w:val="0"/>
              <w:overflowPunct w:val="0"/>
              <w:spacing w:line="279" w:lineRule="exact"/>
              <w:rPr>
                <w:spacing w:val="-1"/>
              </w:rPr>
            </w:pPr>
            <w:r w:rsidRPr="009815CC">
              <w:rPr>
                <w:spacing w:val="-1"/>
              </w:rPr>
              <w:t>Формирование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навыков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культуры</w:t>
            </w:r>
            <w:r w:rsidRPr="009815CC">
              <w:t xml:space="preserve"> </w:t>
            </w:r>
            <w:r w:rsidRPr="009815CC">
              <w:rPr>
                <w:spacing w:val="-1"/>
              </w:rPr>
              <w:t>общения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8"/>
              </w:numPr>
              <w:tabs>
                <w:tab w:val="left" w:pos="356"/>
              </w:tabs>
              <w:kinsoku w:val="0"/>
              <w:overflowPunct w:val="0"/>
              <w:spacing w:line="279" w:lineRule="exact"/>
              <w:ind w:left="355" w:hanging="253"/>
              <w:rPr>
                <w:spacing w:val="-1"/>
              </w:rPr>
            </w:pPr>
            <w:r w:rsidRPr="009815CC">
              <w:rPr>
                <w:spacing w:val="-1"/>
              </w:rPr>
              <w:t>Театрализованные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игры</w:t>
            </w:r>
          </w:p>
          <w:p w:rsidR="00960B60" w:rsidRPr="009815CC" w:rsidRDefault="00960B60" w:rsidP="00DE56D6">
            <w:pPr>
              <w:pStyle w:val="a5"/>
              <w:tabs>
                <w:tab w:val="left" w:pos="355"/>
              </w:tabs>
              <w:kinsoku w:val="0"/>
              <w:overflowPunct w:val="0"/>
              <w:spacing w:line="276" w:lineRule="exact"/>
              <w:ind w:left="354"/>
              <w:rPr>
                <w:spacing w:val="-1"/>
              </w:rPr>
            </w:pPr>
            <w:r w:rsidRPr="009815CC">
              <w:rPr>
                <w:spacing w:val="-1"/>
              </w:rPr>
              <w:t>Сюжетно-ролевые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игры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960B60">
            <w:pPr>
              <w:pStyle w:val="a5"/>
              <w:numPr>
                <w:ilvl w:val="0"/>
                <w:numId w:val="7"/>
              </w:numPr>
              <w:tabs>
                <w:tab w:val="left" w:pos="465"/>
              </w:tabs>
              <w:kinsoku w:val="0"/>
              <w:overflowPunct w:val="0"/>
              <w:spacing w:line="276" w:lineRule="exact"/>
              <w:rPr>
                <w:spacing w:val="-2"/>
              </w:rPr>
            </w:pPr>
            <w:r w:rsidRPr="009815CC">
              <w:rPr>
                <w:spacing w:val="-1"/>
              </w:rPr>
              <w:t>Индивидуальная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2"/>
              </w:rPr>
              <w:t>работа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7"/>
              </w:numPr>
              <w:tabs>
                <w:tab w:val="left" w:pos="465"/>
              </w:tabs>
              <w:kinsoku w:val="0"/>
              <w:overflowPunct w:val="0"/>
              <w:rPr>
                <w:spacing w:val="-1"/>
              </w:rPr>
            </w:pPr>
            <w:r w:rsidRPr="009815CC">
              <w:rPr>
                <w:spacing w:val="-1"/>
              </w:rPr>
              <w:t>Эстетика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быта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7"/>
              </w:numPr>
              <w:tabs>
                <w:tab w:val="left" w:pos="465"/>
              </w:tabs>
              <w:kinsoku w:val="0"/>
              <w:overflowPunct w:val="0"/>
              <w:rPr>
                <w:spacing w:val="-1"/>
              </w:rPr>
            </w:pPr>
            <w:r w:rsidRPr="009815CC">
              <w:rPr>
                <w:spacing w:val="-1"/>
              </w:rPr>
              <w:t>Трудовые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поручения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7"/>
              </w:numPr>
              <w:tabs>
                <w:tab w:val="left" w:pos="466"/>
              </w:tabs>
              <w:kinsoku w:val="0"/>
              <w:overflowPunct w:val="0"/>
              <w:spacing w:line="279" w:lineRule="exact"/>
              <w:ind w:left="465"/>
              <w:rPr>
                <w:spacing w:val="-1"/>
              </w:rPr>
            </w:pPr>
            <w:r w:rsidRPr="009815CC">
              <w:rPr>
                <w:spacing w:val="-1"/>
              </w:rPr>
              <w:t xml:space="preserve">Игры </w:t>
            </w:r>
            <w:r w:rsidRPr="009815CC">
              <w:t xml:space="preserve">с </w:t>
            </w:r>
            <w:r w:rsidRPr="009815CC">
              <w:rPr>
                <w:spacing w:val="-1"/>
              </w:rPr>
              <w:t>ряженьем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7"/>
              </w:numPr>
              <w:tabs>
                <w:tab w:val="left" w:pos="466"/>
              </w:tabs>
              <w:kinsoku w:val="0"/>
              <w:overflowPunct w:val="0"/>
              <w:spacing w:line="279" w:lineRule="exact"/>
              <w:ind w:left="465"/>
              <w:rPr>
                <w:spacing w:val="-1"/>
              </w:rPr>
            </w:pPr>
            <w:r w:rsidRPr="009815CC">
              <w:rPr>
                <w:spacing w:val="-1"/>
              </w:rPr>
              <w:t>Работа</w:t>
            </w:r>
            <w:r w:rsidRPr="009815CC">
              <w:rPr>
                <w:spacing w:val="-2"/>
              </w:rPr>
              <w:t xml:space="preserve"> </w:t>
            </w:r>
            <w:r w:rsidRPr="009815CC">
              <w:t xml:space="preserve">в </w:t>
            </w:r>
            <w:r w:rsidRPr="009815CC">
              <w:rPr>
                <w:spacing w:val="-1"/>
              </w:rPr>
              <w:t>книжном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уголке</w:t>
            </w:r>
          </w:p>
          <w:p w:rsidR="00960B60" w:rsidRPr="009815CC" w:rsidRDefault="00960B60" w:rsidP="00DE56D6">
            <w:pPr>
              <w:pStyle w:val="a5"/>
              <w:tabs>
                <w:tab w:val="left" w:pos="465"/>
              </w:tabs>
              <w:kinsoku w:val="0"/>
              <w:overflowPunct w:val="0"/>
              <w:spacing w:line="276" w:lineRule="exact"/>
              <w:ind w:left="464"/>
              <w:rPr>
                <w:spacing w:val="-1"/>
              </w:rPr>
            </w:pPr>
            <w:r w:rsidRPr="009815CC">
              <w:rPr>
                <w:spacing w:val="-1"/>
              </w:rPr>
              <w:t>Сюжетно-ролевые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игры</w:t>
            </w:r>
          </w:p>
        </w:tc>
      </w:tr>
      <w:tr w:rsidR="00960B60" w:rsidRPr="009815CC" w:rsidTr="00DE56D6">
        <w:trPr>
          <w:trHeight w:hRule="exact" w:val="1692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267" w:lineRule="exact"/>
              <w:jc w:val="center"/>
            </w:pPr>
            <w:r w:rsidRPr="009815CC">
              <w:t>4.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278" w:lineRule="auto"/>
              <w:ind w:left="255" w:right="254" w:firstLine="91"/>
              <w:rPr>
                <w:spacing w:val="-1"/>
              </w:rPr>
            </w:pPr>
            <w:r w:rsidRPr="009815CC">
              <w:rPr>
                <w:spacing w:val="-1"/>
              </w:rPr>
              <w:t>Художественн</w:t>
            </w:r>
            <w:proofErr w:type="gramStart"/>
            <w:r w:rsidRPr="009815CC">
              <w:rPr>
                <w:spacing w:val="-1"/>
              </w:rPr>
              <w:t>о-</w:t>
            </w:r>
            <w:proofErr w:type="gramEnd"/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эстетическое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развитие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960B60">
            <w:pPr>
              <w:pStyle w:val="a5"/>
              <w:numPr>
                <w:ilvl w:val="0"/>
                <w:numId w:val="6"/>
              </w:numPr>
              <w:tabs>
                <w:tab w:val="left" w:pos="355"/>
              </w:tabs>
              <w:kinsoku w:val="0"/>
              <w:overflowPunct w:val="0"/>
              <w:spacing w:line="276" w:lineRule="exact"/>
              <w:rPr>
                <w:spacing w:val="-1"/>
              </w:rPr>
            </w:pPr>
            <w:r w:rsidRPr="009815CC">
              <w:rPr>
                <w:spacing w:val="-1"/>
              </w:rPr>
              <w:t>Музыка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6"/>
              </w:numPr>
              <w:tabs>
                <w:tab w:val="left" w:pos="355"/>
              </w:tabs>
              <w:kinsoku w:val="0"/>
              <w:overflowPunct w:val="0"/>
              <w:rPr>
                <w:spacing w:val="-1"/>
              </w:rPr>
            </w:pPr>
            <w:proofErr w:type="gramStart"/>
            <w:r w:rsidRPr="009815CC">
              <w:rPr>
                <w:spacing w:val="-1"/>
              </w:rPr>
              <w:t>ИЗО</w:t>
            </w:r>
            <w:proofErr w:type="gramEnd"/>
            <w:r w:rsidRPr="009815CC">
              <w:t xml:space="preserve"> </w:t>
            </w:r>
            <w:r w:rsidRPr="009815CC">
              <w:rPr>
                <w:spacing w:val="-1"/>
              </w:rPr>
              <w:t>деятельность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6"/>
              </w:numPr>
              <w:tabs>
                <w:tab w:val="left" w:pos="355"/>
              </w:tabs>
              <w:kinsoku w:val="0"/>
              <w:overflowPunct w:val="0"/>
              <w:spacing w:line="279" w:lineRule="exact"/>
              <w:rPr>
                <w:spacing w:val="-1"/>
              </w:rPr>
            </w:pPr>
            <w:r w:rsidRPr="009815CC">
              <w:rPr>
                <w:spacing w:val="-1"/>
              </w:rPr>
              <w:t>Эстетика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быта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6"/>
              </w:numPr>
              <w:tabs>
                <w:tab w:val="left" w:pos="355"/>
              </w:tabs>
              <w:kinsoku w:val="0"/>
              <w:overflowPunct w:val="0"/>
              <w:spacing w:line="279" w:lineRule="exact"/>
              <w:rPr>
                <w:spacing w:val="-1"/>
              </w:rPr>
            </w:pPr>
            <w:r w:rsidRPr="009815CC">
              <w:rPr>
                <w:spacing w:val="-1"/>
              </w:rPr>
              <w:t>Экскурсии</w:t>
            </w:r>
          </w:p>
          <w:p w:rsidR="00960B60" w:rsidRPr="009815CC" w:rsidRDefault="00960B60" w:rsidP="00DE56D6">
            <w:pPr>
              <w:pStyle w:val="a5"/>
              <w:tabs>
                <w:tab w:val="left" w:pos="355"/>
              </w:tabs>
              <w:kinsoku w:val="0"/>
              <w:overflowPunct w:val="0"/>
              <w:ind w:left="354" w:right="420"/>
              <w:rPr>
                <w:spacing w:val="-1"/>
              </w:rPr>
            </w:pPr>
            <w:r w:rsidRPr="009815CC">
              <w:rPr>
                <w:spacing w:val="-1"/>
              </w:rPr>
              <w:t>Спектакли</w:t>
            </w:r>
            <w:r w:rsidRPr="009815CC">
              <w:rPr>
                <w:spacing w:val="-2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представления театральных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коллективов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960B60">
            <w:pPr>
              <w:pStyle w:val="a5"/>
              <w:numPr>
                <w:ilvl w:val="0"/>
                <w:numId w:val="5"/>
              </w:numPr>
              <w:tabs>
                <w:tab w:val="left" w:pos="465"/>
              </w:tabs>
              <w:kinsoku w:val="0"/>
              <w:overflowPunct w:val="0"/>
              <w:ind w:hanging="360"/>
              <w:rPr>
                <w:spacing w:val="-1"/>
              </w:rPr>
            </w:pPr>
            <w:r w:rsidRPr="009815CC">
              <w:rPr>
                <w:spacing w:val="-1"/>
              </w:rPr>
              <w:t>Музыкально-художественные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досуги</w:t>
            </w:r>
          </w:p>
          <w:p w:rsidR="00960B60" w:rsidRPr="009815CC" w:rsidRDefault="00960B60" w:rsidP="00DE56D6">
            <w:pPr>
              <w:pStyle w:val="a5"/>
              <w:tabs>
                <w:tab w:val="left" w:pos="465"/>
              </w:tabs>
              <w:kinsoku w:val="0"/>
              <w:overflowPunct w:val="0"/>
              <w:spacing w:line="276" w:lineRule="exact"/>
              <w:ind w:left="464"/>
              <w:rPr>
                <w:spacing w:val="-1"/>
              </w:rPr>
            </w:pPr>
            <w:r w:rsidRPr="009815CC">
              <w:rPr>
                <w:spacing w:val="-1"/>
              </w:rPr>
              <w:t>Индивидуальная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2"/>
              </w:rPr>
              <w:t>работа</w:t>
            </w:r>
          </w:p>
        </w:tc>
      </w:tr>
    </w:tbl>
    <w:p w:rsidR="00960B60" w:rsidRPr="009815CC" w:rsidRDefault="00960B60" w:rsidP="00960B60">
      <w:pPr>
        <w:rPr>
          <w:rFonts w:ascii="Times New Roman" w:hAnsi="Times New Roman" w:cs="Times New Roman"/>
          <w:sz w:val="24"/>
          <w:szCs w:val="24"/>
        </w:rPr>
        <w:sectPr w:rsidR="00960B60" w:rsidRPr="009815CC">
          <w:pgSz w:w="15840" w:h="12240" w:orient="landscape"/>
          <w:pgMar w:top="100" w:right="420" w:bottom="280" w:left="480" w:header="720" w:footer="720" w:gutter="0"/>
          <w:cols w:space="720" w:equalWidth="0">
            <w:col w:w="14940"/>
          </w:cols>
          <w:noEndnote/>
        </w:sectPr>
      </w:pPr>
    </w:p>
    <w:p w:rsidR="00960B60" w:rsidRPr="009815CC" w:rsidRDefault="00960B60" w:rsidP="00960B60">
      <w:pPr>
        <w:pStyle w:val="a3"/>
        <w:kinsoku w:val="0"/>
        <w:overflowPunct w:val="0"/>
        <w:ind w:left="0" w:firstLine="0"/>
        <w:rPr>
          <w:b/>
          <w:bCs/>
          <w:sz w:val="24"/>
          <w:szCs w:val="24"/>
        </w:rPr>
      </w:pPr>
    </w:p>
    <w:p w:rsidR="00960B60" w:rsidRPr="009815CC" w:rsidRDefault="00960B60" w:rsidP="00960B60">
      <w:pPr>
        <w:pStyle w:val="a3"/>
        <w:kinsoku w:val="0"/>
        <w:overflowPunct w:val="0"/>
        <w:spacing w:before="10"/>
        <w:ind w:left="0" w:firstLine="0"/>
        <w:rPr>
          <w:b/>
          <w:bCs/>
          <w:sz w:val="24"/>
          <w:szCs w:val="24"/>
        </w:rPr>
      </w:pPr>
    </w:p>
    <w:p w:rsidR="00960B60" w:rsidRPr="009815CC" w:rsidRDefault="00960B60" w:rsidP="00960B60">
      <w:pPr>
        <w:pStyle w:val="a3"/>
        <w:kinsoku w:val="0"/>
        <w:overflowPunct w:val="0"/>
        <w:spacing w:before="10"/>
        <w:ind w:left="0" w:firstLine="0"/>
        <w:rPr>
          <w:b/>
          <w:bCs/>
          <w:sz w:val="24"/>
          <w:szCs w:val="24"/>
        </w:rPr>
      </w:pPr>
    </w:p>
    <w:p w:rsidR="00960B60" w:rsidRPr="009815CC" w:rsidRDefault="00960B60" w:rsidP="00960B60">
      <w:pPr>
        <w:pStyle w:val="a3"/>
        <w:kinsoku w:val="0"/>
        <w:overflowPunct w:val="0"/>
        <w:spacing w:before="64" w:line="241" w:lineRule="auto"/>
        <w:ind w:left="227" w:right="208" w:firstLine="708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Объем</w:t>
      </w:r>
      <w:r w:rsidRPr="009815CC">
        <w:rPr>
          <w:sz w:val="24"/>
          <w:szCs w:val="24"/>
        </w:rPr>
        <w:t xml:space="preserve"> 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учебной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нагрузки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рассчитан</w:t>
      </w:r>
      <w:r w:rsidRPr="009815CC">
        <w:rPr>
          <w:sz w:val="24"/>
          <w:szCs w:val="24"/>
        </w:rPr>
        <w:t xml:space="preserve"> 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в 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соответствии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с 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требованиями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16"/>
          <w:sz w:val="24"/>
          <w:szCs w:val="24"/>
        </w:rPr>
        <w:t xml:space="preserve"> </w:t>
      </w:r>
      <w:proofErr w:type="spellStart"/>
      <w:r w:rsidRPr="009815CC">
        <w:rPr>
          <w:spacing w:val="-2"/>
          <w:sz w:val="24"/>
          <w:szCs w:val="24"/>
        </w:rPr>
        <w:t>СанПин</w:t>
      </w:r>
      <w:proofErr w:type="spellEnd"/>
      <w:r w:rsidRPr="009815CC">
        <w:rPr>
          <w:sz w:val="24"/>
          <w:szCs w:val="24"/>
        </w:rPr>
        <w:t xml:space="preserve"> 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2.4.1.3049-13.,</w:t>
      </w:r>
      <w:r w:rsidRPr="009815CC">
        <w:rPr>
          <w:sz w:val="24"/>
          <w:szCs w:val="24"/>
        </w:rPr>
        <w:t xml:space="preserve"> 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учебным</w:t>
      </w:r>
      <w:r w:rsidRPr="009815CC">
        <w:rPr>
          <w:sz w:val="24"/>
          <w:szCs w:val="24"/>
        </w:rPr>
        <w:t xml:space="preserve"> 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планом</w:t>
      </w:r>
      <w:r w:rsidRPr="009815CC">
        <w:rPr>
          <w:spacing w:val="8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МКДОУ</w:t>
      </w:r>
      <w:r w:rsidRPr="009815CC">
        <w:rPr>
          <w:sz w:val="24"/>
          <w:szCs w:val="24"/>
        </w:rPr>
        <w:t xml:space="preserve"> «Детский сад №1»,</w:t>
      </w:r>
      <w:r w:rsidRPr="009815CC">
        <w:rPr>
          <w:spacing w:val="-1"/>
          <w:sz w:val="24"/>
          <w:szCs w:val="24"/>
        </w:rPr>
        <w:t xml:space="preserve"> занятия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организуются</w:t>
      </w:r>
      <w:r w:rsidRPr="009815CC">
        <w:rPr>
          <w:sz w:val="24"/>
          <w:szCs w:val="24"/>
        </w:rPr>
        <w:t xml:space="preserve"> в</w:t>
      </w:r>
      <w:r w:rsidRPr="009815CC">
        <w:rPr>
          <w:spacing w:val="-1"/>
          <w:sz w:val="24"/>
          <w:szCs w:val="24"/>
        </w:rPr>
        <w:t xml:space="preserve"> течение года </w:t>
      </w:r>
      <w:r w:rsidRPr="009815CC">
        <w:rPr>
          <w:sz w:val="24"/>
          <w:szCs w:val="24"/>
        </w:rPr>
        <w:t>с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сентября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май.</w:t>
      </w:r>
    </w:p>
    <w:p w:rsidR="00960B60" w:rsidRPr="009815CC" w:rsidRDefault="00960B60" w:rsidP="00960B60">
      <w:pPr>
        <w:pStyle w:val="a3"/>
        <w:kinsoku w:val="0"/>
        <w:overflowPunct w:val="0"/>
        <w:spacing w:before="2"/>
        <w:ind w:left="0" w:firstLine="0"/>
        <w:rPr>
          <w:sz w:val="24"/>
          <w:szCs w:val="24"/>
        </w:rPr>
      </w:pPr>
    </w:p>
    <w:p w:rsidR="00960B60" w:rsidRPr="009815CC" w:rsidRDefault="00960B60" w:rsidP="00960B60">
      <w:pPr>
        <w:pStyle w:val="4"/>
        <w:kinsoku w:val="0"/>
        <w:overflowPunct w:val="0"/>
        <w:spacing w:before="0"/>
        <w:ind w:left="936"/>
        <w:rPr>
          <w:b w:val="0"/>
          <w:bCs w:val="0"/>
          <w:sz w:val="24"/>
          <w:szCs w:val="24"/>
        </w:rPr>
      </w:pPr>
      <w:r w:rsidRPr="009815CC">
        <w:rPr>
          <w:spacing w:val="-1"/>
          <w:sz w:val="24"/>
          <w:szCs w:val="24"/>
        </w:rPr>
        <w:t>Объём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образовательной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нагрузки.</w:t>
      </w: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62"/>
        <w:gridCol w:w="5018"/>
        <w:gridCol w:w="3835"/>
      </w:tblGrid>
      <w:tr w:rsidR="00960B60" w:rsidRPr="009815CC" w:rsidTr="00DE56D6">
        <w:trPr>
          <w:trHeight w:hRule="exact" w:val="379"/>
        </w:trPr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319" w:lineRule="exact"/>
              <w:ind w:left="-1" w:right="1"/>
              <w:jc w:val="center"/>
            </w:pPr>
            <w:r w:rsidRPr="009815CC">
              <w:rPr>
                <w:b/>
                <w:bCs/>
                <w:spacing w:val="-1"/>
              </w:rPr>
              <w:t>Наименование</w:t>
            </w:r>
          </w:p>
        </w:tc>
        <w:tc>
          <w:tcPr>
            <w:tcW w:w="5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319" w:lineRule="exact"/>
              <w:ind w:left="5"/>
              <w:jc w:val="center"/>
            </w:pPr>
            <w:r w:rsidRPr="009815CC">
              <w:rPr>
                <w:b/>
                <w:bCs/>
                <w:spacing w:val="-1"/>
              </w:rPr>
              <w:t>Неделя</w:t>
            </w: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319" w:lineRule="exact"/>
              <w:jc w:val="center"/>
            </w:pPr>
            <w:r w:rsidRPr="009815CC">
              <w:rPr>
                <w:b/>
                <w:bCs/>
                <w:spacing w:val="-1"/>
              </w:rPr>
              <w:t>Год</w:t>
            </w:r>
          </w:p>
        </w:tc>
      </w:tr>
      <w:tr w:rsidR="00960B60" w:rsidRPr="009815CC" w:rsidTr="00DE56D6">
        <w:trPr>
          <w:trHeight w:hRule="exact" w:val="382"/>
        </w:trPr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316" w:lineRule="exact"/>
              <w:ind w:left="102"/>
            </w:pPr>
            <w:r w:rsidRPr="009815CC">
              <w:rPr>
                <w:spacing w:val="-1"/>
              </w:rPr>
              <w:t>математика</w:t>
            </w:r>
          </w:p>
        </w:tc>
        <w:tc>
          <w:tcPr>
            <w:tcW w:w="5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316" w:lineRule="exact"/>
              <w:ind w:left="104"/>
            </w:pPr>
            <w:r w:rsidRPr="009815CC">
              <w:rPr>
                <w:spacing w:val="-1"/>
              </w:rPr>
              <w:t>1/20</w:t>
            </w:r>
            <w:r w:rsidRPr="009815CC">
              <w:t xml:space="preserve"> </w:t>
            </w:r>
            <w:r w:rsidRPr="009815CC">
              <w:rPr>
                <w:spacing w:val="-1"/>
              </w:rPr>
              <w:t>мин.</w:t>
            </w: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316" w:lineRule="exact"/>
              <w:ind w:left="102"/>
            </w:pPr>
            <w:r w:rsidRPr="009815CC">
              <w:t xml:space="preserve">30 </w:t>
            </w:r>
            <w:r w:rsidRPr="009815CC">
              <w:rPr>
                <w:spacing w:val="-1"/>
              </w:rPr>
              <w:t>занятий</w:t>
            </w:r>
          </w:p>
        </w:tc>
      </w:tr>
      <w:tr w:rsidR="00960B60" w:rsidRPr="009815CC" w:rsidTr="00DE56D6">
        <w:trPr>
          <w:trHeight w:hRule="exact" w:val="379"/>
        </w:trPr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314" w:lineRule="exact"/>
              <w:ind w:left="102"/>
            </w:pPr>
            <w:r w:rsidRPr="009815CC">
              <w:rPr>
                <w:spacing w:val="-1"/>
              </w:rPr>
              <w:t>развитие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речи</w:t>
            </w:r>
          </w:p>
        </w:tc>
        <w:tc>
          <w:tcPr>
            <w:tcW w:w="5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314" w:lineRule="exact"/>
              <w:ind w:left="104"/>
            </w:pPr>
            <w:r w:rsidRPr="009815CC">
              <w:rPr>
                <w:spacing w:val="-1"/>
              </w:rPr>
              <w:t>1/20</w:t>
            </w:r>
            <w:r w:rsidRPr="009815CC">
              <w:t xml:space="preserve"> </w:t>
            </w:r>
            <w:r w:rsidRPr="009815CC">
              <w:rPr>
                <w:spacing w:val="-1"/>
              </w:rPr>
              <w:t>мин.</w:t>
            </w: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314" w:lineRule="exact"/>
              <w:ind w:left="102"/>
            </w:pPr>
            <w:r w:rsidRPr="009815CC">
              <w:t xml:space="preserve">30 </w:t>
            </w:r>
            <w:r w:rsidRPr="009815CC">
              <w:rPr>
                <w:spacing w:val="-1"/>
              </w:rPr>
              <w:t>занятий</w:t>
            </w:r>
          </w:p>
        </w:tc>
      </w:tr>
      <w:tr w:rsidR="00960B60" w:rsidRPr="009815CC" w:rsidTr="00DE56D6">
        <w:trPr>
          <w:trHeight w:hRule="exact" w:val="382"/>
        </w:trPr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316" w:lineRule="exact"/>
              <w:ind w:left="102"/>
            </w:pPr>
            <w:r w:rsidRPr="009815CC">
              <w:rPr>
                <w:spacing w:val="-1"/>
              </w:rPr>
              <w:t>художественную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литературу</w:t>
            </w:r>
          </w:p>
        </w:tc>
        <w:tc>
          <w:tcPr>
            <w:tcW w:w="5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316" w:lineRule="exact"/>
              <w:ind w:left="104"/>
            </w:pPr>
            <w:r w:rsidRPr="009815CC">
              <w:rPr>
                <w:spacing w:val="-1"/>
              </w:rPr>
              <w:t>1/20</w:t>
            </w:r>
            <w:r w:rsidRPr="009815CC">
              <w:t xml:space="preserve"> </w:t>
            </w:r>
            <w:r w:rsidRPr="009815CC">
              <w:rPr>
                <w:spacing w:val="-1"/>
              </w:rPr>
              <w:t>мин.</w:t>
            </w: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316" w:lineRule="exact"/>
              <w:ind w:left="102"/>
            </w:pPr>
            <w:r w:rsidRPr="009815CC">
              <w:t xml:space="preserve">30 </w:t>
            </w:r>
            <w:r w:rsidRPr="009815CC">
              <w:rPr>
                <w:spacing w:val="-1"/>
              </w:rPr>
              <w:t>занятий</w:t>
            </w:r>
          </w:p>
        </w:tc>
      </w:tr>
      <w:tr w:rsidR="00960B60" w:rsidRPr="009815CC" w:rsidTr="00DE56D6">
        <w:trPr>
          <w:trHeight w:hRule="exact" w:val="379"/>
        </w:trPr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314" w:lineRule="exact"/>
              <w:ind w:left="102"/>
            </w:pPr>
            <w:r w:rsidRPr="009815CC">
              <w:rPr>
                <w:spacing w:val="-1"/>
              </w:rPr>
              <w:t>рисование</w:t>
            </w:r>
          </w:p>
        </w:tc>
        <w:tc>
          <w:tcPr>
            <w:tcW w:w="5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314" w:lineRule="exact"/>
              <w:ind w:left="104"/>
            </w:pPr>
            <w:r w:rsidRPr="009815CC">
              <w:rPr>
                <w:spacing w:val="-1"/>
              </w:rPr>
              <w:t>1/20</w:t>
            </w:r>
            <w:r w:rsidRPr="009815CC">
              <w:t xml:space="preserve"> </w:t>
            </w:r>
            <w:r w:rsidRPr="009815CC">
              <w:rPr>
                <w:spacing w:val="-1"/>
              </w:rPr>
              <w:t>мин.</w:t>
            </w: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314" w:lineRule="exact"/>
              <w:ind w:left="102"/>
            </w:pPr>
            <w:r w:rsidRPr="009815CC">
              <w:t xml:space="preserve">30 </w:t>
            </w:r>
            <w:r w:rsidRPr="009815CC">
              <w:rPr>
                <w:spacing w:val="-1"/>
              </w:rPr>
              <w:t>занятий</w:t>
            </w:r>
          </w:p>
        </w:tc>
      </w:tr>
      <w:tr w:rsidR="00960B60" w:rsidRPr="009815CC" w:rsidTr="00DE56D6">
        <w:trPr>
          <w:trHeight w:hRule="exact" w:val="382"/>
        </w:trPr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314" w:lineRule="exact"/>
              <w:ind w:left="102"/>
            </w:pPr>
            <w:r w:rsidRPr="009815CC">
              <w:rPr>
                <w:spacing w:val="-1"/>
              </w:rPr>
              <w:t>экологию</w:t>
            </w:r>
          </w:p>
        </w:tc>
        <w:tc>
          <w:tcPr>
            <w:tcW w:w="5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314" w:lineRule="exact"/>
              <w:ind w:left="104"/>
            </w:pPr>
            <w:r w:rsidRPr="009815CC">
              <w:rPr>
                <w:spacing w:val="-1"/>
              </w:rPr>
              <w:t>1/20</w:t>
            </w:r>
            <w:r w:rsidRPr="009815CC">
              <w:t xml:space="preserve"> </w:t>
            </w:r>
            <w:r w:rsidRPr="009815CC">
              <w:rPr>
                <w:spacing w:val="-1"/>
              </w:rPr>
              <w:t>мин.</w:t>
            </w: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314" w:lineRule="exact"/>
              <w:ind w:left="102"/>
            </w:pPr>
            <w:r w:rsidRPr="009815CC">
              <w:t xml:space="preserve">30 </w:t>
            </w:r>
            <w:r w:rsidRPr="009815CC">
              <w:rPr>
                <w:spacing w:val="-1"/>
              </w:rPr>
              <w:t>занятий</w:t>
            </w:r>
          </w:p>
        </w:tc>
      </w:tr>
      <w:tr w:rsidR="00960B60" w:rsidRPr="009815CC" w:rsidTr="00DE56D6">
        <w:trPr>
          <w:trHeight w:hRule="exact" w:val="379"/>
        </w:trPr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314" w:lineRule="exact"/>
              <w:ind w:left="102"/>
            </w:pPr>
            <w:r w:rsidRPr="009815CC">
              <w:rPr>
                <w:spacing w:val="-1"/>
              </w:rPr>
              <w:t>физкультуру</w:t>
            </w:r>
          </w:p>
        </w:tc>
        <w:tc>
          <w:tcPr>
            <w:tcW w:w="5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314" w:lineRule="exact"/>
              <w:ind w:left="104"/>
            </w:pPr>
            <w:r w:rsidRPr="009815CC">
              <w:rPr>
                <w:spacing w:val="-1"/>
              </w:rPr>
              <w:t>2/40мин.</w:t>
            </w: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314" w:lineRule="exact"/>
              <w:ind w:left="102"/>
            </w:pPr>
            <w:r w:rsidRPr="009815CC">
              <w:t xml:space="preserve">60 </w:t>
            </w:r>
            <w:r w:rsidRPr="009815CC">
              <w:rPr>
                <w:spacing w:val="-1"/>
              </w:rPr>
              <w:t>занятий</w:t>
            </w:r>
          </w:p>
        </w:tc>
      </w:tr>
      <w:tr w:rsidR="00960B60" w:rsidRPr="009815CC" w:rsidTr="00DE56D6">
        <w:trPr>
          <w:trHeight w:hRule="exact" w:val="382"/>
        </w:trPr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314" w:lineRule="exact"/>
              <w:ind w:left="102"/>
            </w:pPr>
            <w:r w:rsidRPr="009815CC">
              <w:rPr>
                <w:spacing w:val="-1"/>
              </w:rPr>
              <w:t>музыку</w:t>
            </w:r>
          </w:p>
        </w:tc>
        <w:tc>
          <w:tcPr>
            <w:tcW w:w="5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314" w:lineRule="exact"/>
              <w:ind w:left="104"/>
            </w:pPr>
            <w:r w:rsidRPr="009815CC">
              <w:rPr>
                <w:spacing w:val="-1"/>
              </w:rPr>
              <w:t>2/40мин.</w:t>
            </w: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314" w:lineRule="exact"/>
              <w:ind w:left="102"/>
            </w:pPr>
            <w:r w:rsidRPr="009815CC">
              <w:t xml:space="preserve">60 </w:t>
            </w:r>
            <w:r w:rsidRPr="009815CC">
              <w:rPr>
                <w:spacing w:val="-1"/>
              </w:rPr>
              <w:t>занятий</w:t>
            </w:r>
          </w:p>
        </w:tc>
      </w:tr>
      <w:tr w:rsidR="00960B60" w:rsidRPr="009815CC" w:rsidTr="00DE56D6">
        <w:trPr>
          <w:trHeight w:hRule="exact" w:val="379"/>
        </w:trPr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314" w:lineRule="exact"/>
              <w:ind w:left="102"/>
            </w:pPr>
            <w:r w:rsidRPr="009815CC">
              <w:rPr>
                <w:spacing w:val="-1"/>
              </w:rPr>
              <w:t>Конструирование</w:t>
            </w:r>
          </w:p>
        </w:tc>
        <w:tc>
          <w:tcPr>
            <w:tcW w:w="5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314" w:lineRule="exact"/>
              <w:ind w:left="104"/>
            </w:pPr>
            <w:r w:rsidRPr="009815CC">
              <w:rPr>
                <w:spacing w:val="-1"/>
              </w:rPr>
              <w:t>0,5/10</w:t>
            </w:r>
            <w:r w:rsidRPr="009815CC">
              <w:t xml:space="preserve"> </w:t>
            </w:r>
            <w:r w:rsidRPr="009815CC">
              <w:rPr>
                <w:spacing w:val="-1"/>
              </w:rPr>
              <w:t>мин</w:t>
            </w: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314" w:lineRule="exact"/>
              <w:ind w:left="102"/>
            </w:pPr>
            <w:r w:rsidRPr="009815CC">
              <w:t xml:space="preserve">15 </w:t>
            </w:r>
            <w:r w:rsidRPr="009815CC">
              <w:rPr>
                <w:spacing w:val="-1"/>
              </w:rPr>
              <w:t>занятий</w:t>
            </w:r>
          </w:p>
        </w:tc>
      </w:tr>
      <w:tr w:rsidR="00960B60" w:rsidRPr="009815CC" w:rsidTr="00DE56D6">
        <w:trPr>
          <w:trHeight w:hRule="exact" w:val="379"/>
        </w:trPr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314" w:lineRule="exact"/>
              <w:ind w:left="102"/>
            </w:pPr>
            <w:r w:rsidRPr="009815CC">
              <w:rPr>
                <w:spacing w:val="-1"/>
              </w:rPr>
              <w:t>ручной</w:t>
            </w:r>
            <w:r w:rsidRPr="009815CC">
              <w:t xml:space="preserve"> </w:t>
            </w:r>
            <w:r w:rsidRPr="009815CC">
              <w:rPr>
                <w:spacing w:val="-2"/>
              </w:rPr>
              <w:t>труд</w:t>
            </w:r>
          </w:p>
        </w:tc>
        <w:tc>
          <w:tcPr>
            <w:tcW w:w="5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314" w:lineRule="exact"/>
              <w:ind w:left="104"/>
            </w:pPr>
            <w:r w:rsidRPr="009815CC">
              <w:rPr>
                <w:spacing w:val="-1"/>
              </w:rPr>
              <w:t>0,5/10мин</w:t>
            </w: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314" w:lineRule="exact"/>
              <w:ind w:left="102"/>
            </w:pPr>
            <w:r w:rsidRPr="009815CC">
              <w:t xml:space="preserve">15 </w:t>
            </w:r>
            <w:r w:rsidRPr="009815CC">
              <w:rPr>
                <w:spacing w:val="-1"/>
              </w:rPr>
              <w:t>занятий</w:t>
            </w:r>
          </w:p>
        </w:tc>
      </w:tr>
      <w:tr w:rsidR="00960B60" w:rsidRPr="009815CC" w:rsidTr="00DE56D6">
        <w:trPr>
          <w:trHeight w:hRule="exact" w:val="382"/>
        </w:trPr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316" w:lineRule="exact"/>
              <w:ind w:left="102"/>
            </w:pPr>
            <w:r w:rsidRPr="009815CC">
              <w:rPr>
                <w:spacing w:val="-1"/>
              </w:rPr>
              <w:t>лепка</w:t>
            </w:r>
          </w:p>
        </w:tc>
        <w:tc>
          <w:tcPr>
            <w:tcW w:w="5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316" w:lineRule="exact"/>
              <w:ind w:left="104"/>
            </w:pPr>
            <w:r w:rsidRPr="009815CC">
              <w:rPr>
                <w:spacing w:val="-1"/>
              </w:rPr>
              <w:t>0,5/10мин</w:t>
            </w: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316" w:lineRule="exact"/>
              <w:ind w:left="102"/>
            </w:pPr>
            <w:r w:rsidRPr="009815CC">
              <w:t xml:space="preserve">15 </w:t>
            </w:r>
            <w:r w:rsidRPr="009815CC">
              <w:rPr>
                <w:spacing w:val="-1"/>
              </w:rPr>
              <w:t>занятий</w:t>
            </w:r>
          </w:p>
        </w:tc>
      </w:tr>
      <w:tr w:rsidR="00960B60" w:rsidRPr="009815CC" w:rsidTr="00DE56D6">
        <w:trPr>
          <w:trHeight w:hRule="exact" w:val="379"/>
        </w:trPr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314" w:lineRule="exact"/>
              <w:ind w:left="102"/>
            </w:pPr>
            <w:r w:rsidRPr="009815CC">
              <w:rPr>
                <w:spacing w:val="-1"/>
              </w:rPr>
              <w:t>аппликация</w:t>
            </w:r>
          </w:p>
        </w:tc>
        <w:tc>
          <w:tcPr>
            <w:tcW w:w="5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314" w:lineRule="exact"/>
              <w:ind w:left="104"/>
            </w:pPr>
            <w:r w:rsidRPr="009815CC">
              <w:rPr>
                <w:spacing w:val="-1"/>
              </w:rPr>
              <w:t>0,5/10</w:t>
            </w:r>
            <w:r w:rsidRPr="009815CC">
              <w:t xml:space="preserve"> </w:t>
            </w:r>
            <w:r w:rsidRPr="009815CC">
              <w:rPr>
                <w:spacing w:val="-1"/>
              </w:rPr>
              <w:t>мин</w:t>
            </w: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314" w:lineRule="exact"/>
              <w:ind w:left="102"/>
            </w:pPr>
            <w:r w:rsidRPr="009815CC">
              <w:t xml:space="preserve">15 </w:t>
            </w:r>
            <w:r w:rsidRPr="009815CC">
              <w:rPr>
                <w:spacing w:val="-1"/>
              </w:rPr>
              <w:t>занятий</w:t>
            </w:r>
          </w:p>
        </w:tc>
      </w:tr>
      <w:tr w:rsidR="00960B60" w:rsidRPr="009815CC" w:rsidTr="00DE56D6">
        <w:trPr>
          <w:trHeight w:hRule="exact" w:val="382"/>
        </w:trPr>
        <w:tc>
          <w:tcPr>
            <w:tcW w:w="5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321" w:lineRule="exact"/>
              <w:ind w:left="102"/>
            </w:pPr>
            <w:r w:rsidRPr="009815CC">
              <w:rPr>
                <w:b/>
                <w:bCs/>
                <w:spacing w:val="-1"/>
              </w:rPr>
              <w:t>Итого</w:t>
            </w:r>
          </w:p>
        </w:tc>
        <w:tc>
          <w:tcPr>
            <w:tcW w:w="5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321" w:lineRule="exact"/>
              <w:ind w:left="104"/>
            </w:pPr>
            <w:r w:rsidRPr="009815CC">
              <w:rPr>
                <w:b/>
                <w:bCs/>
                <w:spacing w:val="-1"/>
              </w:rPr>
              <w:t>11/3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ч.40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мин.</w:t>
            </w: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321" w:lineRule="exact"/>
              <w:ind w:left="102"/>
            </w:pPr>
            <w:r w:rsidRPr="009815CC">
              <w:rPr>
                <w:b/>
                <w:bCs/>
                <w:spacing w:val="-1"/>
              </w:rPr>
              <w:t>420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занятий</w:t>
            </w:r>
          </w:p>
        </w:tc>
      </w:tr>
    </w:tbl>
    <w:p w:rsidR="00960B60" w:rsidRPr="009815CC" w:rsidRDefault="00960B60" w:rsidP="00960B60">
      <w:pPr>
        <w:pStyle w:val="a3"/>
        <w:kinsoku w:val="0"/>
        <w:overflowPunct w:val="0"/>
        <w:spacing w:before="7"/>
        <w:ind w:left="0" w:firstLine="0"/>
        <w:rPr>
          <w:b/>
          <w:bCs/>
          <w:sz w:val="24"/>
          <w:szCs w:val="24"/>
        </w:rPr>
      </w:pPr>
    </w:p>
    <w:p w:rsidR="00960B60" w:rsidRPr="009815CC" w:rsidRDefault="00960B60" w:rsidP="00960B60">
      <w:pPr>
        <w:pStyle w:val="a3"/>
        <w:kinsoku w:val="0"/>
        <w:overflowPunct w:val="0"/>
        <w:spacing w:before="64"/>
        <w:ind w:left="228" w:right="210" w:firstLine="539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Содержание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Программы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отражает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следующие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аспекты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образовательной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среды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для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ребенка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дошкольного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возраста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6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характеризует формы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организации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образовательного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процесса. Образовательные задачи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решаются</w:t>
      </w:r>
      <w:r w:rsidRPr="009815CC">
        <w:rPr>
          <w:spacing w:val="-3"/>
          <w:sz w:val="24"/>
          <w:szCs w:val="24"/>
        </w:rPr>
        <w:t xml:space="preserve"> </w:t>
      </w:r>
      <w:proofErr w:type="gramStart"/>
      <w:r w:rsidRPr="009815CC">
        <w:rPr>
          <w:spacing w:val="-1"/>
          <w:sz w:val="24"/>
          <w:szCs w:val="24"/>
        </w:rPr>
        <w:t>через</w:t>
      </w:r>
      <w:proofErr w:type="gramEnd"/>
      <w:r w:rsidRPr="009815CC">
        <w:rPr>
          <w:spacing w:val="-1"/>
          <w:sz w:val="24"/>
          <w:szCs w:val="24"/>
        </w:rPr>
        <w:t>:</w:t>
      </w:r>
    </w:p>
    <w:p w:rsidR="00960B60" w:rsidRPr="009815CC" w:rsidRDefault="00960B60" w:rsidP="00960B60">
      <w:pPr>
        <w:pStyle w:val="a3"/>
        <w:numPr>
          <w:ilvl w:val="0"/>
          <w:numId w:val="4"/>
        </w:numPr>
        <w:tabs>
          <w:tab w:val="left" w:pos="1074"/>
        </w:tabs>
        <w:kinsoku w:val="0"/>
        <w:overflowPunct w:val="0"/>
        <w:spacing w:line="322" w:lineRule="exact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организацию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предметно-пространственной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развивающей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образовательной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среды;</w:t>
      </w:r>
    </w:p>
    <w:p w:rsidR="00960B60" w:rsidRPr="009815CC" w:rsidRDefault="00960B60" w:rsidP="00960B60">
      <w:pPr>
        <w:pStyle w:val="a3"/>
        <w:numPr>
          <w:ilvl w:val="0"/>
          <w:numId w:val="4"/>
        </w:numPr>
        <w:tabs>
          <w:tab w:val="left" w:pos="1074"/>
        </w:tabs>
        <w:kinsoku w:val="0"/>
        <w:overflowPunct w:val="0"/>
        <w:spacing w:before="2" w:line="322" w:lineRule="exact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продуктивный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характер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взаимодействия</w:t>
      </w:r>
      <w:r w:rsidRPr="009815CC">
        <w:rPr>
          <w:sz w:val="24"/>
          <w:szCs w:val="24"/>
        </w:rPr>
        <w:t xml:space="preserve"> </w:t>
      </w:r>
      <w:proofErr w:type="gramStart"/>
      <w:r w:rsidRPr="009815CC">
        <w:rPr>
          <w:spacing w:val="-2"/>
          <w:sz w:val="24"/>
          <w:szCs w:val="24"/>
        </w:rPr>
        <w:t>со</w:t>
      </w:r>
      <w:proofErr w:type="gramEnd"/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взрослыми;</w:t>
      </w:r>
    </w:p>
    <w:p w:rsidR="00960B60" w:rsidRPr="009815CC" w:rsidRDefault="00960B60" w:rsidP="00960B60">
      <w:pPr>
        <w:pStyle w:val="a3"/>
        <w:numPr>
          <w:ilvl w:val="0"/>
          <w:numId w:val="4"/>
        </w:numPr>
        <w:tabs>
          <w:tab w:val="left" w:pos="1074"/>
        </w:tabs>
        <w:kinsoku w:val="0"/>
        <w:overflowPunct w:val="0"/>
        <w:spacing w:line="322" w:lineRule="exact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установление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позитивного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взаимодействия</w:t>
      </w:r>
      <w:r w:rsidRPr="009815CC">
        <w:rPr>
          <w:sz w:val="24"/>
          <w:szCs w:val="24"/>
        </w:rPr>
        <w:t xml:space="preserve"> с</w:t>
      </w:r>
      <w:r w:rsidRPr="009815CC">
        <w:rPr>
          <w:spacing w:val="-1"/>
          <w:sz w:val="24"/>
          <w:szCs w:val="24"/>
        </w:rPr>
        <w:t xml:space="preserve"> другими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детьми;</w:t>
      </w:r>
    </w:p>
    <w:p w:rsidR="00960B60" w:rsidRPr="009815CC" w:rsidRDefault="00960B60" w:rsidP="00960B60">
      <w:pPr>
        <w:pStyle w:val="a3"/>
        <w:numPr>
          <w:ilvl w:val="0"/>
          <w:numId w:val="4"/>
        </w:numPr>
        <w:tabs>
          <w:tab w:val="left" w:pos="953"/>
        </w:tabs>
        <w:kinsoku w:val="0"/>
        <w:overflowPunct w:val="0"/>
        <w:spacing w:before="34"/>
        <w:ind w:left="952" w:hanging="304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развитие системы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отношений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ребенка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-1"/>
          <w:sz w:val="24"/>
          <w:szCs w:val="24"/>
        </w:rPr>
        <w:t xml:space="preserve"> миру,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-1"/>
          <w:sz w:val="24"/>
          <w:szCs w:val="24"/>
        </w:rPr>
        <w:t xml:space="preserve"> другим людям, </w:t>
      </w:r>
      <w:r w:rsidRPr="009815CC">
        <w:rPr>
          <w:sz w:val="24"/>
          <w:szCs w:val="24"/>
        </w:rPr>
        <w:t>к</w:t>
      </w:r>
      <w:r w:rsidRPr="009815CC">
        <w:rPr>
          <w:spacing w:val="-1"/>
          <w:sz w:val="24"/>
          <w:szCs w:val="24"/>
        </w:rPr>
        <w:t xml:space="preserve"> себе самому.</w:t>
      </w:r>
    </w:p>
    <w:p w:rsidR="00960B60" w:rsidRPr="009815CC" w:rsidRDefault="00960B60" w:rsidP="00960B60">
      <w:pPr>
        <w:pStyle w:val="a3"/>
        <w:kinsoku w:val="0"/>
        <w:overflowPunct w:val="0"/>
        <w:spacing w:before="249"/>
        <w:ind w:right="110" w:hanging="108"/>
        <w:rPr>
          <w:sz w:val="24"/>
          <w:szCs w:val="24"/>
        </w:rPr>
      </w:pPr>
      <w:r w:rsidRPr="009815CC">
        <w:rPr>
          <w:sz w:val="24"/>
          <w:szCs w:val="24"/>
        </w:rPr>
        <w:t>В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рабочей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программе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представлено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перспективно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тематическое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планирование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инвариантной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вариативной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части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6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соответствии</w:t>
      </w:r>
      <w:r w:rsidRPr="009815CC">
        <w:rPr>
          <w:sz w:val="24"/>
          <w:szCs w:val="24"/>
        </w:rPr>
        <w:t xml:space="preserve"> с</w:t>
      </w:r>
      <w:r w:rsidRPr="009815CC">
        <w:rPr>
          <w:spacing w:val="-1"/>
          <w:sz w:val="24"/>
          <w:szCs w:val="24"/>
        </w:rPr>
        <w:t xml:space="preserve"> основной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образовательной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программой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ДОУ</w:t>
      </w:r>
    </w:p>
    <w:p w:rsidR="00960B60" w:rsidRPr="009815CC" w:rsidRDefault="00960B60" w:rsidP="00960B60">
      <w:pPr>
        <w:pStyle w:val="a3"/>
        <w:kinsoku w:val="0"/>
        <w:overflowPunct w:val="0"/>
        <w:ind w:left="815" w:firstLine="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Музыкальные занятия</w:t>
      </w:r>
      <w:r w:rsidRPr="009815CC">
        <w:rPr>
          <w:sz w:val="24"/>
          <w:szCs w:val="24"/>
        </w:rPr>
        <w:t xml:space="preserve"> и </w:t>
      </w:r>
      <w:r w:rsidRPr="009815CC">
        <w:rPr>
          <w:spacing w:val="-1"/>
          <w:sz w:val="24"/>
          <w:szCs w:val="24"/>
        </w:rPr>
        <w:t>занятия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физической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культуре проводятся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специалистами.</w:t>
      </w:r>
    </w:p>
    <w:p w:rsidR="00960B60" w:rsidRPr="009815CC" w:rsidRDefault="00960B60" w:rsidP="00960B60">
      <w:pPr>
        <w:pStyle w:val="a3"/>
        <w:kinsoku w:val="0"/>
        <w:overflowPunct w:val="0"/>
        <w:spacing w:before="11"/>
        <w:ind w:left="1013" w:firstLine="0"/>
        <w:rPr>
          <w:sz w:val="24"/>
          <w:szCs w:val="24"/>
        </w:rPr>
      </w:pPr>
    </w:p>
    <w:p w:rsidR="00960B60" w:rsidRPr="009815CC" w:rsidRDefault="00960B60" w:rsidP="00766AD8">
      <w:pPr>
        <w:pStyle w:val="a3"/>
        <w:tabs>
          <w:tab w:val="left" w:pos="1074"/>
        </w:tabs>
        <w:kinsoku w:val="0"/>
        <w:overflowPunct w:val="0"/>
        <w:spacing w:line="322" w:lineRule="exact"/>
        <w:ind w:hanging="108"/>
        <w:rPr>
          <w:spacing w:val="-1"/>
          <w:sz w:val="24"/>
          <w:szCs w:val="24"/>
        </w:rPr>
        <w:sectPr w:rsidR="00960B60" w:rsidRPr="009815CC">
          <w:pgSz w:w="15840" w:h="12240" w:orient="landscape"/>
          <w:pgMar w:top="60" w:right="320" w:bottom="0" w:left="480" w:header="720" w:footer="720" w:gutter="0"/>
          <w:cols w:space="720" w:equalWidth="0">
            <w:col w:w="15040"/>
          </w:cols>
          <w:noEndnote/>
        </w:sectPr>
      </w:pPr>
    </w:p>
    <w:p w:rsidR="00960B60" w:rsidRPr="009815CC" w:rsidRDefault="00766AD8" w:rsidP="00766AD8">
      <w:pPr>
        <w:pStyle w:val="a3"/>
        <w:kinsoku w:val="0"/>
        <w:overflowPunct w:val="0"/>
        <w:spacing w:before="239" w:line="264" w:lineRule="auto"/>
        <w:ind w:left="0" w:right="122" w:firstLine="0"/>
        <w:jc w:val="both"/>
        <w:rPr>
          <w:spacing w:val="-1"/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960B60" w:rsidRPr="009815CC">
        <w:rPr>
          <w:sz w:val="24"/>
          <w:szCs w:val="24"/>
        </w:rPr>
        <w:t>В</w:t>
      </w:r>
      <w:r w:rsidR="00960B60" w:rsidRPr="009815CC">
        <w:rPr>
          <w:spacing w:val="-1"/>
          <w:sz w:val="24"/>
          <w:szCs w:val="24"/>
        </w:rPr>
        <w:t xml:space="preserve"> конце</w:t>
      </w:r>
      <w:r w:rsidR="00960B60" w:rsidRPr="009815CC">
        <w:rPr>
          <w:sz w:val="24"/>
          <w:szCs w:val="24"/>
        </w:rPr>
        <w:t xml:space="preserve"> </w:t>
      </w:r>
      <w:r w:rsidR="00960B60" w:rsidRPr="009815CC">
        <w:rPr>
          <w:spacing w:val="-1"/>
          <w:sz w:val="24"/>
          <w:szCs w:val="24"/>
        </w:rPr>
        <w:t>учебного</w:t>
      </w:r>
      <w:r w:rsidR="00960B60" w:rsidRPr="009815CC">
        <w:rPr>
          <w:spacing w:val="1"/>
          <w:sz w:val="24"/>
          <w:szCs w:val="24"/>
        </w:rPr>
        <w:t xml:space="preserve"> </w:t>
      </w:r>
      <w:r w:rsidR="00960B60" w:rsidRPr="009815CC">
        <w:rPr>
          <w:spacing w:val="-1"/>
          <w:sz w:val="24"/>
          <w:szCs w:val="24"/>
        </w:rPr>
        <w:t>года</w:t>
      </w:r>
      <w:r w:rsidR="00960B60" w:rsidRPr="009815CC">
        <w:rPr>
          <w:spacing w:val="69"/>
          <w:sz w:val="24"/>
          <w:szCs w:val="24"/>
        </w:rPr>
        <w:t xml:space="preserve"> </w:t>
      </w:r>
      <w:r w:rsidR="00960B60" w:rsidRPr="009815CC">
        <w:rPr>
          <w:spacing w:val="-1"/>
          <w:sz w:val="24"/>
          <w:szCs w:val="24"/>
        </w:rPr>
        <w:t>проводиться</w:t>
      </w:r>
      <w:r w:rsidR="00960B60" w:rsidRPr="009815CC">
        <w:rPr>
          <w:sz w:val="24"/>
          <w:szCs w:val="24"/>
        </w:rPr>
        <w:t xml:space="preserve"> </w:t>
      </w:r>
      <w:r w:rsidR="00960B60" w:rsidRPr="009815CC">
        <w:rPr>
          <w:spacing w:val="-1"/>
          <w:sz w:val="24"/>
          <w:szCs w:val="24"/>
        </w:rPr>
        <w:t>мониторинг</w:t>
      </w:r>
      <w:r w:rsidR="00960B60" w:rsidRPr="009815CC">
        <w:rPr>
          <w:spacing w:val="-3"/>
          <w:sz w:val="24"/>
          <w:szCs w:val="24"/>
        </w:rPr>
        <w:t xml:space="preserve"> </w:t>
      </w:r>
      <w:r w:rsidR="00960B60" w:rsidRPr="009815CC">
        <w:rPr>
          <w:spacing w:val="-1"/>
          <w:sz w:val="24"/>
          <w:szCs w:val="24"/>
        </w:rPr>
        <w:t>освоения</w:t>
      </w:r>
      <w:r w:rsidR="00960B60" w:rsidRPr="009815CC">
        <w:rPr>
          <w:spacing w:val="-3"/>
          <w:sz w:val="24"/>
          <w:szCs w:val="24"/>
        </w:rPr>
        <w:t xml:space="preserve"> </w:t>
      </w:r>
      <w:r w:rsidR="00960B60" w:rsidRPr="009815CC">
        <w:rPr>
          <w:spacing w:val="-1"/>
          <w:sz w:val="24"/>
          <w:szCs w:val="24"/>
        </w:rPr>
        <w:t>детьми</w:t>
      </w:r>
      <w:r w:rsidR="00960B60" w:rsidRPr="009815CC">
        <w:rPr>
          <w:sz w:val="24"/>
          <w:szCs w:val="24"/>
        </w:rPr>
        <w:t xml:space="preserve"> </w:t>
      </w:r>
      <w:r w:rsidR="00960B60" w:rsidRPr="009815CC">
        <w:rPr>
          <w:spacing w:val="-1"/>
          <w:sz w:val="24"/>
          <w:szCs w:val="24"/>
        </w:rPr>
        <w:t>образовательных</w:t>
      </w:r>
      <w:r w:rsidR="00960B60" w:rsidRPr="009815CC">
        <w:rPr>
          <w:sz w:val="24"/>
          <w:szCs w:val="24"/>
        </w:rPr>
        <w:t xml:space="preserve"> </w:t>
      </w:r>
      <w:r w:rsidR="00960B60" w:rsidRPr="009815CC">
        <w:rPr>
          <w:spacing w:val="-1"/>
          <w:sz w:val="24"/>
          <w:szCs w:val="24"/>
        </w:rPr>
        <w:t>областей</w:t>
      </w:r>
      <w:r w:rsidR="00960B60" w:rsidRPr="009815CC">
        <w:rPr>
          <w:sz w:val="24"/>
          <w:szCs w:val="24"/>
        </w:rPr>
        <w:t xml:space="preserve"> </w:t>
      </w:r>
      <w:r w:rsidR="00960B60" w:rsidRPr="009815CC">
        <w:rPr>
          <w:spacing w:val="-2"/>
          <w:sz w:val="24"/>
          <w:szCs w:val="24"/>
        </w:rPr>
        <w:t xml:space="preserve">ООП </w:t>
      </w:r>
      <w:r w:rsidR="00960B60" w:rsidRPr="009815CC">
        <w:rPr>
          <w:spacing w:val="-1"/>
          <w:sz w:val="24"/>
          <w:szCs w:val="24"/>
        </w:rPr>
        <w:t>МКДОУ «Детский сад № 1»,</w:t>
      </w:r>
      <w:r w:rsidR="00960B60" w:rsidRPr="009815CC">
        <w:rPr>
          <w:sz w:val="24"/>
          <w:szCs w:val="24"/>
        </w:rPr>
        <w:t xml:space="preserve"> с</w:t>
      </w:r>
      <w:r w:rsidR="00960B60" w:rsidRPr="009815CC">
        <w:rPr>
          <w:spacing w:val="49"/>
          <w:sz w:val="24"/>
          <w:szCs w:val="24"/>
        </w:rPr>
        <w:t xml:space="preserve"> </w:t>
      </w:r>
      <w:r w:rsidR="00960B60" w:rsidRPr="009815CC">
        <w:rPr>
          <w:spacing w:val="-1"/>
          <w:sz w:val="24"/>
          <w:szCs w:val="24"/>
        </w:rPr>
        <w:t>целью</w:t>
      </w:r>
      <w:r w:rsidR="00960B60" w:rsidRPr="009815CC">
        <w:rPr>
          <w:spacing w:val="1"/>
          <w:sz w:val="24"/>
          <w:szCs w:val="24"/>
        </w:rPr>
        <w:t xml:space="preserve"> </w:t>
      </w:r>
      <w:r w:rsidR="00960B60" w:rsidRPr="009815CC">
        <w:rPr>
          <w:spacing w:val="-1"/>
          <w:sz w:val="24"/>
          <w:szCs w:val="24"/>
        </w:rPr>
        <w:t>практического</w:t>
      </w:r>
      <w:r w:rsidR="00960B60" w:rsidRPr="009815CC">
        <w:rPr>
          <w:spacing w:val="4"/>
          <w:sz w:val="24"/>
          <w:szCs w:val="24"/>
        </w:rPr>
        <w:t xml:space="preserve"> </w:t>
      </w:r>
      <w:r w:rsidR="00960B60" w:rsidRPr="009815CC">
        <w:rPr>
          <w:spacing w:val="-1"/>
          <w:sz w:val="24"/>
          <w:szCs w:val="24"/>
        </w:rPr>
        <w:t>изучения</w:t>
      </w:r>
      <w:r w:rsidR="00960B60" w:rsidRPr="009815CC">
        <w:rPr>
          <w:spacing w:val="4"/>
          <w:sz w:val="24"/>
          <w:szCs w:val="24"/>
        </w:rPr>
        <w:t xml:space="preserve"> </w:t>
      </w:r>
      <w:r w:rsidR="00960B60" w:rsidRPr="009815CC">
        <w:rPr>
          <w:sz w:val="24"/>
          <w:szCs w:val="24"/>
        </w:rPr>
        <w:t>и</w:t>
      </w:r>
      <w:r w:rsidR="00960B60" w:rsidRPr="009815CC">
        <w:rPr>
          <w:spacing w:val="4"/>
          <w:sz w:val="24"/>
          <w:szCs w:val="24"/>
        </w:rPr>
        <w:t xml:space="preserve"> </w:t>
      </w:r>
      <w:r w:rsidR="00960B60" w:rsidRPr="009815CC">
        <w:rPr>
          <w:spacing w:val="-1"/>
          <w:sz w:val="24"/>
          <w:szCs w:val="24"/>
        </w:rPr>
        <w:t>отслеживания</w:t>
      </w:r>
      <w:r w:rsidR="00960B60" w:rsidRPr="009815CC">
        <w:rPr>
          <w:spacing w:val="1"/>
          <w:sz w:val="24"/>
          <w:szCs w:val="24"/>
        </w:rPr>
        <w:t xml:space="preserve"> </w:t>
      </w:r>
      <w:r w:rsidR="00960B60" w:rsidRPr="009815CC">
        <w:rPr>
          <w:spacing w:val="-1"/>
          <w:sz w:val="24"/>
          <w:szCs w:val="24"/>
        </w:rPr>
        <w:t>динамики</w:t>
      </w:r>
      <w:r w:rsidR="00960B60" w:rsidRPr="009815CC">
        <w:rPr>
          <w:spacing w:val="4"/>
          <w:sz w:val="24"/>
          <w:szCs w:val="24"/>
        </w:rPr>
        <w:t xml:space="preserve"> </w:t>
      </w:r>
      <w:r w:rsidR="00960B60" w:rsidRPr="009815CC">
        <w:rPr>
          <w:spacing w:val="-1"/>
          <w:sz w:val="24"/>
          <w:szCs w:val="24"/>
        </w:rPr>
        <w:t>развития</w:t>
      </w:r>
      <w:r w:rsidR="00960B60" w:rsidRPr="009815CC">
        <w:rPr>
          <w:spacing w:val="1"/>
          <w:sz w:val="24"/>
          <w:szCs w:val="24"/>
        </w:rPr>
        <w:t xml:space="preserve"> </w:t>
      </w:r>
      <w:r w:rsidR="00960B60" w:rsidRPr="009815CC">
        <w:rPr>
          <w:spacing w:val="-1"/>
          <w:sz w:val="24"/>
          <w:szCs w:val="24"/>
        </w:rPr>
        <w:t>детей</w:t>
      </w:r>
      <w:r w:rsidR="00960B60" w:rsidRPr="009815CC">
        <w:rPr>
          <w:spacing w:val="4"/>
          <w:sz w:val="24"/>
          <w:szCs w:val="24"/>
        </w:rPr>
        <w:t xml:space="preserve"> </w:t>
      </w:r>
      <w:r w:rsidR="00960B60" w:rsidRPr="009815CC">
        <w:rPr>
          <w:sz w:val="24"/>
          <w:szCs w:val="24"/>
        </w:rPr>
        <w:t>в</w:t>
      </w:r>
      <w:r w:rsidR="00960B60" w:rsidRPr="009815CC">
        <w:rPr>
          <w:spacing w:val="3"/>
          <w:sz w:val="24"/>
          <w:szCs w:val="24"/>
        </w:rPr>
        <w:t xml:space="preserve"> </w:t>
      </w:r>
      <w:r w:rsidR="00960B60" w:rsidRPr="009815CC">
        <w:rPr>
          <w:spacing w:val="-1"/>
          <w:sz w:val="24"/>
          <w:szCs w:val="24"/>
        </w:rPr>
        <w:t>целях</w:t>
      </w:r>
      <w:r w:rsidR="00960B60" w:rsidRPr="009815CC">
        <w:rPr>
          <w:spacing w:val="3"/>
          <w:sz w:val="24"/>
          <w:szCs w:val="24"/>
        </w:rPr>
        <w:t xml:space="preserve"> </w:t>
      </w:r>
      <w:r w:rsidR="00960B60" w:rsidRPr="009815CC">
        <w:rPr>
          <w:spacing w:val="-1"/>
          <w:sz w:val="24"/>
          <w:szCs w:val="24"/>
        </w:rPr>
        <w:t>организации</w:t>
      </w:r>
      <w:r w:rsidR="00960B60" w:rsidRPr="009815CC">
        <w:rPr>
          <w:spacing w:val="4"/>
          <w:sz w:val="24"/>
          <w:szCs w:val="24"/>
        </w:rPr>
        <w:t xml:space="preserve"> </w:t>
      </w:r>
      <w:r w:rsidR="00960B60" w:rsidRPr="009815CC">
        <w:rPr>
          <w:spacing w:val="-1"/>
          <w:sz w:val="24"/>
          <w:szCs w:val="24"/>
        </w:rPr>
        <w:t>педагогического</w:t>
      </w:r>
      <w:r w:rsidR="00960B60" w:rsidRPr="009815CC">
        <w:rPr>
          <w:spacing w:val="4"/>
          <w:sz w:val="24"/>
          <w:szCs w:val="24"/>
        </w:rPr>
        <w:t xml:space="preserve"> </w:t>
      </w:r>
      <w:r w:rsidR="00960B60" w:rsidRPr="009815CC">
        <w:rPr>
          <w:spacing w:val="-2"/>
          <w:sz w:val="24"/>
          <w:szCs w:val="24"/>
        </w:rPr>
        <w:t>процесса</w:t>
      </w:r>
      <w:r w:rsidR="00960B60" w:rsidRPr="009815CC">
        <w:rPr>
          <w:spacing w:val="61"/>
          <w:sz w:val="24"/>
          <w:szCs w:val="24"/>
        </w:rPr>
        <w:t xml:space="preserve"> </w:t>
      </w:r>
      <w:r w:rsidR="00960B60" w:rsidRPr="009815CC">
        <w:rPr>
          <w:sz w:val="24"/>
          <w:szCs w:val="24"/>
        </w:rPr>
        <w:t>с</w:t>
      </w:r>
      <w:r w:rsidR="00960B60" w:rsidRPr="009815CC">
        <w:rPr>
          <w:spacing w:val="-1"/>
          <w:sz w:val="24"/>
          <w:szCs w:val="24"/>
        </w:rPr>
        <w:t xml:space="preserve"> учетом выбора средств </w:t>
      </w:r>
      <w:r w:rsidR="00960B60" w:rsidRPr="009815CC">
        <w:rPr>
          <w:sz w:val="24"/>
          <w:szCs w:val="24"/>
        </w:rPr>
        <w:t xml:space="preserve">и </w:t>
      </w:r>
      <w:r w:rsidR="00960B60" w:rsidRPr="009815CC">
        <w:rPr>
          <w:spacing w:val="-1"/>
          <w:sz w:val="24"/>
          <w:szCs w:val="24"/>
        </w:rPr>
        <w:t>методов</w:t>
      </w:r>
      <w:r w:rsidR="00960B60" w:rsidRPr="009815CC">
        <w:rPr>
          <w:spacing w:val="-4"/>
          <w:sz w:val="24"/>
          <w:szCs w:val="24"/>
        </w:rPr>
        <w:t xml:space="preserve"> </w:t>
      </w:r>
      <w:r w:rsidR="00960B60" w:rsidRPr="009815CC">
        <w:rPr>
          <w:spacing w:val="-1"/>
          <w:sz w:val="24"/>
          <w:szCs w:val="24"/>
        </w:rPr>
        <w:t>педагогической</w:t>
      </w:r>
      <w:r w:rsidR="00960B60" w:rsidRPr="009815CC">
        <w:rPr>
          <w:sz w:val="24"/>
          <w:szCs w:val="24"/>
        </w:rPr>
        <w:t xml:space="preserve"> </w:t>
      </w:r>
      <w:r w:rsidR="00960B60" w:rsidRPr="009815CC">
        <w:rPr>
          <w:spacing w:val="-1"/>
          <w:sz w:val="24"/>
          <w:szCs w:val="24"/>
        </w:rPr>
        <w:t>деятельности.</w:t>
      </w:r>
    </w:p>
    <w:p w:rsidR="00F56292" w:rsidRPr="009815CC" w:rsidRDefault="00960B60" w:rsidP="00766AD8">
      <w:pPr>
        <w:pStyle w:val="a3"/>
        <w:kinsoku w:val="0"/>
        <w:overflowPunct w:val="0"/>
        <w:spacing w:before="239" w:line="263" w:lineRule="auto"/>
        <w:ind w:right="438" w:firstLine="707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Эффективность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педагогического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процесса оценивается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 основе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динамики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изменения каждого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ребёнка, где</w:t>
      </w:r>
      <w:r w:rsidRPr="009815CC">
        <w:rPr>
          <w:spacing w:val="7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главным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показателем качества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образовательной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работы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является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процесс </w:t>
      </w:r>
      <w:r w:rsidRPr="009815CC">
        <w:rPr>
          <w:sz w:val="24"/>
          <w:szCs w:val="24"/>
        </w:rPr>
        <w:t>в</w:t>
      </w:r>
      <w:r w:rsidRPr="009815CC">
        <w:rPr>
          <w:spacing w:val="-1"/>
          <w:sz w:val="24"/>
          <w:szCs w:val="24"/>
        </w:rPr>
        <w:t xml:space="preserve"> развитии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ребёнка (низкие показатели</w:t>
      </w:r>
      <w:r w:rsidRPr="009815CC">
        <w:rPr>
          <w:spacing w:val="8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выполнения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заданий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расцениваются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как положительные, если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они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были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выше</w:t>
      </w:r>
      <w:r w:rsidRPr="009815CC">
        <w:rPr>
          <w:spacing w:val="-3"/>
          <w:sz w:val="24"/>
          <w:szCs w:val="24"/>
        </w:rPr>
        <w:t xml:space="preserve"> </w:t>
      </w:r>
      <w:r w:rsidR="00766AD8">
        <w:rPr>
          <w:spacing w:val="-1"/>
          <w:sz w:val="24"/>
          <w:szCs w:val="24"/>
        </w:rPr>
        <w:t>предыдущих).</w:t>
      </w:r>
    </w:p>
    <w:p w:rsidR="00F56292" w:rsidRPr="009815CC" w:rsidRDefault="00960B60" w:rsidP="00F56292">
      <w:pPr>
        <w:pStyle w:val="1"/>
        <w:kinsoku w:val="0"/>
        <w:overflowPunct w:val="0"/>
        <w:spacing w:before="26"/>
        <w:jc w:val="center"/>
        <w:rPr>
          <w:rFonts w:ascii="Times New Roman" w:hAnsi="Times New Roman" w:cs="Times New Roman"/>
          <w:sz w:val="24"/>
          <w:szCs w:val="24"/>
          <w:u w:val="thick"/>
        </w:rPr>
      </w:pPr>
      <w:r w:rsidRPr="009815CC">
        <w:rPr>
          <w:rFonts w:ascii="Times New Roman" w:hAnsi="Times New Roman" w:cs="Times New Roman"/>
          <w:spacing w:val="-1"/>
          <w:sz w:val="24"/>
          <w:szCs w:val="24"/>
          <w:u w:val="thick"/>
        </w:rPr>
        <w:t>ВОЗРАСТНЫЕ</w:t>
      </w:r>
      <w:r w:rsidRPr="009815CC">
        <w:rPr>
          <w:rFonts w:ascii="Times New Roman" w:hAnsi="Times New Roman" w:cs="Times New Roman"/>
          <w:spacing w:val="1"/>
          <w:sz w:val="24"/>
          <w:szCs w:val="24"/>
          <w:u w:val="thick"/>
        </w:rPr>
        <w:t xml:space="preserve"> </w:t>
      </w:r>
      <w:r w:rsidRPr="009815CC">
        <w:rPr>
          <w:rFonts w:ascii="Times New Roman" w:hAnsi="Times New Roman" w:cs="Times New Roman"/>
          <w:spacing w:val="-1"/>
          <w:sz w:val="24"/>
          <w:szCs w:val="24"/>
          <w:u w:val="thick"/>
        </w:rPr>
        <w:t>ОСОБЕННОСТИ</w:t>
      </w:r>
      <w:r w:rsidRPr="009815CC">
        <w:rPr>
          <w:rFonts w:ascii="Times New Roman" w:hAnsi="Times New Roman" w:cs="Times New Roman"/>
          <w:spacing w:val="1"/>
          <w:sz w:val="24"/>
          <w:szCs w:val="24"/>
          <w:u w:val="thick"/>
        </w:rPr>
        <w:t xml:space="preserve"> </w:t>
      </w:r>
      <w:r w:rsidRPr="009815CC">
        <w:rPr>
          <w:rFonts w:ascii="Times New Roman" w:hAnsi="Times New Roman" w:cs="Times New Roman"/>
          <w:spacing w:val="-1"/>
          <w:sz w:val="24"/>
          <w:szCs w:val="24"/>
          <w:u w:val="thick"/>
        </w:rPr>
        <w:t xml:space="preserve">ДЕТЕЙ </w:t>
      </w:r>
      <w:r w:rsidRPr="009815CC">
        <w:rPr>
          <w:rFonts w:ascii="Times New Roman" w:hAnsi="Times New Roman" w:cs="Times New Roman"/>
          <w:spacing w:val="-2"/>
          <w:sz w:val="24"/>
          <w:szCs w:val="24"/>
          <w:u w:val="thick"/>
        </w:rPr>
        <w:t>4-5</w:t>
      </w:r>
      <w:r w:rsidRPr="009815CC">
        <w:rPr>
          <w:rFonts w:ascii="Times New Roman" w:hAnsi="Times New Roman" w:cs="Times New Roman"/>
          <w:spacing w:val="1"/>
          <w:sz w:val="24"/>
          <w:szCs w:val="24"/>
          <w:u w:val="thick"/>
        </w:rPr>
        <w:t xml:space="preserve"> </w:t>
      </w:r>
      <w:r w:rsidRPr="009815CC">
        <w:rPr>
          <w:rFonts w:ascii="Times New Roman" w:hAnsi="Times New Roman" w:cs="Times New Roman"/>
          <w:sz w:val="24"/>
          <w:szCs w:val="24"/>
          <w:u w:val="thick"/>
        </w:rPr>
        <w:t>ЛЕТ</w:t>
      </w:r>
    </w:p>
    <w:p w:rsidR="00960B60" w:rsidRPr="009815CC" w:rsidRDefault="00960B60" w:rsidP="00F56292">
      <w:pPr>
        <w:pStyle w:val="1"/>
        <w:kinsoku w:val="0"/>
        <w:overflowPunct w:val="0"/>
        <w:spacing w:before="26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815CC">
        <w:rPr>
          <w:rFonts w:ascii="Times New Roman" w:hAnsi="Times New Roman" w:cs="Times New Roman"/>
          <w:w w:val="95"/>
          <w:sz w:val="24"/>
          <w:szCs w:val="24"/>
        </w:rPr>
        <w:t xml:space="preserve">Анатомо-физиологические   </w:t>
      </w:r>
      <w:r w:rsidRPr="009815CC">
        <w:rPr>
          <w:rFonts w:ascii="Times New Roman" w:hAnsi="Times New Roman" w:cs="Times New Roman"/>
          <w:spacing w:val="3"/>
          <w:w w:val="95"/>
          <w:sz w:val="24"/>
          <w:szCs w:val="24"/>
        </w:rPr>
        <w:t xml:space="preserve"> </w:t>
      </w:r>
      <w:r w:rsidRPr="009815CC">
        <w:rPr>
          <w:rFonts w:ascii="Times New Roman" w:hAnsi="Times New Roman" w:cs="Times New Roman"/>
          <w:w w:val="95"/>
          <w:sz w:val="24"/>
          <w:szCs w:val="24"/>
        </w:rPr>
        <w:t>особенности</w:t>
      </w:r>
    </w:p>
    <w:p w:rsidR="00960B60" w:rsidRPr="009815CC" w:rsidRDefault="00960B60" w:rsidP="00960B60">
      <w:pPr>
        <w:pStyle w:val="a3"/>
        <w:kinsoku w:val="0"/>
        <w:overflowPunct w:val="0"/>
        <w:ind w:right="107" w:firstLine="708"/>
        <w:jc w:val="both"/>
        <w:rPr>
          <w:sz w:val="24"/>
          <w:szCs w:val="24"/>
        </w:rPr>
      </w:pPr>
      <w:r w:rsidRPr="009815CC">
        <w:rPr>
          <w:sz w:val="24"/>
          <w:szCs w:val="24"/>
        </w:rPr>
        <w:t>Средний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рост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девочек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четырех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лет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z w:val="24"/>
          <w:szCs w:val="24"/>
        </w:rPr>
        <w:t>—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z w:val="24"/>
          <w:szCs w:val="24"/>
        </w:rPr>
        <w:t>99,7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z w:val="24"/>
          <w:szCs w:val="24"/>
        </w:rPr>
        <w:t>см,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z w:val="24"/>
          <w:szCs w:val="24"/>
        </w:rPr>
        <w:t>пяти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лет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z w:val="24"/>
          <w:szCs w:val="24"/>
        </w:rPr>
        <w:t>—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z w:val="24"/>
          <w:szCs w:val="24"/>
        </w:rPr>
        <w:t>106,1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см.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Масса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тела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группах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z w:val="24"/>
          <w:szCs w:val="24"/>
        </w:rPr>
        <w:t>мальчиков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девочек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z w:val="24"/>
          <w:szCs w:val="24"/>
        </w:rPr>
        <w:t>равна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соответственно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77"/>
          <w:sz w:val="24"/>
          <w:szCs w:val="24"/>
        </w:rPr>
        <w:t xml:space="preserve"> </w:t>
      </w:r>
      <w:r w:rsidRPr="009815CC">
        <w:rPr>
          <w:sz w:val="24"/>
          <w:szCs w:val="24"/>
        </w:rPr>
        <w:t>4 года</w:t>
      </w:r>
      <w:r w:rsidRPr="009815CC">
        <w:rPr>
          <w:spacing w:val="-1"/>
          <w:sz w:val="24"/>
          <w:szCs w:val="24"/>
        </w:rPr>
        <w:t xml:space="preserve"> </w:t>
      </w:r>
      <w:r w:rsidRPr="009815CC">
        <w:rPr>
          <w:sz w:val="24"/>
          <w:szCs w:val="24"/>
        </w:rPr>
        <w:t>15,9 и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>15,4 кг, а</w:t>
      </w:r>
      <w:r w:rsidRPr="009815CC">
        <w:rPr>
          <w:spacing w:val="-1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-1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5 </w:t>
      </w:r>
      <w:r w:rsidRPr="009815CC">
        <w:rPr>
          <w:spacing w:val="-1"/>
          <w:sz w:val="24"/>
          <w:szCs w:val="24"/>
        </w:rPr>
        <w:t>лет</w:t>
      </w:r>
      <w:r w:rsidRPr="009815CC">
        <w:rPr>
          <w:sz w:val="24"/>
          <w:szCs w:val="24"/>
        </w:rPr>
        <w:t xml:space="preserve"> — 17,8 и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>17,5 кг.</w:t>
      </w:r>
    </w:p>
    <w:p w:rsidR="00960B60" w:rsidRPr="009815CC" w:rsidRDefault="00960B60" w:rsidP="00960B60">
      <w:pPr>
        <w:pStyle w:val="a3"/>
        <w:kinsoku w:val="0"/>
        <w:overflowPunct w:val="0"/>
        <w:spacing w:before="5" w:line="274" w:lineRule="exact"/>
        <w:ind w:left="816" w:firstLine="0"/>
        <w:rPr>
          <w:sz w:val="24"/>
          <w:szCs w:val="24"/>
        </w:rPr>
      </w:pPr>
      <w:r w:rsidRPr="009815CC">
        <w:rPr>
          <w:b/>
          <w:bCs/>
          <w:i/>
          <w:iCs/>
          <w:sz w:val="24"/>
          <w:szCs w:val="24"/>
          <w:u w:val="thick"/>
        </w:rPr>
        <w:t xml:space="preserve">Особенности </w:t>
      </w:r>
      <w:r w:rsidRPr="009815CC">
        <w:rPr>
          <w:b/>
          <w:bCs/>
          <w:i/>
          <w:iCs/>
          <w:spacing w:val="-1"/>
          <w:sz w:val="24"/>
          <w:szCs w:val="24"/>
          <w:u w:val="thick"/>
        </w:rPr>
        <w:t>опорно-двигательного</w:t>
      </w:r>
      <w:r w:rsidRPr="009815CC">
        <w:rPr>
          <w:b/>
          <w:bCs/>
          <w:i/>
          <w:iCs/>
          <w:sz w:val="24"/>
          <w:szCs w:val="24"/>
          <w:u w:val="thick"/>
        </w:rPr>
        <w:t xml:space="preserve"> </w:t>
      </w:r>
      <w:r w:rsidRPr="009815CC">
        <w:rPr>
          <w:b/>
          <w:bCs/>
          <w:i/>
          <w:iCs/>
          <w:spacing w:val="-1"/>
          <w:sz w:val="24"/>
          <w:szCs w:val="24"/>
          <w:u w:val="thick"/>
        </w:rPr>
        <w:t>аппарата.</w:t>
      </w:r>
    </w:p>
    <w:p w:rsidR="00960B60" w:rsidRPr="009815CC" w:rsidRDefault="00960B60" w:rsidP="00960B60">
      <w:pPr>
        <w:pStyle w:val="a3"/>
        <w:kinsoku w:val="0"/>
        <w:overflowPunct w:val="0"/>
        <w:ind w:left="107" w:right="107" w:firstLine="708"/>
        <w:jc w:val="both"/>
        <w:rPr>
          <w:spacing w:val="-1"/>
          <w:sz w:val="24"/>
          <w:szCs w:val="24"/>
        </w:rPr>
      </w:pPr>
      <w:r w:rsidRPr="009815CC">
        <w:rPr>
          <w:sz w:val="24"/>
          <w:szCs w:val="24"/>
        </w:rPr>
        <w:t>К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z w:val="24"/>
          <w:szCs w:val="24"/>
        </w:rPr>
        <w:t>пяти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годам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соотношение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размеров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z w:val="24"/>
          <w:szCs w:val="24"/>
        </w:rPr>
        <w:t>различных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отделов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позвоночника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z w:val="24"/>
          <w:szCs w:val="24"/>
        </w:rPr>
        <w:t>у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z w:val="24"/>
          <w:szCs w:val="24"/>
        </w:rPr>
        <w:t>ребенка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становится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z w:val="24"/>
          <w:szCs w:val="24"/>
        </w:rPr>
        <w:t>таким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же,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как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z w:val="24"/>
          <w:szCs w:val="24"/>
        </w:rPr>
        <w:t>у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взрослого.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Детям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z w:val="24"/>
          <w:szCs w:val="24"/>
        </w:rPr>
        <w:t>4—5</w:t>
      </w:r>
      <w:r w:rsidRPr="009815CC">
        <w:rPr>
          <w:spacing w:val="1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лет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z w:val="24"/>
          <w:szCs w:val="24"/>
        </w:rPr>
        <w:t>нельзя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физкультурных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занятиях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давать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силовые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упражнения,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необходимо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постоянно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следить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z w:val="24"/>
          <w:szCs w:val="24"/>
        </w:rPr>
        <w:t>за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правильностью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их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z w:val="24"/>
          <w:szCs w:val="24"/>
        </w:rPr>
        <w:t>позы.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Длительное</w:t>
      </w:r>
      <w:r w:rsidRPr="009815CC">
        <w:rPr>
          <w:spacing w:val="127"/>
          <w:sz w:val="24"/>
          <w:szCs w:val="24"/>
        </w:rPr>
        <w:t xml:space="preserve"> </w:t>
      </w:r>
      <w:r w:rsidRPr="009815CC">
        <w:rPr>
          <w:sz w:val="24"/>
          <w:szCs w:val="24"/>
        </w:rPr>
        <w:t>сохранение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одной</w:t>
      </w:r>
      <w:r w:rsidRPr="009815CC">
        <w:rPr>
          <w:spacing w:val="4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позы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может</w:t>
      </w:r>
      <w:r w:rsidRPr="009815CC">
        <w:rPr>
          <w:spacing w:val="4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вызвать</w:t>
      </w:r>
      <w:r w:rsidRPr="009815CC">
        <w:rPr>
          <w:spacing w:val="41"/>
          <w:sz w:val="24"/>
          <w:szCs w:val="24"/>
        </w:rPr>
        <w:t xml:space="preserve"> </w:t>
      </w:r>
      <w:r w:rsidRPr="009815CC">
        <w:rPr>
          <w:sz w:val="24"/>
          <w:szCs w:val="24"/>
        </w:rPr>
        <w:t>перенапряжение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мускулатуры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42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z w:val="24"/>
          <w:szCs w:val="24"/>
        </w:rPr>
        <w:t>конечном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итоге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z w:val="24"/>
          <w:szCs w:val="24"/>
        </w:rPr>
        <w:t>нарушение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z w:val="24"/>
          <w:szCs w:val="24"/>
        </w:rPr>
        <w:t>осанки.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Для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рисунков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z w:val="24"/>
          <w:szCs w:val="24"/>
        </w:rPr>
        <w:t>карандашом</w:t>
      </w:r>
      <w:r w:rsidRPr="009815CC">
        <w:rPr>
          <w:spacing w:val="63"/>
          <w:sz w:val="24"/>
          <w:szCs w:val="24"/>
        </w:rPr>
        <w:t xml:space="preserve"> </w:t>
      </w:r>
      <w:r w:rsidRPr="009815CC">
        <w:rPr>
          <w:sz w:val="24"/>
          <w:szCs w:val="24"/>
        </w:rPr>
        <w:t>ребенку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z w:val="24"/>
          <w:szCs w:val="24"/>
        </w:rPr>
        <w:t>не</w:t>
      </w:r>
      <w:r w:rsidRPr="009815CC">
        <w:rPr>
          <w:spacing w:val="5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дают</w:t>
      </w:r>
      <w:r w:rsidRPr="009815CC">
        <w:rPr>
          <w:spacing w:val="58"/>
          <w:sz w:val="24"/>
          <w:szCs w:val="24"/>
        </w:rPr>
        <w:t xml:space="preserve"> </w:t>
      </w:r>
      <w:r w:rsidRPr="009815CC">
        <w:rPr>
          <w:sz w:val="24"/>
          <w:szCs w:val="24"/>
        </w:rPr>
        <w:t>больших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z w:val="24"/>
          <w:szCs w:val="24"/>
        </w:rPr>
        <w:t>листов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бумаги,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так</w:t>
      </w:r>
      <w:r w:rsidRPr="009815CC">
        <w:rPr>
          <w:spacing w:val="5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как</w:t>
      </w:r>
      <w:r w:rsidRPr="009815CC">
        <w:rPr>
          <w:spacing w:val="5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его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утомляет</w:t>
      </w:r>
      <w:r w:rsidRPr="009815CC">
        <w:rPr>
          <w:spacing w:val="58"/>
          <w:sz w:val="24"/>
          <w:szCs w:val="24"/>
        </w:rPr>
        <w:t xml:space="preserve"> </w:t>
      </w:r>
      <w:r w:rsidRPr="009815CC">
        <w:rPr>
          <w:sz w:val="24"/>
          <w:szCs w:val="24"/>
        </w:rPr>
        <w:t>необходимость</w:t>
      </w:r>
      <w:r w:rsidRPr="009815CC">
        <w:rPr>
          <w:spacing w:val="5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зарисовывать</w:t>
      </w:r>
      <w:r w:rsidRPr="009815CC">
        <w:rPr>
          <w:spacing w:val="5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большую</w:t>
      </w:r>
      <w:r w:rsidRPr="009815CC">
        <w:rPr>
          <w:spacing w:val="58"/>
          <w:sz w:val="24"/>
          <w:szCs w:val="24"/>
        </w:rPr>
        <w:t xml:space="preserve"> </w:t>
      </w:r>
      <w:r w:rsidRPr="009815CC">
        <w:rPr>
          <w:sz w:val="24"/>
          <w:szCs w:val="24"/>
        </w:rPr>
        <w:t>поверхность.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Для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изображения</w:t>
      </w:r>
      <w:r w:rsidRPr="009815CC">
        <w:rPr>
          <w:spacing w:val="7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отдельных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предметов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средней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группе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рекомендуется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использовать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z w:val="24"/>
          <w:szCs w:val="24"/>
        </w:rPr>
        <w:t>бумагу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z w:val="24"/>
          <w:szCs w:val="24"/>
        </w:rPr>
        <w:t>размером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z w:val="24"/>
          <w:szCs w:val="24"/>
        </w:rPr>
        <w:t>половину писчего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листа,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для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сюжетных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рисунков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z w:val="24"/>
          <w:szCs w:val="24"/>
        </w:rPr>
        <w:t>—</w:t>
      </w:r>
      <w:r w:rsidRPr="009815CC">
        <w:rPr>
          <w:spacing w:val="112"/>
          <w:sz w:val="24"/>
          <w:szCs w:val="24"/>
        </w:rPr>
        <w:t xml:space="preserve"> </w:t>
      </w:r>
      <w:r w:rsidRPr="009815CC">
        <w:rPr>
          <w:sz w:val="24"/>
          <w:szCs w:val="24"/>
        </w:rPr>
        <w:t>28 х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20 </w:t>
      </w:r>
      <w:r w:rsidRPr="009815CC">
        <w:rPr>
          <w:spacing w:val="-1"/>
          <w:sz w:val="24"/>
          <w:szCs w:val="24"/>
        </w:rPr>
        <w:t>см.</w:t>
      </w:r>
    </w:p>
    <w:p w:rsidR="00960B60" w:rsidRPr="009815CC" w:rsidRDefault="00960B60" w:rsidP="00960B60">
      <w:pPr>
        <w:pStyle w:val="a3"/>
        <w:kinsoku w:val="0"/>
        <w:overflowPunct w:val="0"/>
        <w:spacing w:before="5" w:line="274" w:lineRule="exact"/>
        <w:ind w:left="815" w:firstLine="0"/>
        <w:rPr>
          <w:sz w:val="24"/>
          <w:szCs w:val="24"/>
        </w:rPr>
      </w:pPr>
      <w:r w:rsidRPr="009815CC">
        <w:rPr>
          <w:b/>
          <w:bCs/>
          <w:i/>
          <w:iCs/>
          <w:sz w:val="24"/>
          <w:szCs w:val="24"/>
          <w:u w:val="thick"/>
        </w:rPr>
        <w:t>Органы</w:t>
      </w:r>
      <w:r w:rsidRPr="009815CC">
        <w:rPr>
          <w:b/>
          <w:bCs/>
          <w:i/>
          <w:iCs/>
          <w:spacing w:val="-1"/>
          <w:sz w:val="24"/>
          <w:szCs w:val="24"/>
          <w:u w:val="thick"/>
        </w:rPr>
        <w:t xml:space="preserve"> </w:t>
      </w:r>
      <w:r w:rsidRPr="009815CC">
        <w:rPr>
          <w:b/>
          <w:bCs/>
          <w:i/>
          <w:iCs/>
          <w:sz w:val="24"/>
          <w:szCs w:val="24"/>
          <w:u w:val="thick"/>
        </w:rPr>
        <w:t>дыхания.</w:t>
      </w:r>
    </w:p>
    <w:p w:rsidR="00960B60" w:rsidRPr="009815CC" w:rsidRDefault="00960B60" w:rsidP="00960B60">
      <w:pPr>
        <w:pStyle w:val="a3"/>
        <w:kinsoku w:val="0"/>
        <w:overflowPunct w:val="0"/>
        <w:ind w:left="107" w:right="108" w:firstLine="708"/>
        <w:jc w:val="both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Потребность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z w:val="24"/>
          <w:szCs w:val="24"/>
        </w:rPr>
        <w:t>организма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ребенка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z w:val="24"/>
          <w:szCs w:val="24"/>
        </w:rPr>
        <w:t>кислороде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возрастает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z w:val="24"/>
          <w:szCs w:val="24"/>
        </w:rPr>
        <w:t>за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z w:val="24"/>
          <w:szCs w:val="24"/>
        </w:rPr>
        <w:t>период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z w:val="24"/>
          <w:szCs w:val="24"/>
        </w:rPr>
        <w:t>от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z w:val="24"/>
          <w:szCs w:val="24"/>
        </w:rPr>
        <w:t>3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z w:val="24"/>
          <w:szCs w:val="24"/>
        </w:rPr>
        <w:t>до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z w:val="24"/>
          <w:szCs w:val="24"/>
        </w:rPr>
        <w:t>5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лет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40%.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z w:val="24"/>
          <w:szCs w:val="24"/>
        </w:rPr>
        <w:t>Происходит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перестройка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функции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внешнего</w:t>
      </w:r>
      <w:r w:rsidRPr="009815CC">
        <w:rPr>
          <w:spacing w:val="110"/>
          <w:sz w:val="24"/>
          <w:szCs w:val="24"/>
        </w:rPr>
        <w:t xml:space="preserve"> </w:t>
      </w:r>
      <w:r w:rsidRPr="009815CC">
        <w:rPr>
          <w:sz w:val="24"/>
          <w:szCs w:val="24"/>
        </w:rPr>
        <w:t>дыхания.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z w:val="24"/>
          <w:szCs w:val="24"/>
        </w:rPr>
        <w:t>К возрасту</w:t>
      </w:r>
      <w:r w:rsidRPr="009815CC">
        <w:rPr>
          <w:spacing w:val="-5"/>
          <w:sz w:val="24"/>
          <w:szCs w:val="24"/>
        </w:rPr>
        <w:t xml:space="preserve"> </w:t>
      </w:r>
      <w:r w:rsidRPr="009815CC">
        <w:rPr>
          <w:sz w:val="24"/>
          <w:szCs w:val="24"/>
        </w:rPr>
        <w:t>несколько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увеличивается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жизненная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емкость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легких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(в среднем </w:t>
      </w:r>
      <w:r w:rsidRPr="009815CC">
        <w:rPr>
          <w:sz w:val="24"/>
          <w:szCs w:val="24"/>
        </w:rPr>
        <w:t xml:space="preserve">до 900—1060 </w:t>
      </w:r>
      <w:r w:rsidRPr="009815CC">
        <w:rPr>
          <w:spacing w:val="-1"/>
          <w:sz w:val="24"/>
          <w:szCs w:val="24"/>
        </w:rPr>
        <w:t>см3),</w:t>
      </w:r>
      <w:r w:rsidRPr="009815CC">
        <w:rPr>
          <w:sz w:val="24"/>
          <w:szCs w:val="24"/>
        </w:rPr>
        <w:t xml:space="preserve"> причем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z w:val="24"/>
          <w:szCs w:val="24"/>
        </w:rPr>
        <w:t>у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мальчиков </w:t>
      </w:r>
      <w:r w:rsidRPr="009815CC">
        <w:rPr>
          <w:sz w:val="24"/>
          <w:szCs w:val="24"/>
        </w:rPr>
        <w:t>она</w:t>
      </w:r>
      <w:r w:rsidRPr="009815CC">
        <w:rPr>
          <w:spacing w:val="-1"/>
          <w:sz w:val="24"/>
          <w:szCs w:val="24"/>
        </w:rPr>
        <w:t xml:space="preserve"> больше,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чем</w:t>
      </w:r>
      <w:r w:rsidRPr="009815CC">
        <w:rPr>
          <w:spacing w:val="95"/>
          <w:sz w:val="24"/>
          <w:szCs w:val="24"/>
        </w:rPr>
        <w:t xml:space="preserve"> </w:t>
      </w:r>
      <w:r w:rsidRPr="009815CC">
        <w:rPr>
          <w:sz w:val="24"/>
          <w:szCs w:val="24"/>
        </w:rPr>
        <w:t>у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девочек.</w:t>
      </w:r>
    </w:p>
    <w:p w:rsidR="00960B60" w:rsidRPr="009815CC" w:rsidRDefault="00960B60" w:rsidP="00960B60">
      <w:pPr>
        <w:pStyle w:val="a3"/>
        <w:kinsoku w:val="0"/>
        <w:overflowPunct w:val="0"/>
        <w:spacing w:before="2" w:line="274" w:lineRule="exact"/>
        <w:ind w:left="815" w:firstLine="0"/>
        <w:rPr>
          <w:sz w:val="24"/>
          <w:szCs w:val="24"/>
        </w:rPr>
      </w:pPr>
      <w:proofErr w:type="gramStart"/>
      <w:r w:rsidRPr="009815CC">
        <w:rPr>
          <w:b/>
          <w:bCs/>
          <w:i/>
          <w:iCs/>
          <w:spacing w:val="-1"/>
          <w:sz w:val="24"/>
          <w:szCs w:val="24"/>
          <w:u w:val="thick"/>
        </w:rPr>
        <w:t>Сердечно-сосудистая</w:t>
      </w:r>
      <w:proofErr w:type="gramEnd"/>
      <w:r w:rsidRPr="009815CC">
        <w:rPr>
          <w:b/>
          <w:bCs/>
          <w:i/>
          <w:iCs/>
          <w:spacing w:val="-2"/>
          <w:sz w:val="24"/>
          <w:szCs w:val="24"/>
          <w:u w:val="thick"/>
        </w:rPr>
        <w:t xml:space="preserve"> </w:t>
      </w:r>
      <w:r w:rsidRPr="009815CC">
        <w:rPr>
          <w:b/>
          <w:bCs/>
          <w:i/>
          <w:iCs/>
          <w:sz w:val="24"/>
          <w:szCs w:val="24"/>
          <w:u w:val="thick"/>
        </w:rPr>
        <w:t>система.</w:t>
      </w:r>
    </w:p>
    <w:p w:rsidR="00960B60" w:rsidRPr="009815CC" w:rsidRDefault="00960B60" w:rsidP="00960B60">
      <w:pPr>
        <w:pStyle w:val="a3"/>
        <w:kinsoku w:val="0"/>
        <w:overflowPunct w:val="0"/>
        <w:ind w:left="107" w:right="108" w:firstLine="708"/>
        <w:jc w:val="both"/>
        <w:rPr>
          <w:spacing w:val="-1"/>
          <w:sz w:val="24"/>
          <w:szCs w:val="24"/>
        </w:rPr>
      </w:pPr>
      <w:r w:rsidRPr="009815CC">
        <w:rPr>
          <w:sz w:val="24"/>
          <w:szCs w:val="24"/>
        </w:rPr>
        <w:t>В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возрасте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z w:val="24"/>
          <w:szCs w:val="24"/>
        </w:rPr>
        <w:t>4—5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лет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z w:val="24"/>
          <w:szCs w:val="24"/>
        </w:rPr>
        <w:t>ритм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сокращений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сердца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легко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нарушается,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z w:val="24"/>
          <w:szCs w:val="24"/>
        </w:rPr>
        <w:t>поэтому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z w:val="24"/>
          <w:szCs w:val="24"/>
        </w:rPr>
        <w:t>при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физической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нагрузке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сердечная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мышца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быстро</w:t>
      </w:r>
      <w:r w:rsidRPr="009815CC">
        <w:rPr>
          <w:spacing w:val="1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утомляется.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z w:val="24"/>
          <w:szCs w:val="24"/>
        </w:rPr>
        <w:t>Признаки</w:t>
      </w:r>
      <w:r w:rsidRPr="009815CC">
        <w:rPr>
          <w:spacing w:val="5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утомления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выражаются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5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покраснении</w:t>
      </w:r>
      <w:r w:rsidRPr="009815CC">
        <w:rPr>
          <w:spacing w:val="5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или</w:t>
      </w:r>
      <w:r w:rsidRPr="009815CC">
        <w:rPr>
          <w:spacing w:val="5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побледнении</w:t>
      </w:r>
      <w:r w:rsidRPr="009815CC">
        <w:rPr>
          <w:spacing w:val="5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кожи</w:t>
      </w:r>
      <w:r w:rsidRPr="009815CC">
        <w:rPr>
          <w:spacing w:val="5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лица,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учащенном</w:t>
      </w:r>
      <w:r w:rsidRPr="009815CC">
        <w:rPr>
          <w:spacing w:val="54"/>
          <w:sz w:val="24"/>
          <w:szCs w:val="24"/>
        </w:rPr>
        <w:t xml:space="preserve"> </w:t>
      </w:r>
      <w:r w:rsidRPr="009815CC">
        <w:rPr>
          <w:sz w:val="24"/>
          <w:szCs w:val="24"/>
        </w:rPr>
        <w:t>дыхании,</w:t>
      </w:r>
      <w:r w:rsidRPr="009815CC">
        <w:rPr>
          <w:spacing w:val="5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одышке,</w:t>
      </w:r>
      <w:r w:rsidRPr="009815CC">
        <w:rPr>
          <w:spacing w:val="8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некоординированных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движениях.</w:t>
      </w:r>
    </w:p>
    <w:p w:rsidR="00960B60" w:rsidRPr="009815CC" w:rsidRDefault="00960B60" w:rsidP="00960B60">
      <w:pPr>
        <w:pStyle w:val="a3"/>
        <w:kinsoku w:val="0"/>
        <w:overflowPunct w:val="0"/>
        <w:spacing w:before="5" w:line="274" w:lineRule="exact"/>
        <w:ind w:left="815" w:firstLine="0"/>
        <w:rPr>
          <w:sz w:val="24"/>
          <w:szCs w:val="24"/>
        </w:rPr>
      </w:pPr>
      <w:r w:rsidRPr="009815CC">
        <w:rPr>
          <w:b/>
          <w:bCs/>
          <w:i/>
          <w:iCs/>
          <w:spacing w:val="-1"/>
          <w:sz w:val="24"/>
          <w:szCs w:val="24"/>
          <w:u w:val="thick"/>
        </w:rPr>
        <w:t>Развитие органов</w:t>
      </w:r>
      <w:r w:rsidRPr="009815CC">
        <w:rPr>
          <w:b/>
          <w:bCs/>
          <w:i/>
          <w:iCs/>
          <w:sz w:val="24"/>
          <w:szCs w:val="24"/>
          <w:u w:val="thick"/>
        </w:rPr>
        <w:t xml:space="preserve"> </w:t>
      </w:r>
      <w:r w:rsidRPr="009815CC">
        <w:rPr>
          <w:b/>
          <w:bCs/>
          <w:i/>
          <w:iCs/>
          <w:spacing w:val="-1"/>
          <w:sz w:val="24"/>
          <w:szCs w:val="24"/>
          <w:u w:val="thick"/>
        </w:rPr>
        <w:t>чувств.</w:t>
      </w:r>
    </w:p>
    <w:p w:rsidR="00960B60" w:rsidRPr="009815CC" w:rsidRDefault="00960B60" w:rsidP="00960B60">
      <w:pPr>
        <w:pStyle w:val="a3"/>
        <w:kinsoku w:val="0"/>
        <w:overflowPunct w:val="0"/>
        <w:ind w:left="107" w:right="108" w:firstLine="708"/>
        <w:jc w:val="both"/>
        <w:rPr>
          <w:spacing w:val="-2"/>
          <w:sz w:val="24"/>
          <w:szCs w:val="24"/>
        </w:rPr>
      </w:pPr>
      <w:r w:rsidRPr="009815CC">
        <w:rPr>
          <w:spacing w:val="-1"/>
          <w:sz w:val="24"/>
          <w:szCs w:val="24"/>
        </w:rPr>
        <w:t>Первые</w:t>
      </w:r>
      <w:r w:rsidRPr="009815CC">
        <w:rPr>
          <w:spacing w:val="56"/>
          <w:sz w:val="24"/>
          <w:szCs w:val="24"/>
        </w:rPr>
        <w:t xml:space="preserve"> </w:t>
      </w:r>
      <w:r w:rsidRPr="009815CC">
        <w:rPr>
          <w:sz w:val="24"/>
          <w:szCs w:val="24"/>
        </w:rPr>
        <w:t>пять</w:t>
      </w:r>
      <w:r w:rsidRPr="009815CC">
        <w:rPr>
          <w:spacing w:val="5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лет</w:t>
      </w:r>
      <w:r w:rsidRPr="009815CC">
        <w:rPr>
          <w:spacing w:val="5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жизни</w:t>
      </w:r>
      <w:r w:rsidRPr="009815CC">
        <w:rPr>
          <w:spacing w:val="58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— </w:t>
      </w:r>
      <w:r w:rsidRPr="009815CC">
        <w:rPr>
          <w:spacing w:val="-2"/>
          <w:sz w:val="24"/>
          <w:szCs w:val="24"/>
        </w:rPr>
        <w:t>«золотая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z w:val="24"/>
          <w:szCs w:val="24"/>
        </w:rPr>
        <w:t>пора»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z w:val="24"/>
          <w:szCs w:val="24"/>
        </w:rPr>
        <w:t>развития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сенсорных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способностей</w:t>
      </w:r>
      <w:r w:rsidRPr="009815CC">
        <w:rPr>
          <w:spacing w:val="5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детей.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Хрусталик</w:t>
      </w:r>
      <w:r w:rsidRPr="009815CC">
        <w:rPr>
          <w:spacing w:val="58"/>
          <w:sz w:val="24"/>
          <w:szCs w:val="24"/>
        </w:rPr>
        <w:t xml:space="preserve"> </w:t>
      </w:r>
      <w:r w:rsidRPr="009815CC">
        <w:rPr>
          <w:sz w:val="24"/>
          <w:szCs w:val="24"/>
        </w:rPr>
        <w:t>глаза</w:t>
      </w:r>
      <w:r w:rsidRPr="009815CC">
        <w:rPr>
          <w:spacing w:val="5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дошкольника</w:t>
      </w:r>
      <w:r w:rsidRPr="009815CC">
        <w:rPr>
          <w:spacing w:val="5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имеет</w:t>
      </w:r>
      <w:r w:rsidRPr="009815CC">
        <w:rPr>
          <w:spacing w:val="5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более</w:t>
      </w:r>
      <w:r w:rsidRPr="009815CC">
        <w:rPr>
          <w:spacing w:val="10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плоскую,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чем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z w:val="24"/>
          <w:szCs w:val="24"/>
        </w:rPr>
        <w:t>у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z w:val="24"/>
          <w:szCs w:val="24"/>
        </w:rPr>
        <w:t>взрослого,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форму.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Отсюда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некоторая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дальнозоркость.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Однако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легко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может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развиться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близорукость.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Так,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z w:val="24"/>
          <w:szCs w:val="24"/>
        </w:rPr>
        <w:t>при</w:t>
      </w:r>
      <w:r w:rsidRPr="009815CC">
        <w:rPr>
          <w:spacing w:val="1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рассматривании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иллюстраций,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z w:val="24"/>
          <w:szCs w:val="24"/>
        </w:rPr>
        <w:t>да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еще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z w:val="24"/>
          <w:szCs w:val="24"/>
        </w:rPr>
        <w:t>за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плохо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освещенным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столом,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z w:val="24"/>
          <w:szCs w:val="24"/>
        </w:rPr>
        <w:t>при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работе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карандашом,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различными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мелкими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предметами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ребенок</w:t>
      </w:r>
      <w:r w:rsidRPr="009815CC">
        <w:rPr>
          <w:spacing w:val="1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напрягает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зрение,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сильно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наклоняется.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Мышцы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>глаза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этом</w:t>
      </w:r>
      <w:r w:rsidRPr="009815CC">
        <w:rPr>
          <w:spacing w:val="59"/>
          <w:sz w:val="24"/>
          <w:szCs w:val="24"/>
        </w:rPr>
        <w:t xml:space="preserve"> </w:t>
      </w:r>
      <w:r w:rsidRPr="009815CC">
        <w:rPr>
          <w:sz w:val="24"/>
          <w:szCs w:val="24"/>
        </w:rPr>
        <w:t>для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лучшего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z w:val="24"/>
          <w:szCs w:val="24"/>
        </w:rPr>
        <w:t>преломления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световых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лучей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меняют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z w:val="24"/>
          <w:szCs w:val="24"/>
        </w:rPr>
        <w:t>форму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хрусталика,</w:t>
      </w:r>
      <w:r w:rsidRPr="009815CC">
        <w:rPr>
          <w:spacing w:val="1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внутриглазное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давление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также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меняется,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глазное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z w:val="24"/>
          <w:szCs w:val="24"/>
        </w:rPr>
        <w:t>яблоко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увеличивается.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Часто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повторяясь,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эти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изменения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могут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закрепиться.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Следовательно,</w:t>
      </w:r>
      <w:r w:rsidRPr="009815CC">
        <w:rPr>
          <w:spacing w:val="1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необходимо</w:t>
      </w:r>
      <w:r w:rsidRPr="009815CC">
        <w:rPr>
          <w:spacing w:val="4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вырабатывать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z w:val="24"/>
          <w:szCs w:val="24"/>
        </w:rPr>
        <w:t>у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</w:t>
      </w:r>
      <w:r w:rsidRPr="009815CC">
        <w:rPr>
          <w:spacing w:val="4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правильную</w:t>
      </w:r>
      <w:r w:rsidRPr="009815CC">
        <w:rPr>
          <w:spacing w:val="4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рабочую</w:t>
      </w:r>
      <w:r w:rsidRPr="009815CC">
        <w:rPr>
          <w:spacing w:val="46"/>
          <w:sz w:val="24"/>
          <w:szCs w:val="24"/>
        </w:rPr>
        <w:t xml:space="preserve"> </w:t>
      </w:r>
      <w:r w:rsidRPr="009815CC">
        <w:rPr>
          <w:spacing w:val="1"/>
          <w:sz w:val="24"/>
          <w:szCs w:val="24"/>
        </w:rPr>
        <w:t>позу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4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осуществлять</w:t>
      </w:r>
      <w:r w:rsidRPr="009815CC">
        <w:rPr>
          <w:spacing w:val="4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постоянный</w:t>
      </w:r>
      <w:r w:rsidRPr="009815CC">
        <w:rPr>
          <w:spacing w:val="44"/>
          <w:sz w:val="24"/>
          <w:szCs w:val="24"/>
        </w:rPr>
        <w:t xml:space="preserve"> </w:t>
      </w:r>
      <w:proofErr w:type="gramStart"/>
      <w:r w:rsidRPr="009815CC">
        <w:rPr>
          <w:spacing w:val="-1"/>
          <w:sz w:val="24"/>
          <w:szCs w:val="24"/>
        </w:rPr>
        <w:t>контроль</w:t>
      </w:r>
      <w:r w:rsidRPr="009815CC">
        <w:rPr>
          <w:spacing w:val="46"/>
          <w:sz w:val="24"/>
          <w:szCs w:val="24"/>
        </w:rPr>
        <w:t xml:space="preserve"> </w:t>
      </w:r>
      <w:r w:rsidRPr="009815CC">
        <w:rPr>
          <w:sz w:val="24"/>
          <w:szCs w:val="24"/>
        </w:rPr>
        <w:t>за</w:t>
      </w:r>
      <w:proofErr w:type="gramEnd"/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ней</w:t>
      </w:r>
      <w:r w:rsidRPr="009815CC">
        <w:rPr>
          <w:spacing w:val="4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как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занятиях,</w:t>
      </w:r>
      <w:r w:rsidRPr="009815CC">
        <w:rPr>
          <w:spacing w:val="4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так</w:t>
      </w:r>
      <w:r w:rsidRPr="009815CC">
        <w:rPr>
          <w:spacing w:val="46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46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их</w:t>
      </w:r>
      <w:r w:rsidRPr="009815CC">
        <w:rPr>
          <w:spacing w:val="13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самостоятельной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деятельности.</w:t>
      </w:r>
      <w:r w:rsidRPr="009815CC">
        <w:rPr>
          <w:spacing w:val="33"/>
          <w:sz w:val="24"/>
          <w:szCs w:val="24"/>
        </w:rPr>
        <w:t xml:space="preserve"> </w:t>
      </w:r>
      <w:r w:rsidRPr="009815CC">
        <w:rPr>
          <w:sz w:val="24"/>
          <w:szCs w:val="24"/>
        </w:rPr>
        <w:t>У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ребенка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4—5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лет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продолжается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процесс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развития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органа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слуха.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Барабанная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z w:val="24"/>
          <w:szCs w:val="24"/>
        </w:rPr>
        <w:t>перепонка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z w:val="24"/>
          <w:szCs w:val="24"/>
        </w:rPr>
        <w:t>нежна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3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легкоранима,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z w:val="24"/>
          <w:szCs w:val="24"/>
        </w:rPr>
        <w:t>окостенение</w:t>
      </w:r>
      <w:r w:rsidRPr="009815CC">
        <w:rPr>
          <w:spacing w:val="4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слухового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канала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височной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кости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</w:t>
      </w:r>
      <w:r w:rsidRPr="009815CC">
        <w:rPr>
          <w:spacing w:val="42"/>
          <w:sz w:val="24"/>
          <w:szCs w:val="24"/>
        </w:rPr>
        <w:t xml:space="preserve"> </w:t>
      </w:r>
      <w:r w:rsidRPr="009815CC">
        <w:rPr>
          <w:sz w:val="24"/>
          <w:szCs w:val="24"/>
        </w:rPr>
        <w:t>закончилось.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Поэтому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42"/>
          <w:sz w:val="24"/>
          <w:szCs w:val="24"/>
        </w:rPr>
        <w:t xml:space="preserve"> </w:t>
      </w:r>
      <w:r w:rsidRPr="009815CC">
        <w:rPr>
          <w:sz w:val="24"/>
          <w:szCs w:val="24"/>
        </w:rPr>
        <w:t>полости</w:t>
      </w:r>
      <w:r w:rsidRPr="009815CC">
        <w:rPr>
          <w:spacing w:val="46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уха</w:t>
      </w:r>
      <w:r w:rsidRPr="009815CC">
        <w:rPr>
          <w:spacing w:val="42"/>
          <w:sz w:val="24"/>
          <w:szCs w:val="24"/>
        </w:rPr>
        <w:t xml:space="preserve"> </w:t>
      </w:r>
      <w:r w:rsidRPr="009815CC">
        <w:rPr>
          <w:sz w:val="24"/>
          <w:szCs w:val="24"/>
        </w:rPr>
        <w:t>легко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может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возникнуть</w:t>
      </w:r>
      <w:r w:rsidRPr="009815CC">
        <w:rPr>
          <w:spacing w:val="8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воспалительный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процесс.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ранимостью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органа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слуха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z w:val="24"/>
          <w:szCs w:val="24"/>
        </w:rPr>
        <w:t>незавершенностью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z w:val="24"/>
          <w:szCs w:val="24"/>
        </w:rPr>
        <w:t>формирования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центральной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z w:val="24"/>
          <w:szCs w:val="24"/>
        </w:rPr>
        <w:t>нервной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системы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связана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большая</w:t>
      </w:r>
      <w:r w:rsidRPr="009815CC">
        <w:rPr>
          <w:spacing w:val="10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чувствительность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дошкольников </w:t>
      </w:r>
      <w:r w:rsidRPr="009815CC">
        <w:rPr>
          <w:sz w:val="24"/>
          <w:szCs w:val="24"/>
        </w:rPr>
        <w:t xml:space="preserve">к </w:t>
      </w:r>
      <w:r w:rsidRPr="009815CC">
        <w:rPr>
          <w:spacing w:val="-2"/>
          <w:sz w:val="24"/>
          <w:szCs w:val="24"/>
        </w:rPr>
        <w:t>шуму.</w:t>
      </w:r>
    </w:p>
    <w:p w:rsidR="00766AD8" w:rsidRDefault="00766AD8" w:rsidP="00766AD8">
      <w:pPr>
        <w:pStyle w:val="a3"/>
        <w:kinsoku w:val="0"/>
        <w:overflowPunct w:val="0"/>
        <w:spacing w:before="5" w:line="274" w:lineRule="exact"/>
        <w:ind w:hanging="108"/>
        <w:rPr>
          <w:b/>
          <w:bCs/>
          <w:i/>
          <w:iCs/>
          <w:spacing w:val="-1"/>
          <w:sz w:val="24"/>
          <w:szCs w:val="24"/>
          <w:u w:val="thick"/>
        </w:rPr>
      </w:pPr>
    </w:p>
    <w:p w:rsidR="00960B60" w:rsidRPr="009815CC" w:rsidRDefault="00960B60" w:rsidP="00766AD8">
      <w:pPr>
        <w:pStyle w:val="a3"/>
        <w:kinsoku w:val="0"/>
        <w:overflowPunct w:val="0"/>
        <w:spacing w:before="5" w:line="274" w:lineRule="exact"/>
        <w:ind w:hanging="108"/>
        <w:rPr>
          <w:sz w:val="24"/>
          <w:szCs w:val="24"/>
        </w:rPr>
      </w:pPr>
      <w:r w:rsidRPr="009815CC">
        <w:rPr>
          <w:b/>
          <w:bCs/>
          <w:i/>
          <w:iCs/>
          <w:spacing w:val="-1"/>
          <w:sz w:val="24"/>
          <w:szCs w:val="24"/>
          <w:u w:val="thick"/>
        </w:rPr>
        <w:t>Развитие высшей</w:t>
      </w:r>
      <w:r w:rsidRPr="009815CC">
        <w:rPr>
          <w:b/>
          <w:bCs/>
          <w:i/>
          <w:iCs/>
          <w:spacing w:val="1"/>
          <w:sz w:val="24"/>
          <w:szCs w:val="24"/>
          <w:u w:val="thick"/>
        </w:rPr>
        <w:t xml:space="preserve"> </w:t>
      </w:r>
      <w:r w:rsidRPr="009815CC">
        <w:rPr>
          <w:b/>
          <w:bCs/>
          <w:i/>
          <w:iCs/>
          <w:sz w:val="24"/>
          <w:szCs w:val="24"/>
          <w:u w:val="thick"/>
        </w:rPr>
        <w:t xml:space="preserve">нервной </w:t>
      </w:r>
      <w:r w:rsidRPr="009815CC">
        <w:rPr>
          <w:b/>
          <w:bCs/>
          <w:i/>
          <w:iCs/>
          <w:spacing w:val="-1"/>
          <w:sz w:val="24"/>
          <w:szCs w:val="24"/>
          <w:u w:val="thick"/>
        </w:rPr>
        <w:t>деятельности</w:t>
      </w:r>
      <w:r w:rsidRPr="009815CC">
        <w:rPr>
          <w:b/>
          <w:bCs/>
          <w:i/>
          <w:iCs/>
          <w:spacing w:val="-1"/>
          <w:sz w:val="24"/>
          <w:szCs w:val="24"/>
        </w:rPr>
        <w:t>.</w:t>
      </w:r>
    </w:p>
    <w:p w:rsidR="00960B60" w:rsidRPr="009815CC" w:rsidRDefault="00960B60" w:rsidP="00960B60">
      <w:pPr>
        <w:pStyle w:val="a3"/>
        <w:kinsoku w:val="0"/>
        <w:overflowPunct w:val="0"/>
        <w:ind w:left="107" w:right="107" w:firstLine="708"/>
        <w:jc w:val="both"/>
        <w:rPr>
          <w:sz w:val="24"/>
          <w:szCs w:val="24"/>
        </w:rPr>
      </w:pPr>
      <w:r w:rsidRPr="009815CC">
        <w:rPr>
          <w:spacing w:val="-1"/>
          <w:sz w:val="24"/>
          <w:szCs w:val="24"/>
        </w:rPr>
        <w:t>Центральная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нервная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система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является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z w:val="24"/>
          <w:szCs w:val="24"/>
        </w:rPr>
        <w:t>основным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регуляторным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z w:val="24"/>
          <w:szCs w:val="24"/>
        </w:rPr>
        <w:t>механизмом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физиологических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психических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процессов.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Нервные</w:t>
      </w:r>
      <w:r w:rsidRPr="009815CC">
        <w:rPr>
          <w:spacing w:val="13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процессы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z w:val="24"/>
          <w:szCs w:val="24"/>
        </w:rPr>
        <w:t>—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возбуждение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торможение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z w:val="24"/>
          <w:szCs w:val="24"/>
        </w:rPr>
        <w:t>—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z w:val="24"/>
          <w:szCs w:val="24"/>
        </w:rPr>
        <w:t>у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z w:val="24"/>
          <w:szCs w:val="24"/>
        </w:rPr>
        <w:t>ребенка,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как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z w:val="24"/>
          <w:szCs w:val="24"/>
        </w:rPr>
        <w:t>у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взрослого,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характеризуются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тремя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z w:val="24"/>
          <w:szCs w:val="24"/>
        </w:rPr>
        <w:t>основными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свойствами: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z w:val="24"/>
          <w:szCs w:val="24"/>
        </w:rPr>
        <w:t>силой,</w:t>
      </w:r>
      <w:r w:rsidRPr="009815CC">
        <w:rPr>
          <w:spacing w:val="1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уравновешенностью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подвижностью.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4—5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годам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z w:val="24"/>
          <w:szCs w:val="24"/>
        </w:rPr>
        <w:t>у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ребенка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возрастает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сила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нервных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процессов,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повышается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их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подвижность.</w:t>
      </w:r>
      <w:r w:rsidRPr="009815CC">
        <w:rPr>
          <w:sz w:val="24"/>
          <w:szCs w:val="24"/>
        </w:rPr>
        <w:t xml:space="preserve"> 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Но</w:t>
      </w:r>
      <w:r w:rsidRPr="009815CC">
        <w:rPr>
          <w:spacing w:val="143"/>
          <w:sz w:val="24"/>
          <w:szCs w:val="24"/>
        </w:rPr>
        <w:t xml:space="preserve"> </w:t>
      </w:r>
      <w:r w:rsidRPr="009815CC">
        <w:rPr>
          <w:sz w:val="24"/>
          <w:szCs w:val="24"/>
        </w:rPr>
        <w:t>особенно характерно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для </w:t>
      </w:r>
      <w:r w:rsidRPr="009815CC">
        <w:rPr>
          <w:spacing w:val="-1"/>
          <w:sz w:val="24"/>
          <w:szCs w:val="24"/>
        </w:rPr>
        <w:t>детей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этого </w:t>
      </w:r>
      <w:r w:rsidRPr="009815CC">
        <w:rPr>
          <w:spacing w:val="-1"/>
          <w:sz w:val="24"/>
          <w:szCs w:val="24"/>
        </w:rPr>
        <w:t>возраста</w:t>
      </w:r>
      <w:r w:rsidRPr="009815CC">
        <w:rPr>
          <w:spacing w:val="5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совершенствование</w:t>
      </w:r>
      <w:r w:rsidRPr="009815CC">
        <w:rPr>
          <w:spacing w:val="5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межанализаторных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связей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механизма</w:t>
      </w:r>
      <w:r w:rsidRPr="009815CC">
        <w:rPr>
          <w:spacing w:val="5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взаимодействия</w:t>
      </w:r>
      <w:r w:rsidRPr="009815CC">
        <w:rPr>
          <w:spacing w:val="5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сигнальных</w:t>
      </w:r>
      <w:r w:rsidRPr="009815CC">
        <w:rPr>
          <w:spacing w:val="13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систем.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z w:val="24"/>
          <w:szCs w:val="24"/>
        </w:rPr>
        <w:t>Постепенно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совершенствуется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z w:val="24"/>
          <w:szCs w:val="24"/>
        </w:rPr>
        <w:t>возможность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сопровождать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речью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свою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игру,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дети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без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труда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z w:val="24"/>
          <w:szCs w:val="24"/>
        </w:rPr>
        <w:t>воспринимают</w:t>
      </w:r>
      <w:r w:rsidRPr="009815CC">
        <w:rPr>
          <w:spacing w:val="4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указания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взрослого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9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процессе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z w:val="24"/>
          <w:szCs w:val="24"/>
        </w:rPr>
        <w:t>различной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деятельности.</w:t>
      </w:r>
      <w:r w:rsidRPr="009815CC">
        <w:rPr>
          <w:spacing w:val="33"/>
          <w:sz w:val="24"/>
          <w:szCs w:val="24"/>
        </w:rPr>
        <w:t xml:space="preserve"> </w:t>
      </w:r>
      <w:r w:rsidRPr="009815CC">
        <w:rPr>
          <w:sz w:val="24"/>
          <w:szCs w:val="24"/>
        </w:rPr>
        <w:t>Это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позволяет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разнообразить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приемы</w:t>
      </w:r>
      <w:r w:rsidRPr="009815CC">
        <w:rPr>
          <w:spacing w:val="3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обучения.</w:t>
      </w:r>
      <w:r w:rsidRPr="009815CC">
        <w:rPr>
          <w:spacing w:val="33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z w:val="24"/>
          <w:szCs w:val="24"/>
        </w:rPr>
        <w:t>средней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группе,</w:t>
      </w:r>
      <w:r w:rsidRPr="009815CC">
        <w:rPr>
          <w:spacing w:val="33"/>
          <w:sz w:val="24"/>
          <w:szCs w:val="24"/>
        </w:rPr>
        <w:t xml:space="preserve"> </w:t>
      </w:r>
      <w:r w:rsidRPr="009815CC">
        <w:rPr>
          <w:sz w:val="24"/>
          <w:szCs w:val="24"/>
        </w:rPr>
        <w:t>например,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улучшать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произношение</w:t>
      </w:r>
      <w:r w:rsidRPr="009815CC">
        <w:rPr>
          <w:spacing w:val="13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звуков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речи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можно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z w:val="24"/>
          <w:szCs w:val="24"/>
        </w:rPr>
        <w:t>процессе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z w:val="24"/>
          <w:szCs w:val="24"/>
        </w:rPr>
        <w:t>специально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предназначенных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z w:val="24"/>
          <w:szCs w:val="24"/>
        </w:rPr>
        <w:t>для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этого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подвижных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игр.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z w:val="24"/>
          <w:szCs w:val="24"/>
        </w:rPr>
        <w:t>У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четырех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лет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z w:val="24"/>
          <w:szCs w:val="24"/>
        </w:rPr>
        <w:t>механизм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сопоставления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слова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10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реальной</w:t>
      </w:r>
      <w:r w:rsidRPr="009815CC">
        <w:rPr>
          <w:spacing w:val="5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действительностью</w:t>
      </w:r>
      <w:r w:rsidRPr="009815CC">
        <w:rPr>
          <w:spacing w:val="51"/>
          <w:sz w:val="24"/>
          <w:szCs w:val="24"/>
        </w:rPr>
        <w:t xml:space="preserve"> </w:t>
      </w:r>
      <w:r w:rsidRPr="009815CC">
        <w:rPr>
          <w:sz w:val="24"/>
          <w:szCs w:val="24"/>
        </w:rPr>
        <w:t>развит</w:t>
      </w:r>
      <w:r w:rsidRPr="009815CC">
        <w:rPr>
          <w:spacing w:val="5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еще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недостаточно.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Воспринимая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окружающее,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z w:val="24"/>
          <w:szCs w:val="24"/>
        </w:rPr>
        <w:t>они</w:t>
      </w:r>
      <w:r w:rsidRPr="009815CC">
        <w:rPr>
          <w:spacing w:val="5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ориентируются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z w:val="24"/>
          <w:szCs w:val="24"/>
        </w:rPr>
        <w:t>основном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слова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z w:val="24"/>
          <w:szCs w:val="24"/>
        </w:rPr>
        <w:t>взрослого.</w:t>
      </w:r>
      <w:r w:rsidRPr="009815CC">
        <w:rPr>
          <w:spacing w:val="13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Иначе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говоря,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z w:val="24"/>
          <w:szCs w:val="24"/>
        </w:rPr>
        <w:t>их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поведение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характеризуется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внушаемостью.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z w:val="24"/>
          <w:szCs w:val="24"/>
        </w:rPr>
        <w:t>пятом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z w:val="24"/>
          <w:szCs w:val="24"/>
        </w:rPr>
        <w:t>году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z w:val="24"/>
          <w:szCs w:val="24"/>
        </w:rPr>
        <w:t>жизни,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особенно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z w:val="24"/>
          <w:szCs w:val="24"/>
        </w:rPr>
        <w:t>концу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года,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механизм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сопоставления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слов</w:t>
      </w:r>
      <w:r w:rsidRPr="009815CC">
        <w:rPr>
          <w:spacing w:val="18"/>
          <w:sz w:val="24"/>
          <w:szCs w:val="24"/>
        </w:rPr>
        <w:t xml:space="preserve"> </w:t>
      </w:r>
      <w:proofErr w:type="gramStart"/>
      <w:r w:rsidRPr="009815CC">
        <w:rPr>
          <w:sz w:val="24"/>
          <w:szCs w:val="24"/>
        </w:rPr>
        <w:t>с</w:t>
      </w:r>
      <w:proofErr w:type="gramEnd"/>
    </w:p>
    <w:p w:rsidR="00960B60" w:rsidRPr="009815CC" w:rsidRDefault="00960B60" w:rsidP="00960B60">
      <w:pPr>
        <w:pStyle w:val="a3"/>
        <w:kinsoku w:val="0"/>
        <w:overflowPunct w:val="0"/>
        <w:spacing w:before="53"/>
        <w:ind w:left="107" w:right="108" w:firstLine="0"/>
        <w:jc w:val="both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соответствующими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раздражителями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первой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сигнальной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системы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совершенствуется,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растет</w:t>
      </w:r>
      <w:r w:rsidRPr="009815CC">
        <w:rPr>
          <w:spacing w:val="5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самостоятельность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z w:val="24"/>
          <w:szCs w:val="24"/>
        </w:rPr>
        <w:t>действий,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умозаключений.</w:t>
      </w:r>
      <w:r w:rsidRPr="009815CC">
        <w:rPr>
          <w:spacing w:val="1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Однако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нервные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процессы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z w:val="24"/>
          <w:szCs w:val="24"/>
        </w:rPr>
        <w:t>у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ребенка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z w:val="24"/>
          <w:szCs w:val="24"/>
        </w:rPr>
        <w:t>среднего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дошкольного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возраста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еще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далеки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z w:val="24"/>
          <w:szCs w:val="24"/>
        </w:rPr>
        <w:t>от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совершенства.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Преобладает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z w:val="24"/>
          <w:szCs w:val="24"/>
        </w:rPr>
        <w:t>процесс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возбуждения.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</w:t>
      </w:r>
      <w:r w:rsidRPr="009815CC">
        <w:rPr>
          <w:spacing w:val="14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нарушении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привычных</w:t>
      </w:r>
      <w:r w:rsidRPr="009815CC">
        <w:rPr>
          <w:spacing w:val="3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условий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z w:val="24"/>
          <w:szCs w:val="24"/>
        </w:rPr>
        <w:t>жизни,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утомлении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z w:val="24"/>
          <w:szCs w:val="24"/>
        </w:rPr>
        <w:t>это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проявляется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z w:val="24"/>
          <w:szCs w:val="24"/>
        </w:rPr>
        <w:t>бурных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эмоциональных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реакциях,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несоблюдении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правил</w:t>
      </w:r>
      <w:r w:rsidRPr="009815CC">
        <w:rPr>
          <w:spacing w:val="105"/>
          <w:sz w:val="24"/>
          <w:szCs w:val="24"/>
        </w:rPr>
        <w:t xml:space="preserve"> </w:t>
      </w:r>
      <w:r w:rsidRPr="009815CC">
        <w:rPr>
          <w:sz w:val="24"/>
          <w:szCs w:val="24"/>
        </w:rPr>
        <w:t>поведения.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Бурные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z w:val="24"/>
          <w:szCs w:val="24"/>
        </w:rPr>
        <w:t>эмоции,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суетливость,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обилие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движений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z w:val="24"/>
          <w:szCs w:val="24"/>
        </w:rPr>
        <w:t>у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ребенка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свидетельствуют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z w:val="24"/>
          <w:szCs w:val="24"/>
        </w:rPr>
        <w:t>о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том,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что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процесс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возбуждения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у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z w:val="24"/>
          <w:szCs w:val="24"/>
        </w:rPr>
        <w:t>него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преобладает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z w:val="24"/>
          <w:szCs w:val="24"/>
        </w:rPr>
        <w:t>и,</w:t>
      </w:r>
      <w:r w:rsidRPr="009815CC">
        <w:rPr>
          <w:spacing w:val="121"/>
          <w:sz w:val="24"/>
          <w:szCs w:val="24"/>
        </w:rPr>
        <w:t xml:space="preserve"> </w:t>
      </w:r>
      <w:r w:rsidRPr="009815CC">
        <w:rPr>
          <w:sz w:val="24"/>
          <w:szCs w:val="24"/>
        </w:rPr>
        <w:t>сохраняя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тенденцию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распространению,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может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z w:val="24"/>
          <w:szCs w:val="24"/>
        </w:rPr>
        <w:t>перейти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повышенную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нервную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возбудимость.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Вместе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z w:val="24"/>
          <w:szCs w:val="24"/>
        </w:rPr>
        <w:t>тем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z w:val="24"/>
          <w:szCs w:val="24"/>
        </w:rPr>
        <w:t>именно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пяти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годам</w:t>
      </w:r>
      <w:r w:rsidRPr="009815CC">
        <w:rPr>
          <w:spacing w:val="9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усиливается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эффективность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педагогических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воздействий,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направленных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концентрацию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нервных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процессов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z w:val="24"/>
          <w:szCs w:val="24"/>
        </w:rPr>
        <w:t>у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z w:val="24"/>
          <w:szCs w:val="24"/>
        </w:rPr>
        <w:t>детей.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z w:val="24"/>
          <w:szCs w:val="24"/>
        </w:rPr>
        <w:t>Поэтому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занятиях</w:t>
      </w:r>
      <w:r w:rsidRPr="009815CC">
        <w:rPr>
          <w:spacing w:val="135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-1"/>
          <w:sz w:val="24"/>
          <w:szCs w:val="24"/>
        </w:rPr>
        <w:t xml:space="preserve"> </w:t>
      </w:r>
      <w:r w:rsidRPr="009815CC">
        <w:rPr>
          <w:sz w:val="24"/>
          <w:szCs w:val="24"/>
        </w:rPr>
        <w:t>быту</w:t>
      </w:r>
      <w:r w:rsidRPr="009815CC">
        <w:rPr>
          <w:spacing w:val="-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следует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совершенствовать</w:t>
      </w:r>
      <w:r w:rsidRPr="009815CC">
        <w:rPr>
          <w:sz w:val="24"/>
          <w:szCs w:val="24"/>
        </w:rPr>
        <w:t xml:space="preserve"> реакции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ребенка </w:t>
      </w:r>
      <w:r w:rsidRPr="009815CC">
        <w:rPr>
          <w:sz w:val="24"/>
          <w:szCs w:val="24"/>
        </w:rPr>
        <w:t>на</w:t>
      </w:r>
      <w:r w:rsidRPr="009815CC">
        <w:rPr>
          <w:spacing w:val="-1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сигнал: </w:t>
      </w:r>
      <w:r w:rsidRPr="009815CC">
        <w:rPr>
          <w:spacing w:val="-1"/>
          <w:sz w:val="24"/>
          <w:szCs w:val="24"/>
        </w:rPr>
        <w:t>включать</w:t>
      </w:r>
      <w:r w:rsidRPr="009815CC">
        <w:rPr>
          <w:sz w:val="24"/>
          <w:szCs w:val="24"/>
        </w:rPr>
        <w:t xml:space="preserve"> в</w:t>
      </w:r>
      <w:r w:rsidRPr="009815CC">
        <w:rPr>
          <w:spacing w:val="-1"/>
          <w:sz w:val="24"/>
          <w:szCs w:val="24"/>
        </w:rPr>
        <w:t xml:space="preserve"> физкультурные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>занятия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z w:val="24"/>
          <w:szCs w:val="24"/>
        </w:rPr>
        <w:t>ходьбу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бег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сменой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ведущего;</w:t>
      </w:r>
      <w:r w:rsidRPr="009815CC">
        <w:rPr>
          <w:sz w:val="24"/>
          <w:szCs w:val="24"/>
        </w:rPr>
        <w:t xml:space="preserve"> широко</w:t>
      </w:r>
      <w:r w:rsidRPr="009815CC">
        <w:rPr>
          <w:spacing w:val="1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использовать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дидактические </w:t>
      </w:r>
      <w:r w:rsidRPr="009815CC">
        <w:rPr>
          <w:sz w:val="24"/>
          <w:szCs w:val="24"/>
        </w:rPr>
        <w:t>игры</w:t>
      </w:r>
      <w:r w:rsidRPr="009815CC">
        <w:rPr>
          <w:spacing w:val="-1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>игры</w:t>
      </w:r>
      <w:r w:rsidRPr="009815CC">
        <w:rPr>
          <w:spacing w:val="-1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-1"/>
          <w:sz w:val="24"/>
          <w:szCs w:val="24"/>
        </w:rPr>
        <w:t xml:space="preserve"> правилами.</w:t>
      </w:r>
    </w:p>
    <w:p w:rsidR="00960B60" w:rsidRPr="009815CC" w:rsidRDefault="00960B60" w:rsidP="00960B60">
      <w:pPr>
        <w:pStyle w:val="a3"/>
        <w:kinsoku w:val="0"/>
        <w:overflowPunct w:val="0"/>
        <w:ind w:left="107" w:firstLine="708"/>
        <w:rPr>
          <w:spacing w:val="-1"/>
          <w:sz w:val="24"/>
          <w:szCs w:val="24"/>
        </w:rPr>
      </w:pPr>
      <w:r w:rsidRPr="009815CC">
        <w:rPr>
          <w:b/>
          <w:bCs/>
          <w:i/>
          <w:iCs/>
          <w:sz w:val="24"/>
          <w:szCs w:val="24"/>
          <w:u w:val="thick"/>
        </w:rPr>
        <w:t>Важно,</w:t>
      </w:r>
      <w:r w:rsidRPr="009815CC">
        <w:rPr>
          <w:b/>
          <w:bCs/>
          <w:i/>
          <w:iCs/>
          <w:spacing w:val="21"/>
          <w:sz w:val="24"/>
          <w:szCs w:val="24"/>
          <w:u w:val="thick"/>
        </w:rPr>
        <w:t xml:space="preserve"> </w:t>
      </w:r>
      <w:r w:rsidRPr="009815CC">
        <w:rPr>
          <w:spacing w:val="-1"/>
          <w:sz w:val="24"/>
          <w:szCs w:val="24"/>
        </w:rPr>
        <w:t>чтобы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сложные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системы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связей,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z w:val="24"/>
          <w:szCs w:val="24"/>
        </w:rPr>
        <w:t>из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которых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складываются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навыки,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умения,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упрочивались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постепенно,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повторяющемся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1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усложнениями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материале.</w:t>
      </w:r>
    </w:p>
    <w:p w:rsidR="00960B60" w:rsidRPr="009815CC" w:rsidRDefault="00960B60" w:rsidP="00960B60">
      <w:pPr>
        <w:pStyle w:val="1"/>
        <w:kinsoku w:val="0"/>
        <w:overflowPunct w:val="0"/>
        <w:spacing w:before="8"/>
        <w:ind w:right="3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815CC">
        <w:rPr>
          <w:rFonts w:ascii="Times New Roman" w:hAnsi="Times New Roman" w:cs="Times New Roman"/>
          <w:spacing w:val="-1"/>
          <w:sz w:val="24"/>
          <w:szCs w:val="24"/>
          <w:u w:val="thick"/>
        </w:rPr>
        <w:t>РАЗВИТИЕ</w:t>
      </w:r>
      <w:r w:rsidRPr="009815CC">
        <w:rPr>
          <w:rFonts w:ascii="Times New Roman" w:hAnsi="Times New Roman" w:cs="Times New Roman"/>
          <w:spacing w:val="1"/>
          <w:sz w:val="24"/>
          <w:szCs w:val="24"/>
          <w:u w:val="thick"/>
        </w:rPr>
        <w:t xml:space="preserve"> </w:t>
      </w:r>
      <w:r w:rsidRPr="009815CC">
        <w:rPr>
          <w:rFonts w:ascii="Times New Roman" w:hAnsi="Times New Roman" w:cs="Times New Roman"/>
          <w:spacing w:val="-1"/>
          <w:sz w:val="24"/>
          <w:szCs w:val="24"/>
          <w:u w:val="thick"/>
        </w:rPr>
        <w:t>ЛИЧНОСТИ</w:t>
      </w:r>
    </w:p>
    <w:p w:rsidR="00960B60" w:rsidRPr="009815CC" w:rsidRDefault="00960B60" w:rsidP="00960B60">
      <w:pPr>
        <w:pStyle w:val="a3"/>
        <w:kinsoku w:val="0"/>
        <w:overflowPunct w:val="0"/>
        <w:spacing w:before="187"/>
        <w:ind w:right="107" w:firstLine="708"/>
        <w:jc w:val="both"/>
        <w:rPr>
          <w:spacing w:val="-1"/>
          <w:sz w:val="24"/>
          <w:szCs w:val="24"/>
        </w:rPr>
      </w:pPr>
      <w:r w:rsidRPr="009815CC">
        <w:rPr>
          <w:sz w:val="24"/>
          <w:szCs w:val="24"/>
        </w:rPr>
        <w:t>В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z w:val="24"/>
          <w:szCs w:val="24"/>
        </w:rPr>
        <w:t>этом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возрасте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уже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закладываются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основы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z w:val="24"/>
          <w:szCs w:val="24"/>
        </w:rPr>
        <w:t>созидательного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отношения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z w:val="24"/>
          <w:szCs w:val="24"/>
        </w:rPr>
        <w:t>предметному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миру.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Для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z w:val="24"/>
          <w:szCs w:val="24"/>
        </w:rPr>
        <w:t>этой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z w:val="24"/>
          <w:szCs w:val="24"/>
        </w:rPr>
        <w:t>цели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можно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z w:val="24"/>
          <w:szCs w:val="24"/>
        </w:rPr>
        <w:t>использовать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z w:val="24"/>
          <w:szCs w:val="24"/>
        </w:rPr>
        <w:t>те</w:t>
      </w:r>
      <w:r w:rsidRPr="009815CC">
        <w:rPr>
          <w:spacing w:val="7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скромные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z w:val="24"/>
          <w:szCs w:val="24"/>
        </w:rPr>
        <w:t>поделки,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которые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ребенок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создает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своими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руками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z w:val="24"/>
          <w:szCs w:val="24"/>
        </w:rPr>
        <w:t>для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игры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z w:val="24"/>
          <w:szCs w:val="24"/>
        </w:rPr>
        <w:t>или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качестве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z w:val="24"/>
          <w:szCs w:val="24"/>
        </w:rPr>
        <w:t>подарка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кому-либо.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z w:val="24"/>
          <w:szCs w:val="24"/>
        </w:rPr>
        <w:t>этот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период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могут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возникнуть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79"/>
          <w:sz w:val="24"/>
          <w:szCs w:val="24"/>
        </w:rPr>
        <w:t xml:space="preserve"> </w:t>
      </w:r>
      <w:r w:rsidRPr="009815CC">
        <w:rPr>
          <w:sz w:val="24"/>
          <w:szCs w:val="24"/>
        </w:rPr>
        <w:t>подлинно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познавательное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z w:val="24"/>
          <w:szCs w:val="24"/>
        </w:rPr>
        <w:t>отношение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миру,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бескорыстная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потребность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знаниях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из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интереса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желания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знать.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Для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дальнейшего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развития</w:t>
      </w:r>
      <w:r w:rsidRPr="009815CC">
        <w:rPr>
          <w:spacing w:val="130"/>
          <w:sz w:val="24"/>
          <w:szCs w:val="24"/>
        </w:rPr>
        <w:t xml:space="preserve"> </w:t>
      </w:r>
      <w:r w:rsidRPr="009815CC">
        <w:rPr>
          <w:sz w:val="24"/>
          <w:szCs w:val="24"/>
        </w:rPr>
        <w:t>познавательного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интереса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z w:val="24"/>
          <w:szCs w:val="24"/>
        </w:rPr>
        <w:t>важно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z w:val="24"/>
          <w:szCs w:val="24"/>
        </w:rPr>
        <w:t>не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z w:val="24"/>
          <w:szCs w:val="24"/>
        </w:rPr>
        <w:t>только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давать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z w:val="24"/>
          <w:szCs w:val="24"/>
        </w:rPr>
        <w:t>ребенку</w:t>
      </w:r>
      <w:r w:rsidRPr="009815CC">
        <w:rPr>
          <w:spacing w:val="33"/>
          <w:sz w:val="24"/>
          <w:szCs w:val="24"/>
        </w:rPr>
        <w:t xml:space="preserve"> </w:t>
      </w:r>
      <w:r w:rsidRPr="009815CC">
        <w:rPr>
          <w:sz w:val="24"/>
          <w:szCs w:val="24"/>
        </w:rPr>
        <w:t>новые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z w:val="24"/>
          <w:szCs w:val="24"/>
        </w:rPr>
        <w:t>знания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увлекательной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форме,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z w:val="24"/>
          <w:szCs w:val="24"/>
        </w:rPr>
        <w:t>необходимо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максимально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уважительно</w:t>
      </w:r>
      <w:r w:rsidRPr="009815CC">
        <w:rPr>
          <w:spacing w:val="6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относиться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его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собственным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умственным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z w:val="24"/>
          <w:szCs w:val="24"/>
        </w:rPr>
        <w:t>поискам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их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результатам.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z w:val="24"/>
          <w:szCs w:val="24"/>
        </w:rPr>
        <w:t>пятом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z w:val="24"/>
          <w:szCs w:val="24"/>
        </w:rPr>
        <w:t>году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z w:val="24"/>
          <w:szCs w:val="24"/>
        </w:rPr>
        <w:t>жизни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ребенок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уже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способен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размышлять,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не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опираясь</w:t>
      </w:r>
      <w:r w:rsidRPr="009815CC">
        <w:rPr>
          <w:spacing w:val="105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непосредственный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z w:val="24"/>
          <w:szCs w:val="24"/>
        </w:rPr>
        <w:t>опыт.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z w:val="24"/>
          <w:szCs w:val="24"/>
        </w:rPr>
        <w:t>У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z w:val="24"/>
          <w:szCs w:val="24"/>
        </w:rPr>
        <w:t>него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появляется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круг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чисто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словесных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z w:val="24"/>
          <w:szCs w:val="24"/>
        </w:rPr>
        <w:t>знаний.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Оперируя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z w:val="24"/>
          <w:szCs w:val="24"/>
        </w:rPr>
        <w:t>такими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z w:val="24"/>
          <w:szCs w:val="24"/>
        </w:rPr>
        <w:t>знаниями,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ребенок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может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z w:val="24"/>
          <w:szCs w:val="24"/>
        </w:rPr>
        <w:t>иногда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>приходить к</w:t>
      </w:r>
      <w:r w:rsidRPr="009815CC">
        <w:rPr>
          <w:spacing w:val="97"/>
          <w:sz w:val="24"/>
          <w:szCs w:val="24"/>
        </w:rPr>
        <w:t xml:space="preserve"> </w:t>
      </w:r>
      <w:r w:rsidRPr="009815CC">
        <w:rPr>
          <w:sz w:val="24"/>
          <w:szCs w:val="24"/>
        </w:rPr>
        <w:t>неправильным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выводам,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получать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логически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несовершенные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результаты.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z w:val="24"/>
          <w:szCs w:val="24"/>
        </w:rPr>
        <w:t>Любое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проявление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неуважения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z w:val="24"/>
          <w:szCs w:val="24"/>
        </w:rPr>
        <w:t>этим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первым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самостоятельным</w:t>
      </w:r>
      <w:r w:rsidRPr="009815CC">
        <w:rPr>
          <w:spacing w:val="1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интеллектуальным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z w:val="24"/>
          <w:szCs w:val="24"/>
        </w:rPr>
        <w:t>шагам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z w:val="24"/>
          <w:szCs w:val="24"/>
        </w:rPr>
        <w:t>может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z w:val="24"/>
          <w:szCs w:val="24"/>
        </w:rPr>
        <w:t>отбить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z w:val="24"/>
          <w:szCs w:val="24"/>
        </w:rPr>
        <w:t>у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ребенка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z w:val="24"/>
          <w:szCs w:val="24"/>
        </w:rPr>
        <w:t>интерес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сфере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z w:val="24"/>
          <w:szCs w:val="24"/>
        </w:rPr>
        <w:t>знаний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лишить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его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уверенности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себе.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z w:val="24"/>
          <w:szCs w:val="24"/>
        </w:rPr>
        <w:t>Поэтому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z w:val="24"/>
          <w:szCs w:val="24"/>
        </w:rPr>
        <w:t>важнейшим</w:t>
      </w:r>
      <w:r w:rsidRPr="009815CC">
        <w:rPr>
          <w:spacing w:val="7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требованием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z w:val="24"/>
          <w:szCs w:val="24"/>
        </w:rPr>
        <w:t>личным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>отношениям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взрослых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детьми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>их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взаимоотношениях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друг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>другом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>является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z w:val="24"/>
          <w:szCs w:val="24"/>
        </w:rPr>
        <w:t>серьезное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уважительное</w:t>
      </w:r>
      <w:r w:rsidRPr="009815CC">
        <w:rPr>
          <w:spacing w:val="82"/>
          <w:sz w:val="24"/>
          <w:szCs w:val="24"/>
        </w:rPr>
        <w:t xml:space="preserve"> </w:t>
      </w:r>
      <w:r w:rsidRPr="009815CC">
        <w:rPr>
          <w:sz w:val="24"/>
          <w:szCs w:val="24"/>
        </w:rPr>
        <w:t>отношение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z w:val="24"/>
          <w:szCs w:val="24"/>
        </w:rPr>
        <w:t>ко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всем,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даже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неверным,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соображениям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ребенка.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Это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не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означает,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что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взрослые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z w:val="24"/>
          <w:szCs w:val="24"/>
        </w:rPr>
        <w:t>должны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z w:val="24"/>
          <w:szCs w:val="24"/>
        </w:rPr>
        <w:t>одобрять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любые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неправильные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мысли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0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соображения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детей.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Взрослым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следует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z w:val="24"/>
          <w:szCs w:val="24"/>
        </w:rPr>
        <w:t>не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z w:val="24"/>
          <w:szCs w:val="24"/>
        </w:rPr>
        <w:t>оценивать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детей,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z w:val="24"/>
          <w:szCs w:val="24"/>
        </w:rPr>
        <w:t>а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обсуждать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z w:val="24"/>
          <w:szCs w:val="24"/>
        </w:rPr>
        <w:t>ними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z w:val="24"/>
          <w:szCs w:val="24"/>
        </w:rPr>
        <w:t>их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соображения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возражать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z w:val="24"/>
          <w:szCs w:val="24"/>
        </w:rPr>
        <w:t>им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как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z w:val="24"/>
          <w:szCs w:val="24"/>
        </w:rPr>
        <w:t>бы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z w:val="24"/>
          <w:szCs w:val="24"/>
        </w:rPr>
        <w:t>равных,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z w:val="24"/>
          <w:szCs w:val="24"/>
        </w:rPr>
        <w:t>а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</w:t>
      </w:r>
      <w:r w:rsidRPr="009815CC">
        <w:rPr>
          <w:spacing w:val="1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свысока.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Отсюда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естественно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вытекает,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что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новыми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z w:val="24"/>
          <w:szCs w:val="24"/>
        </w:rPr>
        <w:t>отношении</w:t>
      </w:r>
      <w:r w:rsidRPr="009815CC">
        <w:rPr>
          <w:spacing w:val="4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ребенка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другим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z w:val="24"/>
          <w:szCs w:val="24"/>
        </w:rPr>
        <w:t>людям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z w:val="24"/>
          <w:szCs w:val="24"/>
        </w:rPr>
        <w:t>должны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стать,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z w:val="24"/>
          <w:szCs w:val="24"/>
        </w:rPr>
        <w:t>одной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стороны,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интерес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уважение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z w:val="24"/>
          <w:szCs w:val="24"/>
        </w:rPr>
        <w:t>взрослому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как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z w:val="24"/>
          <w:szCs w:val="24"/>
        </w:rPr>
        <w:t>источнику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новых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знаний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тактичному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z w:val="24"/>
          <w:szCs w:val="24"/>
        </w:rPr>
        <w:t>помощнику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его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собственных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интеллектуальных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поисках,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а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другой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z w:val="24"/>
          <w:szCs w:val="24"/>
        </w:rPr>
        <w:t>—</w:t>
      </w:r>
      <w:r w:rsidRPr="009815CC">
        <w:rPr>
          <w:spacing w:val="1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уважительное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заинтересованное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z w:val="24"/>
          <w:szCs w:val="24"/>
        </w:rPr>
        <w:t>отношение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аналогичным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интеллектуальным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z w:val="24"/>
          <w:szCs w:val="24"/>
        </w:rPr>
        <w:t>поискам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его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сверстников.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Отношение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сверстникам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z w:val="24"/>
          <w:szCs w:val="24"/>
        </w:rPr>
        <w:t>этом</w:t>
      </w:r>
      <w:r w:rsidRPr="009815CC">
        <w:rPr>
          <w:spacing w:val="14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возрасте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z w:val="24"/>
          <w:szCs w:val="24"/>
        </w:rPr>
        <w:t>носит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еще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z w:val="24"/>
          <w:szCs w:val="24"/>
        </w:rPr>
        <w:t>не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очень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дифференцированный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характер.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Дети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z w:val="24"/>
          <w:szCs w:val="24"/>
        </w:rPr>
        <w:t>основном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делятся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4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«плохих»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«хороших»,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z w:val="24"/>
          <w:szCs w:val="24"/>
        </w:rPr>
        <w:t>эти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z w:val="24"/>
          <w:szCs w:val="24"/>
        </w:rPr>
        <w:t>оценки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z w:val="24"/>
          <w:szCs w:val="24"/>
        </w:rPr>
        <w:t>очень</w:t>
      </w:r>
      <w:r w:rsidRPr="009815CC">
        <w:rPr>
          <w:spacing w:val="108"/>
          <w:sz w:val="24"/>
          <w:szCs w:val="24"/>
        </w:rPr>
        <w:t xml:space="preserve"> </w:t>
      </w:r>
      <w:r w:rsidRPr="009815CC">
        <w:rPr>
          <w:sz w:val="24"/>
          <w:szCs w:val="24"/>
        </w:rPr>
        <w:t>большой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степени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зависят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z w:val="24"/>
          <w:szCs w:val="24"/>
        </w:rPr>
        <w:t>от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взрослых.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Так,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большинство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пятого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z w:val="24"/>
          <w:szCs w:val="24"/>
        </w:rPr>
        <w:t>года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жизни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считают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сверстников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плохими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потому,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что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воспитатель</w:t>
      </w:r>
      <w:r w:rsidRPr="009815CC">
        <w:rPr>
          <w:spacing w:val="1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делает</w:t>
      </w:r>
      <w:r w:rsidRPr="009815CC">
        <w:rPr>
          <w:spacing w:val="46"/>
          <w:sz w:val="24"/>
          <w:szCs w:val="24"/>
        </w:rPr>
        <w:t xml:space="preserve"> </w:t>
      </w:r>
      <w:r w:rsidRPr="009815CC">
        <w:rPr>
          <w:sz w:val="24"/>
          <w:szCs w:val="24"/>
        </w:rPr>
        <w:t>им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замечания</w:t>
      </w:r>
      <w:r w:rsidRPr="009815CC">
        <w:rPr>
          <w:spacing w:val="4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z w:val="24"/>
          <w:szCs w:val="24"/>
        </w:rPr>
        <w:t>то,</w:t>
      </w:r>
      <w:r w:rsidRPr="009815CC">
        <w:rPr>
          <w:spacing w:val="4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что</w:t>
      </w:r>
      <w:r w:rsidRPr="009815CC">
        <w:rPr>
          <w:spacing w:val="4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они</w:t>
      </w:r>
      <w:r w:rsidRPr="009815CC">
        <w:rPr>
          <w:spacing w:val="4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медленно</w:t>
      </w:r>
      <w:r w:rsidRPr="009815CC">
        <w:rPr>
          <w:spacing w:val="4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едят,</w:t>
      </w:r>
      <w:r w:rsidRPr="009815CC">
        <w:rPr>
          <w:spacing w:val="45"/>
          <w:sz w:val="24"/>
          <w:szCs w:val="24"/>
        </w:rPr>
        <w:t xml:space="preserve"> </w:t>
      </w:r>
      <w:r w:rsidRPr="009815CC">
        <w:rPr>
          <w:sz w:val="24"/>
          <w:szCs w:val="24"/>
        </w:rPr>
        <w:t>плохо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засыпают</w:t>
      </w:r>
      <w:r w:rsidRPr="009815CC">
        <w:rPr>
          <w:spacing w:val="46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z w:val="24"/>
          <w:szCs w:val="24"/>
        </w:rPr>
        <w:t>т.п.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Необходимо</w:t>
      </w:r>
      <w:r w:rsidRPr="009815CC">
        <w:rPr>
          <w:spacing w:val="4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иметь</w:t>
      </w:r>
      <w:r w:rsidRPr="009815CC">
        <w:rPr>
          <w:spacing w:val="46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45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виду,</w:t>
      </w:r>
      <w:r w:rsidRPr="009815CC">
        <w:rPr>
          <w:spacing w:val="4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что</w:t>
      </w:r>
      <w:r w:rsidRPr="009815CC">
        <w:rPr>
          <w:spacing w:val="45"/>
          <w:sz w:val="24"/>
          <w:szCs w:val="24"/>
        </w:rPr>
        <w:t xml:space="preserve"> </w:t>
      </w:r>
      <w:r w:rsidRPr="009815CC">
        <w:rPr>
          <w:sz w:val="24"/>
          <w:szCs w:val="24"/>
        </w:rPr>
        <w:t>репутация</w:t>
      </w:r>
      <w:r w:rsidRPr="009815CC">
        <w:rPr>
          <w:spacing w:val="4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ребенка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4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группе,</w:t>
      </w:r>
      <w:r w:rsidRPr="009815CC">
        <w:rPr>
          <w:spacing w:val="103"/>
          <w:sz w:val="24"/>
          <w:szCs w:val="24"/>
        </w:rPr>
        <w:t xml:space="preserve"> </w:t>
      </w:r>
      <w:r w:rsidRPr="009815CC">
        <w:rPr>
          <w:sz w:val="24"/>
          <w:szCs w:val="24"/>
        </w:rPr>
        <w:t>отношение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z w:val="24"/>
          <w:szCs w:val="24"/>
        </w:rPr>
        <w:t>нему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сверстников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его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душевное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самочувствие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могут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без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всякого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умысла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стороны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взрослого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непоправимо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пострадать.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Для</w:t>
      </w:r>
      <w:r w:rsidRPr="009815CC">
        <w:rPr>
          <w:spacing w:val="114"/>
          <w:sz w:val="24"/>
          <w:szCs w:val="24"/>
        </w:rPr>
        <w:t xml:space="preserve"> </w:t>
      </w:r>
      <w:r w:rsidRPr="009815CC">
        <w:rPr>
          <w:sz w:val="24"/>
          <w:szCs w:val="24"/>
        </w:rPr>
        <w:t>этого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достаточно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частого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выражения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недовольства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взрослого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z w:val="24"/>
          <w:szCs w:val="24"/>
        </w:rPr>
        <w:t>по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z w:val="24"/>
          <w:szCs w:val="24"/>
        </w:rPr>
        <w:t>поводу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z w:val="24"/>
          <w:szCs w:val="24"/>
        </w:rPr>
        <w:t>таких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z w:val="24"/>
          <w:szCs w:val="24"/>
        </w:rPr>
        <w:t>форм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поведения,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которые,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z w:val="24"/>
          <w:szCs w:val="24"/>
        </w:rPr>
        <w:t>хотя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создают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организационные</w:t>
      </w:r>
      <w:r w:rsidRPr="009815CC">
        <w:rPr>
          <w:spacing w:val="1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трудности,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морально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нейтральны,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z w:val="24"/>
          <w:szCs w:val="24"/>
        </w:rPr>
        <w:t>не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зависят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z w:val="24"/>
          <w:szCs w:val="24"/>
        </w:rPr>
        <w:t>от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ребенка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зачастую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обусловлены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его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физиологическими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особенностями.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Очень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важно,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z w:val="24"/>
          <w:szCs w:val="24"/>
        </w:rPr>
        <w:t>что</w:t>
      </w:r>
      <w:r w:rsidRPr="009815CC">
        <w:rPr>
          <w:spacing w:val="15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чувства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z w:val="24"/>
          <w:szCs w:val="24"/>
        </w:rPr>
        <w:t>отношения,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переживаемые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z w:val="24"/>
          <w:szCs w:val="24"/>
        </w:rPr>
        <w:t>ребенком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z w:val="24"/>
          <w:szCs w:val="24"/>
        </w:rPr>
        <w:t>по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z w:val="24"/>
          <w:szCs w:val="24"/>
        </w:rPr>
        <w:t>поводу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z w:val="24"/>
          <w:szCs w:val="24"/>
        </w:rPr>
        <w:t>далеких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z w:val="24"/>
          <w:szCs w:val="24"/>
        </w:rPr>
        <w:t>лично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z w:val="24"/>
          <w:szCs w:val="24"/>
        </w:rPr>
        <w:t>ему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незнакомых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существ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z w:val="24"/>
          <w:szCs w:val="24"/>
        </w:rPr>
        <w:t>или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z w:val="24"/>
          <w:szCs w:val="24"/>
        </w:rPr>
        <w:t>событий,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z w:val="24"/>
          <w:szCs w:val="24"/>
        </w:rPr>
        <w:t>по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сути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своей</w:t>
      </w:r>
      <w:r w:rsidRPr="009815CC">
        <w:rPr>
          <w:spacing w:val="6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бескорыстны,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не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z w:val="24"/>
          <w:szCs w:val="24"/>
        </w:rPr>
        <w:t>связаны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сиюминутными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z w:val="24"/>
          <w:szCs w:val="24"/>
        </w:rPr>
        <w:t>эгоистическими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желаниями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устремлениями.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Тем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самым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взрослые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выводят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ребенка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z w:val="24"/>
          <w:szCs w:val="24"/>
        </w:rPr>
        <w:t>за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z w:val="24"/>
          <w:szCs w:val="24"/>
        </w:rPr>
        <w:t>пределы</w:t>
      </w:r>
      <w:r w:rsidRPr="009815CC">
        <w:rPr>
          <w:spacing w:val="10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узких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эгоистических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интересов,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делая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самые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первые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z w:val="24"/>
          <w:szCs w:val="24"/>
        </w:rPr>
        <w:t>шаги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формировании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будущего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z w:val="24"/>
          <w:szCs w:val="24"/>
        </w:rPr>
        <w:t>гражданина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мира,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которому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z w:val="24"/>
          <w:szCs w:val="24"/>
        </w:rPr>
        <w:t>ничто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человеческое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z w:val="24"/>
          <w:szCs w:val="24"/>
        </w:rPr>
        <w:t>не</w:t>
      </w:r>
      <w:r w:rsidRPr="009815CC">
        <w:rPr>
          <w:spacing w:val="13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будет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чуждо.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Дети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z w:val="24"/>
          <w:szCs w:val="24"/>
        </w:rPr>
        <w:t>4—5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лет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стремятся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самостоятельности,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но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неудачи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обескураживают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1"/>
          <w:sz w:val="24"/>
          <w:szCs w:val="24"/>
        </w:rPr>
        <w:t>их.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Накапливаясь,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безуспешные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усилия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порождают</w:t>
      </w:r>
      <w:r w:rsidRPr="009815CC">
        <w:rPr>
          <w:spacing w:val="13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неуверенность.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Между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тем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z w:val="24"/>
          <w:szCs w:val="24"/>
        </w:rPr>
        <w:t>произвольность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поддерживается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именно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успешностью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выполнения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задания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взрослого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или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дела,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которое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ребенок</w:t>
      </w:r>
      <w:r w:rsidRPr="009815CC">
        <w:rPr>
          <w:spacing w:val="9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задумал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сделать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сам.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игровой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деятельности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среднего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дошкольного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возраста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появляются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ролевые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взаимодействия.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Они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указывают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129"/>
          <w:sz w:val="24"/>
          <w:szCs w:val="24"/>
        </w:rPr>
        <w:t xml:space="preserve"> </w:t>
      </w:r>
      <w:r w:rsidRPr="009815CC">
        <w:rPr>
          <w:sz w:val="24"/>
          <w:szCs w:val="24"/>
        </w:rPr>
        <w:t>то,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что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дошкольники</w:t>
      </w:r>
      <w:r w:rsidRPr="009815CC">
        <w:rPr>
          <w:spacing w:val="56"/>
          <w:sz w:val="24"/>
          <w:szCs w:val="24"/>
        </w:rPr>
        <w:t xml:space="preserve"> </w:t>
      </w:r>
      <w:r w:rsidRPr="009815CC">
        <w:rPr>
          <w:sz w:val="24"/>
          <w:szCs w:val="24"/>
        </w:rPr>
        <w:t>начинают</w:t>
      </w:r>
      <w:r w:rsidRPr="009815CC">
        <w:rPr>
          <w:spacing w:val="5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отделять</w:t>
      </w:r>
      <w:r w:rsidRPr="009815CC">
        <w:rPr>
          <w:spacing w:val="5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себя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z w:val="24"/>
          <w:szCs w:val="24"/>
        </w:rPr>
        <w:t>от</w:t>
      </w:r>
      <w:r w:rsidRPr="009815CC">
        <w:rPr>
          <w:spacing w:val="58"/>
          <w:sz w:val="24"/>
          <w:szCs w:val="24"/>
        </w:rPr>
        <w:t xml:space="preserve"> </w:t>
      </w:r>
      <w:r w:rsidRPr="009815CC">
        <w:rPr>
          <w:sz w:val="24"/>
          <w:szCs w:val="24"/>
        </w:rPr>
        <w:t>принятой</w:t>
      </w:r>
      <w:r w:rsidRPr="009815CC">
        <w:rPr>
          <w:spacing w:val="5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роли.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процессе</w:t>
      </w:r>
      <w:r w:rsidRPr="009815CC">
        <w:rPr>
          <w:spacing w:val="59"/>
          <w:sz w:val="24"/>
          <w:szCs w:val="24"/>
        </w:rPr>
        <w:t xml:space="preserve"> </w:t>
      </w:r>
      <w:r w:rsidRPr="009815CC">
        <w:rPr>
          <w:sz w:val="24"/>
          <w:szCs w:val="24"/>
        </w:rPr>
        <w:t>игры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z w:val="24"/>
          <w:szCs w:val="24"/>
        </w:rPr>
        <w:t>роли</w:t>
      </w:r>
      <w:r w:rsidRPr="009815CC">
        <w:rPr>
          <w:spacing w:val="5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могут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меняться.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Игровые</w:t>
      </w:r>
      <w:r w:rsidRPr="009815CC">
        <w:rPr>
          <w:spacing w:val="5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действия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z w:val="24"/>
          <w:szCs w:val="24"/>
        </w:rPr>
        <w:t>начинают</w:t>
      </w:r>
      <w:r w:rsidRPr="009815CC">
        <w:rPr>
          <w:spacing w:val="9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выполняться</w:t>
      </w:r>
      <w:r w:rsidRPr="009815CC">
        <w:rPr>
          <w:sz w:val="24"/>
          <w:szCs w:val="24"/>
        </w:rPr>
        <w:t xml:space="preserve"> не</w:t>
      </w:r>
      <w:r w:rsidRPr="009815CC">
        <w:rPr>
          <w:spacing w:val="-1"/>
          <w:sz w:val="24"/>
          <w:szCs w:val="24"/>
        </w:rPr>
        <w:t xml:space="preserve"> ради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них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самих,</w:t>
      </w:r>
      <w:r w:rsidRPr="009815CC">
        <w:rPr>
          <w:sz w:val="24"/>
          <w:szCs w:val="24"/>
        </w:rPr>
        <w:t xml:space="preserve"> а</w:t>
      </w:r>
      <w:r w:rsidRPr="009815CC">
        <w:rPr>
          <w:spacing w:val="-1"/>
          <w:sz w:val="24"/>
          <w:szCs w:val="24"/>
        </w:rPr>
        <w:t xml:space="preserve"> ради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смысла </w:t>
      </w:r>
      <w:r w:rsidRPr="009815CC">
        <w:rPr>
          <w:sz w:val="24"/>
          <w:szCs w:val="24"/>
        </w:rPr>
        <w:t xml:space="preserve">игры. </w:t>
      </w:r>
      <w:r w:rsidRPr="009815CC">
        <w:rPr>
          <w:spacing w:val="-1"/>
          <w:sz w:val="24"/>
          <w:szCs w:val="24"/>
        </w:rPr>
        <w:t>Происходит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разделение игровых</w:t>
      </w:r>
      <w:r w:rsidRPr="009815CC">
        <w:rPr>
          <w:sz w:val="24"/>
          <w:szCs w:val="24"/>
        </w:rPr>
        <w:t xml:space="preserve"> и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реальных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взаимодействий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детей.</w:t>
      </w:r>
    </w:p>
    <w:p w:rsidR="00960B60" w:rsidRPr="009815CC" w:rsidRDefault="00766AD8" w:rsidP="00766AD8">
      <w:pPr>
        <w:pStyle w:val="1"/>
        <w:kinsoku w:val="0"/>
        <w:overflowPunct w:val="0"/>
        <w:spacing w:before="41" w:line="411" w:lineRule="exac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Theme="minorEastAsia" w:hAnsi="Times New Roman" w:cs="Times New Roman"/>
          <w:color w:val="auto"/>
          <w:spacing w:val="-1"/>
          <w:sz w:val="24"/>
          <w:szCs w:val="24"/>
          <w:lang w:eastAsia="ru-RU"/>
        </w:rPr>
        <w:t xml:space="preserve">       </w:t>
      </w:r>
      <w:r w:rsidR="00960B60" w:rsidRPr="009815CC">
        <w:rPr>
          <w:rFonts w:ascii="Times New Roman" w:hAnsi="Times New Roman" w:cs="Times New Roman"/>
          <w:spacing w:val="-1"/>
          <w:sz w:val="24"/>
          <w:szCs w:val="24"/>
          <w:u w:val="thick"/>
        </w:rPr>
        <w:t>РАЗВИТИЕ</w:t>
      </w:r>
      <w:r w:rsidR="00960B60" w:rsidRPr="009815CC">
        <w:rPr>
          <w:rFonts w:ascii="Times New Roman" w:hAnsi="Times New Roman" w:cs="Times New Roman"/>
          <w:spacing w:val="-2"/>
          <w:sz w:val="24"/>
          <w:szCs w:val="24"/>
          <w:u w:val="thick"/>
        </w:rPr>
        <w:t xml:space="preserve"> </w:t>
      </w:r>
      <w:r w:rsidR="00960B60" w:rsidRPr="009815CC">
        <w:rPr>
          <w:rFonts w:ascii="Times New Roman" w:hAnsi="Times New Roman" w:cs="Times New Roman"/>
          <w:spacing w:val="-1"/>
          <w:sz w:val="24"/>
          <w:szCs w:val="24"/>
          <w:u w:val="thick"/>
        </w:rPr>
        <w:t>ПСИХИЧЕСКИХ</w:t>
      </w:r>
      <w:r w:rsidR="00960B60" w:rsidRPr="009815CC">
        <w:rPr>
          <w:rFonts w:ascii="Times New Roman" w:hAnsi="Times New Roman" w:cs="Times New Roman"/>
          <w:spacing w:val="1"/>
          <w:sz w:val="24"/>
          <w:szCs w:val="24"/>
          <w:u w:val="thick"/>
        </w:rPr>
        <w:t xml:space="preserve"> </w:t>
      </w:r>
      <w:r w:rsidR="00960B60" w:rsidRPr="009815CC">
        <w:rPr>
          <w:rFonts w:ascii="Times New Roman" w:hAnsi="Times New Roman" w:cs="Times New Roman"/>
          <w:spacing w:val="-1"/>
          <w:sz w:val="24"/>
          <w:szCs w:val="24"/>
          <w:u w:val="thick"/>
        </w:rPr>
        <w:t>ПРОЦЕССОВ</w:t>
      </w:r>
    </w:p>
    <w:p w:rsidR="00960B60" w:rsidRPr="009815CC" w:rsidRDefault="00960B60" w:rsidP="00960B60">
      <w:pPr>
        <w:pStyle w:val="a3"/>
        <w:kinsoku w:val="0"/>
        <w:overflowPunct w:val="0"/>
        <w:ind w:left="107" w:right="108" w:firstLine="708"/>
        <w:jc w:val="both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Наиболее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z w:val="24"/>
          <w:szCs w:val="24"/>
        </w:rPr>
        <w:t>ярко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z w:val="24"/>
          <w:szCs w:val="24"/>
        </w:rPr>
        <w:t>развитие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среднего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z w:val="24"/>
          <w:szCs w:val="24"/>
        </w:rPr>
        <w:t>дошкольного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возраста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(4—5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лет)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характеризуют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возрастающая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произвольность,</w:t>
      </w:r>
      <w:r w:rsidRPr="009815CC">
        <w:rPr>
          <w:spacing w:val="1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преднамеренность,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целенаправленность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психических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процессов,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что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свидетельствует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z w:val="24"/>
          <w:szCs w:val="24"/>
        </w:rPr>
        <w:t>об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увеличении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участия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воли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процессах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восприятия,</w:t>
      </w:r>
      <w:r w:rsidRPr="009815CC">
        <w:rPr>
          <w:spacing w:val="155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памяти, </w:t>
      </w:r>
      <w:r w:rsidRPr="009815CC">
        <w:rPr>
          <w:spacing w:val="-1"/>
          <w:sz w:val="24"/>
          <w:szCs w:val="24"/>
        </w:rPr>
        <w:t>внимания.</w:t>
      </w:r>
    </w:p>
    <w:p w:rsidR="00960B60" w:rsidRPr="009815CC" w:rsidRDefault="00960B60" w:rsidP="00960B60">
      <w:pPr>
        <w:pStyle w:val="a3"/>
        <w:kinsoku w:val="0"/>
        <w:overflowPunct w:val="0"/>
        <w:spacing w:before="5" w:line="274" w:lineRule="exact"/>
        <w:ind w:left="815" w:firstLine="0"/>
        <w:rPr>
          <w:sz w:val="24"/>
          <w:szCs w:val="24"/>
        </w:rPr>
      </w:pPr>
      <w:r w:rsidRPr="009815CC">
        <w:rPr>
          <w:b/>
          <w:bCs/>
          <w:i/>
          <w:iCs/>
          <w:spacing w:val="-1"/>
          <w:sz w:val="24"/>
          <w:szCs w:val="24"/>
          <w:u w:val="thick"/>
        </w:rPr>
        <w:t>Восприятие.</w:t>
      </w:r>
    </w:p>
    <w:p w:rsidR="00960B60" w:rsidRPr="009815CC" w:rsidRDefault="00960B60" w:rsidP="00960B60">
      <w:pPr>
        <w:pStyle w:val="a3"/>
        <w:kinsoku w:val="0"/>
        <w:overflowPunct w:val="0"/>
        <w:spacing w:line="239" w:lineRule="auto"/>
        <w:ind w:left="107" w:right="108" w:firstLine="708"/>
        <w:jc w:val="both"/>
        <w:rPr>
          <w:spacing w:val="-1"/>
          <w:sz w:val="24"/>
          <w:szCs w:val="24"/>
        </w:rPr>
      </w:pPr>
      <w:r w:rsidRPr="009815CC">
        <w:rPr>
          <w:sz w:val="24"/>
          <w:szCs w:val="24"/>
        </w:rPr>
        <w:t>В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z w:val="24"/>
          <w:szCs w:val="24"/>
        </w:rPr>
        <w:t>этом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z w:val="24"/>
          <w:szCs w:val="24"/>
        </w:rPr>
        <w:t>возрасте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z w:val="24"/>
          <w:szCs w:val="24"/>
        </w:rPr>
        <w:t>ребенок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осваивает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z w:val="24"/>
          <w:szCs w:val="24"/>
        </w:rPr>
        <w:t>приемы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z w:val="24"/>
          <w:szCs w:val="24"/>
        </w:rPr>
        <w:t>активного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z w:val="24"/>
          <w:szCs w:val="24"/>
        </w:rPr>
        <w:t>познания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свой</w:t>
      </w:r>
      <w:proofErr w:type="gramStart"/>
      <w:r w:rsidRPr="009815CC">
        <w:rPr>
          <w:spacing w:val="-1"/>
          <w:sz w:val="24"/>
          <w:szCs w:val="24"/>
        </w:rPr>
        <w:t>ств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</w:t>
      </w:r>
      <w:proofErr w:type="gramEnd"/>
      <w:r w:rsidRPr="009815CC">
        <w:rPr>
          <w:spacing w:val="-1"/>
          <w:sz w:val="24"/>
          <w:szCs w:val="24"/>
        </w:rPr>
        <w:t>едметов: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z w:val="24"/>
          <w:szCs w:val="24"/>
        </w:rPr>
        <w:t>измерение,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сравнение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путем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z w:val="24"/>
          <w:szCs w:val="24"/>
        </w:rPr>
        <w:t>наложения,</w:t>
      </w:r>
      <w:r w:rsidRPr="009815CC">
        <w:rPr>
          <w:spacing w:val="65"/>
          <w:sz w:val="24"/>
          <w:szCs w:val="24"/>
        </w:rPr>
        <w:t xml:space="preserve"> </w:t>
      </w:r>
      <w:r w:rsidRPr="009815CC">
        <w:rPr>
          <w:sz w:val="24"/>
          <w:szCs w:val="24"/>
        </w:rPr>
        <w:t>прикладывания</w:t>
      </w:r>
      <w:r w:rsidRPr="009815CC">
        <w:rPr>
          <w:spacing w:val="4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предметов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друг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z w:val="24"/>
          <w:szCs w:val="24"/>
        </w:rPr>
        <w:t>другу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т.п.</w:t>
      </w:r>
      <w:r w:rsidRPr="009815CC">
        <w:rPr>
          <w:spacing w:val="48"/>
          <w:sz w:val="24"/>
          <w:szCs w:val="24"/>
        </w:rPr>
        <w:t xml:space="preserve"> </w:t>
      </w:r>
      <w:proofErr w:type="gramStart"/>
      <w:r w:rsidRPr="009815CC">
        <w:rPr>
          <w:sz w:val="24"/>
          <w:szCs w:val="24"/>
        </w:rPr>
        <w:t>В</w:t>
      </w:r>
      <w:r w:rsidRPr="009815CC">
        <w:rPr>
          <w:spacing w:val="4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процессе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z w:val="24"/>
          <w:szCs w:val="24"/>
        </w:rPr>
        <w:t>познания</w:t>
      </w:r>
      <w:r w:rsidRPr="009815CC">
        <w:rPr>
          <w:spacing w:val="4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ребенок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знакомится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различными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свойствами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окружающего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мира:</w:t>
      </w:r>
      <w:r w:rsidRPr="009815CC">
        <w:rPr>
          <w:spacing w:val="1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цветом,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z w:val="24"/>
          <w:szCs w:val="24"/>
        </w:rPr>
        <w:t>формой,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величиной,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предметов,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характеристиками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времени,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пространства,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вкуса,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z w:val="24"/>
          <w:szCs w:val="24"/>
        </w:rPr>
        <w:t>запаха,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звука,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качества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z w:val="24"/>
          <w:szCs w:val="24"/>
        </w:rPr>
        <w:t>поверхности.</w:t>
      </w:r>
      <w:proofErr w:type="gramEnd"/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Он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учится</w:t>
      </w:r>
      <w:r w:rsidRPr="009815CC">
        <w:rPr>
          <w:spacing w:val="128"/>
          <w:sz w:val="24"/>
          <w:szCs w:val="24"/>
        </w:rPr>
        <w:t xml:space="preserve"> </w:t>
      </w:r>
      <w:r w:rsidRPr="009815CC">
        <w:rPr>
          <w:sz w:val="24"/>
          <w:szCs w:val="24"/>
        </w:rPr>
        <w:t>воспринимать</w:t>
      </w:r>
      <w:r w:rsidRPr="009815CC">
        <w:rPr>
          <w:spacing w:val="5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их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проявления,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различать</w:t>
      </w:r>
      <w:r w:rsidRPr="009815CC">
        <w:rPr>
          <w:spacing w:val="5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оттенки</w:t>
      </w:r>
      <w:r w:rsidRPr="009815CC">
        <w:rPr>
          <w:spacing w:val="54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5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особенности,</w:t>
      </w:r>
      <w:r w:rsidRPr="009815CC">
        <w:rPr>
          <w:spacing w:val="5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осваивает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способы</w:t>
      </w:r>
      <w:r w:rsidRPr="009815CC">
        <w:rPr>
          <w:spacing w:val="5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обнаружения,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z w:val="24"/>
          <w:szCs w:val="24"/>
        </w:rPr>
        <w:t>запоминает</w:t>
      </w:r>
      <w:r w:rsidRPr="009815CC">
        <w:rPr>
          <w:spacing w:val="53"/>
          <w:sz w:val="24"/>
          <w:szCs w:val="24"/>
        </w:rPr>
        <w:t xml:space="preserve"> </w:t>
      </w:r>
      <w:r w:rsidRPr="009815CC">
        <w:rPr>
          <w:sz w:val="24"/>
          <w:szCs w:val="24"/>
        </w:rPr>
        <w:t>названия.</w:t>
      </w:r>
      <w:r w:rsidRPr="009815CC">
        <w:rPr>
          <w:spacing w:val="55"/>
          <w:sz w:val="24"/>
          <w:szCs w:val="24"/>
        </w:rPr>
        <w:t xml:space="preserve"> </w:t>
      </w:r>
      <w:proofErr w:type="gramStart"/>
      <w:r w:rsidRPr="009815CC">
        <w:rPr>
          <w:sz w:val="24"/>
          <w:szCs w:val="24"/>
        </w:rPr>
        <w:t>В</w:t>
      </w:r>
      <w:r w:rsidRPr="009815CC">
        <w:rPr>
          <w:spacing w:val="5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этот</w:t>
      </w:r>
      <w:r w:rsidRPr="009815CC">
        <w:rPr>
          <w:spacing w:val="5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период</w:t>
      </w:r>
      <w:r w:rsidRPr="009815CC">
        <w:rPr>
          <w:spacing w:val="1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формируются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z w:val="24"/>
          <w:szCs w:val="24"/>
        </w:rPr>
        <w:t>представления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z w:val="24"/>
          <w:szCs w:val="24"/>
        </w:rPr>
        <w:t>об</w:t>
      </w:r>
      <w:r w:rsidRPr="009815CC">
        <w:rPr>
          <w:spacing w:val="4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основных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геометрических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фигурах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(квадрате,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z w:val="24"/>
          <w:szCs w:val="24"/>
        </w:rPr>
        <w:t>круге,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треугольнике,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овале,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прямоугольнике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0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многоугольнике);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z w:val="24"/>
          <w:szCs w:val="24"/>
        </w:rPr>
        <w:t>о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семи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цветах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спектра,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белом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черном;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z w:val="24"/>
          <w:szCs w:val="24"/>
        </w:rPr>
        <w:t>о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параметрах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z w:val="24"/>
          <w:szCs w:val="24"/>
        </w:rPr>
        <w:t>величины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(длине,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ширине,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высоте,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толщине);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z w:val="24"/>
          <w:szCs w:val="24"/>
        </w:rPr>
        <w:t>о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пространстве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(далеко,</w:t>
      </w:r>
      <w:r w:rsidRPr="009815CC">
        <w:rPr>
          <w:spacing w:val="1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близко,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глубоко,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мелко,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там,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здесь,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вверху,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внизу);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z w:val="24"/>
          <w:szCs w:val="24"/>
        </w:rPr>
        <w:t>о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времени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(утро,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z w:val="24"/>
          <w:szCs w:val="24"/>
        </w:rPr>
        <w:t>день,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вечер,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z w:val="24"/>
          <w:szCs w:val="24"/>
        </w:rPr>
        <w:t>ночь,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время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z w:val="24"/>
          <w:szCs w:val="24"/>
        </w:rPr>
        <w:t>года,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часы,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минуты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др.);</w:t>
      </w:r>
      <w:proofErr w:type="gramEnd"/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z w:val="24"/>
          <w:szCs w:val="24"/>
        </w:rPr>
        <w:t>об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особых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свойствах</w:t>
      </w:r>
      <w:r w:rsidRPr="009815CC">
        <w:rPr>
          <w:spacing w:val="1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предметов</w:t>
      </w:r>
      <w:r w:rsidRPr="009815CC">
        <w:rPr>
          <w:spacing w:val="59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>явлений</w:t>
      </w:r>
      <w:r w:rsidRPr="009815CC">
        <w:rPr>
          <w:spacing w:val="5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(звук,</w:t>
      </w:r>
      <w:r w:rsidRPr="009815CC">
        <w:rPr>
          <w:spacing w:val="5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вкус,</w:t>
      </w:r>
      <w:r w:rsidRPr="009815CC">
        <w:rPr>
          <w:sz w:val="24"/>
          <w:szCs w:val="24"/>
        </w:rPr>
        <w:t xml:space="preserve"> запах, </w:t>
      </w:r>
      <w:r w:rsidRPr="009815CC">
        <w:rPr>
          <w:spacing w:val="-1"/>
          <w:sz w:val="24"/>
          <w:szCs w:val="24"/>
        </w:rPr>
        <w:t>температура,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качество</w:t>
      </w:r>
      <w:r w:rsidRPr="009815CC">
        <w:rPr>
          <w:sz w:val="24"/>
          <w:szCs w:val="24"/>
        </w:rPr>
        <w:t xml:space="preserve"> поверхности</w:t>
      </w:r>
      <w:r w:rsidRPr="009815CC">
        <w:rPr>
          <w:spacing w:val="58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др.).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Внимание.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Увеличивается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устойчивость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внимания.</w:t>
      </w:r>
      <w:r w:rsidRPr="009815CC">
        <w:rPr>
          <w:spacing w:val="113"/>
          <w:sz w:val="24"/>
          <w:szCs w:val="24"/>
        </w:rPr>
        <w:t xml:space="preserve"> </w:t>
      </w:r>
      <w:r w:rsidRPr="009815CC">
        <w:rPr>
          <w:sz w:val="24"/>
          <w:szCs w:val="24"/>
        </w:rPr>
        <w:t>Ребенку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оказывается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доступной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сосредоточенная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деятельность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течение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z w:val="24"/>
          <w:szCs w:val="24"/>
        </w:rPr>
        <w:t>15—20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минут.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выполнении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каких-либо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действий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z w:val="24"/>
          <w:szCs w:val="24"/>
        </w:rPr>
        <w:t>он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способен</w:t>
      </w:r>
      <w:r w:rsidRPr="009815CC">
        <w:rPr>
          <w:spacing w:val="14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удерживать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памяти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несложное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условие.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Для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z w:val="24"/>
          <w:szCs w:val="24"/>
        </w:rPr>
        <w:t>того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чтобы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дошкольник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учился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z w:val="24"/>
          <w:szCs w:val="24"/>
        </w:rPr>
        <w:t>произвольно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управлять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своим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вниманием,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его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z w:val="24"/>
          <w:szCs w:val="24"/>
        </w:rPr>
        <w:t>надо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просить</w:t>
      </w:r>
      <w:r w:rsidRPr="009815CC">
        <w:rPr>
          <w:spacing w:val="105"/>
          <w:sz w:val="24"/>
          <w:szCs w:val="24"/>
        </w:rPr>
        <w:t xml:space="preserve"> </w:t>
      </w:r>
      <w:r w:rsidRPr="009815CC">
        <w:rPr>
          <w:sz w:val="24"/>
          <w:szCs w:val="24"/>
        </w:rPr>
        <w:t>больше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рассуждать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вслух.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Если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ребенка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z w:val="24"/>
          <w:szCs w:val="24"/>
        </w:rPr>
        <w:t>4—5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лет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z w:val="24"/>
          <w:szCs w:val="24"/>
        </w:rPr>
        <w:t>просить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постоянно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называть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вслух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то,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что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он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должен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держать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сфере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своего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z w:val="24"/>
          <w:szCs w:val="24"/>
        </w:rPr>
        <w:t>внимания,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то</w:t>
      </w:r>
      <w:r w:rsidRPr="009815CC">
        <w:rPr>
          <w:spacing w:val="107"/>
          <w:sz w:val="24"/>
          <w:szCs w:val="24"/>
        </w:rPr>
        <w:t xml:space="preserve"> </w:t>
      </w:r>
      <w:r w:rsidRPr="009815CC">
        <w:rPr>
          <w:sz w:val="24"/>
          <w:szCs w:val="24"/>
        </w:rPr>
        <w:t>он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будет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33"/>
          <w:sz w:val="24"/>
          <w:szCs w:val="24"/>
        </w:rPr>
        <w:t xml:space="preserve"> </w:t>
      </w:r>
      <w:r w:rsidRPr="009815CC">
        <w:rPr>
          <w:sz w:val="24"/>
          <w:szCs w:val="24"/>
        </w:rPr>
        <w:t>состоянии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z w:val="24"/>
          <w:szCs w:val="24"/>
        </w:rPr>
        <w:t>произвольно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течение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z w:val="24"/>
          <w:szCs w:val="24"/>
        </w:rPr>
        <w:t>довольно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длительного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времени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удерживать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z w:val="24"/>
          <w:szCs w:val="24"/>
        </w:rPr>
        <w:t>свое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z w:val="24"/>
          <w:szCs w:val="24"/>
        </w:rPr>
        <w:t>внимание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тех</w:t>
      </w:r>
      <w:r w:rsidRPr="009815CC">
        <w:rPr>
          <w:spacing w:val="33"/>
          <w:sz w:val="24"/>
          <w:szCs w:val="24"/>
        </w:rPr>
        <w:t xml:space="preserve"> </w:t>
      </w:r>
      <w:r w:rsidRPr="009815CC">
        <w:rPr>
          <w:sz w:val="24"/>
          <w:szCs w:val="24"/>
        </w:rPr>
        <w:t>или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иных</w:t>
      </w:r>
      <w:r w:rsidRPr="009815CC">
        <w:rPr>
          <w:spacing w:val="3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предметах</w:t>
      </w:r>
      <w:r w:rsidRPr="009815CC">
        <w:rPr>
          <w:spacing w:val="33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их</w:t>
      </w:r>
      <w:r w:rsidRPr="009815CC">
        <w:rPr>
          <w:spacing w:val="7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отдельных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деталях,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свойствах.</w:t>
      </w:r>
    </w:p>
    <w:p w:rsidR="00960B60" w:rsidRPr="009815CC" w:rsidRDefault="00960B60" w:rsidP="00960B60">
      <w:pPr>
        <w:pStyle w:val="a3"/>
        <w:kinsoku w:val="0"/>
        <w:overflowPunct w:val="0"/>
        <w:spacing w:before="5" w:line="274" w:lineRule="exact"/>
        <w:ind w:left="816" w:firstLine="0"/>
        <w:rPr>
          <w:sz w:val="24"/>
          <w:szCs w:val="24"/>
        </w:rPr>
      </w:pPr>
      <w:r w:rsidRPr="009815CC">
        <w:rPr>
          <w:b/>
          <w:bCs/>
          <w:i/>
          <w:iCs/>
          <w:spacing w:val="-1"/>
          <w:sz w:val="24"/>
          <w:szCs w:val="24"/>
          <w:u w:val="thick"/>
        </w:rPr>
        <w:t>Память.</w:t>
      </w:r>
    </w:p>
    <w:p w:rsidR="00960B60" w:rsidRPr="009815CC" w:rsidRDefault="00960B60" w:rsidP="00960B60">
      <w:pPr>
        <w:pStyle w:val="a3"/>
        <w:kinsoku w:val="0"/>
        <w:overflowPunct w:val="0"/>
        <w:ind w:left="107" w:right="108" w:firstLine="708"/>
        <w:jc w:val="both"/>
        <w:rPr>
          <w:sz w:val="24"/>
          <w:szCs w:val="24"/>
        </w:rPr>
      </w:pPr>
      <w:r w:rsidRPr="009815CC">
        <w:rPr>
          <w:sz w:val="24"/>
          <w:szCs w:val="24"/>
        </w:rPr>
        <w:t>В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z w:val="24"/>
          <w:szCs w:val="24"/>
        </w:rPr>
        <w:t>этом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z w:val="24"/>
          <w:szCs w:val="24"/>
        </w:rPr>
        <w:t>возрасте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z w:val="24"/>
          <w:szCs w:val="24"/>
        </w:rPr>
        <w:t>начинают</w:t>
      </w:r>
      <w:r w:rsidRPr="009815CC">
        <w:rPr>
          <w:spacing w:val="4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развиваться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процессы</w:t>
      </w:r>
      <w:r w:rsidRPr="009815CC">
        <w:rPr>
          <w:spacing w:val="4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сначала</w:t>
      </w:r>
      <w:r w:rsidRPr="009815CC">
        <w:rPr>
          <w:spacing w:val="42"/>
          <w:sz w:val="24"/>
          <w:szCs w:val="24"/>
        </w:rPr>
        <w:t xml:space="preserve"> </w:t>
      </w:r>
      <w:r w:rsidRPr="009815CC">
        <w:rPr>
          <w:sz w:val="24"/>
          <w:szCs w:val="24"/>
        </w:rPr>
        <w:t>произвольного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припоминания,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z w:val="24"/>
          <w:szCs w:val="24"/>
        </w:rPr>
        <w:t>а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затем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4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преднамеренного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запоминания.</w:t>
      </w:r>
      <w:r w:rsidRPr="009815CC">
        <w:rPr>
          <w:spacing w:val="115"/>
          <w:sz w:val="24"/>
          <w:szCs w:val="24"/>
        </w:rPr>
        <w:t xml:space="preserve"> </w:t>
      </w:r>
      <w:r w:rsidRPr="009815CC">
        <w:rPr>
          <w:sz w:val="24"/>
          <w:szCs w:val="24"/>
        </w:rPr>
        <w:t>Решив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что-то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запомнить,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ребенок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теперь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может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использовать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z w:val="24"/>
          <w:szCs w:val="24"/>
        </w:rPr>
        <w:t>для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этого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некоторые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действия,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z w:val="24"/>
          <w:szCs w:val="24"/>
        </w:rPr>
        <w:t>например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повторение.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z w:val="24"/>
          <w:szCs w:val="24"/>
        </w:rPr>
        <w:t>концу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z w:val="24"/>
          <w:szCs w:val="24"/>
        </w:rPr>
        <w:t>пятого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z w:val="24"/>
          <w:szCs w:val="24"/>
        </w:rPr>
        <w:t>года</w:t>
      </w:r>
      <w:r w:rsidRPr="009815CC">
        <w:rPr>
          <w:spacing w:val="1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жизни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появляются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самостоятельные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попытки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элементарной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систематизации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материала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z w:val="24"/>
          <w:szCs w:val="24"/>
        </w:rPr>
        <w:t>целях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его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z w:val="24"/>
          <w:szCs w:val="24"/>
        </w:rPr>
        <w:t>запоминания.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Произвольное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запоминание</w:t>
      </w:r>
      <w:r w:rsidRPr="009815CC">
        <w:rPr>
          <w:spacing w:val="133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припоминание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облегчаются,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z w:val="24"/>
          <w:szCs w:val="24"/>
        </w:rPr>
        <w:t>если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z w:val="24"/>
          <w:szCs w:val="24"/>
        </w:rPr>
        <w:t>ребенку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z w:val="24"/>
          <w:szCs w:val="24"/>
        </w:rPr>
        <w:t>ясна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z w:val="24"/>
          <w:szCs w:val="24"/>
        </w:rPr>
        <w:t>эмоционально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z w:val="24"/>
          <w:szCs w:val="24"/>
        </w:rPr>
        <w:t>близка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мотивация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этих</w:t>
      </w:r>
      <w:r w:rsidRPr="009815CC">
        <w:rPr>
          <w:spacing w:val="3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действий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(например,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z w:val="24"/>
          <w:szCs w:val="24"/>
        </w:rPr>
        <w:t>запомнить,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какие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игрушки</w:t>
      </w:r>
      <w:r w:rsidRPr="009815CC">
        <w:rPr>
          <w:spacing w:val="10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нужны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z w:val="24"/>
          <w:szCs w:val="24"/>
        </w:rPr>
        <w:t>для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z w:val="24"/>
          <w:szCs w:val="24"/>
        </w:rPr>
        <w:t>игры,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выучить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стихотворение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4"/>
          <w:sz w:val="24"/>
          <w:szCs w:val="24"/>
        </w:rPr>
        <w:t>«в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z w:val="24"/>
          <w:szCs w:val="24"/>
        </w:rPr>
        <w:t>подарок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z w:val="24"/>
          <w:szCs w:val="24"/>
        </w:rPr>
        <w:t>маме»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z w:val="24"/>
          <w:szCs w:val="24"/>
        </w:rPr>
        <w:t>т.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д.).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Очень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важно,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чтобы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ребенок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z w:val="24"/>
          <w:szCs w:val="24"/>
        </w:rPr>
        <w:t>помощью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взрослого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осмысливал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z w:val="24"/>
          <w:szCs w:val="24"/>
        </w:rPr>
        <w:t>то,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что</w:t>
      </w:r>
      <w:r w:rsidRPr="009815CC">
        <w:rPr>
          <w:spacing w:val="10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заучивает.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Осмысленный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материал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запоминается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даже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тогда,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когда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z w:val="24"/>
          <w:szCs w:val="24"/>
        </w:rPr>
        <w:t>не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ставится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цель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его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запомнить.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Бессмысленные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элементы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легко</w:t>
      </w:r>
      <w:r w:rsidRPr="009815CC">
        <w:rPr>
          <w:spacing w:val="139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запоминаются </w:t>
      </w:r>
      <w:r w:rsidRPr="009815CC">
        <w:rPr>
          <w:spacing w:val="-1"/>
          <w:sz w:val="24"/>
          <w:szCs w:val="24"/>
        </w:rPr>
        <w:t>лишь</w:t>
      </w:r>
      <w:r w:rsidRPr="009815CC">
        <w:rPr>
          <w:sz w:val="24"/>
          <w:szCs w:val="24"/>
        </w:rPr>
        <w:t xml:space="preserve"> в</w:t>
      </w:r>
      <w:r w:rsidRPr="009815CC">
        <w:rPr>
          <w:spacing w:val="59"/>
          <w:sz w:val="24"/>
          <w:szCs w:val="24"/>
        </w:rPr>
        <w:t xml:space="preserve"> </w:t>
      </w:r>
      <w:r w:rsidRPr="009815CC">
        <w:rPr>
          <w:sz w:val="24"/>
          <w:szCs w:val="24"/>
        </w:rPr>
        <w:t>том</w:t>
      </w:r>
      <w:r w:rsidRPr="009815CC">
        <w:rPr>
          <w:spacing w:val="5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случае,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z w:val="24"/>
          <w:szCs w:val="24"/>
        </w:rPr>
        <w:t>если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материал </w:t>
      </w:r>
      <w:r w:rsidRPr="009815CC">
        <w:rPr>
          <w:spacing w:val="-1"/>
          <w:sz w:val="24"/>
          <w:szCs w:val="24"/>
        </w:rPr>
        <w:t>привлекает</w:t>
      </w:r>
      <w:r w:rsidRPr="009815CC">
        <w:rPr>
          <w:sz w:val="24"/>
          <w:szCs w:val="24"/>
        </w:rPr>
        <w:t xml:space="preserve"> детей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своей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ритмикой, </w:t>
      </w:r>
      <w:r w:rsidRPr="009815CC">
        <w:rPr>
          <w:spacing w:val="-1"/>
          <w:sz w:val="24"/>
          <w:szCs w:val="24"/>
        </w:rPr>
        <w:t>или,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как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считалки,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вплетаясь</w:t>
      </w:r>
      <w:r w:rsidRPr="009815CC">
        <w:rPr>
          <w:sz w:val="24"/>
          <w:szCs w:val="24"/>
        </w:rPr>
        <w:t xml:space="preserve"> в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игру,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становится</w:t>
      </w:r>
      <w:r w:rsidRPr="009815CC">
        <w:rPr>
          <w:spacing w:val="9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необходимым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z w:val="24"/>
          <w:szCs w:val="24"/>
        </w:rPr>
        <w:t>для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ее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осуществления.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Объем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z w:val="24"/>
          <w:szCs w:val="24"/>
        </w:rPr>
        <w:t>памяти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z w:val="24"/>
          <w:szCs w:val="24"/>
        </w:rPr>
        <w:t>постепенно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возрастает,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ребенок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пятого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года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z w:val="24"/>
          <w:szCs w:val="24"/>
        </w:rPr>
        <w:t>жизни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более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четко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воспроизводит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то,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что</w:t>
      </w:r>
      <w:r w:rsidRPr="009815CC">
        <w:rPr>
          <w:spacing w:val="97"/>
          <w:sz w:val="24"/>
          <w:szCs w:val="24"/>
        </w:rPr>
        <w:t xml:space="preserve"> </w:t>
      </w:r>
      <w:r w:rsidRPr="009815CC">
        <w:rPr>
          <w:sz w:val="24"/>
          <w:szCs w:val="24"/>
        </w:rPr>
        <w:t>запомнил.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Так,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пересказывая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сказку,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z w:val="24"/>
          <w:szCs w:val="24"/>
        </w:rPr>
        <w:t>он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старается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z w:val="24"/>
          <w:szCs w:val="24"/>
        </w:rPr>
        <w:t>точно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z w:val="24"/>
          <w:szCs w:val="24"/>
        </w:rPr>
        <w:t>передать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z w:val="24"/>
          <w:szCs w:val="24"/>
        </w:rPr>
        <w:t>не</w:t>
      </w:r>
      <w:r w:rsidRPr="009815CC">
        <w:rPr>
          <w:spacing w:val="4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только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основные</w:t>
      </w:r>
      <w:r w:rsidRPr="009815CC">
        <w:rPr>
          <w:spacing w:val="42"/>
          <w:sz w:val="24"/>
          <w:szCs w:val="24"/>
        </w:rPr>
        <w:t xml:space="preserve"> </w:t>
      </w:r>
      <w:r w:rsidRPr="009815CC">
        <w:rPr>
          <w:sz w:val="24"/>
          <w:szCs w:val="24"/>
        </w:rPr>
        <w:t>события,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z w:val="24"/>
          <w:szCs w:val="24"/>
        </w:rPr>
        <w:t>но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второстепенные</w:t>
      </w:r>
      <w:r w:rsidRPr="009815CC">
        <w:rPr>
          <w:spacing w:val="4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детали,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прямую</w:t>
      </w:r>
      <w:r w:rsidRPr="009815CC">
        <w:rPr>
          <w:spacing w:val="46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авторскую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речь.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Дети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запоминают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до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7—8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названий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предметов.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Начинает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складываться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произвольное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запоминание: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дети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z w:val="24"/>
          <w:szCs w:val="24"/>
        </w:rPr>
        <w:t>способны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принять</w:t>
      </w:r>
      <w:r w:rsidRPr="009815CC">
        <w:rPr>
          <w:spacing w:val="109"/>
          <w:sz w:val="24"/>
          <w:szCs w:val="24"/>
        </w:rPr>
        <w:t xml:space="preserve"> </w:t>
      </w:r>
      <w:r w:rsidRPr="009815CC">
        <w:rPr>
          <w:sz w:val="24"/>
          <w:szCs w:val="24"/>
        </w:rPr>
        <w:t>задачу</w:t>
      </w:r>
      <w:r w:rsidRPr="009815CC">
        <w:rPr>
          <w:spacing w:val="-5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-1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запоминание, помнят </w:t>
      </w:r>
      <w:r w:rsidRPr="009815CC">
        <w:rPr>
          <w:spacing w:val="-1"/>
          <w:sz w:val="24"/>
          <w:szCs w:val="24"/>
        </w:rPr>
        <w:t>поручения</w:t>
      </w:r>
      <w:r w:rsidRPr="009815CC">
        <w:rPr>
          <w:sz w:val="24"/>
          <w:szCs w:val="24"/>
        </w:rPr>
        <w:t xml:space="preserve"> взрослых, </w:t>
      </w:r>
      <w:r w:rsidRPr="009815CC">
        <w:rPr>
          <w:spacing w:val="-1"/>
          <w:sz w:val="24"/>
          <w:szCs w:val="24"/>
        </w:rPr>
        <w:t>могут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выучить</w:t>
      </w:r>
      <w:r w:rsidRPr="009815CC">
        <w:rPr>
          <w:sz w:val="24"/>
          <w:szCs w:val="24"/>
        </w:rPr>
        <w:t xml:space="preserve"> небольшое</w:t>
      </w:r>
      <w:r w:rsidRPr="009815CC">
        <w:rPr>
          <w:spacing w:val="-1"/>
          <w:sz w:val="24"/>
          <w:szCs w:val="24"/>
        </w:rPr>
        <w:t xml:space="preserve"> стихотворение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>т.д.</w:t>
      </w:r>
    </w:p>
    <w:p w:rsidR="00960B60" w:rsidRPr="009815CC" w:rsidRDefault="00960B60" w:rsidP="00960B60">
      <w:pPr>
        <w:pStyle w:val="a3"/>
        <w:kinsoku w:val="0"/>
        <w:overflowPunct w:val="0"/>
        <w:spacing w:before="5" w:line="274" w:lineRule="exact"/>
        <w:ind w:left="816" w:firstLine="0"/>
        <w:rPr>
          <w:sz w:val="24"/>
          <w:szCs w:val="24"/>
        </w:rPr>
      </w:pPr>
      <w:r w:rsidRPr="009815CC">
        <w:rPr>
          <w:b/>
          <w:bCs/>
          <w:i/>
          <w:iCs/>
          <w:spacing w:val="-1"/>
          <w:sz w:val="24"/>
          <w:szCs w:val="24"/>
          <w:u w:val="thick"/>
        </w:rPr>
        <w:t>Мышление.</w:t>
      </w:r>
    </w:p>
    <w:p w:rsidR="00960B60" w:rsidRPr="009815CC" w:rsidRDefault="00960B60" w:rsidP="00960B60">
      <w:pPr>
        <w:pStyle w:val="a3"/>
        <w:kinsoku w:val="0"/>
        <w:overflowPunct w:val="0"/>
        <w:ind w:left="107" w:right="107" w:firstLine="708"/>
        <w:jc w:val="both"/>
        <w:rPr>
          <w:spacing w:val="115"/>
          <w:sz w:val="24"/>
          <w:szCs w:val="24"/>
        </w:rPr>
      </w:pPr>
      <w:r w:rsidRPr="009815CC">
        <w:rPr>
          <w:spacing w:val="-1"/>
          <w:sz w:val="24"/>
          <w:szCs w:val="24"/>
        </w:rPr>
        <w:t>Начинает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развиваться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z w:val="24"/>
          <w:szCs w:val="24"/>
        </w:rPr>
        <w:t>образное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мышление.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Дети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уже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z w:val="24"/>
          <w:szCs w:val="24"/>
        </w:rPr>
        <w:t>способны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использовать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простые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схематизированные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изображения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z w:val="24"/>
          <w:szCs w:val="24"/>
        </w:rPr>
        <w:t>для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z w:val="24"/>
          <w:szCs w:val="24"/>
        </w:rPr>
        <w:t>решения</w:t>
      </w:r>
      <w:r w:rsidRPr="009815CC">
        <w:rPr>
          <w:spacing w:val="1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несложных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задач.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z w:val="24"/>
          <w:szCs w:val="24"/>
        </w:rPr>
        <w:t>Они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могут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z w:val="24"/>
          <w:szCs w:val="24"/>
        </w:rPr>
        <w:t>строить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z w:val="24"/>
          <w:szCs w:val="24"/>
        </w:rPr>
        <w:t>по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схеме,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решать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z w:val="24"/>
          <w:szCs w:val="24"/>
        </w:rPr>
        <w:t>лабиринтные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задачи.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Развивается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z w:val="24"/>
          <w:szCs w:val="24"/>
        </w:rPr>
        <w:t>предвосхищение.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Дети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могут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сказать,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z w:val="24"/>
          <w:szCs w:val="24"/>
        </w:rPr>
        <w:t>что</w:t>
      </w:r>
      <w:r w:rsidRPr="009815CC">
        <w:rPr>
          <w:spacing w:val="97"/>
          <w:sz w:val="24"/>
          <w:szCs w:val="24"/>
        </w:rPr>
        <w:t xml:space="preserve"> </w:t>
      </w:r>
      <w:r w:rsidRPr="009815CC">
        <w:rPr>
          <w:sz w:val="24"/>
          <w:szCs w:val="24"/>
        </w:rPr>
        <w:t>произойдет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результате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взаимодействия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z w:val="24"/>
          <w:szCs w:val="24"/>
        </w:rPr>
        <w:t>объектов,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основе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z w:val="24"/>
          <w:szCs w:val="24"/>
        </w:rPr>
        <w:t>их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пространственного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расположения.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Однако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z w:val="24"/>
          <w:szCs w:val="24"/>
        </w:rPr>
        <w:t>при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этом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z w:val="24"/>
          <w:szCs w:val="24"/>
        </w:rPr>
        <w:t>им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трудно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встать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1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позицию</w:t>
      </w:r>
      <w:r w:rsidRPr="009815CC">
        <w:rPr>
          <w:spacing w:val="4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другого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наблюдателя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4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внутреннем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z w:val="24"/>
          <w:szCs w:val="24"/>
        </w:rPr>
        <w:t>плане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совершить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мысленное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z w:val="24"/>
          <w:szCs w:val="24"/>
        </w:rPr>
        <w:t>преобразование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образа.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Для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</w:t>
      </w:r>
      <w:r w:rsidRPr="009815CC">
        <w:rPr>
          <w:spacing w:val="42"/>
          <w:sz w:val="24"/>
          <w:szCs w:val="24"/>
        </w:rPr>
        <w:t xml:space="preserve"> </w:t>
      </w:r>
      <w:r w:rsidRPr="009815CC">
        <w:rPr>
          <w:sz w:val="24"/>
          <w:szCs w:val="24"/>
        </w:rPr>
        <w:t>этого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возраста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z w:val="24"/>
          <w:szCs w:val="24"/>
        </w:rPr>
        <w:t>особенно</w:t>
      </w:r>
      <w:r w:rsidRPr="009815CC">
        <w:rPr>
          <w:spacing w:val="101"/>
          <w:sz w:val="24"/>
          <w:szCs w:val="24"/>
        </w:rPr>
        <w:t xml:space="preserve"> </w:t>
      </w:r>
      <w:r w:rsidRPr="009815CC">
        <w:rPr>
          <w:sz w:val="24"/>
          <w:szCs w:val="24"/>
        </w:rPr>
        <w:t>характерны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известные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феномены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z w:val="24"/>
          <w:szCs w:val="24"/>
        </w:rPr>
        <w:t>Ж.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Пиаже: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сохранение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количества,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объема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величины.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Например,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если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z w:val="24"/>
          <w:szCs w:val="24"/>
        </w:rPr>
        <w:t>ребенку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предъявить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три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черных</w:t>
      </w:r>
      <w:r w:rsidRPr="009815CC">
        <w:rPr>
          <w:spacing w:val="13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кружка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z w:val="24"/>
          <w:szCs w:val="24"/>
        </w:rPr>
        <w:t>из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бумаги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z w:val="24"/>
          <w:szCs w:val="24"/>
        </w:rPr>
        <w:t>семь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белых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z w:val="24"/>
          <w:szCs w:val="24"/>
        </w:rPr>
        <w:t>спросить: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«Каких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кружков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z w:val="24"/>
          <w:szCs w:val="24"/>
        </w:rPr>
        <w:t>больше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z w:val="24"/>
          <w:szCs w:val="24"/>
        </w:rPr>
        <w:t>—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черных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z w:val="24"/>
          <w:szCs w:val="24"/>
        </w:rPr>
        <w:t>или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белых?»,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z w:val="24"/>
          <w:szCs w:val="24"/>
        </w:rPr>
        <w:t>большинство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z w:val="24"/>
          <w:szCs w:val="24"/>
        </w:rPr>
        <w:t>ответят,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что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белых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больше.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Но</w:t>
      </w:r>
      <w:r w:rsidRPr="009815CC">
        <w:rPr>
          <w:spacing w:val="6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если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z w:val="24"/>
          <w:szCs w:val="24"/>
        </w:rPr>
        <w:t>спросить: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«Каких</w:t>
      </w:r>
      <w:r w:rsidRPr="009815CC">
        <w:rPr>
          <w:spacing w:val="33"/>
          <w:sz w:val="24"/>
          <w:szCs w:val="24"/>
        </w:rPr>
        <w:t xml:space="preserve"> </w:t>
      </w:r>
      <w:r w:rsidRPr="009815CC">
        <w:rPr>
          <w:sz w:val="24"/>
          <w:szCs w:val="24"/>
        </w:rPr>
        <w:t>больше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z w:val="24"/>
          <w:szCs w:val="24"/>
        </w:rPr>
        <w:t>—</w:t>
      </w:r>
      <w:r w:rsidRPr="009815CC">
        <w:rPr>
          <w:spacing w:val="3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белых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z w:val="24"/>
          <w:szCs w:val="24"/>
        </w:rPr>
        <w:t>или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бумажных?»,</w:t>
      </w:r>
      <w:r w:rsidRPr="009815CC">
        <w:rPr>
          <w:spacing w:val="3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ответ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z w:val="24"/>
          <w:szCs w:val="24"/>
        </w:rPr>
        <w:t>будет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z w:val="24"/>
          <w:szCs w:val="24"/>
        </w:rPr>
        <w:t>таким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же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z w:val="24"/>
          <w:szCs w:val="24"/>
        </w:rPr>
        <w:t>—</w:t>
      </w:r>
      <w:r w:rsidRPr="009815CC">
        <w:rPr>
          <w:spacing w:val="33"/>
          <w:sz w:val="24"/>
          <w:szCs w:val="24"/>
        </w:rPr>
        <w:t xml:space="preserve"> </w:t>
      </w:r>
      <w:r w:rsidRPr="009815CC">
        <w:rPr>
          <w:sz w:val="24"/>
          <w:szCs w:val="24"/>
        </w:rPr>
        <w:t>больше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z w:val="24"/>
          <w:szCs w:val="24"/>
        </w:rPr>
        <w:t>белых.</w:t>
      </w:r>
      <w:r w:rsidRPr="009815CC">
        <w:rPr>
          <w:spacing w:val="33"/>
          <w:sz w:val="24"/>
          <w:szCs w:val="24"/>
        </w:rPr>
        <w:t xml:space="preserve"> </w:t>
      </w:r>
      <w:r w:rsidRPr="009815CC">
        <w:rPr>
          <w:sz w:val="24"/>
          <w:szCs w:val="24"/>
        </w:rPr>
        <w:t>Мышление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33"/>
          <w:sz w:val="24"/>
          <w:szCs w:val="24"/>
        </w:rPr>
        <w:t xml:space="preserve"> </w:t>
      </w:r>
      <w:r w:rsidRPr="009815CC">
        <w:rPr>
          <w:sz w:val="24"/>
          <w:szCs w:val="24"/>
        </w:rPr>
        <w:t>целом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более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простые</w:t>
      </w:r>
      <w:r w:rsidRPr="009815CC">
        <w:rPr>
          <w:spacing w:val="7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процессы,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его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составляющие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z w:val="24"/>
          <w:szCs w:val="24"/>
        </w:rPr>
        <w:t>(анализ,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синтез,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сравнение,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обобщение,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классификация),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z w:val="24"/>
          <w:szCs w:val="24"/>
        </w:rPr>
        <w:t>нельзя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рассматривать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отрыве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z w:val="24"/>
          <w:szCs w:val="24"/>
        </w:rPr>
        <w:t>от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общего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содержания</w:t>
      </w:r>
      <w:r w:rsidRPr="009815CC">
        <w:rPr>
          <w:spacing w:val="115"/>
          <w:sz w:val="24"/>
          <w:szCs w:val="24"/>
        </w:rPr>
        <w:t xml:space="preserve"> </w:t>
      </w:r>
    </w:p>
    <w:p w:rsidR="00960B60" w:rsidRPr="009815CC" w:rsidRDefault="00960B60" w:rsidP="00F56292">
      <w:pPr>
        <w:pStyle w:val="a3"/>
        <w:kinsoku w:val="0"/>
        <w:overflowPunct w:val="0"/>
        <w:ind w:left="107" w:right="107" w:firstLine="0"/>
        <w:jc w:val="both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деятельности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ребенка,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z w:val="24"/>
          <w:szCs w:val="24"/>
        </w:rPr>
        <w:t>от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условий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его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жизни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воспитания.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Решение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задач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может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происходить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наглядно-действенном,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z w:val="24"/>
          <w:szCs w:val="24"/>
        </w:rPr>
        <w:t>наглядно-образном</w:t>
      </w:r>
      <w:r w:rsidRPr="009815CC">
        <w:rPr>
          <w:spacing w:val="-1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словесном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z w:val="24"/>
          <w:szCs w:val="24"/>
        </w:rPr>
        <w:t>планах.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z w:val="24"/>
          <w:szCs w:val="24"/>
        </w:rPr>
        <w:t>У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z w:val="24"/>
          <w:szCs w:val="24"/>
        </w:rPr>
        <w:t>4—5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лет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преобладает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z w:val="24"/>
          <w:szCs w:val="24"/>
        </w:rPr>
        <w:t>наглядно-образное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мышление,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главная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z w:val="24"/>
          <w:szCs w:val="24"/>
        </w:rPr>
        <w:t>задача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педагога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z w:val="24"/>
          <w:szCs w:val="24"/>
        </w:rPr>
        <w:t>—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z w:val="24"/>
          <w:szCs w:val="24"/>
        </w:rPr>
        <w:t>формирование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разнообразных</w:t>
      </w:r>
      <w:r w:rsidRPr="009815CC">
        <w:rPr>
          <w:spacing w:val="10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конкретных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z w:val="24"/>
          <w:szCs w:val="24"/>
        </w:rPr>
        <w:t>представлений.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Но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z w:val="24"/>
          <w:szCs w:val="24"/>
        </w:rPr>
        <w:t>не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следует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забывать,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что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z w:val="24"/>
          <w:szCs w:val="24"/>
        </w:rPr>
        <w:t>мышление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человека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z w:val="24"/>
          <w:szCs w:val="24"/>
        </w:rPr>
        <w:t>—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это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z w:val="24"/>
          <w:szCs w:val="24"/>
        </w:rPr>
        <w:t>способность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обобщению,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поэтому</w:t>
      </w:r>
      <w:r w:rsidRPr="009815CC">
        <w:rPr>
          <w:sz w:val="24"/>
          <w:szCs w:val="24"/>
        </w:rPr>
        <w:t xml:space="preserve"> необходимо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также учить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обобщать.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Ребенок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z w:val="24"/>
          <w:szCs w:val="24"/>
        </w:rPr>
        <w:t>данного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возраста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способен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анализировать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объекты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одновременно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z w:val="24"/>
          <w:szCs w:val="24"/>
        </w:rPr>
        <w:t>по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двум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z w:val="24"/>
          <w:szCs w:val="24"/>
        </w:rPr>
        <w:t>признакам: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z w:val="24"/>
          <w:szCs w:val="24"/>
        </w:rPr>
        <w:t>цвету и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форме,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z w:val="24"/>
          <w:szCs w:val="24"/>
        </w:rPr>
        <w:t>цвету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35"/>
          <w:sz w:val="24"/>
          <w:szCs w:val="24"/>
        </w:rPr>
        <w:t xml:space="preserve"> </w:t>
      </w:r>
      <w:r w:rsidRPr="009815CC">
        <w:rPr>
          <w:sz w:val="24"/>
          <w:szCs w:val="24"/>
        </w:rPr>
        <w:t>материалу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z w:val="24"/>
          <w:szCs w:val="24"/>
        </w:rPr>
        <w:t>т.п.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Он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может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сравнивать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z w:val="24"/>
          <w:szCs w:val="24"/>
        </w:rPr>
        <w:t>предметы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z w:val="24"/>
          <w:szCs w:val="24"/>
        </w:rPr>
        <w:t>по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цвету,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z w:val="24"/>
          <w:szCs w:val="24"/>
        </w:rPr>
        <w:t>форме,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z w:val="24"/>
          <w:szCs w:val="24"/>
        </w:rPr>
        <w:t>величине,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запаху,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z w:val="24"/>
          <w:szCs w:val="24"/>
        </w:rPr>
        <w:t>вкусу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другим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свойствам,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z w:val="24"/>
          <w:szCs w:val="24"/>
        </w:rPr>
        <w:t>находя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z w:val="24"/>
          <w:szCs w:val="24"/>
        </w:rPr>
        <w:t>различия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сходство.</w:t>
      </w:r>
      <w:r w:rsidRPr="009815CC">
        <w:rPr>
          <w:spacing w:val="67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z w:val="24"/>
          <w:szCs w:val="24"/>
        </w:rPr>
        <w:t>5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годам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ребенок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может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собрать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z w:val="24"/>
          <w:szCs w:val="24"/>
        </w:rPr>
        <w:t>картинку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z w:val="24"/>
          <w:szCs w:val="24"/>
        </w:rPr>
        <w:t>из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четырех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частей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без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z w:val="24"/>
          <w:szCs w:val="24"/>
        </w:rPr>
        <w:t>опоры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образец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z w:val="24"/>
          <w:szCs w:val="24"/>
        </w:rPr>
        <w:t>из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шести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частей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z w:val="24"/>
          <w:szCs w:val="24"/>
        </w:rPr>
        <w:t>опорой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z w:val="24"/>
          <w:szCs w:val="24"/>
        </w:rPr>
        <w:t>образец.</w:t>
      </w:r>
      <w:r w:rsidRPr="009815CC">
        <w:rPr>
          <w:spacing w:val="4"/>
          <w:sz w:val="24"/>
          <w:szCs w:val="24"/>
        </w:rPr>
        <w:t xml:space="preserve"> </w:t>
      </w:r>
      <w:proofErr w:type="gramStart"/>
      <w:r w:rsidRPr="009815CC">
        <w:rPr>
          <w:spacing w:val="-1"/>
          <w:sz w:val="24"/>
          <w:szCs w:val="24"/>
        </w:rPr>
        <w:t>Может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обобщать</w:t>
      </w:r>
      <w:r w:rsidRPr="009815CC">
        <w:rPr>
          <w:spacing w:val="91"/>
          <w:sz w:val="24"/>
          <w:szCs w:val="24"/>
        </w:rPr>
        <w:t xml:space="preserve"> </w:t>
      </w:r>
      <w:r w:rsidRPr="009815CC">
        <w:rPr>
          <w:sz w:val="24"/>
          <w:szCs w:val="24"/>
        </w:rPr>
        <w:t>понятия,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относящиеся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следующим</w:t>
      </w:r>
      <w:r w:rsidRPr="009815CC">
        <w:rPr>
          <w:spacing w:val="4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категориям: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фрукты,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z w:val="24"/>
          <w:szCs w:val="24"/>
        </w:rPr>
        <w:t>овощи,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одежда,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обувь,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мебель,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посуда,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z w:val="24"/>
          <w:szCs w:val="24"/>
        </w:rPr>
        <w:t>транспорт.</w:t>
      </w:r>
      <w:proofErr w:type="gramEnd"/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Воображение.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Воображение</w:t>
      </w:r>
      <w:r w:rsidRPr="009815CC">
        <w:rPr>
          <w:spacing w:val="1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продолжает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развиваться.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Формируются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z w:val="24"/>
          <w:szCs w:val="24"/>
        </w:rPr>
        <w:t>такие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его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z w:val="24"/>
          <w:szCs w:val="24"/>
        </w:rPr>
        <w:t>особенности,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как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оригинальность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произвольность.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Дети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могут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самостоятельно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придумать</w:t>
      </w:r>
      <w:r w:rsidRPr="009815CC">
        <w:rPr>
          <w:spacing w:val="1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небольшую</w:t>
      </w:r>
      <w:r w:rsidRPr="009815CC">
        <w:rPr>
          <w:sz w:val="24"/>
          <w:szCs w:val="24"/>
        </w:rPr>
        <w:t xml:space="preserve"> сказку</w:t>
      </w:r>
      <w:r w:rsidRPr="009815CC">
        <w:rPr>
          <w:spacing w:val="-5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-1"/>
          <w:sz w:val="24"/>
          <w:szCs w:val="24"/>
        </w:rPr>
        <w:t xml:space="preserve"> заданную</w:t>
      </w:r>
      <w:r w:rsidRPr="009815CC">
        <w:rPr>
          <w:sz w:val="24"/>
          <w:szCs w:val="24"/>
        </w:rPr>
        <w:t xml:space="preserve"> тему.</w:t>
      </w:r>
    </w:p>
    <w:p w:rsidR="00960B60" w:rsidRPr="009815CC" w:rsidRDefault="00960B60" w:rsidP="00960B60">
      <w:pPr>
        <w:pStyle w:val="a3"/>
        <w:kinsoku w:val="0"/>
        <w:overflowPunct w:val="0"/>
        <w:spacing w:before="5" w:line="274" w:lineRule="exact"/>
        <w:ind w:left="815" w:firstLine="0"/>
        <w:rPr>
          <w:sz w:val="24"/>
          <w:szCs w:val="24"/>
        </w:rPr>
      </w:pPr>
      <w:r w:rsidRPr="009815CC">
        <w:rPr>
          <w:b/>
          <w:bCs/>
          <w:i/>
          <w:iCs/>
          <w:spacing w:val="-1"/>
          <w:sz w:val="24"/>
          <w:szCs w:val="24"/>
          <w:u w:val="thick"/>
        </w:rPr>
        <w:t>Речь.</w:t>
      </w:r>
    </w:p>
    <w:p w:rsidR="00960B60" w:rsidRPr="009815CC" w:rsidRDefault="00960B60" w:rsidP="00960B60">
      <w:pPr>
        <w:pStyle w:val="a3"/>
        <w:kinsoku w:val="0"/>
        <w:overflowPunct w:val="0"/>
        <w:ind w:right="106" w:firstLine="708"/>
        <w:jc w:val="both"/>
        <w:rPr>
          <w:sz w:val="24"/>
          <w:szCs w:val="24"/>
        </w:rPr>
      </w:pPr>
      <w:r w:rsidRPr="009815CC">
        <w:rPr>
          <w:sz w:val="24"/>
          <w:szCs w:val="24"/>
        </w:rPr>
        <w:t>В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z w:val="24"/>
          <w:szCs w:val="24"/>
        </w:rPr>
        <w:t>среднем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z w:val="24"/>
          <w:szCs w:val="24"/>
        </w:rPr>
        <w:t>дошкольном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возрасте</w:t>
      </w:r>
      <w:r w:rsidRPr="009815CC">
        <w:rPr>
          <w:spacing w:val="4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улучшаются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z w:val="24"/>
          <w:szCs w:val="24"/>
        </w:rPr>
        <w:t>произношение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звуков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z w:val="24"/>
          <w:szCs w:val="24"/>
        </w:rPr>
        <w:t>дикция.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Речь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привлекает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внимание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z w:val="24"/>
          <w:szCs w:val="24"/>
        </w:rPr>
        <w:t>активно</w:t>
      </w:r>
      <w:r w:rsidRPr="009815CC">
        <w:rPr>
          <w:spacing w:val="8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используется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z w:val="24"/>
          <w:szCs w:val="24"/>
        </w:rPr>
        <w:t>ими.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z w:val="24"/>
          <w:szCs w:val="24"/>
        </w:rPr>
        <w:t>Они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удачно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имитируют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z w:val="24"/>
          <w:szCs w:val="24"/>
        </w:rPr>
        <w:t>голоса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z w:val="24"/>
          <w:szCs w:val="24"/>
        </w:rPr>
        <w:t>животных,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интонационно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выделяют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речь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тех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или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иных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персонажей.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Интерес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вызывают</w:t>
      </w:r>
      <w:r w:rsidRPr="009815CC">
        <w:rPr>
          <w:spacing w:val="1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ритмическая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структура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речи,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рифмы.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Развивается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грамматическая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сторона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речи.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Дети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занимаются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словотворчеством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основе</w:t>
      </w:r>
      <w:r w:rsidRPr="009815CC">
        <w:rPr>
          <w:spacing w:val="14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грамматических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правил.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Речь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z w:val="24"/>
          <w:szCs w:val="24"/>
        </w:rPr>
        <w:t>при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z w:val="24"/>
          <w:szCs w:val="24"/>
        </w:rPr>
        <w:t>взаимодействии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друг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z w:val="24"/>
          <w:szCs w:val="24"/>
        </w:rPr>
        <w:t>другом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z w:val="24"/>
          <w:szCs w:val="24"/>
        </w:rPr>
        <w:t>носит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ситуативный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характер,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а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z w:val="24"/>
          <w:szCs w:val="24"/>
        </w:rPr>
        <w:t>при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z w:val="24"/>
          <w:szCs w:val="24"/>
        </w:rPr>
        <w:t>общении</w:t>
      </w:r>
      <w:r w:rsidRPr="009815CC">
        <w:rPr>
          <w:spacing w:val="6"/>
          <w:sz w:val="24"/>
          <w:szCs w:val="24"/>
        </w:rPr>
        <w:t xml:space="preserve"> </w:t>
      </w:r>
      <w:proofErr w:type="gramStart"/>
      <w:r w:rsidRPr="009815CC">
        <w:rPr>
          <w:spacing w:val="-1"/>
          <w:sz w:val="24"/>
          <w:szCs w:val="24"/>
        </w:rPr>
        <w:t>со</w:t>
      </w:r>
      <w:proofErr w:type="gramEnd"/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взрослым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становится</w:t>
      </w:r>
      <w:r w:rsidRPr="009815CC">
        <w:rPr>
          <w:spacing w:val="111"/>
          <w:sz w:val="24"/>
          <w:szCs w:val="24"/>
        </w:rPr>
        <w:t xml:space="preserve"> </w:t>
      </w:r>
      <w:r w:rsidRPr="009815CC">
        <w:rPr>
          <w:sz w:val="24"/>
          <w:szCs w:val="24"/>
        </w:rPr>
        <w:t>вне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ситуативной.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Обогащается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словарный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z w:val="24"/>
          <w:szCs w:val="24"/>
        </w:rPr>
        <w:t>запас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детей,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расширяются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возможности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использования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слов.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Если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z w:val="24"/>
          <w:szCs w:val="24"/>
        </w:rPr>
        <w:t>обращать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внимание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ребенка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1"/>
          <w:sz w:val="24"/>
          <w:szCs w:val="24"/>
        </w:rPr>
        <w:t>на</w:t>
      </w:r>
      <w:r w:rsidRPr="009815CC">
        <w:rPr>
          <w:spacing w:val="138"/>
          <w:sz w:val="24"/>
          <w:szCs w:val="24"/>
        </w:rPr>
        <w:t xml:space="preserve"> </w:t>
      </w:r>
      <w:r w:rsidRPr="009815CC">
        <w:rPr>
          <w:sz w:val="24"/>
          <w:szCs w:val="24"/>
        </w:rPr>
        <w:t>явления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z w:val="24"/>
          <w:szCs w:val="24"/>
        </w:rPr>
        <w:t>природы,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ее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красоту,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рассматривать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вместе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>ним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>пейзажи,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z w:val="24"/>
          <w:szCs w:val="24"/>
        </w:rPr>
        <w:t>то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уже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>4—5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лет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z w:val="24"/>
          <w:szCs w:val="24"/>
        </w:rPr>
        <w:t>он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начинает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овладевать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соответствующим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словарем.</w:t>
      </w:r>
      <w:r w:rsidRPr="009815CC">
        <w:rPr>
          <w:spacing w:val="115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z w:val="24"/>
          <w:szCs w:val="24"/>
        </w:rPr>
        <w:t>хотя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z w:val="24"/>
          <w:szCs w:val="24"/>
        </w:rPr>
        <w:t>этом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возрасте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дети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z w:val="24"/>
          <w:szCs w:val="24"/>
        </w:rPr>
        <w:t>основном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говорят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z w:val="24"/>
          <w:szCs w:val="24"/>
        </w:rPr>
        <w:t>о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цвете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размере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z w:val="24"/>
          <w:szCs w:val="24"/>
        </w:rPr>
        <w:t>объектов,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z w:val="24"/>
          <w:szCs w:val="24"/>
        </w:rPr>
        <w:t>почти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третья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часть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даваемых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ими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z w:val="24"/>
          <w:szCs w:val="24"/>
        </w:rPr>
        <w:t>определений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развернутые,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z w:val="24"/>
          <w:szCs w:val="24"/>
        </w:rPr>
        <w:t>то</w:t>
      </w:r>
      <w:r w:rsidRPr="009815CC">
        <w:rPr>
          <w:spacing w:val="8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есть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перечислением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двух-трех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признаков,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элементами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z w:val="24"/>
          <w:szCs w:val="24"/>
        </w:rPr>
        <w:t>сравнения,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объяснения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(«Снег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белый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немножко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голубой»;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«Блестит,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как</w:t>
      </w:r>
      <w:r w:rsidRPr="009815CC">
        <w:rPr>
          <w:spacing w:val="1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золотой»).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z w:val="24"/>
          <w:szCs w:val="24"/>
        </w:rPr>
        <w:t>пятом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z w:val="24"/>
          <w:szCs w:val="24"/>
        </w:rPr>
        <w:t>году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жизни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ребенка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несколько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меняется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морфологический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состав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высказываний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z w:val="24"/>
          <w:szCs w:val="24"/>
        </w:rPr>
        <w:t>за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счет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более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частого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использования</w:t>
      </w:r>
      <w:r w:rsidRPr="009815CC">
        <w:rPr>
          <w:spacing w:val="15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глаголов,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прилагательных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z w:val="24"/>
          <w:szCs w:val="24"/>
        </w:rPr>
        <w:t>наречий.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Это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благоприятствует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тому,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что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речи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появляются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простые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распространенные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предложения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сложные.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z w:val="24"/>
          <w:szCs w:val="24"/>
        </w:rPr>
        <w:t>Когда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дети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учатся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рассказывать,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z w:val="24"/>
          <w:szCs w:val="24"/>
        </w:rPr>
        <w:t>у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1"/>
          <w:sz w:val="24"/>
          <w:szCs w:val="24"/>
        </w:rPr>
        <w:t>них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формируются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z w:val="24"/>
          <w:szCs w:val="24"/>
        </w:rPr>
        <w:t>многие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элементы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связной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речи.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Размеры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детских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рассказов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таковы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же,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как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старшей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подготовительной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группах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даже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z w:val="24"/>
          <w:szCs w:val="24"/>
        </w:rPr>
        <w:t>у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учеников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начальных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классов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z w:val="24"/>
          <w:szCs w:val="24"/>
        </w:rPr>
        <w:t>(в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среднем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z w:val="24"/>
          <w:szCs w:val="24"/>
        </w:rPr>
        <w:t>24—25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слов).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Соответственно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формируются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z w:val="24"/>
          <w:szCs w:val="24"/>
        </w:rPr>
        <w:t>другие</w:t>
      </w:r>
      <w:r w:rsidRPr="009815CC">
        <w:rPr>
          <w:spacing w:val="115"/>
          <w:sz w:val="24"/>
          <w:szCs w:val="24"/>
        </w:rPr>
        <w:t xml:space="preserve"> </w:t>
      </w:r>
      <w:r w:rsidRPr="009815CC">
        <w:rPr>
          <w:sz w:val="24"/>
          <w:szCs w:val="24"/>
        </w:rPr>
        <w:t>признаки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связной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речи,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например </w:t>
      </w:r>
      <w:r w:rsidRPr="009815CC">
        <w:rPr>
          <w:spacing w:val="-1"/>
          <w:sz w:val="24"/>
          <w:szCs w:val="24"/>
        </w:rPr>
        <w:t>завершенность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темы,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выделение частей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рассказа </w:t>
      </w:r>
      <w:r w:rsidRPr="009815CC">
        <w:rPr>
          <w:sz w:val="24"/>
          <w:szCs w:val="24"/>
        </w:rPr>
        <w:t>и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>др.</w:t>
      </w:r>
    </w:p>
    <w:p w:rsidR="00960B60" w:rsidRPr="009815CC" w:rsidRDefault="00960B60" w:rsidP="00960B60">
      <w:pPr>
        <w:pStyle w:val="a3"/>
        <w:kinsoku w:val="0"/>
        <w:overflowPunct w:val="0"/>
        <w:spacing w:before="5" w:line="274" w:lineRule="exact"/>
        <w:ind w:left="816" w:firstLine="0"/>
        <w:rPr>
          <w:sz w:val="24"/>
          <w:szCs w:val="24"/>
        </w:rPr>
      </w:pPr>
      <w:r w:rsidRPr="009815CC">
        <w:rPr>
          <w:b/>
          <w:bCs/>
          <w:i/>
          <w:iCs/>
          <w:sz w:val="24"/>
          <w:szCs w:val="24"/>
          <w:u w:val="thick"/>
        </w:rPr>
        <w:t>Игра.</w:t>
      </w:r>
    </w:p>
    <w:p w:rsidR="00960B60" w:rsidRPr="009815CC" w:rsidRDefault="00960B60" w:rsidP="00960B60">
      <w:pPr>
        <w:pStyle w:val="a3"/>
        <w:kinsoku w:val="0"/>
        <w:overflowPunct w:val="0"/>
        <w:ind w:left="107" w:right="107" w:firstLine="708"/>
        <w:jc w:val="both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Игра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по-прежнему,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ведущая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деятельность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дошкольника.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среднем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z w:val="24"/>
          <w:szCs w:val="24"/>
        </w:rPr>
        <w:t>дошкольном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возрасте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z w:val="24"/>
          <w:szCs w:val="24"/>
        </w:rPr>
        <w:t>игры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становятся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совместными,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них</w:t>
      </w:r>
      <w:r w:rsidRPr="009815CC">
        <w:rPr>
          <w:spacing w:val="1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включается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z w:val="24"/>
          <w:szCs w:val="24"/>
        </w:rPr>
        <w:t>все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z w:val="24"/>
          <w:szCs w:val="24"/>
        </w:rPr>
        <w:t>больше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детей,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появляются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ролевые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взаимодействия.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Игра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усложняется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z w:val="24"/>
          <w:szCs w:val="24"/>
        </w:rPr>
        <w:t>по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содержанию,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количеству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z w:val="24"/>
          <w:szCs w:val="24"/>
        </w:rPr>
        <w:t>ролей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ролевых</w:t>
      </w:r>
      <w:r w:rsidRPr="009815CC">
        <w:rPr>
          <w:spacing w:val="13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диалогов.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Игровые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действия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z w:val="24"/>
          <w:szCs w:val="24"/>
        </w:rPr>
        <w:t>начинают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выполняться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z w:val="24"/>
          <w:szCs w:val="24"/>
        </w:rPr>
        <w:t>не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ради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самих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z w:val="24"/>
          <w:szCs w:val="24"/>
        </w:rPr>
        <w:t>игр,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z w:val="24"/>
          <w:szCs w:val="24"/>
        </w:rPr>
        <w:t>а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ради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смысла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z w:val="24"/>
          <w:szCs w:val="24"/>
        </w:rPr>
        <w:t>игры.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Происходит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разделение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игровых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реальных</w:t>
      </w:r>
      <w:r w:rsidRPr="009815CC">
        <w:rPr>
          <w:spacing w:val="1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взаимодействий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детей.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Дети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уверенно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действуют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соответствии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своей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ролью.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Детские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ролевые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z w:val="24"/>
          <w:szCs w:val="24"/>
        </w:rPr>
        <w:t>игры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имеют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различные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темы,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z w:val="24"/>
          <w:szCs w:val="24"/>
        </w:rPr>
        <w:t>которыми</w:t>
      </w:r>
      <w:r w:rsidRPr="009815CC">
        <w:rPr>
          <w:spacing w:val="1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ребенок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z w:val="24"/>
          <w:szCs w:val="24"/>
        </w:rPr>
        <w:t>знаком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z w:val="24"/>
          <w:szCs w:val="24"/>
        </w:rPr>
        <w:t>по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собственному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z w:val="24"/>
          <w:szCs w:val="24"/>
        </w:rPr>
        <w:t>жизненному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опыту.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центре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z w:val="24"/>
          <w:szCs w:val="24"/>
        </w:rPr>
        <w:t>внимания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ребенка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оказываются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z w:val="24"/>
          <w:szCs w:val="24"/>
        </w:rPr>
        <w:t>отношения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z w:val="24"/>
          <w:szCs w:val="24"/>
        </w:rPr>
        <w:t>людей,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связанные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конкретными</w:t>
      </w:r>
      <w:r w:rsidRPr="009815CC">
        <w:rPr>
          <w:spacing w:val="8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предметными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действиями,</w:t>
      </w:r>
      <w:r w:rsidRPr="009815CC">
        <w:rPr>
          <w:spacing w:val="3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благодаря</w:t>
      </w:r>
      <w:r w:rsidRPr="009815CC">
        <w:rPr>
          <w:spacing w:val="3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которым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дети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усваивают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человеческие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z w:val="24"/>
          <w:szCs w:val="24"/>
        </w:rPr>
        <w:t>взаимоотношения.</w:t>
      </w:r>
      <w:r w:rsidRPr="009815CC">
        <w:rPr>
          <w:spacing w:val="3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Преобладает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z w:val="24"/>
          <w:szCs w:val="24"/>
        </w:rPr>
        <w:t>однополое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z w:val="24"/>
          <w:szCs w:val="24"/>
        </w:rPr>
        <w:t>игровое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общение.</w:t>
      </w:r>
      <w:r w:rsidRPr="009815CC">
        <w:rPr>
          <w:spacing w:val="1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Девочки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предпочитают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z w:val="24"/>
          <w:szCs w:val="24"/>
        </w:rPr>
        <w:t>игры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семейно-бытовые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сюжеты,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z w:val="24"/>
          <w:szCs w:val="24"/>
        </w:rPr>
        <w:t>игры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«принцесс».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z w:val="24"/>
          <w:szCs w:val="24"/>
        </w:rPr>
        <w:t>Мальчики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z w:val="24"/>
          <w:szCs w:val="24"/>
        </w:rPr>
        <w:t>интересны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z w:val="24"/>
          <w:szCs w:val="24"/>
        </w:rPr>
        <w:t>игры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«военных,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строителей,</w:t>
      </w:r>
      <w:r w:rsidRPr="009815CC">
        <w:rPr>
          <w:spacing w:val="9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моряков».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z w:val="24"/>
          <w:szCs w:val="24"/>
        </w:rPr>
        <w:t>Многие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предметы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z w:val="24"/>
          <w:szCs w:val="24"/>
        </w:rPr>
        <w:t>игре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заменяются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условными,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возникает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символическая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z w:val="24"/>
          <w:szCs w:val="24"/>
        </w:rPr>
        <w:t>игра.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Например,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z w:val="24"/>
          <w:szCs w:val="24"/>
        </w:rPr>
        <w:t>простой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кубик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может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представлять</w:t>
      </w:r>
      <w:r w:rsidRPr="009815CC">
        <w:rPr>
          <w:spacing w:val="115"/>
          <w:sz w:val="24"/>
          <w:szCs w:val="24"/>
        </w:rPr>
        <w:t xml:space="preserve"> </w:t>
      </w:r>
      <w:r w:rsidRPr="009815CC">
        <w:rPr>
          <w:sz w:val="24"/>
          <w:szCs w:val="24"/>
        </w:rPr>
        <w:t>различные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предметы,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зависимости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z w:val="24"/>
          <w:szCs w:val="24"/>
        </w:rPr>
        <w:t>от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тематики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z w:val="24"/>
          <w:szCs w:val="24"/>
        </w:rPr>
        <w:t>игры.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Действия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z w:val="24"/>
          <w:szCs w:val="24"/>
        </w:rPr>
        <w:t>игре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становятся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свернутыми,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короткими,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уходят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повторы,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одно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действие</w:t>
      </w:r>
      <w:r w:rsidRPr="009815CC">
        <w:rPr>
          <w:spacing w:val="13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сменяется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другим.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Особая</w:t>
      </w:r>
      <w:r w:rsidRPr="009815CC">
        <w:rPr>
          <w:sz w:val="24"/>
          <w:szCs w:val="24"/>
        </w:rPr>
        <w:t xml:space="preserve"> роль в</w:t>
      </w:r>
      <w:r w:rsidRPr="009815CC">
        <w:rPr>
          <w:spacing w:val="-1"/>
          <w:sz w:val="24"/>
          <w:szCs w:val="24"/>
        </w:rPr>
        <w:t xml:space="preserve"> </w:t>
      </w:r>
      <w:r w:rsidRPr="009815CC">
        <w:rPr>
          <w:sz w:val="24"/>
          <w:szCs w:val="24"/>
        </w:rPr>
        <w:t>игре</w:t>
      </w:r>
      <w:r w:rsidRPr="009815CC">
        <w:rPr>
          <w:spacing w:val="-1"/>
          <w:sz w:val="24"/>
          <w:szCs w:val="24"/>
        </w:rPr>
        <w:t xml:space="preserve"> отводится</w:t>
      </w:r>
      <w:r w:rsidRPr="009815CC">
        <w:rPr>
          <w:sz w:val="24"/>
          <w:szCs w:val="24"/>
        </w:rPr>
        <w:t xml:space="preserve"> точному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соблюдению</w:t>
      </w:r>
      <w:r w:rsidRPr="009815CC">
        <w:rPr>
          <w:sz w:val="24"/>
          <w:szCs w:val="24"/>
        </w:rPr>
        <w:t xml:space="preserve"> правил, </w:t>
      </w:r>
      <w:r w:rsidRPr="009815CC">
        <w:rPr>
          <w:spacing w:val="-1"/>
          <w:sz w:val="24"/>
          <w:szCs w:val="24"/>
        </w:rPr>
        <w:t>здесь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впервые появляется</w:t>
      </w:r>
      <w:r w:rsidRPr="009815CC">
        <w:rPr>
          <w:sz w:val="24"/>
          <w:szCs w:val="24"/>
        </w:rPr>
        <w:t xml:space="preserve"> лидерство. </w:t>
      </w:r>
      <w:r w:rsidRPr="009815CC">
        <w:rPr>
          <w:spacing w:val="-1"/>
          <w:sz w:val="24"/>
          <w:szCs w:val="24"/>
        </w:rPr>
        <w:t>Символической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формой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z w:val="24"/>
          <w:szCs w:val="24"/>
        </w:rPr>
        <w:t>игровой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индивидуальной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деятельности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дошкольников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является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изобразительная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деятельность.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z w:val="24"/>
          <w:szCs w:val="24"/>
        </w:rPr>
        <w:t>рисование</w:t>
      </w:r>
      <w:r w:rsidRPr="009815CC">
        <w:rPr>
          <w:spacing w:val="133"/>
          <w:sz w:val="24"/>
          <w:szCs w:val="24"/>
        </w:rPr>
        <w:t xml:space="preserve"> </w:t>
      </w:r>
      <w:r w:rsidRPr="009815CC">
        <w:rPr>
          <w:sz w:val="24"/>
          <w:szCs w:val="24"/>
        </w:rPr>
        <w:t>постепенно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все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более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z w:val="24"/>
          <w:szCs w:val="24"/>
        </w:rPr>
        <w:t>активно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включаются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представления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мышление.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От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изображения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того,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что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он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видит,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ребенок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постепенно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переходит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125"/>
          <w:sz w:val="24"/>
          <w:szCs w:val="24"/>
        </w:rPr>
        <w:t xml:space="preserve"> </w:t>
      </w:r>
      <w:r w:rsidRPr="009815CC">
        <w:rPr>
          <w:sz w:val="24"/>
          <w:szCs w:val="24"/>
        </w:rPr>
        <w:t>изображению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того,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что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z w:val="24"/>
          <w:szCs w:val="24"/>
        </w:rPr>
        <w:t>помнит,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знает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придумывает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сам.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Рисунок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становится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предметным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детализированным.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Графическое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z w:val="24"/>
          <w:szCs w:val="24"/>
        </w:rPr>
        <w:t>изображение</w:t>
      </w:r>
      <w:r w:rsidRPr="009815CC">
        <w:rPr>
          <w:spacing w:val="1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человека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характеризуется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z w:val="24"/>
          <w:szCs w:val="24"/>
        </w:rPr>
        <w:t>наличием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туловища,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z w:val="24"/>
          <w:szCs w:val="24"/>
        </w:rPr>
        <w:t>глаз,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рта,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носа,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волос,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z w:val="24"/>
          <w:szCs w:val="24"/>
        </w:rPr>
        <w:t>иногда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одежды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ее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z w:val="24"/>
          <w:szCs w:val="24"/>
        </w:rPr>
        <w:t>деталей.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Совершенствуется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техническая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z w:val="24"/>
          <w:szCs w:val="24"/>
        </w:rPr>
        <w:t>сторона</w:t>
      </w:r>
      <w:r w:rsidRPr="009815CC">
        <w:rPr>
          <w:spacing w:val="1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изобразительной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деятельности.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Дети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могут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рисовать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основные фигуры,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вырезать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ножницами,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наклеивать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изображения</w:t>
      </w:r>
    </w:p>
    <w:p w:rsidR="00960B60" w:rsidRPr="009815CC" w:rsidRDefault="00960B60" w:rsidP="00960B60">
      <w:pPr>
        <w:pStyle w:val="a3"/>
        <w:kinsoku w:val="0"/>
        <w:overflowPunct w:val="0"/>
        <w:ind w:right="106" w:firstLine="708"/>
        <w:jc w:val="both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Также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появляются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игры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>–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соревнования,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которых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z w:val="24"/>
          <w:szCs w:val="24"/>
        </w:rPr>
        <w:t>наиболее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привлекательным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моментом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>для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становится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выигрыш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z w:val="24"/>
          <w:szCs w:val="24"/>
        </w:rPr>
        <w:t>или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успех.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таких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играх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формируется</w:t>
      </w:r>
      <w:r w:rsidRPr="009815CC">
        <w:rPr>
          <w:sz w:val="24"/>
          <w:szCs w:val="24"/>
        </w:rPr>
        <w:t xml:space="preserve"> и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закрепляется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мотивация</w:t>
      </w:r>
      <w:r w:rsidRPr="009815CC">
        <w:rPr>
          <w:sz w:val="24"/>
          <w:szCs w:val="24"/>
        </w:rPr>
        <w:t xml:space="preserve"> достижения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успеха.</w:t>
      </w:r>
    </w:p>
    <w:p w:rsidR="00960B60" w:rsidRPr="009815CC" w:rsidRDefault="00960B60" w:rsidP="00960B60">
      <w:pPr>
        <w:pStyle w:val="a3"/>
        <w:kinsoku w:val="0"/>
        <w:overflowPunct w:val="0"/>
        <w:ind w:left="107" w:right="107" w:firstLine="708"/>
        <w:jc w:val="both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Двигательная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сфера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z w:val="24"/>
          <w:szCs w:val="24"/>
        </w:rPr>
        <w:t>ребенка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характеризуется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z w:val="24"/>
          <w:szCs w:val="24"/>
        </w:rPr>
        <w:t>позитивными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изменениями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мелкой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крупной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моторики.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Развиваются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ловкость,</w:t>
      </w:r>
      <w:r w:rsidRPr="009815CC">
        <w:rPr>
          <w:spacing w:val="109"/>
          <w:sz w:val="24"/>
          <w:szCs w:val="24"/>
        </w:rPr>
        <w:t xml:space="preserve"> </w:t>
      </w:r>
      <w:r w:rsidRPr="009815CC">
        <w:rPr>
          <w:sz w:val="24"/>
          <w:szCs w:val="24"/>
        </w:rPr>
        <w:t>координация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движений.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Дети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z w:val="24"/>
          <w:szCs w:val="24"/>
        </w:rPr>
        <w:t>этом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z w:val="24"/>
          <w:szCs w:val="24"/>
        </w:rPr>
        <w:t>возрасте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лучше,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z w:val="24"/>
          <w:szCs w:val="24"/>
        </w:rPr>
        <w:t>чем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младшие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z w:val="24"/>
          <w:szCs w:val="24"/>
        </w:rPr>
        <w:t>дошкольники,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удерживают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равновесие,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z w:val="24"/>
          <w:szCs w:val="24"/>
        </w:rPr>
        <w:t>перешагивают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через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z w:val="24"/>
          <w:szCs w:val="24"/>
        </w:rPr>
        <w:t>небольшие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преграды.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Усложняются</w:t>
      </w:r>
      <w:r w:rsidRPr="009815CC">
        <w:rPr>
          <w:sz w:val="24"/>
          <w:szCs w:val="24"/>
        </w:rPr>
        <w:t xml:space="preserve"> игры</w:t>
      </w:r>
      <w:r w:rsidRPr="009815CC">
        <w:rPr>
          <w:spacing w:val="-1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-1"/>
          <w:sz w:val="24"/>
          <w:szCs w:val="24"/>
        </w:rPr>
        <w:t xml:space="preserve"> мячом.</w:t>
      </w:r>
    </w:p>
    <w:p w:rsidR="00960B60" w:rsidRPr="009815CC" w:rsidRDefault="00960B60" w:rsidP="00960B60">
      <w:pPr>
        <w:pStyle w:val="a3"/>
        <w:kinsoku w:val="0"/>
        <w:overflowPunct w:val="0"/>
        <w:spacing w:before="58" w:line="274" w:lineRule="exact"/>
        <w:ind w:left="816" w:firstLine="0"/>
        <w:rPr>
          <w:sz w:val="24"/>
          <w:szCs w:val="24"/>
        </w:rPr>
      </w:pPr>
      <w:r w:rsidRPr="009815CC">
        <w:rPr>
          <w:b/>
          <w:bCs/>
          <w:i/>
          <w:iCs/>
          <w:spacing w:val="-1"/>
          <w:sz w:val="24"/>
          <w:szCs w:val="24"/>
          <w:u w:val="thick"/>
        </w:rPr>
        <w:t xml:space="preserve">Общение </w:t>
      </w:r>
      <w:proofErr w:type="gramStart"/>
      <w:r w:rsidRPr="009815CC">
        <w:rPr>
          <w:b/>
          <w:bCs/>
          <w:i/>
          <w:iCs/>
          <w:spacing w:val="-1"/>
          <w:sz w:val="24"/>
          <w:szCs w:val="24"/>
          <w:u w:val="thick"/>
        </w:rPr>
        <w:t>со</w:t>
      </w:r>
      <w:proofErr w:type="gramEnd"/>
      <w:r w:rsidRPr="009815CC">
        <w:rPr>
          <w:b/>
          <w:bCs/>
          <w:i/>
          <w:iCs/>
          <w:sz w:val="24"/>
          <w:szCs w:val="24"/>
          <w:u w:val="thick"/>
        </w:rPr>
        <w:t xml:space="preserve"> взрослыми и </w:t>
      </w:r>
      <w:r w:rsidRPr="009815CC">
        <w:rPr>
          <w:b/>
          <w:bCs/>
          <w:i/>
          <w:iCs/>
          <w:spacing w:val="-1"/>
          <w:sz w:val="24"/>
          <w:szCs w:val="24"/>
          <w:u w:val="thick"/>
        </w:rPr>
        <w:t>сверстниками.</w:t>
      </w:r>
    </w:p>
    <w:p w:rsidR="00960B60" w:rsidRPr="009815CC" w:rsidRDefault="00960B60" w:rsidP="00960B60">
      <w:pPr>
        <w:pStyle w:val="a3"/>
        <w:kinsoku w:val="0"/>
        <w:overflowPunct w:val="0"/>
        <w:ind w:left="107" w:right="107" w:firstLine="708"/>
        <w:jc w:val="both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Изменяется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z w:val="24"/>
          <w:szCs w:val="24"/>
        </w:rPr>
        <w:t>содержание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>общения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ребенка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z w:val="24"/>
          <w:szCs w:val="24"/>
        </w:rPr>
        <w:t>взрослого.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z w:val="24"/>
          <w:szCs w:val="24"/>
        </w:rPr>
        <w:t>Оно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z w:val="24"/>
          <w:szCs w:val="24"/>
        </w:rPr>
        <w:t>выходит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пределы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>конкретной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z w:val="24"/>
          <w:szCs w:val="24"/>
        </w:rPr>
        <w:t>ситуации,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>которой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оказывается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ребенок.</w:t>
      </w:r>
      <w:r w:rsidRPr="009815CC">
        <w:rPr>
          <w:spacing w:val="6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Ведущим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становится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познавательный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мотив.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z w:val="24"/>
          <w:szCs w:val="24"/>
        </w:rPr>
        <w:t>Информация,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которую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ребенок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получает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процессе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z w:val="24"/>
          <w:szCs w:val="24"/>
        </w:rPr>
        <w:t>общения,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может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быть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сложной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трудной</w:t>
      </w:r>
      <w:r w:rsidRPr="009815CC">
        <w:rPr>
          <w:spacing w:val="119"/>
          <w:sz w:val="24"/>
          <w:szCs w:val="24"/>
        </w:rPr>
        <w:t xml:space="preserve"> </w:t>
      </w:r>
      <w:r w:rsidRPr="009815CC">
        <w:rPr>
          <w:sz w:val="24"/>
          <w:szCs w:val="24"/>
        </w:rPr>
        <w:t>для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z w:val="24"/>
          <w:szCs w:val="24"/>
        </w:rPr>
        <w:t>понимания,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z w:val="24"/>
          <w:szCs w:val="24"/>
        </w:rPr>
        <w:t>но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она</w:t>
      </w:r>
      <w:r w:rsidRPr="009815CC">
        <w:rPr>
          <w:spacing w:val="4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вызывает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интерес.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4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возрасте</w:t>
      </w:r>
      <w:r w:rsidRPr="009815CC">
        <w:rPr>
          <w:spacing w:val="4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4-5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лет</w:t>
      </w:r>
      <w:r w:rsidRPr="009815CC">
        <w:rPr>
          <w:spacing w:val="4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называют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любознательными</w:t>
      </w:r>
      <w:r w:rsidRPr="009815CC">
        <w:rPr>
          <w:spacing w:val="4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почемучками,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z w:val="24"/>
          <w:szCs w:val="24"/>
        </w:rPr>
        <w:t>они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активно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стремятся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1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познавательному,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интеллектуальному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z w:val="24"/>
          <w:szCs w:val="24"/>
        </w:rPr>
        <w:t>общению.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Нередко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ребенок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многократно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обращается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z w:val="24"/>
          <w:szCs w:val="24"/>
        </w:rPr>
        <w:t>одним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тем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же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вопросом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взрослому,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z w:val="24"/>
          <w:szCs w:val="24"/>
        </w:rPr>
        <w:t>чтобы</w:t>
      </w:r>
      <w:r w:rsidRPr="009815CC">
        <w:rPr>
          <w:spacing w:val="13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докопаться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z w:val="24"/>
          <w:szCs w:val="24"/>
        </w:rPr>
        <w:t>до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волнующей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его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темы.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z w:val="24"/>
          <w:szCs w:val="24"/>
        </w:rPr>
        <w:t>У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z w:val="24"/>
          <w:szCs w:val="24"/>
        </w:rPr>
        <w:t>детей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z w:val="24"/>
          <w:szCs w:val="24"/>
        </w:rPr>
        <w:t>этого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возраста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пробуждается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z w:val="24"/>
          <w:szCs w:val="24"/>
        </w:rPr>
        <w:t>интерес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правилам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z w:val="24"/>
          <w:szCs w:val="24"/>
        </w:rPr>
        <w:t>поведения,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z w:val="24"/>
          <w:szCs w:val="24"/>
        </w:rPr>
        <w:t>о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z w:val="24"/>
          <w:szCs w:val="24"/>
        </w:rPr>
        <w:t>чем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говорят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z w:val="24"/>
          <w:szCs w:val="24"/>
        </w:rPr>
        <w:t>многочисленные</w:t>
      </w:r>
      <w:r w:rsidRPr="009815CC">
        <w:rPr>
          <w:spacing w:val="10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жалобы</w:t>
      </w:r>
      <w:r w:rsidRPr="009815CC">
        <w:rPr>
          <w:spacing w:val="4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воспитателю,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z w:val="24"/>
          <w:szCs w:val="24"/>
        </w:rPr>
        <w:t>о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том,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что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кто-то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делает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что-то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z w:val="24"/>
          <w:szCs w:val="24"/>
        </w:rPr>
        <w:t>не</w:t>
      </w:r>
      <w:r w:rsidRPr="009815CC">
        <w:rPr>
          <w:spacing w:val="42"/>
          <w:sz w:val="24"/>
          <w:szCs w:val="24"/>
        </w:rPr>
        <w:t xml:space="preserve"> </w:t>
      </w:r>
      <w:r w:rsidRPr="009815CC">
        <w:rPr>
          <w:sz w:val="24"/>
          <w:szCs w:val="24"/>
        </w:rPr>
        <w:t>правильно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z w:val="24"/>
          <w:szCs w:val="24"/>
        </w:rPr>
        <w:t>или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z w:val="24"/>
          <w:szCs w:val="24"/>
        </w:rPr>
        <w:t>не</w:t>
      </w:r>
      <w:r w:rsidRPr="009815CC">
        <w:rPr>
          <w:spacing w:val="4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выполняет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какое-то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требование.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уровне</w:t>
      </w:r>
      <w:r w:rsidRPr="009815CC">
        <w:rPr>
          <w:spacing w:val="42"/>
          <w:sz w:val="24"/>
          <w:szCs w:val="24"/>
        </w:rPr>
        <w:t xml:space="preserve"> </w:t>
      </w:r>
      <w:r w:rsidRPr="009815CC">
        <w:rPr>
          <w:sz w:val="24"/>
          <w:szCs w:val="24"/>
        </w:rPr>
        <w:t>познавательного</w:t>
      </w:r>
      <w:r w:rsidRPr="009815CC">
        <w:rPr>
          <w:spacing w:val="119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общения </w:t>
      </w:r>
      <w:r w:rsidRPr="009815CC">
        <w:rPr>
          <w:spacing w:val="-1"/>
          <w:sz w:val="24"/>
          <w:szCs w:val="24"/>
        </w:rPr>
        <w:t>дети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испытывают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острую</w:t>
      </w:r>
      <w:r w:rsidRPr="009815CC">
        <w:rPr>
          <w:sz w:val="24"/>
          <w:szCs w:val="24"/>
        </w:rPr>
        <w:t xml:space="preserve"> потребность в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уважительном отношении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</w:t>
      </w:r>
      <w:r w:rsidRPr="009815CC">
        <w:rPr>
          <w:sz w:val="24"/>
          <w:szCs w:val="24"/>
        </w:rPr>
        <w:t xml:space="preserve"> стороны</w:t>
      </w:r>
      <w:r w:rsidRPr="009815CC">
        <w:rPr>
          <w:spacing w:val="-1"/>
          <w:sz w:val="24"/>
          <w:szCs w:val="24"/>
        </w:rPr>
        <w:t xml:space="preserve"> взрослого.</w:t>
      </w:r>
    </w:p>
    <w:p w:rsidR="00960B60" w:rsidRPr="009815CC" w:rsidRDefault="00960B60" w:rsidP="00960B60">
      <w:pPr>
        <w:pStyle w:val="a3"/>
        <w:kinsoku w:val="0"/>
        <w:overflowPunct w:val="0"/>
        <w:ind w:right="110" w:firstLine="708"/>
        <w:jc w:val="both"/>
        <w:rPr>
          <w:spacing w:val="-1"/>
          <w:sz w:val="24"/>
          <w:szCs w:val="24"/>
        </w:rPr>
      </w:pPr>
      <w:r w:rsidRPr="009815CC">
        <w:rPr>
          <w:sz w:val="24"/>
          <w:szCs w:val="24"/>
        </w:rPr>
        <w:t>Активно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проявляется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стремление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общению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сверстниками.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Характерна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избирательность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z w:val="24"/>
          <w:szCs w:val="24"/>
        </w:rPr>
        <w:t>общении,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которая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выражается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предпочтении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одних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другим.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Появляются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постоянные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z w:val="24"/>
          <w:szCs w:val="24"/>
        </w:rPr>
        <w:t>партнеры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z w:val="24"/>
          <w:szCs w:val="24"/>
        </w:rPr>
        <w:t>по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играм.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Дети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общаются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по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поводу </w:t>
      </w:r>
      <w:r w:rsidRPr="009815CC">
        <w:rPr>
          <w:spacing w:val="-1"/>
          <w:sz w:val="24"/>
          <w:szCs w:val="24"/>
        </w:rPr>
        <w:t>игрушек,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совместных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игр,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общих</w:t>
      </w:r>
      <w:r w:rsidRPr="009815CC">
        <w:rPr>
          <w:spacing w:val="10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дел.</w:t>
      </w:r>
    </w:p>
    <w:p w:rsidR="00960B60" w:rsidRPr="009815CC" w:rsidRDefault="00960B60" w:rsidP="00960B60">
      <w:pPr>
        <w:pStyle w:val="a3"/>
        <w:kinsoku w:val="0"/>
        <w:overflowPunct w:val="0"/>
        <w:ind w:right="109" w:firstLine="708"/>
        <w:jc w:val="both"/>
        <w:rPr>
          <w:sz w:val="24"/>
          <w:szCs w:val="24"/>
        </w:rPr>
      </w:pPr>
      <w:r w:rsidRPr="009815CC">
        <w:rPr>
          <w:sz w:val="24"/>
          <w:szCs w:val="24"/>
        </w:rPr>
        <w:t>В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группах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начинают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выделяться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лидеры.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Появляются</w:t>
      </w:r>
      <w:r w:rsidRPr="009815CC">
        <w:rPr>
          <w:spacing w:val="7"/>
          <w:sz w:val="24"/>
          <w:szCs w:val="24"/>
        </w:rPr>
        <w:t xml:space="preserve"> </w:t>
      </w:r>
      <w:proofErr w:type="spellStart"/>
      <w:r w:rsidRPr="009815CC">
        <w:rPr>
          <w:spacing w:val="-1"/>
          <w:sz w:val="24"/>
          <w:szCs w:val="24"/>
        </w:rPr>
        <w:t>конкурентность</w:t>
      </w:r>
      <w:proofErr w:type="spellEnd"/>
      <w:r w:rsidRPr="009815CC">
        <w:rPr>
          <w:spacing w:val="-1"/>
          <w:sz w:val="24"/>
          <w:szCs w:val="24"/>
        </w:rPr>
        <w:t>,</w:t>
      </w:r>
      <w:r w:rsidRPr="009815CC">
        <w:rPr>
          <w:spacing w:val="7"/>
          <w:sz w:val="24"/>
          <w:szCs w:val="24"/>
        </w:rPr>
        <w:t xml:space="preserve"> </w:t>
      </w:r>
      <w:proofErr w:type="spellStart"/>
      <w:r w:rsidRPr="009815CC">
        <w:rPr>
          <w:spacing w:val="-1"/>
          <w:sz w:val="24"/>
          <w:szCs w:val="24"/>
        </w:rPr>
        <w:t>соревновательность</w:t>
      </w:r>
      <w:proofErr w:type="spellEnd"/>
      <w:r w:rsidRPr="009815CC">
        <w:rPr>
          <w:spacing w:val="-1"/>
          <w:sz w:val="24"/>
          <w:szCs w:val="24"/>
        </w:rPr>
        <w:t>,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что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оказывает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влияние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развитие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образа</w:t>
      </w:r>
      <w:r w:rsidRPr="009815CC">
        <w:rPr>
          <w:spacing w:val="147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Я </w:t>
      </w:r>
      <w:r w:rsidRPr="009815CC">
        <w:rPr>
          <w:spacing w:val="-1"/>
          <w:sz w:val="24"/>
          <w:szCs w:val="24"/>
        </w:rPr>
        <w:t>ребенка.</w:t>
      </w:r>
    </w:p>
    <w:p w:rsidR="00960B60" w:rsidRPr="009815CC" w:rsidRDefault="00960B60" w:rsidP="00960B60">
      <w:pPr>
        <w:pStyle w:val="a3"/>
        <w:kinsoku w:val="0"/>
        <w:overflowPunct w:val="0"/>
        <w:spacing w:before="5" w:line="274" w:lineRule="exact"/>
        <w:ind w:left="816" w:firstLine="0"/>
        <w:rPr>
          <w:sz w:val="24"/>
          <w:szCs w:val="24"/>
        </w:rPr>
      </w:pPr>
      <w:r w:rsidRPr="009815CC">
        <w:rPr>
          <w:b/>
          <w:bCs/>
          <w:i/>
          <w:iCs/>
          <w:spacing w:val="-1"/>
          <w:sz w:val="24"/>
          <w:szCs w:val="24"/>
          <w:u w:val="thick"/>
        </w:rPr>
        <w:t>Эмоциональная</w:t>
      </w:r>
      <w:r w:rsidRPr="009815CC">
        <w:rPr>
          <w:b/>
          <w:bCs/>
          <w:i/>
          <w:iCs/>
          <w:spacing w:val="1"/>
          <w:sz w:val="24"/>
          <w:szCs w:val="24"/>
          <w:u w:val="thick"/>
        </w:rPr>
        <w:t xml:space="preserve"> </w:t>
      </w:r>
      <w:r w:rsidRPr="009815CC">
        <w:rPr>
          <w:b/>
          <w:bCs/>
          <w:i/>
          <w:iCs/>
          <w:spacing w:val="-1"/>
          <w:sz w:val="24"/>
          <w:szCs w:val="24"/>
          <w:u w:val="thick"/>
        </w:rPr>
        <w:t>сфера.</w:t>
      </w:r>
    </w:p>
    <w:p w:rsidR="00960B60" w:rsidRPr="009815CC" w:rsidRDefault="00960B60" w:rsidP="00960B60">
      <w:pPr>
        <w:pStyle w:val="a3"/>
        <w:kinsoku w:val="0"/>
        <w:overflowPunct w:val="0"/>
        <w:ind w:left="107" w:right="107" w:firstLine="708"/>
        <w:jc w:val="both"/>
        <w:rPr>
          <w:sz w:val="24"/>
          <w:szCs w:val="24"/>
        </w:rPr>
      </w:pPr>
      <w:r w:rsidRPr="009815CC">
        <w:rPr>
          <w:spacing w:val="-1"/>
          <w:sz w:val="24"/>
          <w:szCs w:val="24"/>
        </w:rPr>
        <w:t>Идет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z w:val="24"/>
          <w:szCs w:val="24"/>
        </w:rPr>
        <w:t>активное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развитие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созревание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эмоциональной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сферы: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чувства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становятся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z w:val="24"/>
          <w:szCs w:val="24"/>
        </w:rPr>
        <w:t>более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z w:val="24"/>
          <w:szCs w:val="24"/>
        </w:rPr>
        <w:t>глубокими,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устойчивыми;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прежнее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радостное</w:t>
      </w:r>
      <w:r w:rsidRPr="009815CC">
        <w:rPr>
          <w:spacing w:val="1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чувство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z w:val="24"/>
          <w:szCs w:val="24"/>
        </w:rPr>
        <w:t>от</w:t>
      </w:r>
      <w:r w:rsidRPr="009815CC">
        <w:rPr>
          <w:spacing w:val="58"/>
          <w:sz w:val="24"/>
          <w:szCs w:val="24"/>
        </w:rPr>
        <w:t xml:space="preserve"> </w:t>
      </w:r>
      <w:r w:rsidRPr="009815CC">
        <w:rPr>
          <w:sz w:val="24"/>
          <w:szCs w:val="24"/>
        </w:rPr>
        <w:t>общения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5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окружающими</w:t>
      </w:r>
      <w:r w:rsidRPr="009815CC">
        <w:rPr>
          <w:spacing w:val="5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перерастает</w:t>
      </w:r>
      <w:r w:rsidRPr="009815CC">
        <w:rPr>
          <w:spacing w:val="58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более</w:t>
      </w:r>
      <w:r w:rsidRPr="009815CC">
        <w:rPr>
          <w:spacing w:val="5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сложное</w:t>
      </w:r>
      <w:r w:rsidRPr="009815CC">
        <w:rPr>
          <w:spacing w:val="5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чувство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z w:val="24"/>
          <w:szCs w:val="24"/>
        </w:rPr>
        <w:t>симпатии</w:t>
      </w:r>
      <w:r w:rsidRPr="009815CC">
        <w:rPr>
          <w:spacing w:val="58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56"/>
          <w:sz w:val="24"/>
          <w:szCs w:val="24"/>
        </w:rPr>
        <w:t xml:space="preserve"> </w:t>
      </w:r>
      <w:r w:rsidRPr="009815CC">
        <w:rPr>
          <w:sz w:val="24"/>
          <w:szCs w:val="24"/>
        </w:rPr>
        <w:t>привязанности.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Дети</w:t>
      </w:r>
      <w:r w:rsidRPr="009815CC">
        <w:rPr>
          <w:spacing w:val="5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отличаются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повышенной</w:t>
      </w:r>
      <w:r w:rsidRPr="009815CC">
        <w:rPr>
          <w:spacing w:val="8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чувствительностью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словам,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z w:val="24"/>
          <w:szCs w:val="24"/>
        </w:rPr>
        <w:t>оценкам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z w:val="24"/>
          <w:szCs w:val="24"/>
        </w:rPr>
        <w:t>отношению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ним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взрослых.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z w:val="24"/>
          <w:szCs w:val="24"/>
        </w:rPr>
        <w:t>У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формируется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z w:val="24"/>
          <w:szCs w:val="24"/>
        </w:rPr>
        <w:t>потребность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уважении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z w:val="24"/>
          <w:szCs w:val="24"/>
        </w:rPr>
        <w:t>стороны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взрослого,</w:t>
      </w:r>
      <w:r w:rsidRPr="009815CC">
        <w:rPr>
          <w:spacing w:val="93"/>
          <w:sz w:val="24"/>
          <w:szCs w:val="24"/>
        </w:rPr>
        <w:t xml:space="preserve"> </w:t>
      </w:r>
      <w:r w:rsidRPr="009815CC">
        <w:rPr>
          <w:sz w:val="24"/>
          <w:szCs w:val="24"/>
        </w:rPr>
        <w:t>для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них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оказывается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чрезвычайно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важной</w:t>
      </w:r>
      <w:r w:rsidRPr="009815CC">
        <w:rPr>
          <w:spacing w:val="5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его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похвала.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z w:val="24"/>
          <w:szCs w:val="24"/>
        </w:rPr>
        <w:t>Они</w:t>
      </w:r>
      <w:r w:rsidRPr="009815CC">
        <w:rPr>
          <w:spacing w:val="5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радуются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похвале,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z w:val="24"/>
          <w:szCs w:val="24"/>
        </w:rPr>
        <w:t>но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неодобрение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замечание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часто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реагируют</w:t>
      </w:r>
      <w:r w:rsidRPr="009815CC">
        <w:rPr>
          <w:spacing w:val="5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очень</w:t>
      </w:r>
      <w:r w:rsidRPr="009815CC">
        <w:rPr>
          <w:spacing w:val="131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эмоционально: </w:t>
      </w:r>
      <w:r w:rsidRPr="009815CC">
        <w:rPr>
          <w:spacing w:val="-1"/>
          <w:sz w:val="24"/>
          <w:szCs w:val="24"/>
        </w:rPr>
        <w:t>вспышками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гнева,</w:t>
      </w:r>
      <w:r w:rsidRPr="009815CC">
        <w:rPr>
          <w:spacing w:val="59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слезами, воспринимая </w:t>
      </w:r>
      <w:r w:rsidRPr="009815CC">
        <w:rPr>
          <w:spacing w:val="-1"/>
          <w:sz w:val="24"/>
          <w:szCs w:val="24"/>
        </w:rPr>
        <w:t>замечания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как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личную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обиду.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Ранимость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ребенка</w:t>
      </w:r>
      <w:r w:rsidRPr="009815CC">
        <w:rPr>
          <w:spacing w:val="5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4-5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ле</w:t>
      </w:r>
      <w:proofErr w:type="gramStart"/>
      <w:r w:rsidRPr="009815CC">
        <w:rPr>
          <w:spacing w:val="-1"/>
          <w:sz w:val="24"/>
          <w:szCs w:val="24"/>
        </w:rPr>
        <w:t>т-</w:t>
      </w:r>
      <w:proofErr w:type="gramEnd"/>
      <w:r w:rsidRPr="009815CC">
        <w:rPr>
          <w:spacing w:val="59"/>
          <w:sz w:val="24"/>
          <w:szCs w:val="24"/>
        </w:rPr>
        <w:t xml:space="preserve"> </w:t>
      </w:r>
      <w:r w:rsidRPr="009815CC">
        <w:rPr>
          <w:sz w:val="24"/>
          <w:szCs w:val="24"/>
        </w:rPr>
        <w:t>это не</w:t>
      </w:r>
      <w:r w:rsidRPr="009815CC">
        <w:rPr>
          <w:spacing w:val="59"/>
          <w:sz w:val="24"/>
          <w:szCs w:val="24"/>
        </w:rPr>
        <w:t xml:space="preserve"> </w:t>
      </w:r>
      <w:r w:rsidRPr="009815CC">
        <w:rPr>
          <w:sz w:val="24"/>
          <w:szCs w:val="24"/>
        </w:rPr>
        <w:t>проявление</w:t>
      </w:r>
      <w:r w:rsidRPr="009815CC">
        <w:rPr>
          <w:spacing w:val="8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индивидуальности,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z w:val="24"/>
          <w:szCs w:val="24"/>
        </w:rPr>
        <w:t>а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особенность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возраста.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z w:val="24"/>
          <w:szCs w:val="24"/>
        </w:rPr>
        <w:t>пятом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z w:val="24"/>
          <w:szCs w:val="24"/>
        </w:rPr>
        <w:t>году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z w:val="24"/>
          <w:szCs w:val="24"/>
        </w:rPr>
        <w:t>жизни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дети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z w:val="24"/>
          <w:szCs w:val="24"/>
        </w:rPr>
        <w:t>проявляют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интерес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вопросам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z w:val="24"/>
          <w:szCs w:val="24"/>
        </w:rPr>
        <w:t>пола,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начинается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z w:val="24"/>
          <w:szCs w:val="24"/>
        </w:rPr>
        <w:t>осознание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своей</w:t>
      </w:r>
      <w:r w:rsidRPr="009815CC">
        <w:rPr>
          <w:spacing w:val="115"/>
          <w:sz w:val="24"/>
          <w:szCs w:val="24"/>
        </w:rPr>
        <w:t xml:space="preserve"> </w:t>
      </w:r>
      <w:r w:rsidRPr="009815CC">
        <w:rPr>
          <w:sz w:val="24"/>
          <w:szCs w:val="24"/>
        </w:rPr>
        <w:t>половой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принадлежности.</w:t>
      </w:r>
    </w:p>
    <w:p w:rsidR="00960B60" w:rsidRPr="009815CC" w:rsidRDefault="00960B60" w:rsidP="00960B60">
      <w:pPr>
        <w:pStyle w:val="a3"/>
        <w:kinsoku w:val="0"/>
        <w:overflowPunct w:val="0"/>
        <w:spacing w:before="5" w:line="274" w:lineRule="exact"/>
        <w:ind w:left="816" w:firstLine="0"/>
        <w:rPr>
          <w:sz w:val="24"/>
          <w:szCs w:val="24"/>
        </w:rPr>
      </w:pPr>
      <w:r w:rsidRPr="009815CC">
        <w:rPr>
          <w:b/>
          <w:bCs/>
          <w:i/>
          <w:iCs/>
          <w:spacing w:val="-1"/>
          <w:sz w:val="24"/>
          <w:szCs w:val="24"/>
          <w:u w:val="thick"/>
        </w:rPr>
        <w:t>Детские страхи.</w:t>
      </w:r>
    </w:p>
    <w:p w:rsidR="00960B60" w:rsidRPr="009815CC" w:rsidRDefault="00960B60" w:rsidP="00960B60">
      <w:pPr>
        <w:pStyle w:val="a3"/>
        <w:kinsoku w:val="0"/>
        <w:overflowPunct w:val="0"/>
        <w:ind w:right="109" w:firstLine="708"/>
        <w:jc w:val="both"/>
        <w:rPr>
          <w:spacing w:val="-1"/>
          <w:sz w:val="24"/>
          <w:szCs w:val="24"/>
        </w:rPr>
      </w:pPr>
      <w:r w:rsidRPr="009815CC">
        <w:rPr>
          <w:sz w:val="24"/>
          <w:szCs w:val="24"/>
        </w:rPr>
        <w:t>В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возрасте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4-5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лет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z w:val="24"/>
          <w:szCs w:val="24"/>
        </w:rPr>
        <w:t>многие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дети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боятся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сказочных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персонажей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(Бабу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Ягу,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Кощея,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воображаемых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чудовищ).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z w:val="24"/>
          <w:szCs w:val="24"/>
        </w:rPr>
        <w:t>Это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возрастные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z w:val="24"/>
          <w:szCs w:val="24"/>
        </w:rPr>
        <w:t>страхи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15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носят </w:t>
      </w:r>
      <w:r w:rsidRPr="009815CC">
        <w:rPr>
          <w:spacing w:val="-1"/>
          <w:sz w:val="24"/>
          <w:szCs w:val="24"/>
        </w:rPr>
        <w:t>временный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характер.</w:t>
      </w:r>
    </w:p>
    <w:p w:rsidR="00960B60" w:rsidRPr="009815CC" w:rsidRDefault="00960B60" w:rsidP="00960B60">
      <w:pPr>
        <w:pStyle w:val="a3"/>
        <w:kinsoku w:val="0"/>
        <w:overflowPunct w:val="0"/>
        <w:ind w:left="107" w:right="107" w:firstLine="708"/>
        <w:jc w:val="both"/>
        <w:rPr>
          <w:sz w:val="24"/>
          <w:szCs w:val="24"/>
        </w:rPr>
      </w:pPr>
      <w:r w:rsidRPr="009815CC">
        <w:rPr>
          <w:spacing w:val="-1"/>
          <w:sz w:val="24"/>
          <w:szCs w:val="24"/>
        </w:rPr>
        <w:t>Основные</w:t>
      </w:r>
      <w:r w:rsidRPr="009815CC">
        <w:rPr>
          <w:spacing w:val="54"/>
          <w:sz w:val="24"/>
          <w:szCs w:val="24"/>
        </w:rPr>
        <w:t xml:space="preserve"> </w:t>
      </w:r>
      <w:r w:rsidRPr="009815CC">
        <w:rPr>
          <w:sz w:val="24"/>
          <w:szCs w:val="24"/>
        </w:rPr>
        <w:t>достижения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возраста</w:t>
      </w:r>
      <w:r w:rsidRPr="009815CC">
        <w:rPr>
          <w:spacing w:val="5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связаны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54"/>
          <w:sz w:val="24"/>
          <w:szCs w:val="24"/>
        </w:rPr>
        <w:t xml:space="preserve"> </w:t>
      </w:r>
      <w:r w:rsidRPr="009815CC">
        <w:rPr>
          <w:sz w:val="24"/>
          <w:szCs w:val="24"/>
        </w:rPr>
        <w:t>развитием</w:t>
      </w:r>
      <w:r w:rsidRPr="009815CC">
        <w:rPr>
          <w:spacing w:val="5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игровой</w:t>
      </w:r>
      <w:r w:rsidRPr="009815CC">
        <w:rPr>
          <w:spacing w:val="5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деятельности;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появлением</w:t>
      </w:r>
      <w:r w:rsidRPr="009815CC">
        <w:rPr>
          <w:spacing w:val="5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ролевых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5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реальных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взаимодействий;</w:t>
      </w:r>
      <w:r w:rsidRPr="009815CC">
        <w:rPr>
          <w:spacing w:val="53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135"/>
          <w:sz w:val="24"/>
          <w:szCs w:val="24"/>
        </w:rPr>
        <w:t xml:space="preserve"> </w:t>
      </w:r>
      <w:r w:rsidRPr="009815CC">
        <w:rPr>
          <w:sz w:val="24"/>
          <w:szCs w:val="24"/>
        </w:rPr>
        <w:t>развитием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изобразительной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деятельности;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конструированием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z w:val="24"/>
          <w:szCs w:val="24"/>
        </w:rPr>
        <w:t>по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замыслу,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планированием;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совершенствованием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z w:val="24"/>
          <w:szCs w:val="24"/>
        </w:rPr>
        <w:t>восприятия,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развитием</w:t>
      </w:r>
      <w:r w:rsidRPr="009815CC">
        <w:rPr>
          <w:spacing w:val="109"/>
          <w:sz w:val="24"/>
          <w:szCs w:val="24"/>
        </w:rPr>
        <w:t xml:space="preserve"> </w:t>
      </w:r>
      <w:r w:rsidRPr="009815CC">
        <w:rPr>
          <w:sz w:val="24"/>
          <w:szCs w:val="24"/>
        </w:rPr>
        <w:t>образного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мышления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воображения.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Развитием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z w:val="24"/>
          <w:szCs w:val="24"/>
        </w:rPr>
        <w:t>памяти,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внимания,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речи,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познавательной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мотивации,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совершенствования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восприятия;</w:t>
      </w:r>
      <w:r w:rsidRPr="009815CC">
        <w:rPr>
          <w:spacing w:val="15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формированием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потребности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уважении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</w:t>
      </w:r>
      <w:r w:rsidRPr="009815CC">
        <w:rPr>
          <w:spacing w:val="33"/>
          <w:sz w:val="24"/>
          <w:szCs w:val="24"/>
        </w:rPr>
        <w:t xml:space="preserve"> </w:t>
      </w:r>
      <w:r w:rsidRPr="009815CC">
        <w:rPr>
          <w:sz w:val="24"/>
          <w:szCs w:val="24"/>
        </w:rPr>
        <w:t>стороны</w:t>
      </w:r>
      <w:r w:rsidRPr="009815CC">
        <w:rPr>
          <w:spacing w:val="3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взрослого,</w:t>
      </w:r>
      <w:r w:rsidRPr="009815CC">
        <w:rPr>
          <w:spacing w:val="3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ранимости,</w:t>
      </w:r>
      <w:r w:rsidRPr="009815CC">
        <w:rPr>
          <w:spacing w:val="33"/>
          <w:sz w:val="24"/>
          <w:szCs w:val="24"/>
        </w:rPr>
        <w:t xml:space="preserve"> </w:t>
      </w:r>
      <w:proofErr w:type="spellStart"/>
      <w:r w:rsidRPr="009815CC">
        <w:rPr>
          <w:spacing w:val="-1"/>
          <w:sz w:val="24"/>
          <w:szCs w:val="24"/>
        </w:rPr>
        <w:t>соревновательности</w:t>
      </w:r>
      <w:proofErr w:type="spellEnd"/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</w:t>
      </w:r>
      <w:r w:rsidRPr="009815CC">
        <w:rPr>
          <w:spacing w:val="3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сверстниками,</w:t>
      </w:r>
      <w:r w:rsidRPr="009815CC">
        <w:rPr>
          <w:spacing w:val="33"/>
          <w:sz w:val="24"/>
          <w:szCs w:val="24"/>
        </w:rPr>
        <w:t xml:space="preserve"> </w:t>
      </w:r>
      <w:r w:rsidRPr="009815CC">
        <w:rPr>
          <w:sz w:val="24"/>
          <w:szCs w:val="24"/>
        </w:rPr>
        <w:t>дальнейшим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развитием</w:t>
      </w:r>
      <w:r w:rsidRPr="009815CC">
        <w:rPr>
          <w:spacing w:val="137"/>
          <w:sz w:val="24"/>
          <w:szCs w:val="24"/>
        </w:rPr>
        <w:t xml:space="preserve"> </w:t>
      </w:r>
      <w:r w:rsidRPr="009815CC">
        <w:rPr>
          <w:sz w:val="24"/>
          <w:szCs w:val="24"/>
        </w:rPr>
        <w:t>образа</w:t>
      </w:r>
      <w:r w:rsidRPr="009815CC">
        <w:rPr>
          <w:spacing w:val="-1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Я </w:t>
      </w:r>
      <w:r w:rsidRPr="009815CC">
        <w:rPr>
          <w:spacing w:val="-1"/>
          <w:sz w:val="24"/>
          <w:szCs w:val="24"/>
        </w:rPr>
        <w:t>ребенка,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его </w:t>
      </w:r>
      <w:r w:rsidRPr="009815CC">
        <w:rPr>
          <w:sz w:val="24"/>
          <w:szCs w:val="24"/>
        </w:rPr>
        <w:t>детализацией.</w:t>
      </w:r>
    </w:p>
    <w:p w:rsidR="00960B60" w:rsidRPr="009815CC" w:rsidRDefault="00960B60" w:rsidP="00960B60">
      <w:pPr>
        <w:pStyle w:val="a3"/>
        <w:kinsoku w:val="0"/>
        <w:overflowPunct w:val="0"/>
        <w:ind w:left="107" w:right="107" w:firstLine="708"/>
        <w:jc w:val="both"/>
        <w:rPr>
          <w:sz w:val="24"/>
          <w:szCs w:val="24"/>
        </w:rPr>
      </w:pPr>
    </w:p>
    <w:p w:rsidR="00F56292" w:rsidRPr="009815CC" w:rsidRDefault="00F56292" w:rsidP="00766A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15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освоения программы</w:t>
      </w:r>
    </w:p>
    <w:p w:rsidR="00F56292" w:rsidRPr="009815CC" w:rsidRDefault="00F56292" w:rsidP="00F562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15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Целевые ориентиры.</w:t>
      </w:r>
    </w:p>
    <w:p w:rsidR="00F56292" w:rsidRPr="009815CC" w:rsidRDefault="00F56292" w:rsidP="00F562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ориентиров.</w:t>
      </w:r>
    </w:p>
    <w:p w:rsidR="00F56292" w:rsidRPr="009815CC" w:rsidRDefault="00F56292" w:rsidP="00F562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15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Целевые ориентиры на этапе завершения дошкольного образования.</w:t>
      </w:r>
    </w:p>
    <w:p w:rsidR="00F56292" w:rsidRPr="009815CC" w:rsidRDefault="00F56292" w:rsidP="00F56292">
      <w:pPr>
        <w:numPr>
          <w:ilvl w:val="0"/>
          <w:numId w:val="60"/>
        </w:num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овладевает основными культурными средствами, способами деятельности, проявляет инициативу и самостоятельность в разных видах деятельности –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деятельности.</w:t>
      </w:r>
    </w:p>
    <w:p w:rsidR="00F56292" w:rsidRPr="009815CC" w:rsidRDefault="00F56292" w:rsidP="00F56292">
      <w:pPr>
        <w:numPr>
          <w:ilvl w:val="0"/>
          <w:numId w:val="60"/>
        </w:num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</w:t>
      </w:r>
    </w:p>
    <w:p w:rsidR="00F56292" w:rsidRPr="009815CC" w:rsidRDefault="00F56292" w:rsidP="00F56292">
      <w:pPr>
        <w:numPr>
          <w:ilvl w:val="0"/>
          <w:numId w:val="60"/>
        </w:num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8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Способен договариваться, учитывать интересы и чувства других, сопереживать неудачам и радоваться успехам других, адекватно проявлять свои чувства, в том числе чувство веры в себя, старается разрешить конфликты.</w:t>
      </w:r>
      <w:proofErr w:type="gramEnd"/>
      <w:r w:rsidRPr="0098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Умеет выражать и отстаивать свою позицию </w:t>
      </w:r>
      <w:proofErr w:type="gramStart"/>
      <w:r w:rsidRPr="0098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  <w:r w:rsidRPr="0098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разным вопросом.</w:t>
      </w:r>
    </w:p>
    <w:p w:rsidR="00F56292" w:rsidRPr="009815CC" w:rsidRDefault="00F56292" w:rsidP="00F56292">
      <w:pPr>
        <w:numPr>
          <w:ilvl w:val="0"/>
          <w:numId w:val="60"/>
        </w:num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8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Способен</w:t>
      </w:r>
      <w:proofErr w:type="gramEnd"/>
      <w:r w:rsidRPr="0098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сотрудничать и выполнять как лидерские, так и исполнительские функции в совместной деятельности.</w:t>
      </w:r>
    </w:p>
    <w:p w:rsidR="00F56292" w:rsidRPr="009815CC" w:rsidRDefault="00F56292" w:rsidP="00F56292">
      <w:pPr>
        <w:numPr>
          <w:ilvl w:val="0"/>
          <w:numId w:val="60"/>
        </w:num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Проявляет симпатию по отношению к другим людям, готовность прийти на помощь тем, кто в этом нуждается.</w:t>
      </w:r>
    </w:p>
    <w:p w:rsidR="00F56292" w:rsidRPr="009815CC" w:rsidRDefault="00F56292" w:rsidP="00F56292">
      <w:pPr>
        <w:numPr>
          <w:ilvl w:val="0"/>
          <w:numId w:val="60"/>
        </w:num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Проявляет умение слышать других и стремление быть понятым другими.</w:t>
      </w:r>
    </w:p>
    <w:p w:rsidR="00F56292" w:rsidRPr="009815CC" w:rsidRDefault="00F56292" w:rsidP="00F56292">
      <w:pPr>
        <w:numPr>
          <w:ilvl w:val="0"/>
          <w:numId w:val="60"/>
        </w:num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</w:r>
    </w:p>
    <w:p w:rsidR="00F56292" w:rsidRPr="009815CC" w:rsidRDefault="00F56292" w:rsidP="00F56292">
      <w:pPr>
        <w:numPr>
          <w:ilvl w:val="0"/>
          <w:numId w:val="60"/>
        </w:num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98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98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взрослыми и сверстниками, может соблюдать правила безопасного поведения и навыки личной гигиены.</w:t>
      </w:r>
    </w:p>
    <w:p w:rsidR="00F56292" w:rsidRPr="009815CC" w:rsidRDefault="00F56292" w:rsidP="00F56292">
      <w:pPr>
        <w:numPr>
          <w:ilvl w:val="0"/>
          <w:numId w:val="60"/>
        </w:num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Проявляет ответственность за начатое дело.</w:t>
      </w:r>
    </w:p>
    <w:p w:rsidR="00F56292" w:rsidRPr="009815CC" w:rsidRDefault="00F56292" w:rsidP="00F56292">
      <w:pPr>
        <w:numPr>
          <w:ilvl w:val="0"/>
          <w:numId w:val="60"/>
        </w:num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Открыт новому, то есть проявляет стремления к получению знаний, положительной мотивации к дальнейшему обучению в школе, институте.</w:t>
      </w:r>
    </w:p>
    <w:p w:rsidR="00F56292" w:rsidRPr="009815CC" w:rsidRDefault="00F56292" w:rsidP="00F56292">
      <w:pPr>
        <w:numPr>
          <w:ilvl w:val="0"/>
          <w:numId w:val="60"/>
        </w:num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Проявляет уважение к жизни и заботе об окружающей среде.</w:t>
      </w:r>
    </w:p>
    <w:p w:rsidR="00F56292" w:rsidRPr="009815CC" w:rsidRDefault="00F56292" w:rsidP="00F56292">
      <w:pPr>
        <w:numPr>
          <w:ilvl w:val="0"/>
          <w:numId w:val="60"/>
        </w:num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 первичные представления о себе, семье, традиционных семейных ценностях, включая традиционные гендерные ориентации, проявляет уважение к своему и противоположному полу.</w:t>
      </w:r>
    </w:p>
    <w:p w:rsidR="00F56292" w:rsidRPr="009815CC" w:rsidRDefault="00F56292" w:rsidP="00F56292">
      <w:pPr>
        <w:numPr>
          <w:ilvl w:val="0"/>
          <w:numId w:val="60"/>
        </w:num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1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 начальные представления о здоровом образе жизни. Воспринимает здоровый образ жизни как ценность</w:t>
      </w:r>
    </w:p>
    <w:p w:rsidR="00766AD8" w:rsidRDefault="00766AD8" w:rsidP="00766AD8">
      <w:pPr>
        <w:spacing w:after="0" w:line="240" w:lineRule="atLeast"/>
        <w:outlineLvl w:val="0"/>
        <w:rPr>
          <w:rFonts w:ascii="Times New Roman" w:hAnsi="Times New Roman" w:cs="Times New Roman"/>
          <w:sz w:val="24"/>
          <w:szCs w:val="24"/>
        </w:rPr>
      </w:pPr>
    </w:p>
    <w:p w:rsidR="00F56292" w:rsidRPr="009815CC" w:rsidRDefault="00F56292" w:rsidP="00766AD8">
      <w:pPr>
        <w:spacing w:after="0" w:line="240" w:lineRule="atLeast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815CC">
        <w:rPr>
          <w:rFonts w:ascii="Times New Roman" w:hAnsi="Times New Roman" w:cs="Times New Roman"/>
          <w:b/>
          <w:sz w:val="24"/>
          <w:szCs w:val="24"/>
        </w:rPr>
        <w:t>Режим дня в дошкольного образовательного учреждения</w:t>
      </w:r>
      <w:proofErr w:type="gramEnd"/>
    </w:p>
    <w:p w:rsidR="00F56292" w:rsidRPr="009815CC" w:rsidRDefault="00F56292" w:rsidP="00F56292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15CC">
        <w:rPr>
          <w:rFonts w:ascii="Times New Roman" w:hAnsi="Times New Roman" w:cs="Times New Roman"/>
          <w:b/>
          <w:sz w:val="24"/>
          <w:szCs w:val="24"/>
        </w:rPr>
        <w:t>Режим дня -  Холодный и теплый пери</w:t>
      </w:r>
      <w:r w:rsidR="00766AD8">
        <w:rPr>
          <w:rFonts w:ascii="Times New Roman" w:hAnsi="Times New Roman" w:cs="Times New Roman"/>
          <w:b/>
          <w:sz w:val="24"/>
          <w:szCs w:val="24"/>
        </w:rPr>
        <w:t>од года    (средняя</w:t>
      </w:r>
      <w:r w:rsidRPr="009815CC">
        <w:rPr>
          <w:rFonts w:ascii="Times New Roman" w:hAnsi="Times New Roman" w:cs="Times New Roman"/>
          <w:b/>
          <w:sz w:val="24"/>
          <w:szCs w:val="24"/>
        </w:rPr>
        <w:t xml:space="preserve"> группа)</w:t>
      </w:r>
    </w:p>
    <w:p w:rsidR="00F56292" w:rsidRPr="009815CC" w:rsidRDefault="00F56292" w:rsidP="00F5629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1460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7484"/>
        <w:gridCol w:w="7117"/>
      </w:tblGrid>
      <w:tr w:rsidR="00F56292" w:rsidRPr="009815CC" w:rsidTr="00F56292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6292" w:rsidRPr="009815CC" w:rsidRDefault="00F56292" w:rsidP="00F56292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292" w:rsidRPr="009815CC" w:rsidRDefault="00F56292" w:rsidP="00F56292">
            <w:pPr>
              <w:snapToGri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b/>
                <w:sz w:val="24"/>
                <w:szCs w:val="24"/>
              </w:rPr>
              <w:t>Ранний возраст</w:t>
            </w:r>
          </w:p>
          <w:p w:rsidR="00F56292" w:rsidRPr="009815CC" w:rsidRDefault="00766AD8" w:rsidP="00F5629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4-5 лет</w:t>
            </w:r>
          </w:p>
        </w:tc>
      </w:tr>
      <w:tr w:rsidR="00F56292" w:rsidRPr="009815CC" w:rsidTr="00F56292">
        <w:trPr>
          <w:trHeight w:val="305"/>
        </w:trPr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6292" w:rsidRPr="009815CC" w:rsidRDefault="00F56292" w:rsidP="00F5629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Прием детей в группе. В теплый период на улице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292" w:rsidRPr="009815CC" w:rsidRDefault="00F56292" w:rsidP="00F56292">
            <w:pPr>
              <w:snapToGri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07.00 – 8.20</w:t>
            </w:r>
          </w:p>
        </w:tc>
      </w:tr>
      <w:tr w:rsidR="00F56292" w:rsidRPr="009815CC" w:rsidTr="00F56292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6292" w:rsidRPr="009815CC" w:rsidRDefault="00F56292" w:rsidP="00F56292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  <w:p w:rsidR="00F56292" w:rsidRPr="009815CC" w:rsidRDefault="00F56292" w:rsidP="00F56292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292" w:rsidRPr="009815CC" w:rsidRDefault="00F56292" w:rsidP="00F56292">
            <w:pPr>
              <w:snapToGri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08.20 - 8.40</w:t>
            </w:r>
          </w:p>
          <w:p w:rsidR="00F56292" w:rsidRPr="009815CC" w:rsidRDefault="00F56292" w:rsidP="00F56292">
            <w:pPr>
              <w:snapToGri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08.40 – 08.50</w:t>
            </w:r>
          </w:p>
        </w:tc>
      </w:tr>
      <w:tr w:rsidR="00F56292" w:rsidRPr="009815CC" w:rsidTr="00F56292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6292" w:rsidRPr="009815CC" w:rsidRDefault="00F56292" w:rsidP="00F56292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292" w:rsidRPr="009815CC" w:rsidRDefault="00F56292" w:rsidP="00F56292">
            <w:pPr>
              <w:snapToGri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08.50 – 09.15</w:t>
            </w:r>
          </w:p>
        </w:tc>
      </w:tr>
      <w:tr w:rsidR="00F56292" w:rsidRPr="009815CC" w:rsidTr="00F56292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6292" w:rsidRPr="009815CC" w:rsidRDefault="00F56292" w:rsidP="00F56292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Подготовка к совместной деятельности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292" w:rsidRPr="009815CC" w:rsidRDefault="00F56292" w:rsidP="00F56292">
            <w:pPr>
              <w:snapToGri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09.15 – 9.20</w:t>
            </w:r>
          </w:p>
        </w:tc>
      </w:tr>
      <w:tr w:rsidR="00F56292" w:rsidRPr="009815CC" w:rsidTr="00F56292">
        <w:trPr>
          <w:trHeight w:val="277"/>
        </w:trPr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6292" w:rsidRPr="009815CC" w:rsidRDefault="00F56292" w:rsidP="00F56292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 xml:space="preserve">НООД                 </w:t>
            </w:r>
          </w:p>
          <w:p w:rsidR="00F56292" w:rsidRPr="009815CC" w:rsidRDefault="00F56292" w:rsidP="00F56292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 xml:space="preserve">Перерыв </w:t>
            </w:r>
          </w:p>
          <w:p w:rsidR="00F56292" w:rsidRPr="009815CC" w:rsidRDefault="00F56292" w:rsidP="00F56292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НООД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292" w:rsidRPr="009815CC" w:rsidRDefault="00F56292" w:rsidP="00F56292">
            <w:pPr>
              <w:snapToGri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09.20 – 9.40</w:t>
            </w:r>
          </w:p>
          <w:p w:rsidR="00F56292" w:rsidRPr="009815CC" w:rsidRDefault="00F56292" w:rsidP="00F56292">
            <w:pPr>
              <w:snapToGri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09.40 -09.50</w:t>
            </w:r>
          </w:p>
          <w:p w:rsidR="00F56292" w:rsidRPr="009815CC" w:rsidRDefault="00F56292" w:rsidP="00F56292">
            <w:pPr>
              <w:snapToGri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09.50 -10.10</w:t>
            </w:r>
          </w:p>
        </w:tc>
      </w:tr>
      <w:tr w:rsidR="00F56292" w:rsidRPr="009815CC" w:rsidTr="00AA4363">
        <w:trPr>
          <w:trHeight w:val="555"/>
        </w:trPr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56292" w:rsidRPr="009815CC" w:rsidRDefault="00F56292" w:rsidP="00F56292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Подготовка ко 2 завтраку</w:t>
            </w:r>
          </w:p>
          <w:p w:rsidR="00AA4363" w:rsidRPr="009815CC" w:rsidRDefault="00AA4363" w:rsidP="00F56292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F56292" w:rsidRPr="009815CC">
              <w:rPr>
                <w:rFonts w:ascii="Times New Roman" w:hAnsi="Times New Roman" w:cs="Times New Roman"/>
                <w:sz w:val="24"/>
                <w:szCs w:val="24"/>
              </w:rPr>
              <w:t>автрак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56292" w:rsidRPr="009815CC" w:rsidRDefault="00F56292" w:rsidP="00F56292">
            <w:pPr>
              <w:snapToGri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 xml:space="preserve">   10.10  – 10.15</w:t>
            </w:r>
          </w:p>
          <w:p w:rsidR="00F56292" w:rsidRPr="009815CC" w:rsidRDefault="00F56292" w:rsidP="00F56292">
            <w:pPr>
              <w:snapToGri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10.15 – 10.20</w:t>
            </w:r>
          </w:p>
        </w:tc>
      </w:tr>
      <w:tr w:rsidR="00AA4363" w:rsidRPr="009815CC" w:rsidTr="00AA4363">
        <w:trPr>
          <w:trHeight w:val="540"/>
        </w:trPr>
        <w:tc>
          <w:tcPr>
            <w:tcW w:w="74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A4363" w:rsidRPr="009815CC" w:rsidRDefault="00AA4363" w:rsidP="00F56292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  <w:p w:rsidR="00AA4363" w:rsidRPr="009815CC" w:rsidRDefault="00AA4363" w:rsidP="00F56292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4363" w:rsidRPr="009815CC" w:rsidRDefault="00AA4363" w:rsidP="00F56292">
            <w:pPr>
              <w:snapToGri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10.20 – 10.30</w:t>
            </w:r>
          </w:p>
          <w:p w:rsidR="00AA4363" w:rsidRPr="009815CC" w:rsidRDefault="00AA4363" w:rsidP="00F56292">
            <w:pPr>
              <w:snapToGri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10.30 – 12.00</w:t>
            </w:r>
          </w:p>
        </w:tc>
      </w:tr>
      <w:tr w:rsidR="00F56292" w:rsidRPr="009815CC" w:rsidTr="00F56292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6292" w:rsidRPr="009815CC" w:rsidRDefault="00F56292" w:rsidP="00F56292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292" w:rsidRPr="009815CC" w:rsidRDefault="00AA4363" w:rsidP="00F56292">
            <w:pPr>
              <w:snapToGri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12.0</w:t>
            </w:r>
            <w:r w:rsidR="00F56292" w:rsidRPr="009815CC">
              <w:rPr>
                <w:rFonts w:ascii="Times New Roman" w:hAnsi="Times New Roman" w:cs="Times New Roman"/>
                <w:sz w:val="24"/>
                <w:szCs w:val="24"/>
              </w:rPr>
              <w:t xml:space="preserve">0- </w:t>
            </w: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</w:tr>
      <w:tr w:rsidR="00F56292" w:rsidRPr="009815CC" w:rsidTr="00F56292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6292" w:rsidRPr="009815CC" w:rsidRDefault="00F56292" w:rsidP="00F56292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292" w:rsidRPr="009815CC" w:rsidRDefault="00AA4363" w:rsidP="00F56292">
            <w:pPr>
              <w:snapToGri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12.0</w:t>
            </w:r>
            <w:r w:rsidR="00F56292" w:rsidRPr="009815CC">
              <w:rPr>
                <w:rFonts w:ascii="Times New Roman" w:hAnsi="Times New Roman" w:cs="Times New Roman"/>
                <w:sz w:val="24"/>
                <w:szCs w:val="24"/>
              </w:rPr>
              <w:t>5 -12.30</w:t>
            </w:r>
          </w:p>
        </w:tc>
      </w:tr>
      <w:tr w:rsidR="00F56292" w:rsidRPr="009815CC" w:rsidTr="00F56292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6292" w:rsidRPr="009815CC" w:rsidRDefault="00F56292" w:rsidP="00F56292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292" w:rsidRPr="009815CC" w:rsidRDefault="00F56292" w:rsidP="00F56292">
            <w:pPr>
              <w:snapToGri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12.30-15.00</w:t>
            </w:r>
          </w:p>
        </w:tc>
      </w:tr>
      <w:tr w:rsidR="00F56292" w:rsidRPr="009815CC" w:rsidTr="00F56292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6292" w:rsidRPr="009815CC" w:rsidRDefault="00F56292" w:rsidP="00F56292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Постепенный подъём, воздушно-водные процедуры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292" w:rsidRPr="009815CC" w:rsidRDefault="00F56292" w:rsidP="00F56292">
            <w:pPr>
              <w:snapToGri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15.00-15.15</w:t>
            </w:r>
          </w:p>
        </w:tc>
      </w:tr>
      <w:tr w:rsidR="00F56292" w:rsidRPr="009815CC" w:rsidTr="00F56292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6292" w:rsidRPr="009815CC" w:rsidRDefault="00F56292" w:rsidP="00F56292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292" w:rsidRPr="009815CC" w:rsidRDefault="00F56292" w:rsidP="00F56292">
            <w:pPr>
              <w:snapToGri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15.15 -15.30</w:t>
            </w:r>
          </w:p>
        </w:tc>
      </w:tr>
      <w:tr w:rsidR="00F56292" w:rsidRPr="009815CC" w:rsidTr="00F56292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6292" w:rsidRPr="009815CC" w:rsidRDefault="00F56292" w:rsidP="00F56292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Игры, труд, индивидуальная работа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292" w:rsidRPr="009815CC" w:rsidRDefault="00AA4363" w:rsidP="00F56292">
            <w:pPr>
              <w:snapToGri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 xml:space="preserve">15.30 </w:t>
            </w:r>
            <w:r w:rsidR="00F56292" w:rsidRPr="009815CC">
              <w:rPr>
                <w:rFonts w:ascii="Times New Roman" w:hAnsi="Times New Roman" w:cs="Times New Roman"/>
                <w:sz w:val="24"/>
                <w:szCs w:val="24"/>
              </w:rPr>
              <w:t>-16.30</w:t>
            </w:r>
          </w:p>
        </w:tc>
      </w:tr>
      <w:tr w:rsidR="00F56292" w:rsidRPr="009815CC" w:rsidTr="00F56292">
        <w:trPr>
          <w:trHeight w:val="285"/>
        </w:trPr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56292" w:rsidRPr="009815CC" w:rsidRDefault="00F56292" w:rsidP="00F56292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Подготовка к ужину. Ужин.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56292" w:rsidRPr="009815CC" w:rsidRDefault="00F56292" w:rsidP="00F56292">
            <w:pPr>
              <w:snapToGri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16.30-16.50</w:t>
            </w:r>
          </w:p>
        </w:tc>
      </w:tr>
      <w:tr w:rsidR="00F56292" w:rsidRPr="009815CC" w:rsidTr="00F56292">
        <w:trPr>
          <w:trHeight w:val="270"/>
        </w:trPr>
        <w:tc>
          <w:tcPr>
            <w:tcW w:w="74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F56292" w:rsidRPr="009815CC" w:rsidRDefault="00F56292" w:rsidP="00F5629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Игры, труд, индивидуальная работа</w:t>
            </w:r>
            <w:r w:rsidR="00AA4363" w:rsidRPr="009815CC">
              <w:rPr>
                <w:rFonts w:ascii="Times New Roman" w:hAnsi="Times New Roman" w:cs="Times New Roman"/>
                <w:sz w:val="24"/>
                <w:szCs w:val="24"/>
              </w:rPr>
              <w:t>, дополнительное образование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292" w:rsidRPr="009815CC" w:rsidRDefault="00F56292" w:rsidP="00F56292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16.50-18.00</w:t>
            </w:r>
          </w:p>
        </w:tc>
      </w:tr>
      <w:tr w:rsidR="00F56292" w:rsidRPr="009815CC" w:rsidTr="00F56292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6292" w:rsidRPr="009815CC" w:rsidRDefault="00F56292" w:rsidP="00F56292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Прогулка, уход детей домой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292" w:rsidRPr="009815CC" w:rsidRDefault="00F56292" w:rsidP="00F56292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18.00-19.00 </w:t>
            </w:r>
          </w:p>
        </w:tc>
      </w:tr>
    </w:tbl>
    <w:p w:rsidR="00F56292" w:rsidRPr="00766AD8" w:rsidRDefault="00F56292" w:rsidP="00766AD8">
      <w:pPr>
        <w:pStyle w:val="ac"/>
        <w:rPr>
          <w:rFonts w:ascii="Times New Roman" w:hAnsi="Times New Roman"/>
          <w:b/>
          <w:sz w:val="24"/>
          <w:szCs w:val="24"/>
        </w:rPr>
      </w:pPr>
    </w:p>
    <w:p w:rsidR="00F56292" w:rsidRPr="009815CC" w:rsidRDefault="00F56292" w:rsidP="00F56292">
      <w:pPr>
        <w:pStyle w:val="ac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9815CC">
        <w:rPr>
          <w:rFonts w:ascii="Times New Roman" w:hAnsi="Times New Roman"/>
          <w:b/>
          <w:sz w:val="24"/>
          <w:szCs w:val="24"/>
        </w:rPr>
        <w:t xml:space="preserve">Циклограмма занятий обучающихся </w:t>
      </w:r>
      <w:r w:rsidR="009815CC" w:rsidRPr="009815CC">
        <w:rPr>
          <w:rFonts w:ascii="Times New Roman" w:hAnsi="Times New Roman"/>
          <w:b/>
          <w:sz w:val="24"/>
          <w:szCs w:val="24"/>
        </w:rPr>
        <w:t>средней</w:t>
      </w:r>
      <w:r w:rsidRPr="009815CC">
        <w:rPr>
          <w:rFonts w:ascii="Times New Roman" w:hAnsi="Times New Roman"/>
          <w:b/>
          <w:sz w:val="24"/>
          <w:szCs w:val="24"/>
        </w:rPr>
        <w:t xml:space="preserve"> группы </w:t>
      </w:r>
    </w:p>
    <w:tbl>
      <w:tblPr>
        <w:tblW w:w="1445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9"/>
        <w:gridCol w:w="2268"/>
        <w:gridCol w:w="2693"/>
        <w:gridCol w:w="2694"/>
        <w:gridCol w:w="2693"/>
        <w:gridCol w:w="2551"/>
      </w:tblGrid>
      <w:tr w:rsidR="00F56292" w:rsidRPr="009815CC" w:rsidTr="00766AD8">
        <w:trPr>
          <w:trHeight w:val="613"/>
        </w:trPr>
        <w:tc>
          <w:tcPr>
            <w:tcW w:w="1559" w:type="dxa"/>
          </w:tcPr>
          <w:p w:rsidR="00F56292" w:rsidRPr="009815CC" w:rsidRDefault="00F56292" w:rsidP="00F56292">
            <w:pPr>
              <w:spacing w:after="0" w:line="240" w:lineRule="atLeast"/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56292" w:rsidRPr="009815CC" w:rsidRDefault="00F56292" w:rsidP="00F56292">
            <w:pPr>
              <w:spacing w:after="0" w:line="240" w:lineRule="atLeast"/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292" w:rsidRPr="009815CC" w:rsidRDefault="00F56292" w:rsidP="00F56292">
            <w:pPr>
              <w:spacing w:after="0" w:line="240" w:lineRule="atLeast"/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 </w:t>
            </w:r>
          </w:p>
        </w:tc>
        <w:tc>
          <w:tcPr>
            <w:tcW w:w="2693" w:type="dxa"/>
          </w:tcPr>
          <w:p w:rsidR="00F56292" w:rsidRPr="009815CC" w:rsidRDefault="00F56292" w:rsidP="00F56292">
            <w:pPr>
              <w:spacing w:after="0" w:line="240" w:lineRule="atLeast"/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292" w:rsidRPr="009815CC" w:rsidRDefault="00F56292" w:rsidP="00F56292">
            <w:pPr>
              <w:spacing w:after="0" w:line="240" w:lineRule="atLeast"/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 xml:space="preserve">      Вторник </w:t>
            </w:r>
          </w:p>
        </w:tc>
        <w:tc>
          <w:tcPr>
            <w:tcW w:w="2694" w:type="dxa"/>
          </w:tcPr>
          <w:p w:rsidR="00F56292" w:rsidRPr="009815CC" w:rsidRDefault="00F56292" w:rsidP="00F56292">
            <w:pPr>
              <w:spacing w:after="0" w:line="240" w:lineRule="atLeast"/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292" w:rsidRPr="009815CC" w:rsidRDefault="00F56292" w:rsidP="00F56292">
            <w:pPr>
              <w:spacing w:after="0" w:line="240" w:lineRule="atLeast"/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 xml:space="preserve">        Среда </w:t>
            </w:r>
          </w:p>
        </w:tc>
        <w:tc>
          <w:tcPr>
            <w:tcW w:w="2693" w:type="dxa"/>
          </w:tcPr>
          <w:p w:rsidR="00F56292" w:rsidRPr="009815CC" w:rsidRDefault="00F56292" w:rsidP="00F56292">
            <w:pPr>
              <w:spacing w:after="0" w:line="240" w:lineRule="atLeast"/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292" w:rsidRPr="009815CC" w:rsidRDefault="00F56292" w:rsidP="00F56292">
            <w:pPr>
              <w:spacing w:after="0" w:line="240" w:lineRule="atLeast"/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 xml:space="preserve">     Четверг </w:t>
            </w:r>
          </w:p>
        </w:tc>
        <w:tc>
          <w:tcPr>
            <w:tcW w:w="2551" w:type="dxa"/>
          </w:tcPr>
          <w:p w:rsidR="00F56292" w:rsidRPr="009815CC" w:rsidRDefault="00F56292" w:rsidP="00F56292">
            <w:pPr>
              <w:spacing w:after="0" w:line="240" w:lineRule="atLeast"/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292" w:rsidRPr="009815CC" w:rsidRDefault="00F56292" w:rsidP="00F56292">
            <w:pPr>
              <w:spacing w:after="0" w:line="240" w:lineRule="atLeast"/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 xml:space="preserve">         Пятница </w:t>
            </w:r>
          </w:p>
        </w:tc>
      </w:tr>
      <w:tr w:rsidR="00F56292" w:rsidRPr="009815CC" w:rsidTr="00766AD8">
        <w:trPr>
          <w:cantSplit/>
          <w:trHeight w:val="1386"/>
        </w:trPr>
        <w:tc>
          <w:tcPr>
            <w:tcW w:w="1559" w:type="dxa"/>
            <w:textDirection w:val="btLr"/>
          </w:tcPr>
          <w:p w:rsidR="00F56292" w:rsidRPr="009815CC" w:rsidRDefault="00F56292" w:rsidP="00F56292">
            <w:pPr>
              <w:spacing w:after="0" w:line="240" w:lineRule="atLeast"/>
              <w:ind w:left="113"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</w:t>
            </w:r>
          </w:p>
        </w:tc>
        <w:tc>
          <w:tcPr>
            <w:tcW w:w="2268" w:type="dxa"/>
          </w:tcPr>
          <w:p w:rsidR="00F56292" w:rsidRPr="009815CC" w:rsidRDefault="00F56292" w:rsidP="00F56292">
            <w:pPr>
              <w:spacing w:after="0" w:line="240" w:lineRule="atLeast"/>
              <w:ind w:right="-5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56292" w:rsidRPr="009815CC" w:rsidRDefault="00AA4363" w:rsidP="00F56292">
            <w:pPr>
              <w:spacing w:after="0" w:line="240" w:lineRule="atLeast"/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  <w:p w:rsidR="00AA4363" w:rsidRPr="009815CC" w:rsidRDefault="00AA4363" w:rsidP="00F56292">
            <w:pPr>
              <w:spacing w:after="0" w:line="240" w:lineRule="atLeast"/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09.50 – 10.10</w:t>
            </w:r>
          </w:p>
        </w:tc>
        <w:tc>
          <w:tcPr>
            <w:tcW w:w="2694" w:type="dxa"/>
          </w:tcPr>
          <w:p w:rsidR="00F56292" w:rsidRPr="009815CC" w:rsidRDefault="00BA0A6A" w:rsidP="00BA0A6A">
            <w:pPr>
              <w:spacing w:after="0" w:line="240" w:lineRule="atLeast"/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Физкультура на воздухе</w:t>
            </w:r>
          </w:p>
          <w:p w:rsidR="00BA0A6A" w:rsidRPr="009815CC" w:rsidRDefault="00BA0A6A" w:rsidP="00BA0A6A">
            <w:pPr>
              <w:spacing w:after="0" w:line="240" w:lineRule="atLeast"/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 xml:space="preserve">     10.20 – 10.40</w:t>
            </w:r>
          </w:p>
          <w:p w:rsidR="00BA0A6A" w:rsidRPr="009815CC" w:rsidRDefault="00BA0A6A" w:rsidP="00F56292">
            <w:pPr>
              <w:spacing w:after="0" w:line="240" w:lineRule="atLeast"/>
              <w:ind w:right="-5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56292" w:rsidRPr="009815CC" w:rsidRDefault="00F56292" w:rsidP="00F56292">
            <w:pPr>
              <w:spacing w:after="0" w:line="240" w:lineRule="atLeast"/>
              <w:ind w:right="-5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292" w:rsidRPr="009815CC" w:rsidRDefault="00F56292" w:rsidP="00F56292">
            <w:pPr>
              <w:spacing w:after="0" w:line="240" w:lineRule="atLeast"/>
              <w:ind w:right="-5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56292" w:rsidRPr="009815CC" w:rsidRDefault="00F56292" w:rsidP="00F56292">
            <w:pPr>
              <w:spacing w:after="0" w:line="240" w:lineRule="atLeast"/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  <w:p w:rsidR="00F56292" w:rsidRPr="009815CC" w:rsidRDefault="00BA0A6A" w:rsidP="00F56292">
            <w:pPr>
              <w:pStyle w:val="a5"/>
              <w:spacing w:line="240" w:lineRule="atLeast"/>
              <w:ind w:right="-598"/>
            </w:pPr>
            <w:r w:rsidRPr="009815CC">
              <w:t>09.50 – 10.10</w:t>
            </w:r>
          </w:p>
        </w:tc>
      </w:tr>
      <w:tr w:rsidR="00F56292" w:rsidRPr="009815CC" w:rsidTr="00766AD8">
        <w:trPr>
          <w:trHeight w:val="1130"/>
        </w:trPr>
        <w:tc>
          <w:tcPr>
            <w:tcW w:w="1559" w:type="dxa"/>
            <w:textDirection w:val="btLr"/>
          </w:tcPr>
          <w:p w:rsidR="00F56292" w:rsidRPr="009815CC" w:rsidRDefault="00F56292" w:rsidP="00F56292">
            <w:pPr>
              <w:spacing w:after="0" w:line="240" w:lineRule="atLeast"/>
              <w:ind w:left="113" w:right="-59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Познава</w:t>
            </w:r>
            <w:proofErr w:type="spellEnd"/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56292" w:rsidRPr="009815CC" w:rsidRDefault="00F56292" w:rsidP="00F56292">
            <w:pPr>
              <w:spacing w:after="0" w:line="240" w:lineRule="atLeast"/>
              <w:ind w:left="113"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 xml:space="preserve">тельное </w:t>
            </w:r>
          </w:p>
        </w:tc>
        <w:tc>
          <w:tcPr>
            <w:tcW w:w="2268" w:type="dxa"/>
          </w:tcPr>
          <w:p w:rsidR="00F56292" w:rsidRPr="009815CC" w:rsidRDefault="00F56292" w:rsidP="00F56292">
            <w:pPr>
              <w:spacing w:after="0" w:line="240" w:lineRule="atLeast"/>
              <w:ind w:right="-5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292" w:rsidRPr="009815CC" w:rsidRDefault="00F56292" w:rsidP="00F56292">
            <w:pPr>
              <w:spacing w:after="0" w:line="240" w:lineRule="atLeast"/>
              <w:ind w:right="-5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292" w:rsidRPr="009815CC" w:rsidRDefault="00F56292" w:rsidP="00F56292">
            <w:pPr>
              <w:spacing w:after="0" w:line="240" w:lineRule="atLeast"/>
              <w:ind w:right="-5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56292" w:rsidRPr="009815CC" w:rsidRDefault="00AA4363" w:rsidP="00F56292">
            <w:pPr>
              <w:spacing w:after="0" w:line="240" w:lineRule="atLeast"/>
              <w:ind w:right="-5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ФЭМП</w:t>
            </w:r>
          </w:p>
          <w:p w:rsidR="00F56292" w:rsidRPr="009815CC" w:rsidRDefault="00AA4363" w:rsidP="00F56292">
            <w:pPr>
              <w:spacing w:after="0" w:line="240" w:lineRule="atLeast"/>
              <w:ind w:right="-5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09.20 – 09. 40</w:t>
            </w:r>
          </w:p>
        </w:tc>
        <w:tc>
          <w:tcPr>
            <w:tcW w:w="2694" w:type="dxa"/>
          </w:tcPr>
          <w:p w:rsidR="00F56292" w:rsidRPr="009815CC" w:rsidRDefault="00F56292" w:rsidP="00F56292">
            <w:pPr>
              <w:spacing w:after="0" w:line="240" w:lineRule="atLeast"/>
              <w:ind w:right="-5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ПИПД</w:t>
            </w:r>
          </w:p>
          <w:p w:rsidR="00F56292" w:rsidRPr="009815CC" w:rsidRDefault="00AA4363" w:rsidP="00F56292">
            <w:pPr>
              <w:spacing w:after="0" w:line="240" w:lineRule="atLeast"/>
              <w:ind w:right="-5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09.20 – 09.40</w:t>
            </w:r>
          </w:p>
          <w:p w:rsidR="00F56292" w:rsidRPr="009815CC" w:rsidRDefault="00F56292" w:rsidP="00F56292">
            <w:pPr>
              <w:spacing w:after="0" w:line="240" w:lineRule="atLeast"/>
              <w:ind w:right="-5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56292" w:rsidRPr="009815CC" w:rsidRDefault="00F56292" w:rsidP="00BA0A6A">
            <w:pPr>
              <w:spacing w:after="0" w:line="240" w:lineRule="atLeast"/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56292" w:rsidRPr="009815CC" w:rsidRDefault="00F56292" w:rsidP="00F56292">
            <w:pPr>
              <w:spacing w:after="0" w:line="240" w:lineRule="atLeast"/>
              <w:ind w:right="-5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292" w:rsidRPr="009815CC" w:rsidTr="00766AD8">
        <w:trPr>
          <w:cantSplit/>
          <w:trHeight w:val="1274"/>
        </w:trPr>
        <w:tc>
          <w:tcPr>
            <w:tcW w:w="1559" w:type="dxa"/>
            <w:textDirection w:val="btLr"/>
          </w:tcPr>
          <w:p w:rsidR="00F56292" w:rsidRPr="009815CC" w:rsidRDefault="00F56292" w:rsidP="00F56292">
            <w:pPr>
              <w:spacing w:after="0" w:line="240" w:lineRule="atLeast"/>
              <w:ind w:left="113"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Речевое</w:t>
            </w:r>
          </w:p>
          <w:p w:rsidR="00F56292" w:rsidRPr="009815CC" w:rsidRDefault="00F56292" w:rsidP="00F56292">
            <w:pPr>
              <w:spacing w:after="0" w:line="240" w:lineRule="atLeast"/>
              <w:ind w:left="113"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2268" w:type="dxa"/>
          </w:tcPr>
          <w:p w:rsidR="00F56292" w:rsidRPr="009815CC" w:rsidRDefault="00F56292" w:rsidP="00F56292">
            <w:pPr>
              <w:spacing w:after="0" w:line="240" w:lineRule="atLeast"/>
              <w:ind w:right="-79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  <w:p w:rsidR="00F56292" w:rsidRPr="009815CC" w:rsidRDefault="00AA4363" w:rsidP="00F56292">
            <w:pPr>
              <w:spacing w:after="0" w:line="240" w:lineRule="atLeast"/>
              <w:ind w:right="-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09.20 – 09.40</w:t>
            </w:r>
          </w:p>
          <w:p w:rsidR="00F56292" w:rsidRPr="009815CC" w:rsidRDefault="00F56292" w:rsidP="00F56292">
            <w:pPr>
              <w:spacing w:after="0" w:line="240" w:lineRule="atLeast"/>
              <w:ind w:right="-5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56292" w:rsidRPr="009815CC" w:rsidRDefault="00F56292" w:rsidP="00F56292">
            <w:pPr>
              <w:spacing w:after="0" w:line="240" w:lineRule="atLeast"/>
              <w:ind w:right="-5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F56292" w:rsidRPr="009815CC" w:rsidRDefault="00F56292" w:rsidP="00F56292">
            <w:pPr>
              <w:spacing w:after="0" w:line="240" w:lineRule="atLeast"/>
              <w:ind w:right="-5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56292" w:rsidRPr="009815CC" w:rsidRDefault="00BA0A6A" w:rsidP="001D281A">
            <w:pPr>
              <w:spacing w:after="0" w:line="240" w:lineRule="atLeast"/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  <w:p w:rsidR="00BA0A6A" w:rsidRPr="009815CC" w:rsidRDefault="00BA0A6A" w:rsidP="00F56292">
            <w:pPr>
              <w:spacing w:after="0" w:line="240" w:lineRule="atLeast"/>
              <w:ind w:right="-5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09.50 – 10.10</w:t>
            </w:r>
          </w:p>
          <w:p w:rsidR="00F56292" w:rsidRPr="009815CC" w:rsidRDefault="00F56292" w:rsidP="00F56292">
            <w:pPr>
              <w:spacing w:after="0" w:line="240" w:lineRule="atLeast"/>
              <w:ind w:right="-5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292" w:rsidRPr="009815CC" w:rsidRDefault="00F56292" w:rsidP="00F56292">
            <w:pPr>
              <w:spacing w:after="0" w:line="240" w:lineRule="atLeast"/>
              <w:ind w:right="-5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56292" w:rsidRPr="009815CC" w:rsidRDefault="00F56292" w:rsidP="00F56292">
            <w:pPr>
              <w:spacing w:after="0" w:line="240" w:lineRule="atLeast"/>
              <w:ind w:right="-5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292" w:rsidRPr="009815CC" w:rsidTr="00766AD8">
        <w:trPr>
          <w:trHeight w:val="1946"/>
        </w:trPr>
        <w:tc>
          <w:tcPr>
            <w:tcW w:w="1559" w:type="dxa"/>
            <w:textDirection w:val="btLr"/>
          </w:tcPr>
          <w:p w:rsidR="00F56292" w:rsidRPr="009815CC" w:rsidRDefault="00F56292" w:rsidP="00F56292">
            <w:pPr>
              <w:spacing w:after="0" w:line="240" w:lineRule="atLeast"/>
              <w:ind w:left="113"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Художественно-</w:t>
            </w:r>
          </w:p>
          <w:p w:rsidR="00F56292" w:rsidRPr="009815CC" w:rsidRDefault="00F56292" w:rsidP="00F56292">
            <w:pPr>
              <w:spacing w:after="0" w:line="240" w:lineRule="atLeast"/>
              <w:ind w:left="113"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2268" w:type="dxa"/>
          </w:tcPr>
          <w:p w:rsidR="00F56292" w:rsidRPr="009815CC" w:rsidRDefault="00F56292" w:rsidP="00F56292">
            <w:pPr>
              <w:spacing w:after="0" w:line="240" w:lineRule="atLeast"/>
              <w:ind w:right="-5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Музыкальное</w:t>
            </w:r>
          </w:p>
          <w:p w:rsidR="00F56292" w:rsidRPr="009815CC" w:rsidRDefault="00F56292" w:rsidP="00F56292">
            <w:pPr>
              <w:spacing w:after="0" w:line="240" w:lineRule="atLeast"/>
              <w:ind w:right="-5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</w:t>
            </w:r>
          </w:p>
          <w:p w:rsidR="00F56292" w:rsidRPr="009815CC" w:rsidRDefault="00AA4363" w:rsidP="00F56292">
            <w:pPr>
              <w:spacing w:after="0" w:line="240" w:lineRule="atLeast"/>
              <w:ind w:right="-5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09.50 – 10.10</w:t>
            </w:r>
          </w:p>
        </w:tc>
        <w:tc>
          <w:tcPr>
            <w:tcW w:w="2693" w:type="dxa"/>
          </w:tcPr>
          <w:p w:rsidR="00F56292" w:rsidRPr="009815CC" w:rsidRDefault="00F56292" w:rsidP="00F56292">
            <w:pPr>
              <w:spacing w:after="0" w:line="240" w:lineRule="atLeast"/>
              <w:ind w:right="-5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292" w:rsidRPr="009815CC" w:rsidRDefault="00F56292" w:rsidP="00F56292">
            <w:pPr>
              <w:spacing w:after="0" w:line="240" w:lineRule="atLeast"/>
              <w:ind w:right="-5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F56292" w:rsidRPr="009815CC" w:rsidRDefault="00F56292" w:rsidP="00F56292">
            <w:pPr>
              <w:spacing w:after="0" w:line="240" w:lineRule="atLeast"/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Музыкальное развитие</w:t>
            </w:r>
          </w:p>
          <w:p w:rsidR="00F56292" w:rsidRPr="009815CC" w:rsidRDefault="00AA4363" w:rsidP="00F56292">
            <w:pPr>
              <w:spacing w:after="0" w:line="240" w:lineRule="atLeast"/>
              <w:ind w:right="-5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09.</w:t>
            </w:r>
            <w:r w:rsidR="00BA0A6A" w:rsidRPr="009815CC">
              <w:rPr>
                <w:rFonts w:ascii="Times New Roman" w:hAnsi="Times New Roman" w:cs="Times New Roman"/>
                <w:sz w:val="24"/>
                <w:szCs w:val="24"/>
              </w:rPr>
              <w:t>50 – 10.10</w:t>
            </w:r>
          </w:p>
        </w:tc>
        <w:tc>
          <w:tcPr>
            <w:tcW w:w="2693" w:type="dxa"/>
          </w:tcPr>
          <w:p w:rsidR="00F56292" w:rsidRPr="009815CC" w:rsidRDefault="00BA0A6A" w:rsidP="00F56292">
            <w:pPr>
              <w:spacing w:after="0" w:line="240" w:lineRule="atLeast"/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Рисование/ Аппликация</w:t>
            </w:r>
          </w:p>
          <w:p w:rsidR="00F56292" w:rsidRPr="009815CC" w:rsidRDefault="00BA0A6A" w:rsidP="00F56292">
            <w:pPr>
              <w:spacing w:after="0" w:line="240" w:lineRule="atLeast"/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 xml:space="preserve">           09.20 – 09.40</w:t>
            </w:r>
          </w:p>
        </w:tc>
        <w:tc>
          <w:tcPr>
            <w:tcW w:w="2551" w:type="dxa"/>
          </w:tcPr>
          <w:p w:rsidR="00BA0A6A" w:rsidRPr="009815CC" w:rsidRDefault="00BA0A6A" w:rsidP="00F56292">
            <w:pPr>
              <w:spacing w:after="0" w:line="240" w:lineRule="atLeast"/>
              <w:ind w:right="-5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 xml:space="preserve">Лепка / </w:t>
            </w:r>
          </w:p>
          <w:p w:rsidR="00F56292" w:rsidRPr="009815CC" w:rsidRDefault="00BA0A6A" w:rsidP="00F56292">
            <w:pPr>
              <w:spacing w:after="0" w:line="240" w:lineRule="atLeast"/>
              <w:ind w:right="-5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  <w:r w:rsidR="00F56292" w:rsidRPr="009815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56292" w:rsidRPr="009815CC" w:rsidRDefault="00BA0A6A" w:rsidP="00F56292">
            <w:pPr>
              <w:spacing w:after="0" w:line="240" w:lineRule="atLeast"/>
              <w:ind w:right="-5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09.20 – 09.40</w:t>
            </w:r>
          </w:p>
          <w:p w:rsidR="00F56292" w:rsidRPr="009815CC" w:rsidRDefault="00F56292" w:rsidP="00F56292">
            <w:pPr>
              <w:spacing w:after="0" w:line="240" w:lineRule="atLeast"/>
              <w:ind w:right="-5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292" w:rsidRPr="009815CC" w:rsidRDefault="00F56292" w:rsidP="00F56292">
            <w:pPr>
              <w:spacing w:after="0" w:line="240" w:lineRule="atLeast"/>
              <w:ind w:right="-5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363" w:rsidRPr="009815CC" w:rsidTr="00766AD8">
        <w:trPr>
          <w:trHeight w:val="2544"/>
        </w:trPr>
        <w:tc>
          <w:tcPr>
            <w:tcW w:w="1559" w:type="dxa"/>
            <w:textDirection w:val="btLr"/>
          </w:tcPr>
          <w:p w:rsidR="00AA4363" w:rsidRPr="009815CC" w:rsidRDefault="00AA4363" w:rsidP="00F56292">
            <w:pPr>
              <w:spacing w:after="0" w:line="240" w:lineRule="atLeast"/>
              <w:ind w:left="113"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 – коммуникативное </w:t>
            </w:r>
          </w:p>
          <w:p w:rsidR="00AA4363" w:rsidRPr="009815CC" w:rsidRDefault="00AA4363" w:rsidP="00F56292">
            <w:pPr>
              <w:spacing w:after="0" w:line="240" w:lineRule="atLeast"/>
              <w:ind w:left="113" w:right="-598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2268" w:type="dxa"/>
          </w:tcPr>
          <w:p w:rsidR="00AA4363" w:rsidRPr="009815CC" w:rsidRDefault="00AA4363" w:rsidP="00F56292">
            <w:pPr>
              <w:spacing w:after="0" w:line="240" w:lineRule="atLeast"/>
              <w:ind w:right="-5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A4363" w:rsidRPr="009815CC" w:rsidRDefault="00AA4363" w:rsidP="00F56292">
            <w:pPr>
              <w:spacing w:after="0" w:line="240" w:lineRule="atLeast"/>
              <w:ind w:right="-5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Безопасность / </w:t>
            </w:r>
          </w:p>
          <w:p w:rsidR="00AA4363" w:rsidRPr="009815CC" w:rsidRDefault="00AA4363" w:rsidP="00F56292">
            <w:pPr>
              <w:spacing w:after="0" w:line="240" w:lineRule="atLeast"/>
              <w:ind w:right="-5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</w:p>
          <w:p w:rsidR="00AA4363" w:rsidRPr="009815CC" w:rsidRDefault="00AA4363" w:rsidP="00F56292">
            <w:pPr>
              <w:spacing w:after="0" w:line="240" w:lineRule="atLeast"/>
              <w:ind w:right="-5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sz w:val="24"/>
                <w:szCs w:val="24"/>
              </w:rPr>
              <w:t>10.10 – 10.30</w:t>
            </w:r>
          </w:p>
        </w:tc>
        <w:tc>
          <w:tcPr>
            <w:tcW w:w="2694" w:type="dxa"/>
          </w:tcPr>
          <w:p w:rsidR="00AA4363" w:rsidRPr="009815CC" w:rsidRDefault="00AA4363" w:rsidP="00F56292">
            <w:pPr>
              <w:spacing w:after="0" w:line="240" w:lineRule="atLeast"/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A4363" w:rsidRPr="009815CC" w:rsidRDefault="00AA4363" w:rsidP="00F56292">
            <w:pPr>
              <w:spacing w:after="0" w:line="240" w:lineRule="atLeast"/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A4363" w:rsidRPr="009815CC" w:rsidRDefault="00AA4363" w:rsidP="00F56292">
            <w:pPr>
              <w:spacing w:after="0" w:line="240" w:lineRule="atLeast"/>
              <w:ind w:right="-5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6292" w:rsidRPr="009815CC" w:rsidRDefault="00F56292" w:rsidP="00F56292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9815CC">
        <w:rPr>
          <w:rFonts w:ascii="Times New Roman" w:hAnsi="Times New Roman"/>
          <w:sz w:val="24"/>
          <w:szCs w:val="24"/>
        </w:rPr>
        <w:t>ПИП</w:t>
      </w:r>
      <w:proofErr w:type="gramStart"/>
      <w:r w:rsidRPr="009815CC">
        <w:rPr>
          <w:rFonts w:ascii="Times New Roman" w:hAnsi="Times New Roman"/>
          <w:sz w:val="24"/>
          <w:szCs w:val="24"/>
        </w:rPr>
        <w:t>Д-</w:t>
      </w:r>
      <w:proofErr w:type="gramEnd"/>
      <w:r w:rsidRPr="009815CC">
        <w:rPr>
          <w:rFonts w:ascii="Times New Roman" w:hAnsi="Times New Roman"/>
          <w:sz w:val="24"/>
          <w:szCs w:val="24"/>
        </w:rPr>
        <w:t xml:space="preserve"> познавательно – исследовательская продуктивная деятельность</w:t>
      </w:r>
    </w:p>
    <w:p w:rsidR="00F56292" w:rsidRDefault="00F56292" w:rsidP="00F56292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9815CC">
        <w:rPr>
          <w:rFonts w:ascii="Times New Roman" w:hAnsi="Times New Roman"/>
          <w:sz w:val="24"/>
          <w:szCs w:val="24"/>
        </w:rPr>
        <w:t>ФЦК</w:t>
      </w:r>
      <w:proofErr w:type="gramStart"/>
      <w:r w:rsidRPr="009815CC">
        <w:rPr>
          <w:rFonts w:ascii="Times New Roman" w:hAnsi="Times New Roman"/>
          <w:sz w:val="24"/>
          <w:szCs w:val="24"/>
        </w:rPr>
        <w:t>М-</w:t>
      </w:r>
      <w:proofErr w:type="gramEnd"/>
      <w:r w:rsidRPr="009815CC">
        <w:rPr>
          <w:rFonts w:ascii="Times New Roman" w:hAnsi="Times New Roman"/>
          <w:sz w:val="24"/>
          <w:szCs w:val="24"/>
        </w:rPr>
        <w:t xml:space="preserve"> формирование целостной картины мира, расширение кругозора</w:t>
      </w:r>
    </w:p>
    <w:p w:rsidR="000E3B79" w:rsidRDefault="000E3B79" w:rsidP="00F56292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0E3B79" w:rsidRDefault="000E3B79" w:rsidP="00F56292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0E3B79" w:rsidRDefault="000E3B79" w:rsidP="00F56292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0E3B79" w:rsidRDefault="000E3B79" w:rsidP="000E3B79">
      <w:pPr>
        <w:pStyle w:val="ac"/>
        <w:jc w:val="center"/>
        <w:rPr>
          <w:rFonts w:ascii="Times New Roman" w:hAnsi="Times New Roman"/>
          <w:b/>
          <w:i/>
          <w:sz w:val="28"/>
          <w:szCs w:val="28"/>
        </w:rPr>
      </w:pPr>
      <w:r w:rsidRPr="000E3B79">
        <w:rPr>
          <w:rFonts w:ascii="Times New Roman" w:hAnsi="Times New Roman"/>
          <w:b/>
          <w:i/>
          <w:sz w:val="28"/>
          <w:szCs w:val="28"/>
        </w:rPr>
        <w:t>Тематическое планирование образовательного процесса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4253"/>
        <w:gridCol w:w="8832"/>
      </w:tblGrid>
      <w:tr w:rsidR="000E3B79" w:rsidRPr="00A852BE" w:rsidTr="001F0936">
        <w:tc>
          <w:tcPr>
            <w:tcW w:w="1951" w:type="dxa"/>
          </w:tcPr>
          <w:p w:rsidR="000E3B79" w:rsidRPr="00A852BE" w:rsidRDefault="000E3B79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4253" w:type="dxa"/>
          </w:tcPr>
          <w:p w:rsidR="000E3B79" w:rsidRPr="00A852BE" w:rsidRDefault="000E3B79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Тема недели</w:t>
            </w:r>
          </w:p>
        </w:tc>
        <w:tc>
          <w:tcPr>
            <w:tcW w:w="8832" w:type="dxa"/>
          </w:tcPr>
          <w:p w:rsidR="000E3B79" w:rsidRPr="00A852BE" w:rsidRDefault="000E3B79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Цель недели</w:t>
            </w:r>
          </w:p>
        </w:tc>
      </w:tr>
      <w:tr w:rsidR="000E3B79" w:rsidRPr="00A852BE" w:rsidTr="000E3B79">
        <w:tc>
          <w:tcPr>
            <w:tcW w:w="15036" w:type="dxa"/>
            <w:gridSpan w:val="3"/>
          </w:tcPr>
          <w:p w:rsidR="000E3B79" w:rsidRPr="00A852BE" w:rsidRDefault="000E3B79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</w:tr>
      <w:tr w:rsidR="000E3B79" w:rsidRPr="00A852BE" w:rsidTr="001F0936">
        <w:tc>
          <w:tcPr>
            <w:tcW w:w="1951" w:type="dxa"/>
          </w:tcPr>
          <w:p w:rsidR="000E3B79" w:rsidRPr="00A852BE" w:rsidRDefault="000E3B79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4253" w:type="dxa"/>
          </w:tcPr>
          <w:p w:rsidR="000E3B79" w:rsidRPr="00A852BE" w:rsidRDefault="000E3B79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Вместе весело играть, танцевать и рисовать (ребенок и сверстники в детском саду)</w:t>
            </w:r>
          </w:p>
        </w:tc>
        <w:tc>
          <w:tcPr>
            <w:tcW w:w="8832" w:type="dxa"/>
          </w:tcPr>
          <w:p w:rsidR="000E3B79" w:rsidRPr="00A852BE" w:rsidRDefault="00C32D49" w:rsidP="00C32D4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Учить детей сотрудничать во всех видах деятельности; развивать стремление к совместным играм, взаимодействию в паре или небольшой подгруппе; обогащать способы игрового взаимодействия; воспитывать доброжелательные отношения между детьми</w:t>
            </w:r>
          </w:p>
        </w:tc>
      </w:tr>
      <w:tr w:rsidR="000E3B79" w:rsidRPr="00A852BE" w:rsidTr="001F0936">
        <w:tc>
          <w:tcPr>
            <w:tcW w:w="1951" w:type="dxa"/>
          </w:tcPr>
          <w:p w:rsidR="000E3B79" w:rsidRPr="00A852BE" w:rsidRDefault="000E3B79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4253" w:type="dxa"/>
          </w:tcPr>
          <w:p w:rsidR="000E3B79" w:rsidRPr="00A852BE" w:rsidRDefault="000E3B79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Наши старшие друзья и наставники (ребенок и взрослые)</w:t>
            </w:r>
          </w:p>
        </w:tc>
        <w:tc>
          <w:tcPr>
            <w:tcW w:w="8832" w:type="dxa"/>
          </w:tcPr>
          <w:p w:rsidR="000E3B79" w:rsidRPr="00A852BE" w:rsidRDefault="00C32D49" w:rsidP="00C32D4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 xml:space="preserve">Развивать у детей представления о взрослом человеке; обогащать социальные представления и людях, о правилах взаимоотношений между взрослыми и детьми; формировать уважение и благодарность взрослым за их труд, заботу о детях; воспитывать культуру общения </w:t>
            </w:r>
            <w:proofErr w:type="gramStart"/>
            <w:r w:rsidRPr="00A852BE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A852BE">
              <w:rPr>
                <w:rFonts w:ascii="Times New Roman" w:hAnsi="Times New Roman"/>
                <w:sz w:val="24"/>
                <w:szCs w:val="24"/>
              </w:rPr>
              <w:t xml:space="preserve"> взрослыми.</w:t>
            </w:r>
          </w:p>
        </w:tc>
      </w:tr>
      <w:tr w:rsidR="000E3B79" w:rsidRPr="00A852BE" w:rsidTr="001F0936">
        <w:tc>
          <w:tcPr>
            <w:tcW w:w="1951" w:type="dxa"/>
          </w:tcPr>
          <w:p w:rsidR="000E3B79" w:rsidRPr="00A852BE" w:rsidRDefault="000E3B79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4253" w:type="dxa"/>
          </w:tcPr>
          <w:p w:rsidR="000E3B79" w:rsidRPr="00A852BE" w:rsidRDefault="000E3B79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Какой я? Что я знаю о себе?</w:t>
            </w:r>
          </w:p>
        </w:tc>
        <w:tc>
          <w:tcPr>
            <w:tcW w:w="8832" w:type="dxa"/>
          </w:tcPr>
          <w:p w:rsidR="000E3B79" w:rsidRPr="00A852BE" w:rsidRDefault="00C32D49" w:rsidP="00C32D4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Развивать у детей представления о себе, о своих характерных особенностях и своей индивидуальности (Я – это я! Я – уникальный!); учить понимать и словесно выражать некоторые свои эмоции, рассказывать о том, что умеют делать самостоятельно, положительно оценивать свои возможности; воспитывать уверенность, стремление к самостоятельности.</w:t>
            </w:r>
          </w:p>
        </w:tc>
      </w:tr>
      <w:tr w:rsidR="000E3B79" w:rsidRPr="00A852BE" w:rsidTr="001F0936">
        <w:tc>
          <w:tcPr>
            <w:tcW w:w="1951" w:type="dxa"/>
          </w:tcPr>
          <w:p w:rsidR="000E3B79" w:rsidRPr="00A852BE" w:rsidRDefault="000E3B79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4253" w:type="dxa"/>
          </w:tcPr>
          <w:p w:rsidR="000E3B79" w:rsidRPr="00A852BE" w:rsidRDefault="000E3B79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Волшебница осень (Золотая осень, дары осени, сельскохозяйственные промыслы)</w:t>
            </w:r>
          </w:p>
        </w:tc>
        <w:tc>
          <w:tcPr>
            <w:tcW w:w="8832" w:type="dxa"/>
          </w:tcPr>
          <w:p w:rsidR="000E3B79" w:rsidRPr="00A852BE" w:rsidRDefault="00C32D49" w:rsidP="00C32D4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 xml:space="preserve">Укреплять интерес детей к окружающей природе накапливать представления об объектах и явлениях природы, их разнообразие; закрепить знания о наиболее типичных способностях ранней осени, о явлениях осенней природы, сельскохозяйственных промыслах и осеннем урожае; вызывать эмоциональный отклик и эстетические чувства на красоту осенней природы. </w:t>
            </w:r>
          </w:p>
        </w:tc>
      </w:tr>
      <w:tr w:rsidR="000E3B79" w:rsidRPr="00A852BE" w:rsidTr="000E3B79">
        <w:tc>
          <w:tcPr>
            <w:tcW w:w="15036" w:type="dxa"/>
            <w:gridSpan w:val="3"/>
          </w:tcPr>
          <w:p w:rsidR="000E3B79" w:rsidRPr="00A852BE" w:rsidRDefault="000E3B79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</w:tr>
      <w:tr w:rsidR="000E3B79" w:rsidRPr="00A852BE" w:rsidTr="001F0936">
        <w:tc>
          <w:tcPr>
            <w:tcW w:w="1951" w:type="dxa"/>
          </w:tcPr>
          <w:p w:rsidR="000E3B79" w:rsidRPr="00A852BE" w:rsidRDefault="000E3B79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4253" w:type="dxa"/>
          </w:tcPr>
          <w:p w:rsidR="000E3B79" w:rsidRPr="00A852BE" w:rsidRDefault="000E3B79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Наши друзья – животные</w:t>
            </w:r>
          </w:p>
        </w:tc>
        <w:tc>
          <w:tcPr>
            <w:tcW w:w="8832" w:type="dxa"/>
          </w:tcPr>
          <w:p w:rsidR="000E3B79" w:rsidRPr="00A852BE" w:rsidRDefault="00C32D49" w:rsidP="00C32D49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Закрепить знания детей об особенностях внешнего вида, строения, образа жизни домашних и диких животных, о приспособлении конкретных животных к сезонным изменениям, развивать эмоциональную отзывчивость и разнообразие переживаний детей в процессе общения с животными</w:t>
            </w:r>
            <w:r w:rsidR="00F47E92" w:rsidRPr="00A852BE">
              <w:rPr>
                <w:rFonts w:ascii="Times New Roman" w:hAnsi="Times New Roman"/>
                <w:sz w:val="24"/>
                <w:szCs w:val="24"/>
              </w:rPr>
              <w:t>: доброжелательность, любопытство при встрече, удивление, сопереживание, сочувствие.</w:t>
            </w:r>
          </w:p>
        </w:tc>
      </w:tr>
      <w:tr w:rsidR="000E3B79" w:rsidRPr="00A852BE" w:rsidTr="001F0936">
        <w:tc>
          <w:tcPr>
            <w:tcW w:w="1951" w:type="dxa"/>
          </w:tcPr>
          <w:p w:rsidR="000E3B79" w:rsidRPr="00A852BE" w:rsidRDefault="000E3B79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4253" w:type="dxa"/>
          </w:tcPr>
          <w:p w:rsidR="000E3B79" w:rsidRPr="00A852BE" w:rsidRDefault="000E3B79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Мой дом, мой город</w:t>
            </w:r>
          </w:p>
        </w:tc>
        <w:tc>
          <w:tcPr>
            <w:tcW w:w="8832" w:type="dxa"/>
          </w:tcPr>
          <w:p w:rsidR="000E3B79" w:rsidRPr="00A852BE" w:rsidRDefault="00F47E92" w:rsidP="00F47E92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Закрепить знания о родном доме, городе, некоторых городских объектах; продолжать знакомить с достопримечательностями родного города; вызвать чувства восхищения красотой родного города; воспитывать гордость за свой город.</w:t>
            </w:r>
          </w:p>
        </w:tc>
      </w:tr>
      <w:tr w:rsidR="000E3B79" w:rsidRPr="00A852BE" w:rsidTr="001F0936">
        <w:tc>
          <w:tcPr>
            <w:tcW w:w="1951" w:type="dxa"/>
          </w:tcPr>
          <w:p w:rsidR="000E3B79" w:rsidRPr="00A852BE" w:rsidRDefault="000E3B79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4253" w:type="dxa"/>
          </w:tcPr>
          <w:p w:rsidR="000E3B79" w:rsidRPr="00A852BE" w:rsidRDefault="000E3B79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Удивительный предметный мир</w:t>
            </w:r>
          </w:p>
        </w:tc>
        <w:tc>
          <w:tcPr>
            <w:tcW w:w="8832" w:type="dxa"/>
          </w:tcPr>
          <w:p w:rsidR="000E3B79" w:rsidRPr="00A852BE" w:rsidRDefault="00186C53" w:rsidP="00186C53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852BE">
              <w:rPr>
                <w:rFonts w:ascii="Times New Roman" w:hAnsi="Times New Roman"/>
                <w:sz w:val="24"/>
                <w:szCs w:val="24"/>
              </w:rPr>
              <w:t xml:space="preserve">Обогащать сенсорный опыт детей, совершенствовать восприятие ими окружающих предметов с опорой на разные органы чувств; привлекать к обследованию предметов, выделение их качественных особенностей, установление связи между качествами предмета и его назначение; учить описывать предметы, проговаривая их названия, детали, функции, материал, </w:t>
            </w:r>
            <w:r w:rsidR="00BD5B5F" w:rsidRPr="00A852BE">
              <w:rPr>
                <w:rFonts w:ascii="Times New Roman" w:hAnsi="Times New Roman"/>
                <w:sz w:val="24"/>
                <w:szCs w:val="24"/>
              </w:rPr>
              <w:t>выделять не только ярко выраженные, но и скрытые в предметах качества и свойства, группировать по назначению;</w:t>
            </w:r>
            <w:proofErr w:type="gramEnd"/>
            <w:r w:rsidR="00BD5B5F" w:rsidRPr="00A852BE">
              <w:rPr>
                <w:rFonts w:ascii="Times New Roman" w:hAnsi="Times New Roman"/>
                <w:sz w:val="24"/>
                <w:szCs w:val="24"/>
              </w:rPr>
              <w:t xml:space="preserve"> закреплять умения находить предметы рукотворного мира в окружающей обстановке; развивать любознательность и ретроспективный взгляд на предметы; поддерживать проявления самостоятельности в познании окружающего мира; воспитывать бережное отношение к вещам.</w:t>
            </w:r>
          </w:p>
        </w:tc>
      </w:tr>
      <w:tr w:rsidR="000E3B79" w:rsidRPr="00A852BE" w:rsidTr="001F0936">
        <w:tc>
          <w:tcPr>
            <w:tcW w:w="1951" w:type="dxa"/>
          </w:tcPr>
          <w:p w:rsidR="000E3B79" w:rsidRPr="00A852BE" w:rsidRDefault="000E3B79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4253" w:type="dxa"/>
          </w:tcPr>
          <w:p w:rsidR="000E3B79" w:rsidRPr="00A852BE" w:rsidRDefault="000E3B79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Труд взрослых. Профессии</w:t>
            </w:r>
          </w:p>
        </w:tc>
        <w:tc>
          <w:tcPr>
            <w:tcW w:w="8832" w:type="dxa"/>
          </w:tcPr>
          <w:p w:rsidR="000E3B79" w:rsidRPr="00A852BE" w:rsidRDefault="00BD5B5F" w:rsidP="00BD5B5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 xml:space="preserve">Продолжать знакомить детей с трудом взрослых, с названиями и содержанием некоторых профессий; показать важность каждой профессий; учить вычленять компоненты </w:t>
            </w:r>
            <w:proofErr w:type="gramStart"/>
            <w:r w:rsidRPr="00A852BE">
              <w:rPr>
                <w:rFonts w:ascii="Times New Roman" w:hAnsi="Times New Roman"/>
                <w:sz w:val="24"/>
                <w:szCs w:val="24"/>
              </w:rPr>
              <w:t>труда</w:t>
            </w:r>
            <w:proofErr w:type="gramEnd"/>
            <w:r w:rsidRPr="00A852BE">
              <w:rPr>
                <w:rFonts w:ascii="Times New Roman" w:hAnsi="Times New Roman"/>
                <w:sz w:val="24"/>
                <w:szCs w:val="24"/>
              </w:rPr>
              <w:t xml:space="preserve"> в последовательности включая в трудовой процесс; развивать интерес к наблюдению трудовой деятельности; побуждать к отражению полученных впечатлений в играх; воспитывать бережное отношение к результатам труда взрослых, благодарность к человеку, делающему нужное для всех дело.</w:t>
            </w:r>
          </w:p>
        </w:tc>
      </w:tr>
      <w:tr w:rsidR="000E3B79" w:rsidRPr="00A852BE" w:rsidTr="000E3B79">
        <w:tc>
          <w:tcPr>
            <w:tcW w:w="15036" w:type="dxa"/>
            <w:gridSpan w:val="3"/>
          </w:tcPr>
          <w:p w:rsidR="000E3B79" w:rsidRPr="00A852BE" w:rsidRDefault="000E3B79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</w:tc>
      </w:tr>
      <w:tr w:rsidR="000E3B79" w:rsidRPr="00A852BE" w:rsidTr="001F0936">
        <w:tc>
          <w:tcPr>
            <w:tcW w:w="1951" w:type="dxa"/>
          </w:tcPr>
          <w:p w:rsidR="000E3B79" w:rsidRPr="00A852BE" w:rsidRDefault="000E3B79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4253" w:type="dxa"/>
          </w:tcPr>
          <w:p w:rsidR="000E3B79" w:rsidRPr="00A852BE" w:rsidRDefault="000E3B79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 xml:space="preserve">Поздняя осень. </w:t>
            </w:r>
          </w:p>
        </w:tc>
        <w:tc>
          <w:tcPr>
            <w:tcW w:w="8832" w:type="dxa"/>
          </w:tcPr>
          <w:p w:rsidR="000E3B79" w:rsidRPr="00A852BE" w:rsidRDefault="00BD5B5F" w:rsidP="00BD5B5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Способствовать дальнейшему познанию ребенком мира природы; закрепить знания о наиболее типичных особенностях поздней осени, о явлениях осенней природы; обогащать исследовательский опыт поощрять интерес к наблюдениям, желание отражать свои впечатления от изменений в природе разнообразной продуктивной деятельности; вызывать эмоциональный отклик и эстетические чувства на красоту осенней природы.</w:t>
            </w:r>
          </w:p>
        </w:tc>
      </w:tr>
      <w:tr w:rsidR="000E3B79" w:rsidRPr="00A852BE" w:rsidTr="001F0936">
        <w:tc>
          <w:tcPr>
            <w:tcW w:w="1951" w:type="dxa"/>
          </w:tcPr>
          <w:p w:rsidR="000E3B79" w:rsidRPr="00A852BE" w:rsidRDefault="000E3B79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4253" w:type="dxa"/>
          </w:tcPr>
          <w:p w:rsidR="000E3B79" w:rsidRPr="00A852BE" w:rsidRDefault="000E3B79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Семья и семейные традиции</w:t>
            </w:r>
          </w:p>
        </w:tc>
        <w:tc>
          <w:tcPr>
            <w:tcW w:w="8832" w:type="dxa"/>
          </w:tcPr>
          <w:p w:rsidR="000E3B79" w:rsidRPr="00A852BE" w:rsidRDefault="00BD5B5F" w:rsidP="00BD5B5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 xml:space="preserve">Расширять представления детей о семье и отношения с </w:t>
            </w:r>
            <w:proofErr w:type="gramStart"/>
            <w:r w:rsidRPr="00A852BE">
              <w:rPr>
                <w:rFonts w:ascii="Times New Roman" w:hAnsi="Times New Roman"/>
                <w:sz w:val="24"/>
                <w:szCs w:val="24"/>
              </w:rPr>
              <w:t>близкими</w:t>
            </w:r>
            <w:proofErr w:type="gramEnd"/>
            <w:r w:rsidRPr="00A852BE">
              <w:rPr>
                <w:rFonts w:ascii="Times New Roman" w:hAnsi="Times New Roman"/>
                <w:sz w:val="24"/>
                <w:szCs w:val="24"/>
              </w:rPr>
              <w:t>, о занятиях членов семьи, семейных праздников; развивать привязанность к семье; воспитывать любовь к родителям, уважение, готовность помогать и сочувствовать старшим.</w:t>
            </w:r>
          </w:p>
        </w:tc>
      </w:tr>
      <w:tr w:rsidR="000E3B79" w:rsidRPr="00A852BE" w:rsidTr="001F0936">
        <w:tc>
          <w:tcPr>
            <w:tcW w:w="1951" w:type="dxa"/>
          </w:tcPr>
          <w:p w:rsidR="000E3B79" w:rsidRPr="00A852BE" w:rsidRDefault="000E3B79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4253" w:type="dxa"/>
          </w:tcPr>
          <w:p w:rsidR="000E3B79" w:rsidRPr="00A852BE" w:rsidRDefault="000E3B79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Наши добрые дела (дружба, помощь, забота и внимание)</w:t>
            </w:r>
          </w:p>
        </w:tc>
        <w:tc>
          <w:tcPr>
            <w:tcW w:w="8832" w:type="dxa"/>
          </w:tcPr>
          <w:p w:rsidR="000E3B79" w:rsidRPr="00A852BE" w:rsidRDefault="00EA725D" w:rsidP="00BD5B5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Формировать понятие «друг», «дружба»; воспитывать положительные взаимоотношения между детьми, побуждая их к добрым поступкам; учить сотрудничать, сопереживать, проявлять заботу и внимание к окружающим.</w:t>
            </w:r>
          </w:p>
        </w:tc>
      </w:tr>
      <w:tr w:rsidR="000E3B79" w:rsidRPr="00A852BE" w:rsidTr="001F0936">
        <w:tc>
          <w:tcPr>
            <w:tcW w:w="1951" w:type="dxa"/>
          </w:tcPr>
          <w:p w:rsidR="000E3B79" w:rsidRPr="00A852BE" w:rsidRDefault="000E3B79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4253" w:type="dxa"/>
          </w:tcPr>
          <w:p w:rsidR="000E3B79" w:rsidRPr="00A852BE" w:rsidRDefault="000E3B79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Зеленые друзья (мир комнатных растений)</w:t>
            </w:r>
          </w:p>
        </w:tc>
        <w:tc>
          <w:tcPr>
            <w:tcW w:w="8832" w:type="dxa"/>
          </w:tcPr>
          <w:p w:rsidR="000E3B79" w:rsidRPr="00A852BE" w:rsidRDefault="00EA725D" w:rsidP="00EA725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Способствовать познание ребенком мира природы, разнообразие растительного мира; учить выделять характерные признаки комнатных растений, создавать для растений благоприятные условия; помочь освоению навыков ухода за растениями.</w:t>
            </w:r>
          </w:p>
        </w:tc>
      </w:tr>
      <w:tr w:rsidR="000E3B79" w:rsidRPr="00A852BE" w:rsidTr="000E3B79">
        <w:tc>
          <w:tcPr>
            <w:tcW w:w="15036" w:type="dxa"/>
            <w:gridSpan w:val="3"/>
          </w:tcPr>
          <w:p w:rsidR="000E3B79" w:rsidRPr="00A852BE" w:rsidRDefault="000E3B79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0E3B79" w:rsidRPr="00A852BE" w:rsidTr="001F0936">
        <w:tc>
          <w:tcPr>
            <w:tcW w:w="1951" w:type="dxa"/>
          </w:tcPr>
          <w:p w:rsidR="000E3B79" w:rsidRPr="00A852BE" w:rsidRDefault="000E3B79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4253" w:type="dxa"/>
          </w:tcPr>
          <w:p w:rsidR="000E3B79" w:rsidRPr="00A852BE" w:rsidRDefault="000E3B79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Мальчики и девочки</w:t>
            </w:r>
          </w:p>
        </w:tc>
        <w:tc>
          <w:tcPr>
            <w:tcW w:w="8832" w:type="dxa"/>
          </w:tcPr>
          <w:p w:rsidR="000E3B79" w:rsidRPr="00A852BE" w:rsidRDefault="00EA725D" w:rsidP="00EA725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 xml:space="preserve">Формировать у детей гендерную принадлежность; обогащать социальные представления о детях: особенностях внешности, проявлениях половозрастных отличий, любимых занятиях, игрушках; учить описывать, сравнивать предметы одежды мальчиков и девочек, учитывать </w:t>
            </w:r>
            <w:proofErr w:type="gramStart"/>
            <w:r w:rsidRPr="00A852BE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A852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852BE">
              <w:rPr>
                <w:rFonts w:ascii="Times New Roman" w:hAnsi="Times New Roman"/>
                <w:sz w:val="24"/>
                <w:szCs w:val="24"/>
              </w:rPr>
              <w:t>общений</w:t>
            </w:r>
            <w:proofErr w:type="gramEnd"/>
            <w:r w:rsidRPr="00A852BE">
              <w:rPr>
                <w:rFonts w:ascii="Times New Roman" w:hAnsi="Times New Roman"/>
                <w:sz w:val="24"/>
                <w:szCs w:val="24"/>
              </w:rPr>
              <w:t xml:space="preserve"> интересы мальчиков и девочек; развивать дружеские отношения между мальчиками и девочками.</w:t>
            </w:r>
          </w:p>
        </w:tc>
      </w:tr>
      <w:tr w:rsidR="000E3B79" w:rsidRPr="00A852BE" w:rsidTr="001F0936">
        <w:tc>
          <w:tcPr>
            <w:tcW w:w="1951" w:type="dxa"/>
          </w:tcPr>
          <w:p w:rsidR="000E3B79" w:rsidRPr="00A852BE" w:rsidRDefault="000E3B79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4253" w:type="dxa"/>
          </w:tcPr>
          <w:p w:rsidR="000E3B79" w:rsidRPr="00A852BE" w:rsidRDefault="00604D3E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Зимушка – зима</w:t>
            </w:r>
          </w:p>
        </w:tc>
        <w:tc>
          <w:tcPr>
            <w:tcW w:w="8832" w:type="dxa"/>
          </w:tcPr>
          <w:p w:rsidR="000E3B79" w:rsidRPr="00A852BE" w:rsidRDefault="00EA725D" w:rsidP="00EA725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Поддерживать активный интерес детей к окружающей природе; познакомить с особенностями сезонных явлений природы, приспособление растений и животных к зимним условиям; развивать эмоциональную отзывчивость в процессе общения с зимней природой; вовлекать в элементарную исследовательскую деятельность по изучению качеств и свойств объектов неживой природы.</w:t>
            </w:r>
          </w:p>
        </w:tc>
      </w:tr>
      <w:tr w:rsidR="000E3B79" w:rsidRPr="00A852BE" w:rsidTr="001F0936">
        <w:tc>
          <w:tcPr>
            <w:tcW w:w="1951" w:type="dxa"/>
          </w:tcPr>
          <w:p w:rsidR="000E3B79" w:rsidRPr="00A852BE" w:rsidRDefault="000E3B79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4253" w:type="dxa"/>
          </w:tcPr>
          <w:p w:rsidR="000E3B79" w:rsidRPr="00A852BE" w:rsidRDefault="00604D3E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Народное творчество, культура и традиции</w:t>
            </w:r>
          </w:p>
        </w:tc>
        <w:tc>
          <w:tcPr>
            <w:tcW w:w="8832" w:type="dxa"/>
          </w:tcPr>
          <w:p w:rsidR="000E3B79" w:rsidRPr="00A852BE" w:rsidRDefault="00EA725D" w:rsidP="00EA725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Знакомить детей с традиционно – бытовой культурой русского народа; совершенствовать знания о предметах народного быта; развивать интерес к народным традициям, малому фольклорному жанру, к русскому прикладному искусству.</w:t>
            </w:r>
          </w:p>
        </w:tc>
      </w:tr>
      <w:tr w:rsidR="000E3B79" w:rsidRPr="00A852BE" w:rsidTr="001F0936">
        <w:tc>
          <w:tcPr>
            <w:tcW w:w="1951" w:type="dxa"/>
          </w:tcPr>
          <w:p w:rsidR="000E3B79" w:rsidRPr="00A852BE" w:rsidRDefault="000E3B79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4253" w:type="dxa"/>
          </w:tcPr>
          <w:p w:rsidR="000E3B79" w:rsidRPr="00A852BE" w:rsidRDefault="00604D3E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Новогодние чудеса</w:t>
            </w:r>
          </w:p>
        </w:tc>
        <w:tc>
          <w:tcPr>
            <w:tcW w:w="8832" w:type="dxa"/>
          </w:tcPr>
          <w:p w:rsidR="000E3B79" w:rsidRPr="00A852BE" w:rsidRDefault="00EA725D" w:rsidP="00EA725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Способствовать накоплению ребенком ярких впечатлений о зиме и новогоднем празднике; пополнять словарь по теме, представления о свойствах воды, снега и льда; учить устанавливать элементарные причинно – следственные связи.</w:t>
            </w:r>
          </w:p>
        </w:tc>
      </w:tr>
      <w:tr w:rsidR="00F64906" w:rsidRPr="00A852BE" w:rsidTr="00186C53">
        <w:tc>
          <w:tcPr>
            <w:tcW w:w="15036" w:type="dxa"/>
            <w:gridSpan w:val="3"/>
          </w:tcPr>
          <w:p w:rsidR="00F64906" w:rsidRPr="00A852BE" w:rsidRDefault="00F64906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</w:tc>
      </w:tr>
      <w:tr w:rsidR="00F64906" w:rsidRPr="00A852BE" w:rsidTr="001F0936">
        <w:tc>
          <w:tcPr>
            <w:tcW w:w="1951" w:type="dxa"/>
          </w:tcPr>
          <w:p w:rsidR="00F64906" w:rsidRPr="00A852BE" w:rsidRDefault="00F64906" w:rsidP="00186C5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4253" w:type="dxa"/>
          </w:tcPr>
          <w:p w:rsidR="00F64906" w:rsidRPr="00A852BE" w:rsidRDefault="00F64906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32" w:type="dxa"/>
          </w:tcPr>
          <w:p w:rsidR="00F64906" w:rsidRPr="00A852BE" w:rsidRDefault="00F64906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906" w:rsidRPr="00A852BE" w:rsidTr="001F0936">
        <w:tc>
          <w:tcPr>
            <w:tcW w:w="1951" w:type="dxa"/>
          </w:tcPr>
          <w:p w:rsidR="00F64906" w:rsidRPr="00A852BE" w:rsidRDefault="00F64906" w:rsidP="00186C5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4253" w:type="dxa"/>
          </w:tcPr>
          <w:p w:rsidR="00F64906" w:rsidRPr="00A852BE" w:rsidRDefault="00F64906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 xml:space="preserve">Играй </w:t>
            </w:r>
            <w:proofErr w:type="gramStart"/>
            <w:r w:rsidRPr="00A852BE">
              <w:rPr>
                <w:rFonts w:ascii="Times New Roman" w:hAnsi="Times New Roman"/>
                <w:sz w:val="24"/>
                <w:szCs w:val="24"/>
              </w:rPr>
              <w:t>–о</w:t>
            </w:r>
            <w:proofErr w:type="gramEnd"/>
            <w:r w:rsidRPr="00A852BE">
              <w:rPr>
                <w:rFonts w:ascii="Times New Roman" w:hAnsi="Times New Roman"/>
                <w:sz w:val="24"/>
                <w:szCs w:val="24"/>
              </w:rPr>
              <w:t>тдыхай! (неделя игры, каникулы)</w:t>
            </w:r>
          </w:p>
        </w:tc>
        <w:tc>
          <w:tcPr>
            <w:tcW w:w="8832" w:type="dxa"/>
          </w:tcPr>
          <w:p w:rsidR="00F64906" w:rsidRPr="00A852BE" w:rsidRDefault="00604301" w:rsidP="00EA725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 xml:space="preserve">Способствовать развитию всех компонентов детской игры ( обогащению тематике и видов игр, игровых действий, сюжетов и т.д.); создавать основу для развития содержания детских игр (обогащать представления детей о мире и круг интересов с помощью детской литературы, просмотра спектаклей и </w:t>
            </w:r>
            <w:proofErr w:type="spellStart"/>
            <w:r w:rsidRPr="00A852BE"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Start"/>
            <w:r w:rsidRPr="00A852BE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spellEnd"/>
            <w:proofErr w:type="gramEnd"/>
            <w:r w:rsidRPr="00A852BE">
              <w:rPr>
                <w:rFonts w:ascii="Times New Roman" w:hAnsi="Times New Roman"/>
                <w:sz w:val="24"/>
                <w:szCs w:val="24"/>
              </w:rPr>
              <w:t>); развивать воображение, творчество, интерес к игровому экспериментированию; формировать умение следовать игровым правилам в дидактических, подвижных, развивающих играх; воспитывать доброжелательные отношения между детьми, обогащать способы их игрового взаимодействия.</w:t>
            </w:r>
          </w:p>
        </w:tc>
      </w:tr>
      <w:tr w:rsidR="00F64906" w:rsidRPr="00A852BE" w:rsidTr="001F0936">
        <w:tc>
          <w:tcPr>
            <w:tcW w:w="1951" w:type="dxa"/>
          </w:tcPr>
          <w:p w:rsidR="00F64906" w:rsidRPr="00A852BE" w:rsidRDefault="00F64906" w:rsidP="00186C5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4253" w:type="dxa"/>
          </w:tcPr>
          <w:p w:rsidR="00F64906" w:rsidRPr="00A852BE" w:rsidRDefault="00F64906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Юные волшебники (неделя творчества)</w:t>
            </w:r>
          </w:p>
        </w:tc>
        <w:tc>
          <w:tcPr>
            <w:tcW w:w="8832" w:type="dxa"/>
          </w:tcPr>
          <w:p w:rsidR="00F64906" w:rsidRPr="00A852BE" w:rsidRDefault="00604301" w:rsidP="00604301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 xml:space="preserve">Формировать у детей образные представления о доступных предметах и явлениях, развивать умение изображать их в собственной деятельности; развивать умение и навыки собственной изобразительной, декоративной, конструктивной деятельности </w:t>
            </w:r>
            <w:proofErr w:type="gramStart"/>
            <w:r w:rsidRPr="00A852BE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A852BE">
              <w:rPr>
                <w:rFonts w:ascii="Times New Roman" w:hAnsi="Times New Roman"/>
                <w:sz w:val="24"/>
                <w:szCs w:val="24"/>
              </w:rPr>
              <w:t>развитие изобразительно – выразительных умений, освоение изобразительных техник, формирование технических умений); поощрять желание воплощать в процессе создание образа собственные впечатления, переживания; поддерживать творческие начала изобразительной деятельности.</w:t>
            </w:r>
          </w:p>
        </w:tc>
      </w:tr>
      <w:tr w:rsidR="00F64906" w:rsidRPr="00A852BE" w:rsidTr="001F0936">
        <w:tc>
          <w:tcPr>
            <w:tcW w:w="1951" w:type="dxa"/>
          </w:tcPr>
          <w:p w:rsidR="00F64906" w:rsidRPr="00A852BE" w:rsidRDefault="00F64906" w:rsidP="00186C5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4253" w:type="dxa"/>
          </w:tcPr>
          <w:p w:rsidR="00F64906" w:rsidRPr="00A852BE" w:rsidRDefault="00F64906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Почемучки (неделя познания)</w:t>
            </w:r>
          </w:p>
        </w:tc>
        <w:tc>
          <w:tcPr>
            <w:tcW w:w="8832" w:type="dxa"/>
          </w:tcPr>
          <w:p w:rsidR="00F64906" w:rsidRPr="00A852BE" w:rsidRDefault="00604301" w:rsidP="00604301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Развивать познавательную активность детей; помочь освоить средства и способы познания; обогащать опыт деятельности и представления об окружающем; воспитывать самостоятельность</w:t>
            </w:r>
          </w:p>
        </w:tc>
      </w:tr>
      <w:tr w:rsidR="00F64906" w:rsidRPr="00A852BE" w:rsidTr="00186C53">
        <w:tc>
          <w:tcPr>
            <w:tcW w:w="15036" w:type="dxa"/>
            <w:gridSpan w:val="3"/>
          </w:tcPr>
          <w:p w:rsidR="00F64906" w:rsidRPr="00A852BE" w:rsidRDefault="00F64906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</w:tc>
      </w:tr>
      <w:tr w:rsidR="00F64906" w:rsidRPr="00A852BE" w:rsidTr="001F0936">
        <w:tc>
          <w:tcPr>
            <w:tcW w:w="1951" w:type="dxa"/>
          </w:tcPr>
          <w:p w:rsidR="00F64906" w:rsidRPr="00A852BE" w:rsidRDefault="00F64906" w:rsidP="00186C5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4253" w:type="dxa"/>
          </w:tcPr>
          <w:p w:rsidR="00F64906" w:rsidRPr="00A852BE" w:rsidRDefault="00F64906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Зимние забавы, зимние виды спорта</w:t>
            </w:r>
          </w:p>
        </w:tc>
        <w:tc>
          <w:tcPr>
            <w:tcW w:w="8832" w:type="dxa"/>
          </w:tcPr>
          <w:p w:rsidR="00F64906" w:rsidRPr="00A852BE" w:rsidRDefault="00604301" w:rsidP="00604301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852BE">
              <w:rPr>
                <w:rFonts w:ascii="Times New Roman" w:hAnsi="Times New Roman"/>
                <w:sz w:val="24"/>
                <w:szCs w:val="24"/>
              </w:rPr>
              <w:t>Способствовать становление и обогащению двигательного опыта детей; познакомить с зимними забавами, зимними видами спорта; учить пользоваться лыжами, коньками, санками; активизировать словарь по теме; формировать потребность в двигательной активности, интерес к спорту и физическим упражнениям, представления о правилах безопасности во время проведения зимних игр; стимулировать разнообразную самостоятельную двигательную деятельность, проявления инициативы и творчества  в подвижных играх, играх – забавах, физических упражнениях.</w:t>
            </w:r>
            <w:proofErr w:type="gramEnd"/>
          </w:p>
        </w:tc>
      </w:tr>
      <w:tr w:rsidR="00F64906" w:rsidRPr="00A852BE" w:rsidTr="001F0936">
        <w:tc>
          <w:tcPr>
            <w:tcW w:w="1951" w:type="dxa"/>
          </w:tcPr>
          <w:p w:rsidR="00F64906" w:rsidRPr="00A852BE" w:rsidRDefault="00F64906" w:rsidP="00186C5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4253" w:type="dxa"/>
          </w:tcPr>
          <w:p w:rsidR="00F64906" w:rsidRPr="00A852BE" w:rsidRDefault="00F64906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Волшебные слова и поступки (культура общения, этикет, эмоции)</w:t>
            </w:r>
          </w:p>
        </w:tc>
        <w:tc>
          <w:tcPr>
            <w:tcW w:w="8832" w:type="dxa"/>
          </w:tcPr>
          <w:p w:rsidR="00F64906" w:rsidRPr="00A852BE" w:rsidRDefault="003B20E2" w:rsidP="00604301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 xml:space="preserve">Воспитывать у детей культуру поведения и общения </w:t>
            </w:r>
            <w:proofErr w:type="gramStart"/>
            <w:r w:rsidRPr="00A852BE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A852BE">
              <w:rPr>
                <w:rFonts w:ascii="Times New Roman" w:hAnsi="Times New Roman"/>
                <w:sz w:val="24"/>
                <w:szCs w:val="24"/>
              </w:rPr>
              <w:t xml:space="preserve"> взрослыми и сверстниками, желание выполнять правила вежливого и доброжелательного общения; здороваться, прощаться, благодарить за услугу, быть вежливыми в общений со старшими и сверстниками, учиться сдерживать отрицательные эмоции и действия; развивать эмоциональную отзывчивость. Умение понимать эмоции людей и правильно на них реагировать.</w:t>
            </w:r>
          </w:p>
        </w:tc>
      </w:tr>
      <w:tr w:rsidR="00F64906" w:rsidRPr="00A852BE" w:rsidTr="001F0936">
        <w:tc>
          <w:tcPr>
            <w:tcW w:w="1951" w:type="dxa"/>
          </w:tcPr>
          <w:p w:rsidR="00F64906" w:rsidRPr="00A852BE" w:rsidRDefault="00F64906" w:rsidP="00186C5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4253" w:type="dxa"/>
          </w:tcPr>
          <w:p w:rsidR="00F64906" w:rsidRPr="00A852BE" w:rsidRDefault="00F64906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Наши мужчины – защитники Отечества!</w:t>
            </w:r>
          </w:p>
        </w:tc>
        <w:tc>
          <w:tcPr>
            <w:tcW w:w="8832" w:type="dxa"/>
          </w:tcPr>
          <w:p w:rsidR="00F64906" w:rsidRPr="00A852BE" w:rsidRDefault="003B20E2" w:rsidP="003B20E2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Развивать интерес к родной стране, ее истории, к общественным праздника, защитникам Отечества; обогащать социальные представления о некоторых мужских профессиях; воспитывать патриотизм, уважения к традициям нашей страны.</w:t>
            </w:r>
          </w:p>
        </w:tc>
      </w:tr>
      <w:tr w:rsidR="00F64906" w:rsidRPr="00A852BE" w:rsidTr="001F0936">
        <w:tc>
          <w:tcPr>
            <w:tcW w:w="1951" w:type="dxa"/>
          </w:tcPr>
          <w:p w:rsidR="00F64906" w:rsidRPr="00A852BE" w:rsidRDefault="00F64906" w:rsidP="00186C5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4253" w:type="dxa"/>
          </w:tcPr>
          <w:p w:rsidR="00F64906" w:rsidRPr="00A852BE" w:rsidRDefault="00F64906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Будь осторожен! (ОБЖ)</w:t>
            </w:r>
          </w:p>
        </w:tc>
        <w:tc>
          <w:tcPr>
            <w:tcW w:w="8832" w:type="dxa"/>
          </w:tcPr>
          <w:p w:rsidR="00F64906" w:rsidRPr="00A852BE" w:rsidRDefault="003B20E2" w:rsidP="003B20E2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852BE">
              <w:rPr>
                <w:rFonts w:ascii="Times New Roman" w:hAnsi="Times New Roman"/>
                <w:sz w:val="24"/>
                <w:szCs w:val="24"/>
              </w:rPr>
              <w:t>Обогащать представления детей об основных источниках и видах опасности в быту, на улице, в природе, в общений с незнакомыми людьми; знакомить с простейшими способами безопасного поведения в разнообразных ситуациях; закреплять умения и навыки безопасного поведения в условиях специально организованной и самостоятельной деятельности; развивать осознанность и произвольность в выполнений основных правил безопасного поведения;</w:t>
            </w:r>
            <w:proofErr w:type="gramEnd"/>
            <w:r w:rsidRPr="00A852BE">
              <w:rPr>
                <w:rFonts w:ascii="Times New Roman" w:hAnsi="Times New Roman"/>
                <w:sz w:val="24"/>
                <w:szCs w:val="24"/>
              </w:rPr>
              <w:t xml:space="preserve"> формировать осторожное и осмотрительное отношение к потенциально опасным ситуациям</w:t>
            </w:r>
          </w:p>
        </w:tc>
      </w:tr>
      <w:tr w:rsidR="00F64906" w:rsidRPr="00A852BE" w:rsidTr="00186C53">
        <w:tc>
          <w:tcPr>
            <w:tcW w:w="15036" w:type="dxa"/>
            <w:gridSpan w:val="3"/>
          </w:tcPr>
          <w:p w:rsidR="00F64906" w:rsidRPr="00A852BE" w:rsidRDefault="00F64906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</w:tc>
      </w:tr>
      <w:tr w:rsidR="00F64906" w:rsidRPr="00A852BE" w:rsidTr="001F0936">
        <w:tc>
          <w:tcPr>
            <w:tcW w:w="1951" w:type="dxa"/>
          </w:tcPr>
          <w:p w:rsidR="00F64906" w:rsidRPr="00A852BE" w:rsidRDefault="00F64906" w:rsidP="00186C5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4253" w:type="dxa"/>
          </w:tcPr>
          <w:p w:rsidR="00F64906" w:rsidRPr="00A852BE" w:rsidRDefault="00F64906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О любимых мамах и бабушках</w:t>
            </w:r>
          </w:p>
        </w:tc>
        <w:tc>
          <w:tcPr>
            <w:tcW w:w="8832" w:type="dxa"/>
          </w:tcPr>
          <w:p w:rsidR="00F64906" w:rsidRPr="00A852BE" w:rsidRDefault="007813F7" w:rsidP="007813F7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Воспитывать любовь к маме, бабушке; учить оказывать им посильную помощь, проявлять заботу; поощрять желание порадовать маму и бабушку необычным подарком; упражнять в составлении описательного рассказа, в подборе слов – эпитетов о маме и бабушке.</w:t>
            </w:r>
          </w:p>
        </w:tc>
      </w:tr>
      <w:tr w:rsidR="00F64906" w:rsidRPr="00A852BE" w:rsidTr="001F0936">
        <w:tc>
          <w:tcPr>
            <w:tcW w:w="1951" w:type="dxa"/>
          </w:tcPr>
          <w:p w:rsidR="00F64906" w:rsidRPr="00A852BE" w:rsidRDefault="00F64906" w:rsidP="00186C5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4253" w:type="dxa"/>
          </w:tcPr>
          <w:p w:rsidR="00F64906" w:rsidRPr="00A852BE" w:rsidRDefault="00F64906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Помогаем взрослым</w:t>
            </w:r>
          </w:p>
        </w:tc>
        <w:tc>
          <w:tcPr>
            <w:tcW w:w="8832" w:type="dxa"/>
          </w:tcPr>
          <w:p w:rsidR="00F64906" w:rsidRPr="00A852BE" w:rsidRDefault="007813F7" w:rsidP="007813F7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 xml:space="preserve">Вовлекать детей в простейшие процессы хозяйственного труда – от постановки цели до получения результата труда; развивать самостоятельность, умение контролировать качества результатов своего труда (не осталось ли грязи, насухо ли вытерто); добросовестное и ответственное отношение к делу, товарищество; способствовать развитию желания брать на себя трудовые обязанности в условиях детского сада и семьи; воспитывать ценностное отношение к предметному миру как результату человеческого труда, уважение и благодарность </w:t>
            </w:r>
            <w:proofErr w:type="gramStart"/>
            <w:r w:rsidRPr="00A852BE">
              <w:rPr>
                <w:rFonts w:ascii="Times New Roman" w:hAnsi="Times New Roman"/>
                <w:sz w:val="24"/>
                <w:szCs w:val="24"/>
              </w:rPr>
              <w:t>ко</w:t>
            </w:r>
            <w:proofErr w:type="gramEnd"/>
            <w:r w:rsidRPr="00A852BE">
              <w:rPr>
                <w:rFonts w:ascii="Times New Roman" w:hAnsi="Times New Roman"/>
                <w:sz w:val="24"/>
                <w:szCs w:val="24"/>
              </w:rPr>
              <w:t xml:space="preserve"> взрослым за их труд.</w:t>
            </w:r>
          </w:p>
        </w:tc>
      </w:tr>
      <w:tr w:rsidR="00F64906" w:rsidRPr="00A852BE" w:rsidTr="001F0936">
        <w:tc>
          <w:tcPr>
            <w:tcW w:w="1951" w:type="dxa"/>
          </w:tcPr>
          <w:p w:rsidR="00F64906" w:rsidRPr="00A852BE" w:rsidRDefault="00F64906" w:rsidP="00186C5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4253" w:type="dxa"/>
          </w:tcPr>
          <w:p w:rsidR="00F64906" w:rsidRPr="00A852BE" w:rsidRDefault="00F64906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852BE">
              <w:rPr>
                <w:rFonts w:ascii="Times New Roman" w:hAnsi="Times New Roman"/>
                <w:sz w:val="24"/>
                <w:szCs w:val="24"/>
              </w:rPr>
              <w:t>Искусство и культура (живопись, скульптура, архитектура, декоративно – прикладное творчество, книжная графика, музыка, театр, музей)</w:t>
            </w:r>
            <w:proofErr w:type="gramEnd"/>
          </w:p>
        </w:tc>
        <w:tc>
          <w:tcPr>
            <w:tcW w:w="8832" w:type="dxa"/>
          </w:tcPr>
          <w:p w:rsidR="00F64906" w:rsidRPr="00A852BE" w:rsidRDefault="007813F7" w:rsidP="007813F7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 xml:space="preserve">Обогащать духовный мир детей через чтение </w:t>
            </w:r>
            <w:proofErr w:type="gramStart"/>
            <w:r w:rsidRPr="00A852BE">
              <w:rPr>
                <w:rFonts w:ascii="Times New Roman" w:hAnsi="Times New Roman"/>
                <w:sz w:val="24"/>
                <w:szCs w:val="24"/>
              </w:rPr>
              <w:t>произведении</w:t>
            </w:r>
            <w:proofErr w:type="gramEnd"/>
            <w:r w:rsidRPr="00A852BE">
              <w:rPr>
                <w:rFonts w:ascii="Times New Roman" w:hAnsi="Times New Roman"/>
                <w:sz w:val="24"/>
                <w:szCs w:val="24"/>
              </w:rPr>
              <w:t xml:space="preserve"> художественной литературы, общение с произведениями живописи, музыки, театра; развивать культурно – познавательную активность и творческие способности в процессе общения с миром искусства и культуры.</w:t>
            </w:r>
          </w:p>
        </w:tc>
      </w:tr>
      <w:tr w:rsidR="00F64906" w:rsidRPr="00A852BE" w:rsidTr="001F0936">
        <w:tc>
          <w:tcPr>
            <w:tcW w:w="1951" w:type="dxa"/>
          </w:tcPr>
          <w:p w:rsidR="00F64906" w:rsidRPr="00A852BE" w:rsidRDefault="00F64906" w:rsidP="00186C5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4253" w:type="dxa"/>
          </w:tcPr>
          <w:p w:rsidR="00F64906" w:rsidRPr="00A852BE" w:rsidRDefault="00F64906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Удивительный и волшебный мир книг</w:t>
            </w:r>
          </w:p>
        </w:tc>
        <w:tc>
          <w:tcPr>
            <w:tcW w:w="8832" w:type="dxa"/>
          </w:tcPr>
          <w:p w:rsidR="00F64906" w:rsidRPr="00A852BE" w:rsidRDefault="00AE03D8" w:rsidP="007813F7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 xml:space="preserve">Углублять интерес детей к литературе, воспитывать желание к постоянному общению с книгой, совместной </w:t>
            </w:r>
            <w:proofErr w:type="gramStart"/>
            <w:r w:rsidRPr="00A852BE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A852BE">
              <w:rPr>
                <w:rFonts w:ascii="Times New Roman" w:hAnsi="Times New Roman"/>
                <w:sz w:val="24"/>
                <w:szCs w:val="24"/>
              </w:rPr>
              <w:t xml:space="preserve"> взрослым и самостоятельной деятельности; расширять (читательский) опыт (опыт слушания) за счет разных жанров; развивать способность к целостному восприятию текста, в котором сочетаются умения выявлять основные содержания, устанавливать временные, последовательные и простые причинные связи, понимать главные характеристики героев, несложные мотивы их поступков; </w:t>
            </w:r>
            <w:proofErr w:type="gramStart"/>
            <w:r w:rsidRPr="00A852BE">
              <w:rPr>
                <w:rFonts w:ascii="Times New Roman" w:hAnsi="Times New Roman"/>
                <w:sz w:val="24"/>
                <w:szCs w:val="24"/>
              </w:rPr>
              <w:t xml:space="preserve">продолжать учить пересказывать сказки и рассказы (в том числе по частям и ролям), выразительно читать наизусть </w:t>
            </w:r>
            <w:proofErr w:type="spellStart"/>
            <w:r w:rsidRPr="00A852BE">
              <w:rPr>
                <w:rFonts w:ascii="Times New Roman" w:hAnsi="Times New Roman"/>
                <w:sz w:val="24"/>
                <w:szCs w:val="24"/>
              </w:rPr>
              <w:t>потешки</w:t>
            </w:r>
            <w:proofErr w:type="spellEnd"/>
            <w:r w:rsidRPr="00A852BE">
              <w:rPr>
                <w:rFonts w:ascii="Times New Roman" w:hAnsi="Times New Roman"/>
                <w:sz w:val="24"/>
                <w:szCs w:val="24"/>
              </w:rPr>
              <w:t xml:space="preserve"> и прибаутки, стихи и поэтические рифмы; поддерживать желание детей участвовать в литературных играх со звукоподражаниями, рифмами и словами на основе художественного текста, отражать свои впечатления о прослушанных произведениях, литературных героях и событиях в различных видах деятельности</w:t>
            </w:r>
            <w:proofErr w:type="gramEnd"/>
          </w:p>
        </w:tc>
      </w:tr>
      <w:tr w:rsidR="00F64906" w:rsidRPr="00A852BE" w:rsidTr="00186C53">
        <w:tc>
          <w:tcPr>
            <w:tcW w:w="15036" w:type="dxa"/>
            <w:gridSpan w:val="3"/>
          </w:tcPr>
          <w:p w:rsidR="00F64906" w:rsidRPr="00A852BE" w:rsidRDefault="00F64906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</w:tc>
      </w:tr>
      <w:tr w:rsidR="00F64906" w:rsidRPr="00A852BE" w:rsidTr="001F0936">
        <w:tc>
          <w:tcPr>
            <w:tcW w:w="1951" w:type="dxa"/>
          </w:tcPr>
          <w:p w:rsidR="00F64906" w:rsidRPr="00A852BE" w:rsidRDefault="00F64906" w:rsidP="00186C5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4253" w:type="dxa"/>
          </w:tcPr>
          <w:p w:rsidR="00F64906" w:rsidRPr="00A852BE" w:rsidRDefault="00F64906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Растем здоровыми, активными, жизнерадостными (режим дня, закаливание, культурн</w:t>
            </w:r>
            <w:proofErr w:type="gramStart"/>
            <w:r w:rsidRPr="00A852BE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A852BE">
              <w:rPr>
                <w:rFonts w:ascii="Times New Roman" w:hAnsi="Times New Roman"/>
                <w:sz w:val="24"/>
                <w:szCs w:val="24"/>
              </w:rPr>
              <w:t xml:space="preserve"> гигиенические навыки, физкультура, полезные и вредные привычки)</w:t>
            </w:r>
          </w:p>
        </w:tc>
        <w:tc>
          <w:tcPr>
            <w:tcW w:w="8832" w:type="dxa"/>
          </w:tcPr>
          <w:p w:rsidR="00F64906" w:rsidRPr="00A852BE" w:rsidRDefault="00AE03D8" w:rsidP="00AE03D8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 xml:space="preserve">Развивать у детей представления о человеке, об особенностях здоровья и условиях его сохранения; формировать потребность в здоровом образе жизни, двигательной активности, интерес к физическим упражнениям; содействовать обогащению двигательного опыта, становлению интереса к правилам </w:t>
            </w:r>
            <w:proofErr w:type="spellStart"/>
            <w:r w:rsidRPr="00A852BE">
              <w:rPr>
                <w:rFonts w:ascii="Times New Roman" w:hAnsi="Times New Roman"/>
                <w:sz w:val="24"/>
                <w:szCs w:val="24"/>
              </w:rPr>
              <w:t>здоровьесберегающего</w:t>
            </w:r>
            <w:proofErr w:type="spellEnd"/>
            <w:r w:rsidRPr="00A852BE">
              <w:rPr>
                <w:rFonts w:ascii="Times New Roman" w:hAnsi="Times New Roman"/>
                <w:sz w:val="24"/>
                <w:szCs w:val="24"/>
              </w:rPr>
              <w:t xml:space="preserve"> поведения; воспиты</w:t>
            </w:r>
            <w:r w:rsidR="004672A1" w:rsidRPr="00A852BE">
              <w:rPr>
                <w:rFonts w:ascii="Times New Roman" w:hAnsi="Times New Roman"/>
                <w:sz w:val="24"/>
                <w:szCs w:val="24"/>
              </w:rPr>
              <w:t>вать желание разрешать проблемные</w:t>
            </w:r>
            <w:r w:rsidRPr="00A852BE">
              <w:rPr>
                <w:rFonts w:ascii="Times New Roman" w:hAnsi="Times New Roman"/>
                <w:sz w:val="24"/>
                <w:szCs w:val="24"/>
              </w:rPr>
              <w:t xml:space="preserve"> игровые ситуации</w:t>
            </w:r>
            <w:r w:rsidR="004672A1" w:rsidRPr="00A852BE">
              <w:rPr>
                <w:rFonts w:ascii="Times New Roman" w:hAnsi="Times New Roman"/>
                <w:sz w:val="24"/>
                <w:szCs w:val="24"/>
              </w:rPr>
              <w:t>, связанные с охраной здоровья.</w:t>
            </w:r>
          </w:p>
        </w:tc>
      </w:tr>
      <w:tr w:rsidR="00F64906" w:rsidRPr="00A852BE" w:rsidTr="001F0936">
        <w:tc>
          <w:tcPr>
            <w:tcW w:w="1951" w:type="dxa"/>
          </w:tcPr>
          <w:p w:rsidR="00F64906" w:rsidRPr="00A852BE" w:rsidRDefault="00F64906" w:rsidP="00186C5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4253" w:type="dxa"/>
          </w:tcPr>
          <w:p w:rsidR="00F64906" w:rsidRPr="00A852BE" w:rsidRDefault="00F64906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Весна – красна!</w:t>
            </w:r>
          </w:p>
        </w:tc>
        <w:tc>
          <w:tcPr>
            <w:tcW w:w="8832" w:type="dxa"/>
          </w:tcPr>
          <w:p w:rsidR="00F64906" w:rsidRPr="00A852BE" w:rsidRDefault="004672A1" w:rsidP="004672A1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 xml:space="preserve">Способствовать дальнейшему познанию ребенком мира природы, познакомить с особенностями сезонных явлений природы, приспособлением растений и животных </w:t>
            </w:r>
            <w:proofErr w:type="gramStart"/>
            <w:r w:rsidRPr="00A852BE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A852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852BE">
              <w:rPr>
                <w:rFonts w:ascii="Times New Roman" w:hAnsi="Times New Roman"/>
                <w:sz w:val="24"/>
                <w:szCs w:val="24"/>
              </w:rPr>
              <w:t>изменяющемся</w:t>
            </w:r>
            <w:proofErr w:type="gramEnd"/>
            <w:r w:rsidRPr="00A852BE">
              <w:rPr>
                <w:rFonts w:ascii="Times New Roman" w:hAnsi="Times New Roman"/>
                <w:sz w:val="24"/>
                <w:szCs w:val="24"/>
              </w:rPr>
              <w:t xml:space="preserve"> условиям среды весной (становиться теплее, греет и ярко светит солнце, вырастают и зацветают растения, появляются насекомые, птицы прилетают, начинают вить гнезда и выводить птенцов); обучать ответственному и бережному отношению к природе; воспитывать потребность в общении с природой любовь к родной природе, желание любоваться окружающим миром.</w:t>
            </w:r>
          </w:p>
        </w:tc>
      </w:tr>
      <w:tr w:rsidR="00F64906" w:rsidRPr="00A852BE" w:rsidTr="001F0936">
        <w:tc>
          <w:tcPr>
            <w:tcW w:w="1951" w:type="dxa"/>
          </w:tcPr>
          <w:p w:rsidR="00F64906" w:rsidRPr="00A852BE" w:rsidRDefault="00F64906" w:rsidP="00186C5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4253" w:type="dxa"/>
          </w:tcPr>
          <w:p w:rsidR="00F64906" w:rsidRPr="00A852BE" w:rsidRDefault="00C32D49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Пернатые соседи и друзья</w:t>
            </w:r>
          </w:p>
        </w:tc>
        <w:tc>
          <w:tcPr>
            <w:tcW w:w="8832" w:type="dxa"/>
          </w:tcPr>
          <w:p w:rsidR="00F64906" w:rsidRPr="00A852BE" w:rsidRDefault="004672A1" w:rsidP="004672A1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Обогащать представления детей о птицах, об образе жизни птиц, особенностях строение и поведения; поощрять и поддерживать самостоятельные наблюдения за птицами; формировать желание заботиться о птицах, охранять их; развивать эмоции и гуманные чувства.</w:t>
            </w:r>
          </w:p>
        </w:tc>
      </w:tr>
      <w:tr w:rsidR="00F64906" w:rsidRPr="00A852BE" w:rsidTr="001F0936">
        <w:tc>
          <w:tcPr>
            <w:tcW w:w="1951" w:type="dxa"/>
          </w:tcPr>
          <w:p w:rsidR="00F64906" w:rsidRPr="00A852BE" w:rsidRDefault="00F64906" w:rsidP="00186C5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4253" w:type="dxa"/>
          </w:tcPr>
          <w:p w:rsidR="00F64906" w:rsidRPr="00A852BE" w:rsidRDefault="00C32D49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Дорожная грамота</w:t>
            </w:r>
          </w:p>
        </w:tc>
        <w:tc>
          <w:tcPr>
            <w:tcW w:w="8832" w:type="dxa"/>
          </w:tcPr>
          <w:p w:rsidR="00F64906" w:rsidRPr="00A852BE" w:rsidRDefault="004672A1" w:rsidP="004672A1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 xml:space="preserve">Формировать знания о правилах безопасного дорожного движения в качестве пешехода и пассажира транспортного средства; уточнять и обобщать знания детей о транспорте и его назначении; </w:t>
            </w:r>
            <w:proofErr w:type="gramStart"/>
            <w:r w:rsidRPr="00A852BE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A852BE">
              <w:rPr>
                <w:rFonts w:ascii="Times New Roman" w:hAnsi="Times New Roman"/>
                <w:sz w:val="24"/>
                <w:szCs w:val="24"/>
              </w:rPr>
              <w:t xml:space="preserve"> общественном транспорте (автобус, троллейбус, маршрутное такси, поезд, самолет, </w:t>
            </w:r>
            <w:proofErr w:type="spellStart"/>
            <w:r w:rsidRPr="00A852BE">
              <w:rPr>
                <w:rFonts w:ascii="Times New Roman" w:hAnsi="Times New Roman"/>
                <w:sz w:val="24"/>
                <w:szCs w:val="24"/>
              </w:rPr>
              <w:t>параход</w:t>
            </w:r>
            <w:proofErr w:type="spellEnd"/>
            <w:r w:rsidRPr="00A852BE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</w:tr>
      <w:tr w:rsidR="00C32D49" w:rsidRPr="00A852BE" w:rsidTr="00186C53">
        <w:tc>
          <w:tcPr>
            <w:tcW w:w="15036" w:type="dxa"/>
            <w:gridSpan w:val="3"/>
          </w:tcPr>
          <w:p w:rsidR="00C32D49" w:rsidRPr="00A852BE" w:rsidRDefault="00C32D49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</w:tr>
      <w:tr w:rsidR="00C32D49" w:rsidRPr="00A852BE" w:rsidTr="001F0936">
        <w:tc>
          <w:tcPr>
            <w:tcW w:w="1951" w:type="dxa"/>
          </w:tcPr>
          <w:p w:rsidR="00C32D49" w:rsidRPr="00A852BE" w:rsidRDefault="00C32D49" w:rsidP="00186C5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4253" w:type="dxa"/>
          </w:tcPr>
          <w:p w:rsidR="00C32D49" w:rsidRPr="00A852BE" w:rsidRDefault="00C32D49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Моя страна, моя Родина</w:t>
            </w:r>
          </w:p>
        </w:tc>
        <w:tc>
          <w:tcPr>
            <w:tcW w:w="8832" w:type="dxa"/>
          </w:tcPr>
          <w:p w:rsidR="00C32D49" w:rsidRPr="00A852BE" w:rsidRDefault="00A852BE" w:rsidP="004672A1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Развивать знания детей о Родине, познакомить с ее историей, с праздником 9 Мая; уточнить представление детей о родной армии, о героизме солдат – защитников Родины; познакомить с родами войск, военными профессиями; формировать знания о Москве – столице России; воспитывать любовь к родной стране.</w:t>
            </w:r>
          </w:p>
        </w:tc>
      </w:tr>
      <w:tr w:rsidR="00C32D49" w:rsidRPr="00A852BE" w:rsidTr="001F0936">
        <w:tc>
          <w:tcPr>
            <w:tcW w:w="1951" w:type="dxa"/>
          </w:tcPr>
          <w:p w:rsidR="00C32D49" w:rsidRPr="00A852BE" w:rsidRDefault="00C32D49" w:rsidP="00186C5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4253" w:type="dxa"/>
          </w:tcPr>
          <w:p w:rsidR="00C32D49" w:rsidRPr="00A852BE" w:rsidRDefault="00C32D49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Путешествие в страну загадок, чудес, открытий, экспериментов</w:t>
            </w:r>
          </w:p>
        </w:tc>
        <w:tc>
          <w:tcPr>
            <w:tcW w:w="8832" w:type="dxa"/>
          </w:tcPr>
          <w:p w:rsidR="00C32D49" w:rsidRPr="00A852BE" w:rsidRDefault="00A852BE" w:rsidP="00A852B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 xml:space="preserve">Развивать познавательную активность детей; помогать освоить средства и способы познания; обогащать опыт </w:t>
            </w:r>
            <w:proofErr w:type="gramStart"/>
            <w:r w:rsidRPr="00A852BE">
              <w:rPr>
                <w:rFonts w:ascii="Times New Roman" w:hAnsi="Times New Roman"/>
                <w:sz w:val="24"/>
                <w:szCs w:val="24"/>
              </w:rPr>
              <w:t>исследовательской</w:t>
            </w:r>
            <w:proofErr w:type="gramEnd"/>
            <w:r w:rsidRPr="00A852BE">
              <w:rPr>
                <w:rFonts w:ascii="Times New Roman" w:hAnsi="Times New Roman"/>
                <w:sz w:val="24"/>
                <w:szCs w:val="24"/>
              </w:rPr>
              <w:t xml:space="preserve"> деятельность и представления об окружающем; воспитывать самостоятельность.</w:t>
            </w:r>
          </w:p>
        </w:tc>
      </w:tr>
      <w:tr w:rsidR="00C32D49" w:rsidRPr="00A852BE" w:rsidTr="001F0936">
        <w:tc>
          <w:tcPr>
            <w:tcW w:w="1951" w:type="dxa"/>
          </w:tcPr>
          <w:p w:rsidR="00C32D49" w:rsidRPr="00A852BE" w:rsidRDefault="00C32D49" w:rsidP="00186C5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4253" w:type="dxa"/>
          </w:tcPr>
          <w:p w:rsidR="00C32D49" w:rsidRPr="00A852BE" w:rsidRDefault="00C32D49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Путешествие по экологической тропе</w:t>
            </w:r>
          </w:p>
        </w:tc>
        <w:tc>
          <w:tcPr>
            <w:tcW w:w="8832" w:type="dxa"/>
          </w:tcPr>
          <w:p w:rsidR="00C32D49" w:rsidRPr="00A852BE" w:rsidRDefault="00A852BE" w:rsidP="00A852B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Способствовать дальнейшему познанию мира природы; познакомить с признаками и свойствами растений как живых организмов (питаются, дышать, растут); расширять представления о сезонных изменениях; простейших связей в природе; закреплять знания о правилах безопасного поведения в природе; воспитывать бережное отношение к природе, умение замечать красоту весенней природы.</w:t>
            </w:r>
          </w:p>
        </w:tc>
      </w:tr>
      <w:tr w:rsidR="00C32D49" w:rsidRPr="00A852BE" w:rsidTr="001F0936">
        <w:tc>
          <w:tcPr>
            <w:tcW w:w="1951" w:type="dxa"/>
          </w:tcPr>
          <w:p w:rsidR="00C32D49" w:rsidRPr="00A852BE" w:rsidRDefault="00C32D49" w:rsidP="00186C5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4253" w:type="dxa"/>
          </w:tcPr>
          <w:p w:rsidR="00C32D49" w:rsidRPr="00A852BE" w:rsidRDefault="00C32D49" w:rsidP="000E3B79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>Водоем и его обитатели, аквариум</w:t>
            </w:r>
          </w:p>
        </w:tc>
        <w:tc>
          <w:tcPr>
            <w:tcW w:w="8832" w:type="dxa"/>
          </w:tcPr>
          <w:p w:rsidR="00C32D49" w:rsidRPr="00A852BE" w:rsidRDefault="00A852BE" w:rsidP="00A852B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2BE">
              <w:rPr>
                <w:rFonts w:ascii="Times New Roman" w:hAnsi="Times New Roman"/>
                <w:sz w:val="24"/>
                <w:szCs w:val="24"/>
              </w:rPr>
              <w:t xml:space="preserve">Познакомить детей со способами существования рыб (живут в воде: вытянутая, обтекаемая форма тела и наличие плавников помогает им передвигаться в воде, чешуя защищает от внешних воздействии, цвет маскирует и </w:t>
            </w:r>
            <w:proofErr w:type="gramStart"/>
            <w:r w:rsidRPr="00A852BE">
              <w:rPr>
                <w:rFonts w:ascii="Times New Roman" w:hAnsi="Times New Roman"/>
                <w:sz w:val="24"/>
                <w:szCs w:val="24"/>
              </w:rPr>
              <w:t>помогает спасаться от врагов при помощи жабр рыбка дышит</w:t>
            </w:r>
            <w:proofErr w:type="gramEnd"/>
            <w:r w:rsidRPr="00A852BE">
              <w:rPr>
                <w:rFonts w:ascii="Times New Roman" w:hAnsi="Times New Roman"/>
                <w:sz w:val="24"/>
                <w:szCs w:val="24"/>
              </w:rPr>
              <w:t>); учить понимать связь между образом жизни живого существа и условиями среды обитания; способствовать активному освоению несложных способов ухода за рыбками в аквариуме.</w:t>
            </w:r>
          </w:p>
        </w:tc>
      </w:tr>
    </w:tbl>
    <w:p w:rsidR="000E3B79" w:rsidRPr="000E3B79" w:rsidRDefault="000E3B79" w:rsidP="000E3B79">
      <w:pPr>
        <w:pStyle w:val="ac"/>
        <w:jc w:val="center"/>
        <w:rPr>
          <w:rFonts w:ascii="Times New Roman" w:hAnsi="Times New Roman"/>
          <w:sz w:val="28"/>
          <w:szCs w:val="28"/>
        </w:rPr>
      </w:pPr>
    </w:p>
    <w:p w:rsidR="00F56292" w:rsidRPr="009815CC" w:rsidRDefault="00F56292" w:rsidP="00960B60">
      <w:pPr>
        <w:pStyle w:val="a3"/>
        <w:kinsoku w:val="0"/>
        <w:overflowPunct w:val="0"/>
        <w:ind w:left="107" w:right="107" w:firstLine="708"/>
        <w:jc w:val="both"/>
        <w:rPr>
          <w:sz w:val="24"/>
          <w:szCs w:val="24"/>
        </w:rPr>
      </w:pPr>
    </w:p>
    <w:p w:rsidR="00960B60" w:rsidRPr="009815CC" w:rsidRDefault="00960B60" w:rsidP="00766AD8">
      <w:pPr>
        <w:pStyle w:val="5"/>
        <w:kinsoku w:val="0"/>
        <w:overflowPunct w:val="0"/>
        <w:spacing w:before="42"/>
        <w:ind w:right="5"/>
        <w:jc w:val="center"/>
        <w:rPr>
          <w:b w:val="0"/>
          <w:bCs w:val="0"/>
          <w:i w:val="0"/>
          <w:iCs w:val="0"/>
          <w:sz w:val="24"/>
          <w:szCs w:val="24"/>
        </w:rPr>
      </w:pPr>
      <w:r w:rsidRPr="009815CC">
        <w:rPr>
          <w:spacing w:val="-1"/>
          <w:sz w:val="24"/>
          <w:szCs w:val="24"/>
          <w:u w:val="thick"/>
        </w:rPr>
        <w:t>ПОЯСНИТЕЛЬНАЯ</w:t>
      </w:r>
      <w:r w:rsidRPr="009815CC">
        <w:rPr>
          <w:sz w:val="24"/>
          <w:szCs w:val="24"/>
          <w:u w:val="thick"/>
        </w:rPr>
        <w:t xml:space="preserve"> </w:t>
      </w:r>
      <w:r w:rsidRPr="009815CC">
        <w:rPr>
          <w:spacing w:val="-1"/>
          <w:sz w:val="24"/>
          <w:szCs w:val="24"/>
          <w:u w:val="thick"/>
        </w:rPr>
        <w:t>ЗАПИСКА</w:t>
      </w:r>
    </w:p>
    <w:p w:rsidR="00960B60" w:rsidRPr="009815CC" w:rsidRDefault="00960B60" w:rsidP="00960B60">
      <w:pPr>
        <w:pStyle w:val="a3"/>
        <w:kinsoku w:val="0"/>
        <w:overflowPunct w:val="0"/>
        <w:spacing w:before="2"/>
        <w:ind w:left="0" w:firstLine="0"/>
        <w:rPr>
          <w:b/>
          <w:bCs/>
          <w:i/>
          <w:iCs/>
          <w:sz w:val="24"/>
          <w:szCs w:val="24"/>
        </w:rPr>
      </w:pPr>
    </w:p>
    <w:p w:rsidR="00960B60" w:rsidRPr="009815CC" w:rsidRDefault="00960B60" w:rsidP="00960B60">
      <w:pPr>
        <w:pStyle w:val="a3"/>
        <w:tabs>
          <w:tab w:val="left" w:pos="4363"/>
          <w:tab w:val="left" w:pos="7618"/>
          <w:tab w:val="left" w:pos="9453"/>
          <w:tab w:val="left" w:pos="11323"/>
          <w:tab w:val="left" w:pos="12007"/>
        </w:tabs>
        <w:kinsoku w:val="0"/>
        <w:overflowPunct w:val="0"/>
        <w:spacing w:before="64"/>
        <w:ind w:left="1279" w:firstLine="0"/>
        <w:rPr>
          <w:sz w:val="24"/>
          <w:szCs w:val="24"/>
        </w:rPr>
      </w:pPr>
      <w:r w:rsidRPr="009815CC">
        <w:rPr>
          <w:b/>
          <w:bCs/>
          <w:i/>
          <w:iCs/>
          <w:sz w:val="24"/>
          <w:szCs w:val="24"/>
          <w:u w:val="thick"/>
        </w:rPr>
        <w:t xml:space="preserve">К </w:t>
      </w:r>
      <w:r w:rsidRPr="009815CC">
        <w:rPr>
          <w:b/>
          <w:bCs/>
          <w:i/>
          <w:iCs/>
          <w:spacing w:val="10"/>
          <w:sz w:val="24"/>
          <w:szCs w:val="24"/>
          <w:u w:val="thick"/>
        </w:rPr>
        <w:t xml:space="preserve"> </w:t>
      </w:r>
      <w:r w:rsidRPr="009815CC">
        <w:rPr>
          <w:b/>
          <w:bCs/>
          <w:i/>
          <w:iCs/>
          <w:spacing w:val="-1"/>
          <w:sz w:val="24"/>
          <w:szCs w:val="24"/>
          <w:u w:val="thick"/>
        </w:rPr>
        <w:t>ПЛАНИРОВАНИЮ</w:t>
      </w:r>
      <w:r w:rsidRPr="009815CC">
        <w:rPr>
          <w:b/>
          <w:bCs/>
          <w:i/>
          <w:iCs/>
          <w:spacing w:val="-1"/>
          <w:sz w:val="24"/>
          <w:szCs w:val="24"/>
        </w:rPr>
        <w:tab/>
      </w:r>
      <w:r w:rsidRPr="009815CC">
        <w:rPr>
          <w:b/>
          <w:bCs/>
          <w:i/>
          <w:iCs/>
          <w:spacing w:val="-1"/>
          <w:w w:val="95"/>
          <w:sz w:val="24"/>
          <w:szCs w:val="24"/>
          <w:u w:val="thick"/>
        </w:rPr>
        <w:t>ОБРАЗОВАТЕЛЬНОГО</w:t>
      </w:r>
      <w:r w:rsidRPr="009815CC">
        <w:rPr>
          <w:b/>
          <w:bCs/>
          <w:i/>
          <w:iCs/>
          <w:spacing w:val="-1"/>
          <w:w w:val="95"/>
          <w:sz w:val="24"/>
          <w:szCs w:val="24"/>
        </w:rPr>
        <w:tab/>
      </w:r>
      <w:r w:rsidRPr="009815CC">
        <w:rPr>
          <w:b/>
          <w:bCs/>
          <w:i/>
          <w:iCs/>
          <w:spacing w:val="-2"/>
          <w:sz w:val="24"/>
          <w:szCs w:val="24"/>
          <w:u w:val="thick"/>
        </w:rPr>
        <w:t>ПРОЦЕССА</w:t>
      </w:r>
      <w:r w:rsidRPr="009815CC">
        <w:rPr>
          <w:b/>
          <w:bCs/>
          <w:i/>
          <w:iCs/>
          <w:spacing w:val="-2"/>
          <w:sz w:val="24"/>
          <w:szCs w:val="24"/>
        </w:rPr>
        <w:tab/>
      </w:r>
      <w:r w:rsidRPr="009815CC">
        <w:rPr>
          <w:b/>
          <w:bCs/>
          <w:i/>
          <w:iCs/>
          <w:sz w:val="24"/>
          <w:szCs w:val="24"/>
          <w:u w:val="thick"/>
        </w:rPr>
        <w:t xml:space="preserve">С </w:t>
      </w:r>
      <w:r w:rsidRPr="009815CC">
        <w:rPr>
          <w:b/>
          <w:bCs/>
          <w:i/>
          <w:iCs/>
          <w:spacing w:val="68"/>
          <w:sz w:val="24"/>
          <w:szCs w:val="24"/>
          <w:u w:val="thick"/>
        </w:rPr>
        <w:t xml:space="preserve"> </w:t>
      </w:r>
      <w:r w:rsidRPr="009815CC">
        <w:rPr>
          <w:b/>
          <w:bCs/>
          <w:i/>
          <w:iCs/>
          <w:spacing w:val="-1"/>
          <w:sz w:val="24"/>
          <w:szCs w:val="24"/>
          <w:u w:val="thick"/>
        </w:rPr>
        <w:t>ДЕТЬМИ</w:t>
      </w:r>
      <w:r w:rsidRPr="009815CC">
        <w:rPr>
          <w:b/>
          <w:bCs/>
          <w:i/>
          <w:iCs/>
          <w:spacing w:val="-1"/>
          <w:sz w:val="24"/>
          <w:szCs w:val="24"/>
        </w:rPr>
        <w:tab/>
      </w:r>
      <w:r w:rsidRPr="009815CC">
        <w:rPr>
          <w:b/>
          <w:bCs/>
          <w:i/>
          <w:iCs/>
          <w:spacing w:val="-1"/>
          <w:sz w:val="24"/>
          <w:szCs w:val="24"/>
          <w:u w:val="thick"/>
        </w:rPr>
        <w:t>НА</w:t>
      </w:r>
      <w:r w:rsidRPr="009815CC">
        <w:rPr>
          <w:b/>
          <w:bCs/>
          <w:i/>
          <w:iCs/>
          <w:spacing w:val="-1"/>
          <w:sz w:val="24"/>
          <w:szCs w:val="24"/>
        </w:rPr>
        <w:tab/>
      </w:r>
      <w:r w:rsidRPr="009815CC">
        <w:rPr>
          <w:b/>
          <w:bCs/>
          <w:i/>
          <w:iCs/>
          <w:spacing w:val="-1"/>
          <w:sz w:val="24"/>
          <w:szCs w:val="24"/>
          <w:u w:val="thick"/>
        </w:rPr>
        <w:t>ПРОГУЛКЕ</w:t>
      </w:r>
    </w:p>
    <w:p w:rsidR="00960B60" w:rsidRPr="009815CC" w:rsidRDefault="00960B60" w:rsidP="00960B60">
      <w:pPr>
        <w:pStyle w:val="a3"/>
        <w:kinsoku w:val="0"/>
        <w:overflowPunct w:val="0"/>
        <w:spacing w:before="4"/>
        <w:ind w:left="0" w:firstLine="0"/>
        <w:rPr>
          <w:b/>
          <w:bCs/>
          <w:i/>
          <w:iCs/>
          <w:sz w:val="24"/>
          <w:szCs w:val="24"/>
        </w:rPr>
      </w:pPr>
    </w:p>
    <w:p w:rsidR="00960B60" w:rsidRPr="009815CC" w:rsidRDefault="00960B60" w:rsidP="00960B60">
      <w:pPr>
        <w:pStyle w:val="a3"/>
        <w:kinsoku w:val="0"/>
        <w:overflowPunct w:val="0"/>
        <w:spacing w:before="64" w:line="264" w:lineRule="auto"/>
        <w:ind w:left="107" w:right="108" w:firstLine="360"/>
        <w:jc w:val="both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Процесс</w:t>
      </w:r>
      <w:r w:rsidRPr="009815CC">
        <w:rPr>
          <w:spacing w:val="5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воспитания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непрерывен.</w:t>
      </w:r>
      <w:r w:rsidRPr="009815CC">
        <w:rPr>
          <w:spacing w:val="5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Большие</w:t>
      </w:r>
      <w:r w:rsidRPr="009815CC">
        <w:rPr>
          <w:spacing w:val="5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потенциальные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возможности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z w:val="24"/>
          <w:szCs w:val="24"/>
        </w:rPr>
        <w:t>для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всестороннего</w:t>
      </w:r>
      <w:r w:rsidRPr="009815CC">
        <w:rPr>
          <w:spacing w:val="56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58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гармоничного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развития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личности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ребенка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заложены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процессе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воспитательно-образовательной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работы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детьми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условиях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прогулки.</w:t>
      </w:r>
      <w:r w:rsidRPr="009815CC">
        <w:rPr>
          <w:spacing w:val="8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Здесь,</w:t>
      </w:r>
      <w:r w:rsidRPr="009815CC">
        <w:rPr>
          <w:spacing w:val="68"/>
          <w:sz w:val="24"/>
          <w:szCs w:val="24"/>
        </w:rPr>
        <w:t xml:space="preserve"> </w:t>
      </w:r>
      <w:r w:rsidRPr="009815CC">
        <w:rPr>
          <w:sz w:val="24"/>
          <w:szCs w:val="24"/>
        </w:rPr>
        <w:t>как</w:t>
      </w:r>
      <w:r w:rsidRPr="009815CC">
        <w:rPr>
          <w:spacing w:val="6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нигде,</w:t>
      </w:r>
      <w:r w:rsidRPr="009815CC">
        <w:rPr>
          <w:spacing w:val="6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предоставляются</w:t>
      </w:r>
      <w:r w:rsidRPr="009815CC">
        <w:rPr>
          <w:spacing w:val="6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уникальные</w:t>
      </w:r>
      <w:r w:rsidRPr="009815CC">
        <w:rPr>
          <w:spacing w:val="6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условия</w:t>
      </w:r>
      <w:r w:rsidRPr="009815CC">
        <w:rPr>
          <w:spacing w:val="69"/>
          <w:sz w:val="24"/>
          <w:szCs w:val="24"/>
        </w:rPr>
        <w:t xml:space="preserve"> </w:t>
      </w:r>
      <w:r w:rsidRPr="009815CC">
        <w:rPr>
          <w:sz w:val="24"/>
          <w:szCs w:val="24"/>
        </w:rPr>
        <w:t>для</w:t>
      </w:r>
      <w:r w:rsidRPr="009815CC">
        <w:rPr>
          <w:spacing w:val="6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всестороннего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развития</w:t>
      </w:r>
      <w:r w:rsidRPr="009815CC">
        <w:rPr>
          <w:spacing w:val="6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ребенка,</w:t>
      </w:r>
      <w:r w:rsidRPr="009815CC">
        <w:rPr>
          <w:spacing w:val="68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6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полной</w:t>
      </w:r>
      <w:r w:rsidRPr="009815CC">
        <w:rPr>
          <w:spacing w:val="69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мере</w:t>
      </w:r>
      <w:r w:rsidRPr="009815CC">
        <w:rPr>
          <w:spacing w:val="7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удовлетворяются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его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потребности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активных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движениях,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самостоятельных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действиях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ознакомлении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окружающим</w:t>
      </w:r>
      <w:r w:rsidRPr="009815CC">
        <w:rPr>
          <w:spacing w:val="5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миром,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новых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ярких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впечатлениях,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свободной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игре,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z w:val="24"/>
          <w:szCs w:val="24"/>
        </w:rPr>
        <w:t>как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природным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материалом,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так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игрушками.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тематическом</w:t>
      </w:r>
      <w:r w:rsidRPr="009815CC">
        <w:rPr>
          <w:spacing w:val="5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планировании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отражена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интеграция</w:t>
      </w:r>
      <w:r w:rsidRPr="009815CC">
        <w:rPr>
          <w:spacing w:val="4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образовательных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областей,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которые</w:t>
      </w:r>
      <w:r w:rsidRPr="009815CC">
        <w:rPr>
          <w:spacing w:val="4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делают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наиболее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эффективным</w:t>
      </w:r>
      <w:r w:rsidRPr="009815CC">
        <w:rPr>
          <w:spacing w:val="7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образовательный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процесс </w:t>
      </w:r>
      <w:r w:rsidRPr="009815CC">
        <w:rPr>
          <w:sz w:val="24"/>
          <w:szCs w:val="24"/>
        </w:rPr>
        <w:t>на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прогулках.</w:t>
      </w:r>
    </w:p>
    <w:p w:rsidR="00960B60" w:rsidRPr="009815CC" w:rsidRDefault="00960B60" w:rsidP="00960B60">
      <w:pPr>
        <w:pStyle w:val="a3"/>
        <w:kinsoku w:val="0"/>
        <w:overflowPunct w:val="0"/>
        <w:spacing w:line="264" w:lineRule="auto"/>
        <w:ind w:left="107" w:right="108" w:firstLine="360"/>
        <w:jc w:val="both"/>
        <w:rPr>
          <w:spacing w:val="-1"/>
          <w:sz w:val="24"/>
          <w:szCs w:val="24"/>
        </w:rPr>
      </w:pPr>
      <w:r w:rsidRPr="009815CC">
        <w:rPr>
          <w:sz w:val="24"/>
          <w:szCs w:val="24"/>
        </w:rPr>
        <w:t>В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течение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года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прогулки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проводятся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ежедневно.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Летом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дети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проводят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воздухе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практически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все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время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момента</w:t>
      </w:r>
      <w:r w:rsidRPr="009815CC">
        <w:rPr>
          <w:spacing w:val="9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прихода </w:t>
      </w:r>
      <w:r w:rsidRPr="009815CC">
        <w:rPr>
          <w:sz w:val="24"/>
          <w:szCs w:val="24"/>
        </w:rPr>
        <w:t>в</w:t>
      </w:r>
      <w:r w:rsidRPr="009815CC">
        <w:rPr>
          <w:spacing w:val="-1"/>
          <w:sz w:val="24"/>
          <w:szCs w:val="24"/>
        </w:rPr>
        <w:t xml:space="preserve"> дошкольное учреждение, заходя</w:t>
      </w:r>
      <w:r w:rsidRPr="009815CC">
        <w:rPr>
          <w:sz w:val="24"/>
          <w:szCs w:val="24"/>
        </w:rPr>
        <w:t xml:space="preserve"> в</w:t>
      </w:r>
      <w:r w:rsidRPr="009815CC">
        <w:rPr>
          <w:spacing w:val="-1"/>
          <w:sz w:val="24"/>
          <w:szCs w:val="24"/>
        </w:rPr>
        <w:t xml:space="preserve"> помещение лишь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для </w:t>
      </w:r>
      <w:r w:rsidRPr="009815CC">
        <w:rPr>
          <w:spacing w:val="-1"/>
          <w:sz w:val="24"/>
          <w:szCs w:val="24"/>
        </w:rPr>
        <w:t>приема пищи</w:t>
      </w:r>
      <w:r w:rsidRPr="009815CC">
        <w:rPr>
          <w:sz w:val="24"/>
          <w:szCs w:val="24"/>
        </w:rPr>
        <w:t xml:space="preserve"> и </w:t>
      </w:r>
      <w:r w:rsidRPr="009815CC">
        <w:rPr>
          <w:spacing w:val="-1"/>
          <w:sz w:val="24"/>
          <w:szCs w:val="24"/>
        </w:rPr>
        <w:t>сна.</w:t>
      </w:r>
    </w:p>
    <w:p w:rsidR="00960B60" w:rsidRPr="009815CC" w:rsidRDefault="00960B60" w:rsidP="00960B60">
      <w:pPr>
        <w:pStyle w:val="a3"/>
        <w:kinsoku w:val="0"/>
        <w:overflowPunct w:val="0"/>
        <w:spacing w:before="1" w:line="263" w:lineRule="auto"/>
        <w:ind w:left="107" w:right="109" w:firstLine="360"/>
        <w:jc w:val="both"/>
        <w:rPr>
          <w:spacing w:val="-1"/>
          <w:sz w:val="24"/>
          <w:szCs w:val="24"/>
        </w:rPr>
      </w:pPr>
      <w:r w:rsidRPr="009815CC">
        <w:rPr>
          <w:sz w:val="24"/>
          <w:szCs w:val="24"/>
        </w:rPr>
        <w:t>В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зимнее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время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прогулка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проводится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два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z w:val="24"/>
          <w:szCs w:val="24"/>
        </w:rPr>
        <w:t>раза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день.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Общая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продолжительность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прогулки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z w:val="24"/>
          <w:szCs w:val="24"/>
        </w:rPr>
        <w:t>–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z w:val="24"/>
          <w:szCs w:val="24"/>
        </w:rPr>
        <w:t>4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z w:val="24"/>
          <w:szCs w:val="24"/>
        </w:rPr>
        <w:t>часов.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Только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при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температуре воздуха ниже </w:t>
      </w:r>
      <w:r w:rsidRPr="009815CC">
        <w:rPr>
          <w:spacing w:val="-2"/>
          <w:sz w:val="24"/>
          <w:szCs w:val="24"/>
        </w:rPr>
        <w:t>–15</w:t>
      </w:r>
      <w:proofErr w:type="gramStart"/>
      <w:r w:rsidRPr="009815CC">
        <w:rPr>
          <w:sz w:val="24"/>
          <w:szCs w:val="24"/>
        </w:rPr>
        <w:t xml:space="preserve"> °С</w:t>
      </w:r>
      <w:proofErr w:type="gramEnd"/>
      <w:r w:rsidRPr="009815CC">
        <w:rPr>
          <w:spacing w:val="-1"/>
          <w:sz w:val="24"/>
          <w:szCs w:val="24"/>
        </w:rPr>
        <w:t xml:space="preserve"> или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ветреной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погоде, вьюге возможно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сокращение прогулки</w:t>
      </w:r>
      <w:r w:rsidRPr="009815CC">
        <w:rPr>
          <w:sz w:val="24"/>
          <w:szCs w:val="24"/>
        </w:rPr>
        <w:t xml:space="preserve"> или </w:t>
      </w:r>
      <w:r w:rsidRPr="009815CC">
        <w:rPr>
          <w:spacing w:val="-2"/>
          <w:sz w:val="24"/>
          <w:szCs w:val="24"/>
        </w:rPr>
        <w:t>ее</w:t>
      </w:r>
      <w:r w:rsidRPr="009815CC">
        <w:rPr>
          <w:spacing w:val="-1"/>
          <w:sz w:val="24"/>
          <w:szCs w:val="24"/>
        </w:rPr>
        <w:t xml:space="preserve"> отмена.</w:t>
      </w:r>
    </w:p>
    <w:p w:rsidR="00960B60" w:rsidRPr="009815CC" w:rsidRDefault="00960B60" w:rsidP="00960B60">
      <w:pPr>
        <w:pStyle w:val="a3"/>
        <w:kinsoku w:val="0"/>
        <w:overflowPunct w:val="0"/>
        <w:spacing w:before="3" w:line="263" w:lineRule="auto"/>
        <w:ind w:left="107" w:right="107" w:firstLine="360"/>
        <w:jc w:val="both"/>
        <w:rPr>
          <w:spacing w:val="-2"/>
          <w:sz w:val="24"/>
          <w:szCs w:val="24"/>
        </w:rPr>
      </w:pPr>
      <w:proofErr w:type="gramStart"/>
      <w:r w:rsidRPr="009815CC">
        <w:rPr>
          <w:sz w:val="24"/>
          <w:szCs w:val="24"/>
        </w:rPr>
        <w:t>В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ходе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прогулки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используется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любой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повод,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чтобы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продолжать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прогулке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прививать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любовь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природе,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том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числе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запланирован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досуг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участке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детского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сада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соответствии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календарным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временем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года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(зимой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z w:val="24"/>
          <w:szCs w:val="24"/>
        </w:rPr>
        <w:t>–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вокруг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живой</w:t>
      </w:r>
      <w:r w:rsidRPr="009815CC">
        <w:rPr>
          <w:spacing w:val="7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ели,</w:t>
      </w:r>
      <w:r w:rsidRPr="009815CC">
        <w:rPr>
          <w:spacing w:val="6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знакомство</w:t>
      </w:r>
      <w:r w:rsidRPr="009815CC">
        <w:rPr>
          <w:spacing w:val="65"/>
          <w:sz w:val="24"/>
          <w:szCs w:val="24"/>
        </w:rPr>
        <w:t xml:space="preserve"> </w:t>
      </w:r>
      <w:r w:rsidRPr="009815CC">
        <w:rPr>
          <w:sz w:val="24"/>
          <w:szCs w:val="24"/>
        </w:rPr>
        <w:t>со</w:t>
      </w:r>
      <w:r w:rsidRPr="009815CC">
        <w:rPr>
          <w:spacing w:val="6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строением</w:t>
      </w:r>
      <w:r w:rsidRPr="009815CC">
        <w:rPr>
          <w:spacing w:val="6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шишки,</w:t>
      </w:r>
      <w:r w:rsidRPr="009815CC">
        <w:rPr>
          <w:spacing w:val="6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семенами</w:t>
      </w:r>
      <w:r w:rsidRPr="009815CC">
        <w:rPr>
          <w:spacing w:val="65"/>
          <w:sz w:val="24"/>
          <w:szCs w:val="24"/>
        </w:rPr>
        <w:t xml:space="preserve"> </w:t>
      </w:r>
      <w:r w:rsidRPr="009815CC">
        <w:rPr>
          <w:sz w:val="24"/>
          <w:szCs w:val="24"/>
        </w:rPr>
        <w:t>ели,</w:t>
      </w:r>
      <w:r w:rsidRPr="009815CC">
        <w:rPr>
          <w:spacing w:val="6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показом</w:t>
      </w:r>
      <w:r w:rsidRPr="009815CC">
        <w:rPr>
          <w:spacing w:val="6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особенностей</w:t>
      </w:r>
      <w:r w:rsidRPr="009815CC">
        <w:rPr>
          <w:spacing w:val="6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шишек</w:t>
      </w:r>
      <w:r w:rsidRPr="009815CC">
        <w:rPr>
          <w:spacing w:val="62"/>
          <w:sz w:val="24"/>
          <w:szCs w:val="24"/>
        </w:rPr>
        <w:t xml:space="preserve"> </w:t>
      </w:r>
      <w:r w:rsidRPr="009815CC">
        <w:rPr>
          <w:sz w:val="24"/>
          <w:szCs w:val="24"/>
        </w:rPr>
        <w:t>–</w:t>
      </w:r>
      <w:r w:rsidRPr="009815CC">
        <w:rPr>
          <w:spacing w:val="6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пахнут</w:t>
      </w:r>
      <w:r w:rsidRPr="009815CC">
        <w:rPr>
          <w:spacing w:val="6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смолой,</w:t>
      </w:r>
      <w:r w:rsidRPr="009815CC">
        <w:rPr>
          <w:spacing w:val="63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6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дереве</w:t>
      </w:r>
      <w:r w:rsidRPr="009815CC">
        <w:rPr>
          <w:spacing w:val="62"/>
          <w:sz w:val="24"/>
          <w:szCs w:val="24"/>
        </w:rPr>
        <w:t xml:space="preserve"> </w:t>
      </w:r>
      <w:r w:rsidRPr="009815CC">
        <w:rPr>
          <w:sz w:val="24"/>
          <w:szCs w:val="24"/>
        </w:rPr>
        <w:t>(в</w:t>
      </w:r>
      <w:r w:rsidRPr="009815CC">
        <w:rPr>
          <w:spacing w:val="7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холоде) закрываются, </w:t>
      </w:r>
      <w:r w:rsidRPr="009815CC">
        <w:rPr>
          <w:sz w:val="24"/>
          <w:szCs w:val="24"/>
        </w:rPr>
        <w:t>в</w:t>
      </w:r>
      <w:r w:rsidRPr="009815CC">
        <w:rPr>
          <w:spacing w:val="-1"/>
          <w:sz w:val="24"/>
          <w:szCs w:val="24"/>
        </w:rPr>
        <w:t xml:space="preserve"> тепле </w:t>
      </w:r>
      <w:r w:rsidRPr="009815CC">
        <w:rPr>
          <w:sz w:val="24"/>
          <w:szCs w:val="24"/>
        </w:rPr>
        <w:t>(в</w:t>
      </w:r>
      <w:r w:rsidRPr="009815CC">
        <w:rPr>
          <w:spacing w:val="-1"/>
          <w:sz w:val="24"/>
          <w:szCs w:val="24"/>
        </w:rPr>
        <w:t xml:space="preserve"> помещении) раскрывают </w:t>
      </w:r>
      <w:r w:rsidRPr="009815CC">
        <w:rPr>
          <w:spacing w:val="-2"/>
          <w:sz w:val="24"/>
          <w:szCs w:val="24"/>
        </w:rPr>
        <w:t>чешуйки,</w:t>
      </w:r>
      <w:r w:rsidRPr="009815CC">
        <w:rPr>
          <w:spacing w:val="-1"/>
          <w:sz w:val="24"/>
          <w:szCs w:val="24"/>
        </w:rPr>
        <w:t xml:space="preserve"> из-под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которых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падают </w:t>
      </w:r>
      <w:r w:rsidRPr="009815CC">
        <w:rPr>
          <w:spacing w:val="-2"/>
          <w:sz w:val="24"/>
          <w:szCs w:val="24"/>
        </w:rPr>
        <w:t>семена).</w:t>
      </w:r>
      <w:proofErr w:type="gramEnd"/>
    </w:p>
    <w:p w:rsidR="00960B60" w:rsidRPr="009815CC" w:rsidRDefault="00960B60" w:rsidP="00960B60">
      <w:pPr>
        <w:pStyle w:val="a3"/>
        <w:kinsoku w:val="0"/>
        <w:overflowPunct w:val="0"/>
        <w:spacing w:before="3" w:line="263" w:lineRule="auto"/>
        <w:ind w:left="107" w:right="108" w:firstLine="360"/>
        <w:jc w:val="both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Во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время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прогулок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проводятся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ежедневные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наблюдения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сезонными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явлениями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природы.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помощью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игрушечных</w:t>
      </w:r>
      <w:r w:rsidRPr="009815CC">
        <w:rPr>
          <w:spacing w:val="8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персонажей</w:t>
      </w:r>
      <w:r w:rsidRPr="009815CC">
        <w:rPr>
          <w:spacing w:val="4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разнообразны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приемы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наблюдения,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поддерживается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z w:val="24"/>
          <w:szCs w:val="24"/>
        </w:rPr>
        <w:t>у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активный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интерес</w:t>
      </w:r>
      <w:r w:rsidRPr="009815CC">
        <w:rPr>
          <w:spacing w:val="45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4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природе.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Такие</w:t>
      </w:r>
      <w:r w:rsidRPr="009815CC">
        <w:rPr>
          <w:spacing w:val="45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приемы</w:t>
      </w:r>
      <w:r w:rsidRPr="009815CC">
        <w:rPr>
          <w:spacing w:val="6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позволяют достигнуть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цели </w:t>
      </w:r>
      <w:r w:rsidRPr="009815CC">
        <w:rPr>
          <w:spacing w:val="-1"/>
          <w:sz w:val="24"/>
          <w:szCs w:val="24"/>
        </w:rPr>
        <w:t>наблюдения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– </w:t>
      </w:r>
      <w:r w:rsidRPr="009815CC">
        <w:rPr>
          <w:spacing w:val="-1"/>
          <w:sz w:val="24"/>
          <w:szCs w:val="24"/>
        </w:rPr>
        <w:t>уточнить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названия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зимующих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птиц, которых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дети </w:t>
      </w:r>
      <w:r w:rsidRPr="009815CC">
        <w:rPr>
          <w:spacing w:val="-1"/>
          <w:sz w:val="24"/>
          <w:szCs w:val="24"/>
        </w:rPr>
        <w:t xml:space="preserve">видят на кормушке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-1"/>
          <w:sz w:val="24"/>
          <w:szCs w:val="24"/>
        </w:rPr>
        <w:t>вблизи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участка;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учить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различать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z w:val="24"/>
          <w:szCs w:val="24"/>
        </w:rPr>
        <w:t>их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z w:val="24"/>
          <w:szCs w:val="24"/>
        </w:rPr>
        <w:t>2–3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характерным</w:t>
      </w:r>
      <w:r w:rsidRPr="009815CC">
        <w:rPr>
          <w:spacing w:val="3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признакам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(воробьи,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маленькие,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серые</w:t>
      </w:r>
      <w:r w:rsidRPr="009815CC">
        <w:rPr>
          <w:spacing w:val="33"/>
          <w:sz w:val="24"/>
          <w:szCs w:val="24"/>
        </w:rPr>
        <w:t xml:space="preserve"> </w:t>
      </w:r>
      <w:r w:rsidRPr="009815CC">
        <w:rPr>
          <w:sz w:val="24"/>
          <w:szCs w:val="24"/>
        </w:rPr>
        <w:t>или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серо-коричневые,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летают</w:t>
      </w:r>
      <w:r w:rsidRPr="009815CC">
        <w:rPr>
          <w:spacing w:val="6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стайкой;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ворона крупная, серо-черная, летает одна;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голуби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крупнее воробьев, серо-голубые, кормятся стаей).</w:t>
      </w:r>
    </w:p>
    <w:p w:rsidR="00960B60" w:rsidRPr="009815CC" w:rsidRDefault="00960B60" w:rsidP="00960B60">
      <w:pPr>
        <w:pStyle w:val="a3"/>
        <w:kinsoku w:val="0"/>
        <w:overflowPunct w:val="0"/>
        <w:spacing w:before="2" w:line="255" w:lineRule="auto"/>
        <w:ind w:left="107" w:right="107" w:firstLine="360"/>
        <w:jc w:val="both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Планирование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построено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учетом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организации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рациональной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двигательной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активности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z w:val="24"/>
          <w:szCs w:val="24"/>
        </w:rPr>
        <w:t>ее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педагогического</w:t>
      </w:r>
      <w:r w:rsidRPr="009815CC">
        <w:rPr>
          <w:spacing w:val="5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руководства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процессе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игр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упражнений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прогулке.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Как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организованных,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так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самостоятельных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играх</w:t>
      </w:r>
      <w:r w:rsidRPr="009815CC">
        <w:rPr>
          <w:spacing w:val="6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происходит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своевременное</w:t>
      </w:r>
      <w:r w:rsidRPr="009815CC">
        <w:rPr>
          <w:spacing w:val="4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переключение</w:t>
      </w:r>
      <w:r w:rsidRPr="009815CC">
        <w:rPr>
          <w:spacing w:val="4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дошкольников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4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одного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вида</w:t>
      </w:r>
      <w:r w:rsidRPr="009815CC">
        <w:rPr>
          <w:spacing w:val="4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занятий</w:t>
      </w:r>
      <w:r w:rsidRPr="009815CC">
        <w:rPr>
          <w:spacing w:val="46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4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другой,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поэтому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вся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деятельность</w:t>
      </w:r>
      <w:r w:rsidRPr="009815CC">
        <w:rPr>
          <w:spacing w:val="7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</w:t>
      </w:r>
      <w:r w:rsidRPr="009815CC">
        <w:rPr>
          <w:sz w:val="24"/>
          <w:szCs w:val="24"/>
        </w:rPr>
        <w:t xml:space="preserve"> на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прогулке направляется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-1"/>
          <w:sz w:val="24"/>
          <w:szCs w:val="24"/>
        </w:rPr>
        <w:t>регулируется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воспитателем, </w:t>
      </w:r>
      <w:r w:rsidRPr="009815CC">
        <w:rPr>
          <w:sz w:val="24"/>
          <w:szCs w:val="24"/>
        </w:rPr>
        <w:t>а</w:t>
      </w:r>
      <w:r w:rsidRPr="009815CC">
        <w:rPr>
          <w:spacing w:val="-1"/>
          <w:sz w:val="24"/>
          <w:szCs w:val="24"/>
        </w:rPr>
        <w:t xml:space="preserve"> каждый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ребенок находился</w:t>
      </w:r>
      <w:r w:rsidRPr="009815CC">
        <w:rPr>
          <w:sz w:val="24"/>
          <w:szCs w:val="24"/>
        </w:rPr>
        <w:t xml:space="preserve"> в</w:t>
      </w:r>
      <w:r w:rsidRPr="009815CC">
        <w:rPr>
          <w:spacing w:val="-1"/>
          <w:sz w:val="24"/>
          <w:szCs w:val="24"/>
        </w:rPr>
        <w:t xml:space="preserve"> поле </w:t>
      </w:r>
      <w:r w:rsidRPr="009815CC">
        <w:rPr>
          <w:sz w:val="24"/>
          <w:szCs w:val="24"/>
        </w:rPr>
        <w:t xml:space="preserve">его </w:t>
      </w:r>
      <w:r w:rsidRPr="009815CC">
        <w:rPr>
          <w:spacing w:val="-1"/>
          <w:sz w:val="24"/>
          <w:szCs w:val="24"/>
        </w:rPr>
        <w:t>зрения.</w:t>
      </w:r>
    </w:p>
    <w:p w:rsidR="00960B60" w:rsidRPr="009815CC" w:rsidRDefault="00960B60" w:rsidP="00960B60">
      <w:pPr>
        <w:pStyle w:val="a3"/>
        <w:kinsoku w:val="0"/>
        <w:overflowPunct w:val="0"/>
        <w:spacing w:line="256" w:lineRule="auto"/>
        <w:ind w:left="107" w:right="109" w:firstLine="360"/>
        <w:jc w:val="both"/>
        <w:rPr>
          <w:spacing w:val="-1"/>
          <w:sz w:val="24"/>
          <w:szCs w:val="24"/>
        </w:rPr>
      </w:pPr>
      <w:r w:rsidRPr="009815CC">
        <w:rPr>
          <w:sz w:val="24"/>
          <w:szCs w:val="24"/>
        </w:rPr>
        <w:t>В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процессе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ежедневного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проведения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подвижных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игр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физических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упражнений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прогулке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расширяется</w:t>
      </w:r>
      <w:r w:rsidRPr="009815CC">
        <w:rPr>
          <w:spacing w:val="4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двигательный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опыт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детей,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совершенствуются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имеющиеся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z w:val="24"/>
          <w:szCs w:val="24"/>
        </w:rPr>
        <w:t>у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z w:val="24"/>
          <w:szCs w:val="24"/>
        </w:rPr>
        <w:t>них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навыки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основных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движениях;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развиваются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ловкость,</w:t>
      </w:r>
      <w:r w:rsidRPr="009815CC">
        <w:rPr>
          <w:spacing w:val="6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быстрота,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выносливость;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формируются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самостоятельность,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активность,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положительные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взаимоотношения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со</w:t>
      </w:r>
      <w:r w:rsidRPr="009815CC">
        <w:rPr>
          <w:spacing w:val="6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сверстниками.</w:t>
      </w:r>
    </w:p>
    <w:p w:rsidR="00766AD8" w:rsidRPr="009815CC" w:rsidRDefault="00766AD8" w:rsidP="00766AD8">
      <w:pPr>
        <w:pStyle w:val="a3"/>
        <w:kinsoku w:val="0"/>
        <w:overflowPunct w:val="0"/>
        <w:spacing w:before="34" w:line="255" w:lineRule="auto"/>
        <w:ind w:left="107" w:right="107" w:firstLine="360"/>
        <w:jc w:val="both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При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распределении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z w:val="24"/>
          <w:szCs w:val="24"/>
        </w:rPr>
        <w:t>игр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5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физических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упражнений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течение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дня</w:t>
      </w:r>
      <w:r w:rsidRPr="009815CC">
        <w:rPr>
          <w:spacing w:val="5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учитывается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соотношение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нового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программного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материала,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предлагаемого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физкультурных</w:t>
      </w:r>
      <w:r w:rsidRPr="009815CC">
        <w:rPr>
          <w:spacing w:val="4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занятиях</w:t>
      </w:r>
      <w:r w:rsidRPr="009815CC">
        <w:rPr>
          <w:spacing w:val="4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(как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зале,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так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улице),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ежедневными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играми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6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упражнениями,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проводимыми</w:t>
      </w:r>
      <w:r w:rsidRPr="009815CC">
        <w:rPr>
          <w:spacing w:val="19"/>
          <w:sz w:val="24"/>
          <w:szCs w:val="24"/>
        </w:rPr>
        <w:t xml:space="preserve"> </w:t>
      </w:r>
      <w:proofErr w:type="gramStart"/>
      <w:r w:rsidRPr="009815CC">
        <w:rPr>
          <w:spacing w:val="-1"/>
          <w:sz w:val="24"/>
          <w:szCs w:val="24"/>
        </w:rPr>
        <w:t>на</w:t>
      </w:r>
      <w:proofErr w:type="gramEnd"/>
      <w:r w:rsidRPr="009815CC">
        <w:rPr>
          <w:spacing w:val="18"/>
          <w:sz w:val="24"/>
          <w:szCs w:val="24"/>
        </w:rPr>
        <w:t xml:space="preserve"> </w:t>
      </w:r>
      <w:proofErr w:type="gramStart"/>
      <w:r w:rsidRPr="009815CC">
        <w:rPr>
          <w:spacing w:val="-1"/>
          <w:sz w:val="24"/>
          <w:szCs w:val="24"/>
        </w:rPr>
        <w:t>утренней</w:t>
      </w:r>
      <w:proofErr w:type="gramEnd"/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вечерней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прогулках.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Это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способствует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закреплению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совершенствованию</w:t>
      </w:r>
      <w:r w:rsidRPr="009815CC">
        <w:rPr>
          <w:spacing w:val="5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движений.</w:t>
      </w:r>
    </w:p>
    <w:p w:rsidR="001F0936" w:rsidRPr="009815CC" w:rsidRDefault="001F0936" w:rsidP="001F0936">
      <w:pPr>
        <w:pStyle w:val="a3"/>
        <w:kinsoku w:val="0"/>
        <w:overflowPunct w:val="0"/>
        <w:spacing w:before="3" w:line="255" w:lineRule="auto"/>
        <w:ind w:left="0" w:right="107" w:firstLine="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     </w:t>
      </w:r>
      <w:r w:rsidRPr="009815CC">
        <w:rPr>
          <w:spacing w:val="-1"/>
          <w:sz w:val="24"/>
          <w:szCs w:val="24"/>
        </w:rPr>
        <w:t>На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участке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детского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сада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оборудовано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место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для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игры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целью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закрепления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правил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уличного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движения: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есть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дорожная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разметка, </w:t>
      </w:r>
      <w:r>
        <w:rPr>
          <w:spacing w:val="-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выносной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светофор,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z w:val="24"/>
          <w:szCs w:val="24"/>
        </w:rPr>
        <w:t>маски,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нагрудные знаки</w:t>
      </w:r>
      <w:r w:rsidRPr="009815CC">
        <w:rPr>
          <w:sz w:val="24"/>
          <w:szCs w:val="24"/>
        </w:rPr>
        <w:t xml:space="preserve"> и </w:t>
      </w:r>
      <w:r w:rsidRPr="009815CC">
        <w:rPr>
          <w:spacing w:val="-1"/>
          <w:sz w:val="24"/>
          <w:szCs w:val="24"/>
        </w:rPr>
        <w:t xml:space="preserve">т. </w:t>
      </w:r>
      <w:r w:rsidRPr="009815CC">
        <w:rPr>
          <w:sz w:val="24"/>
          <w:szCs w:val="24"/>
        </w:rPr>
        <w:t>д.</w:t>
      </w:r>
    </w:p>
    <w:p w:rsidR="001F0936" w:rsidRPr="009815CC" w:rsidRDefault="001F0936" w:rsidP="001F0936">
      <w:pPr>
        <w:pStyle w:val="a3"/>
        <w:kinsoku w:val="0"/>
        <w:overflowPunct w:val="0"/>
        <w:spacing w:line="255" w:lineRule="auto"/>
        <w:ind w:left="107" w:right="110" w:firstLine="360"/>
        <w:jc w:val="both"/>
        <w:rPr>
          <w:spacing w:val="-1"/>
          <w:sz w:val="24"/>
          <w:szCs w:val="24"/>
        </w:rPr>
      </w:pPr>
      <w:r w:rsidRPr="009815CC">
        <w:rPr>
          <w:sz w:val="24"/>
          <w:szCs w:val="24"/>
        </w:rPr>
        <w:t>В</w:t>
      </w:r>
      <w:r w:rsidRPr="009815CC">
        <w:rPr>
          <w:spacing w:val="5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планировании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распределение</w:t>
      </w:r>
      <w:r w:rsidRPr="009815CC">
        <w:rPr>
          <w:spacing w:val="5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игр</w:t>
      </w:r>
      <w:r w:rsidRPr="009815CC">
        <w:rPr>
          <w:spacing w:val="56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5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упражнений</w:t>
      </w:r>
      <w:r w:rsidRPr="009815CC">
        <w:rPr>
          <w:spacing w:val="5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ведётся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5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учетом</w:t>
      </w:r>
      <w:r w:rsidRPr="009815CC">
        <w:rPr>
          <w:spacing w:val="54"/>
          <w:sz w:val="24"/>
          <w:szCs w:val="24"/>
        </w:rPr>
        <w:t xml:space="preserve"> </w:t>
      </w:r>
      <w:r w:rsidRPr="009815CC">
        <w:rPr>
          <w:sz w:val="24"/>
          <w:szCs w:val="24"/>
        </w:rPr>
        <w:t>их</w:t>
      </w:r>
      <w:r w:rsidRPr="009815CC">
        <w:rPr>
          <w:spacing w:val="5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интенсивности</w:t>
      </w:r>
      <w:r w:rsidRPr="009815CC">
        <w:rPr>
          <w:spacing w:val="53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сложности,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чередование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физической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нагрузки</w:t>
      </w:r>
      <w:r w:rsidRPr="009815CC">
        <w:rPr>
          <w:sz w:val="24"/>
          <w:szCs w:val="24"/>
        </w:rPr>
        <w:t xml:space="preserve"> с</w:t>
      </w:r>
      <w:r w:rsidRPr="009815CC">
        <w:rPr>
          <w:spacing w:val="-1"/>
          <w:sz w:val="24"/>
          <w:szCs w:val="24"/>
        </w:rPr>
        <w:t xml:space="preserve"> отдыхом, более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подвижных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физических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упражнений</w:t>
      </w:r>
      <w:r w:rsidRPr="009815CC">
        <w:rPr>
          <w:sz w:val="24"/>
          <w:szCs w:val="24"/>
        </w:rPr>
        <w:t xml:space="preserve"> с</w:t>
      </w:r>
      <w:r w:rsidRPr="009815CC">
        <w:rPr>
          <w:spacing w:val="-1"/>
          <w:sz w:val="24"/>
          <w:szCs w:val="24"/>
        </w:rPr>
        <w:t xml:space="preserve"> менее</w:t>
      </w:r>
      <w:r w:rsidRPr="009815CC">
        <w:rPr>
          <w:spacing w:val="-3"/>
          <w:sz w:val="24"/>
          <w:szCs w:val="24"/>
        </w:rPr>
        <w:t xml:space="preserve"> </w:t>
      </w:r>
      <w:proofErr w:type="gramStart"/>
      <w:r w:rsidRPr="009815CC">
        <w:rPr>
          <w:spacing w:val="-1"/>
          <w:sz w:val="24"/>
          <w:szCs w:val="24"/>
        </w:rPr>
        <w:t>подвижными</w:t>
      </w:r>
      <w:proofErr w:type="gramEnd"/>
      <w:r w:rsidRPr="009815CC">
        <w:rPr>
          <w:spacing w:val="-1"/>
          <w:sz w:val="24"/>
          <w:szCs w:val="24"/>
        </w:rPr>
        <w:t>.</w:t>
      </w:r>
    </w:p>
    <w:p w:rsidR="001F0936" w:rsidRPr="009815CC" w:rsidRDefault="001F0936" w:rsidP="001F0936">
      <w:pPr>
        <w:pStyle w:val="a3"/>
        <w:kinsoku w:val="0"/>
        <w:overflowPunct w:val="0"/>
        <w:spacing w:line="255" w:lineRule="auto"/>
        <w:ind w:left="107" w:right="108" w:firstLine="360"/>
        <w:jc w:val="both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При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подборе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игр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упражнений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учтены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такие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факторы,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z w:val="24"/>
          <w:szCs w:val="24"/>
        </w:rPr>
        <w:t>как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время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года,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погодные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условия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место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z w:val="24"/>
          <w:szCs w:val="24"/>
        </w:rPr>
        <w:t>их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проведения.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весенне-летний</w:t>
      </w:r>
      <w:r w:rsidRPr="009815CC">
        <w:rPr>
          <w:spacing w:val="70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период</w:t>
      </w:r>
      <w:r w:rsidRPr="009815CC">
        <w:rPr>
          <w:spacing w:val="7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подвижные</w:t>
      </w:r>
      <w:r w:rsidRPr="009815CC">
        <w:rPr>
          <w:spacing w:val="6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игры</w:t>
      </w:r>
      <w:r w:rsidRPr="009815CC">
        <w:rPr>
          <w:spacing w:val="67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-1"/>
          <w:sz w:val="24"/>
          <w:szCs w:val="24"/>
        </w:rPr>
        <w:t>упражнения</w:t>
      </w:r>
      <w:r w:rsidRPr="009815CC">
        <w:rPr>
          <w:spacing w:val="6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организовываются</w:t>
      </w:r>
      <w:r w:rsidRPr="009815CC">
        <w:rPr>
          <w:spacing w:val="66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68"/>
          <w:sz w:val="24"/>
          <w:szCs w:val="24"/>
        </w:rPr>
        <w:t xml:space="preserve"> </w:t>
      </w:r>
      <w:r w:rsidRPr="009815CC">
        <w:rPr>
          <w:sz w:val="24"/>
          <w:szCs w:val="24"/>
        </w:rPr>
        <w:t>самом</w:t>
      </w:r>
      <w:r w:rsidRPr="009815CC">
        <w:rPr>
          <w:spacing w:val="66"/>
          <w:sz w:val="24"/>
          <w:szCs w:val="24"/>
        </w:rPr>
        <w:t xml:space="preserve"> </w:t>
      </w:r>
      <w:r w:rsidRPr="009815CC">
        <w:rPr>
          <w:sz w:val="24"/>
          <w:szCs w:val="24"/>
        </w:rPr>
        <w:t>начале</w:t>
      </w:r>
      <w:r w:rsidRPr="009815CC">
        <w:rPr>
          <w:spacing w:val="6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прогулки,</w:t>
      </w:r>
      <w:r w:rsidRPr="009815CC">
        <w:rPr>
          <w:spacing w:val="6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это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позволяет</w:t>
      </w:r>
      <w:r w:rsidRPr="009815CC">
        <w:rPr>
          <w:spacing w:val="6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обогатить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содержание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дальнейшей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самостоятельной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деятельности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детей.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Поздней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осенью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зимой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игры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упражнения</w:t>
      </w:r>
      <w:r w:rsidRPr="009815CC">
        <w:rPr>
          <w:spacing w:val="8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проводятся</w:t>
      </w:r>
      <w:r w:rsidRPr="009815CC">
        <w:rPr>
          <w:sz w:val="24"/>
          <w:szCs w:val="24"/>
        </w:rPr>
        <w:t xml:space="preserve"> в</w:t>
      </w:r>
      <w:r w:rsidRPr="009815CC">
        <w:rPr>
          <w:spacing w:val="-1"/>
          <w:sz w:val="24"/>
          <w:szCs w:val="24"/>
        </w:rPr>
        <w:t xml:space="preserve"> конце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прогулки. Это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снижает вероятность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простудных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заболеваний.</w:t>
      </w:r>
    </w:p>
    <w:p w:rsidR="001F0936" w:rsidRPr="009815CC" w:rsidRDefault="001F0936" w:rsidP="001F0936">
      <w:pPr>
        <w:pStyle w:val="a3"/>
        <w:kinsoku w:val="0"/>
        <w:overflowPunct w:val="0"/>
        <w:spacing w:line="264" w:lineRule="auto"/>
        <w:ind w:left="107" w:right="110" w:firstLine="360"/>
        <w:jc w:val="both"/>
        <w:rPr>
          <w:sz w:val="24"/>
          <w:szCs w:val="24"/>
        </w:rPr>
      </w:pPr>
      <w:r w:rsidRPr="009815CC">
        <w:rPr>
          <w:spacing w:val="-1"/>
          <w:sz w:val="24"/>
          <w:szCs w:val="24"/>
        </w:rPr>
        <w:t>Необходимым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приемом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5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руководстве</w:t>
      </w:r>
      <w:r w:rsidRPr="009815CC">
        <w:rPr>
          <w:spacing w:val="5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двигательной</w:t>
      </w:r>
      <w:r w:rsidRPr="009815CC">
        <w:rPr>
          <w:spacing w:val="5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активностью</w:t>
      </w:r>
      <w:r w:rsidRPr="009815CC">
        <w:rPr>
          <w:spacing w:val="5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является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сосредоточение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чрезмерно</w:t>
      </w:r>
      <w:r w:rsidRPr="009815CC">
        <w:rPr>
          <w:spacing w:val="5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подвижных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играх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упражнениях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низкой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интенсивности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(игры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песком,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дидактические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игры,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ходьба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z w:val="24"/>
          <w:szCs w:val="24"/>
        </w:rPr>
        <w:t>по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буму,</w:t>
      </w:r>
      <w:r w:rsidRPr="009815CC">
        <w:rPr>
          <w:spacing w:val="11"/>
          <w:sz w:val="24"/>
          <w:szCs w:val="24"/>
        </w:rPr>
        <w:t xml:space="preserve"> </w:t>
      </w:r>
      <w:proofErr w:type="spellStart"/>
      <w:r w:rsidRPr="009815CC">
        <w:rPr>
          <w:spacing w:val="-1"/>
          <w:sz w:val="24"/>
          <w:szCs w:val="24"/>
        </w:rPr>
        <w:t>перелезание</w:t>
      </w:r>
      <w:proofErr w:type="spellEnd"/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z w:val="24"/>
          <w:szCs w:val="24"/>
        </w:rPr>
        <w:t>через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обруч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т.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z w:val="24"/>
          <w:szCs w:val="24"/>
        </w:rPr>
        <w:t>д.),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z w:val="24"/>
          <w:szCs w:val="24"/>
        </w:rPr>
        <w:t>а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малоподвижных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z w:val="24"/>
          <w:szCs w:val="24"/>
        </w:rPr>
        <w:t>–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выполнение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упражнений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использованием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физкультурных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пособий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(лазанье</w:t>
      </w:r>
      <w:r w:rsidRPr="009815CC">
        <w:rPr>
          <w:spacing w:val="71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по </w:t>
      </w:r>
      <w:r w:rsidRPr="009815CC">
        <w:rPr>
          <w:spacing w:val="-1"/>
          <w:sz w:val="24"/>
          <w:szCs w:val="24"/>
        </w:rPr>
        <w:t>гимнастической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стенке, </w:t>
      </w:r>
      <w:r w:rsidRPr="009815CC">
        <w:rPr>
          <w:sz w:val="24"/>
          <w:szCs w:val="24"/>
        </w:rPr>
        <w:t>бег</w:t>
      </w:r>
      <w:r w:rsidRPr="009815CC">
        <w:rPr>
          <w:spacing w:val="-1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со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скакалкой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-1"/>
          <w:sz w:val="24"/>
          <w:szCs w:val="24"/>
        </w:rPr>
        <w:t xml:space="preserve">т. </w:t>
      </w:r>
      <w:r w:rsidRPr="009815CC">
        <w:rPr>
          <w:sz w:val="24"/>
          <w:szCs w:val="24"/>
        </w:rPr>
        <w:t>д.).</w:t>
      </w:r>
    </w:p>
    <w:p w:rsidR="001F0936" w:rsidRPr="009815CC" w:rsidRDefault="001F0936" w:rsidP="001F0936">
      <w:pPr>
        <w:pStyle w:val="a3"/>
        <w:kinsoku w:val="0"/>
        <w:overflowPunct w:val="0"/>
        <w:spacing w:before="2" w:line="263" w:lineRule="auto"/>
        <w:ind w:left="107" w:right="113" w:firstLine="360"/>
        <w:jc w:val="both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Все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используемые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педагогические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приемы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методы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индивидуально-дифференцированного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подхода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детям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строятся</w:t>
      </w:r>
      <w:r w:rsidRPr="009815CC">
        <w:rPr>
          <w:spacing w:val="54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-1"/>
          <w:sz w:val="24"/>
          <w:szCs w:val="24"/>
        </w:rPr>
        <w:t xml:space="preserve"> учетом интереса ребенка </w:t>
      </w:r>
      <w:r w:rsidRPr="009815CC">
        <w:rPr>
          <w:sz w:val="24"/>
          <w:szCs w:val="24"/>
        </w:rPr>
        <w:t>к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играм </w:t>
      </w:r>
      <w:r w:rsidRPr="009815CC">
        <w:rPr>
          <w:sz w:val="24"/>
          <w:szCs w:val="24"/>
        </w:rPr>
        <w:t>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разным видам деятельности.</w:t>
      </w:r>
    </w:p>
    <w:p w:rsidR="00960B60" w:rsidRPr="009815CC" w:rsidRDefault="00960B60" w:rsidP="001F0936">
      <w:pPr>
        <w:pStyle w:val="a3"/>
        <w:kinsoku w:val="0"/>
        <w:overflowPunct w:val="0"/>
        <w:spacing w:line="256" w:lineRule="auto"/>
        <w:ind w:right="109" w:hanging="108"/>
        <w:jc w:val="both"/>
        <w:rPr>
          <w:spacing w:val="-1"/>
          <w:sz w:val="24"/>
          <w:szCs w:val="24"/>
        </w:rPr>
        <w:sectPr w:rsidR="00960B60" w:rsidRPr="009815CC" w:rsidSect="00766AD8">
          <w:pgSz w:w="15840" w:h="12240" w:orient="landscape"/>
          <w:pgMar w:top="940" w:right="420" w:bottom="851" w:left="600" w:header="720" w:footer="720" w:gutter="0"/>
          <w:cols w:space="720"/>
          <w:noEndnote/>
        </w:sectPr>
      </w:pPr>
    </w:p>
    <w:p w:rsidR="00960B60" w:rsidRPr="009815CC" w:rsidRDefault="00960B60" w:rsidP="00960B60">
      <w:pPr>
        <w:pStyle w:val="a3"/>
        <w:kinsoku w:val="0"/>
        <w:overflowPunct w:val="0"/>
        <w:spacing w:before="2" w:line="263" w:lineRule="auto"/>
        <w:ind w:left="107" w:right="113" w:firstLine="360"/>
        <w:jc w:val="both"/>
        <w:rPr>
          <w:spacing w:val="-1"/>
          <w:sz w:val="24"/>
          <w:szCs w:val="24"/>
        </w:rPr>
      </w:pPr>
    </w:p>
    <w:p w:rsidR="00960B60" w:rsidRDefault="001F0936" w:rsidP="001F0936">
      <w:pPr>
        <w:pStyle w:val="5"/>
        <w:tabs>
          <w:tab w:val="left" w:pos="4181"/>
          <w:tab w:val="left" w:pos="7438"/>
          <w:tab w:val="left" w:pos="9274"/>
          <w:tab w:val="left" w:pos="9670"/>
          <w:tab w:val="left" w:pos="11143"/>
          <w:tab w:val="left" w:pos="11827"/>
        </w:tabs>
        <w:kinsoku w:val="0"/>
        <w:overflowPunct w:val="0"/>
        <w:spacing w:before="44"/>
        <w:jc w:val="center"/>
        <w:rPr>
          <w:spacing w:val="-2"/>
          <w:sz w:val="24"/>
          <w:szCs w:val="24"/>
        </w:rPr>
      </w:pPr>
      <w:r>
        <w:rPr>
          <w:spacing w:val="-1"/>
          <w:sz w:val="24"/>
          <w:szCs w:val="24"/>
        </w:rPr>
        <w:t xml:space="preserve">ПЛАНИРОВАНИЕ </w:t>
      </w:r>
      <w:r>
        <w:rPr>
          <w:spacing w:val="-1"/>
          <w:w w:val="95"/>
          <w:sz w:val="24"/>
          <w:szCs w:val="24"/>
        </w:rPr>
        <w:t xml:space="preserve">ОБРАЗОВАТЕЛЬНОГО ПРОЦЕССА </w:t>
      </w:r>
      <w:r>
        <w:rPr>
          <w:sz w:val="24"/>
          <w:szCs w:val="24"/>
        </w:rPr>
        <w:t xml:space="preserve">С </w:t>
      </w:r>
      <w:r>
        <w:rPr>
          <w:spacing w:val="-1"/>
          <w:sz w:val="24"/>
          <w:szCs w:val="24"/>
        </w:rPr>
        <w:t xml:space="preserve">ДЕТЬМИ </w:t>
      </w:r>
      <w:r>
        <w:rPr>
          <w:sz w:val="24"/>
          <w:szCs w:val="24"/>
        </w:rPr>
        <w:t xml:space="preserve">НА </w:t>
      </w:r>
      <w:r w:rsidR="00960B60" w:rsidRPr="009815CC">
        <w:rPr>
          <w:spacing w:val="-2"/>
          <w:sz w:val="24"/>
          <w:szCs w:val="24"/>
        </w:rPr>
        <w:t>ПРОГУЛКЕ</w:t>
      </w:r>
    </w:p>
    <w:p w:rsidR="00766AD8" w:rsidRPr="009815CC" w:rsidRDefault="00766AD8" w:rsidP="00766AD8">
      <w:pPr>
        <w:pStyle w:val="5"/>
        <w:tabs>
          <w:tab w:val="left" w:pos="4181"/>
          <w:tab w:val="left" w:pos="7438"/>
          <w:tab w:val="left" w:pos="9274"/>
          <w:tab w:val="left" w:pos="9670"/>
          <w:tab w:val="left" w:pos="11143"/>
          <w:tab w:val="left" w:pos="11827"/>
        </w:tabs>
        <w:kinsoku w:val="0"/>
        <w:overflowPunct w:val="0"/>
        <w:spacing w:before="44"/>
        <w:ind w:left="1500"/>
        <w:jc w:val="center"/>
        <w:rPr>
          <w:b w:val="0"/>
          <w:bCs w:val="0"/>
          <w:i w:val="0"/>
          <w:iCs w:val="0"/>
          <w:sz w:val="24"/>
          <w:szCs w:val="24"/>
        </w:rPr>
      </w:pPr>
      <w:r>
        <w:rPr>
          <w:spacing w:val="-2"/>
          <w:sz w:val="24"/>
          <w:szCs w:val="24"/>
        </w:rPr>
        <w:t xml:space="preserve">Сентябрь </w:t>
      </w:r>
    </w:p>
    <w:p w:rsidR="00960B60" w:rsidRPr="009815CC" w:rsidRDefault="00960B60" w:rsidP="00960B60">
      <w:pPr>
        <w:pStyle w:val="a3"/>
        <w:kinsoku w:val="0"/>
        <w:overflowPunct w:val="0"/>
        <w:spacing w:before="5"/>
        <w:ind w:left="0" w:firstLine="0"/>
        <w:rPr>
          <w:b/>
          <w:bCs/>
          <w:i/>
          <w:iCs/>
          <w:sz w:val="24"/>
          <w:szCs w:val="24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5"/>
        <w:gridCol w:w="2837"/>
        <w:gridCol w:w="2810"/>
        <w:gridCol w:w="2794"/>
        <w:gridCol w:w="2356"/>
        <w:gridCol w:w="1640"/>
        <w:gridCol w:w="1471"/>
      </w:tblGrid>
      <w:tr w:rsidR="00960B60" w:rsidRPr="009815CC" w:rsidTr="00DE56D6">
        <w:trPr>
          <w:trHeight w:hRule="exact" w:val="641"/>
        </w:trPr>
        <w:tc>
          <w:tcPr>
            <w:tcW w:w="7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166"/>
              <w:ind w:left="78"/>
            </w:pPr>
            <w:r w:rsidRPr="009815CC">
              <w:rPr>
                <w:spacing w:val="-1"/>
              </w:rPr>
              <w:t>Месяц</w:t>
            </w:r>
          </w:p>
        </w:tc>
        <w:tc>
          <w:tcPr>
            <w:tcW w:w="56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2"/>
              <w:jc w:val="center"/>
            </w:pPr>
            <w:r w:rsidRPr="009815CC">
              <w:rPr>
                <w:spacing w:val="-1"/>
              </w:rPr>
              <w:t>Образовательная</w:t>
            </w:r>
            <w:r w:rsidRPr="009815CC">
              <w:rPr>
                <w:spacing w:val="-23"/>
              </w:rPr>
              <w:t xml:space="preserve"> </w:t>
            </w:r>
            <w:r w:rsidRPr="009815CC">
              <w:t>область</w:t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22"/>
              <w:ind w:left="1"/>
              <w:jc w:val="center"/>
            </w:pPr>
            <w:r w:rsidRPr="009815CC">
              <w:rPr>
                <w:spacing w:val="-1"/>
              </w:rPr>
              <w:t>«Познавательное</w:t>
            </w:r>
            <w:r w:rsidRPr="009815CC">
              <w:rPr>
                <w:spacing w:val="-24"/>
              </w:rPr>
              <w:t xml:space="preserve"> </w:t>
            </w:r>
            <w:r w:rsidRPr="009815CC">
              <w:t>развитие»</w:t>
            </w:r>
          </w:p>
        </w:tc>
        <w:tc>
          <w:tcPr>
            <w:tcW w:w="2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2"/>
              <w:jc w:val="center"/>
            </w:pPr>
            <w:r w:rsidRPr="009815CC">
              <w:rPr>
                <w:spacing w:val="-1"/>
              </w:rPr>
              <w:t>Образовательная</w:t>
            </w:r>
            <w:r w:rsidRPr="009815CC">
              <w:rPr>
                <w:spacing w:val="-23"/>
              </w:rPr>
              <w:t xml:space="preserve"> </w:t>
            </w:r>
            <w:r w:rsidRPr="009815CC">
              <w:t>область</w:t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22"/>
              <w:ind w:left="1"/>
              <w:jc w:val="center"/>
            </w:pPr>
            <w:r w:rsidRPr="009815CC">
              <w:rPr>
                <w:spacing w:val="-1"/>
              </w:rPr>
              <w:t>«Речевое</w:t>
            </w:r>
            <w:r w:rsidRPr="009815CC">
              <w:rPr>
                <w:spacing w:val="-17"/>
              </w:rPr>
              <w:t xml:space="preserve"> </w:t>
            </w:r>
            <w:r w:rsidRPr="009815CC">
              <w:t>развитие»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2"/>
              <w:ind w:left="90"/>
            </w:pPr>
            <w:r w:rsidRPr="009815CC">
              <w:rPr>
                <w:spacing w:val="-1"/>
              </w:rPr>
              <w:t>Образовательная</w:t>
            </w:r>
            <w:r w:rsidRPr="009815CC">
              <w:rPr>
                <w:spacing w:val="-23"/>
              </w:rPr>
              <w:t xml:space="preserve"> </w:t>
            </w:r>
            <w:r w:rsidRPr="009815CC">
              <w:t>область</w:t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22"/>
              <w:ind w:left="159"/>
            </w:pPr>
            <w:r w:rsidRPr="009815CC">
              <w:rPr>
                <w:spacing w:val="-1"/>
              </w:rPr>
              <w:t>«Физическое</w:t>
            </w:r>
            <w:r w:rsidRPr="009815CC">
              <w:rPr>
                <w:spacing w:val="-20"/>
              </w:rPr>
              <w:t xml:space="preserve"> </w:t>
            </w:r>
            <w:r w:rsidRPr="009815CC">
              <w:t>развитие»</w:t>
            </w:r>
          </w:p>
        </w:tc>
        <w:tc>
          <w:tcPr>
            <w:tcW w:w="16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119" w:line="265" w:lineRule="auto"/>
              <w:ind w:left="87" w:right="82"/>
              <w:jc w:val="center"/>
            </w:pPr>
            <w:r w:rsidRPr="009815CC">
              <w:rPr>
                <w:spacing w:val="-1"/>
                <w:w w:val="95"/>
              </w:rPr>
              <w:t>Образовательная</w:t>
            </w:r>
            <w:r w:rsidRPr="009815CC">
              <w:rPr>
                <w:spacing w:val="28"/>
                <w:w w:val="99"/>
              </w:rPr>
              <w:t xml:space="preserve"> </w:t>
            </w:r>
            <w:r w:rsidRPr="009815CC">
              <w:rPr>
                <w:spacing w:val="-1"/>
              </w:rPr>
              <w:t>область</w:t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264" w:lineRule="auto"/>
              <w:ind w:left="90" w:right="87" w:firstLine="3"/>
              <w:jc w:val="center"/>
            </w:pPr>
            <w:r w:rsidRPr="009815CC">
              <w:t>«Социальн</w:t>
            </w:r>
            <w:proofErr w:type="gramStart"/>
            <w:r w:rsidRPr="009815CC">
              <w:t>о-</w:t>
            </w:r>
            <w:proofErr w:type="gramEnd"/>
            <w:r w:rsidRPr="009815CC">
              <w:rPr>
                <w:spacing w:val="21"/>
                <w:w w:val="99"/>
              </w:rPr>
              <w:t xml:space="preserve"> </w:t>
            </w:r>
            <w:r w:rsidRPr="009815CC">
              <w:rPr>
                <w:spacing w:val="-1"/>
                <w:w w:val="95"/>
              </w:rPr>
              <w:t>коммуникативно</w:t>
            </w:r>
            <w:r w:rsidRPr="009815CC">
              <w:rPr>
                <w:spacing w:val="23"/>
                <w:w w:val="99"/>
              </w:rPr>
              <w:t xml:space="preserve"> </w:t>
            </w:r>
            <w:r w:rsidRPr="009815CC">
              <w:t>е</w:t>
            </w:r>
            <w:r w:rsidRPr="009815CC">
              <w:rPr>
                <w:spacing w:val="-10"/>
              </w:rPr>
              <w:t xml:space="preserve"> </w:t>
            </w:r>
            <w:r w:rsidRPr="009815CC">
              <w:t>развитие»</w:t>
            </w:r>
          </w:p>
        </w:tc>
        <w:tc>
          <w:tcPr>
            <w:tcW w:w="14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263" w:lineRule="auto"/>
              <w:ind w:left="63" w:right="65" w:firstLine="3"/>
              <w:jc w:val="center"/>
            </w:pPr>
            <w:r w:rsidRPr="009815CC">
              <w:rPr>
                <w:spacing w:val="-1"/>
              </w:rPr>
              <w:t>Планируемые</w:t>
            </w:r>
            <w:r w:rsidRPr="009815CC">
              <w:rPr>
                <w:spacing w:val="20"/>
                <w:w w:val="99"/>
              </w:rPr>
              <w:t xml:space="preserve"> </w:t>
            </w:r>
            <w:r w:rsidRPr="009815CC">
              <w:rPr>
                <w:spacing w:val="-1"/>
              </w:rPr>
              <w:t>результаты</w:t>
            </w:r>
            <w:r w:rsidRPr="009815CC">
              <w:rPr>
                <w:spacing w:val="26"/>
                <w:w w:val="99"/>
              </w:rPr>
              <w:t xml:space="preserve"> </w:t>
            </w:r>
            <w:proofErr w:type="gramStart"/>
            <w:r w:rsidRPr="009815CC">
              <w:rPr>
                <w:spacing w:val="-1"/>
                <w:w w:val="95"/>
              </w:rPr>
              <w:t>образовательно</w:t>
            </w:r>
            <w:r w:rsidRPr="009815CC">
              <w:rPr>
                <w:spacing w:val="24"/>
                <w:w w:val="99"/>
              </w:rPr>
              <w:t xml:space="preserve"> </w:t>
            </w:r>
            <w:r w:rsidRPr="009815CC">
              <w:t>й</w:t>
            </w:r>
            <w:proofErr w:type="gramEnd"/>
            <w:r w:rsidRPr="009815CC">
              <w:rPr>
                <w:spacing w:val="-14"/>
              </w:rPr>
              <w:t xml:space="preserve"> </w:t>
            </w:r>
            <w:r w:rsidRPr="009815CC">
              <w:rPr>
                <w:spacing w:val="-1"/>
              </w:rPr>
              <w:t>деятельности</w:t>
            </w:r>
          </w:p>
        </w:tc>
      </w:tr>
      <w:tr w:rsidR="00960B60" w:rsidRPr="009815CC" w:rsidTr="00DE56D6">
        <w:trPr>
          <w:trHeight w:hRule="exact" w:val="893"/>
        </w:trPr>
        <w:tc>
          <w:tcPr>
            <w:tcW w:w="7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263" w:lineRule="auto"/>
              <w:ind w:left="63" w:right="65" w:firstLine="3"/>
              <w:jc w:val="center"/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ind w:left="889"/>
            </w:pPr>
            <w:r w:rsidRPr="009815CC">
              <w:t>наблюдения</w:t>
            </w: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179" w:line="263" w:lineRule="auto"/>
              <w:ind w:left="834" w:right="600" w:hanging="233"/>
            </w:pPr>
            <w:r w:rsidRPr="009815CC">
              <w:rPr>
                <w:spacing w:val="-1"/>
              </w:rPr>
              <w:t>исследовательская</w:t>
            </w:r>
            <w:r w:rsidRPr="009815CC">
              <w:rPr>
                <w:spacing w:val="30"/>
                <w:w w:val="99"/>
              </w:rPr>
              <w:t xml:space="preserve"> </w:t>
            </w:r>
            <w:r w:rsidRPr="009815CC">
              <w:rPr>
                <w:spacing w:val="-1"/>
              </w:rPr>
              <w:t>деятельность</w:t>
            </w:r>
          </w:p>
        </w:tc>
        <w:tc>
          <w:tcPr>
            <w:tcW w:w="2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ind w:left="520"/>
            </w:pPr>
            <w:r w:rsidRPr="009815CC">
              <w:rPr>
                <w:spacing w:val="-1"/>
              </w:rPr>
              <w:t>дидактические</w:t>
            </w:r>
            <w:r w:rsidRPr="009815CC">
              <w:rPr>
                <w:spacing w:val="-17"/>
              </w:rPr>
              <w:t xml:space="preserve"> </w:t>
            </w:r>
            <w:r w:rsidRPr="009815CC">
              <w:rPr>
                <w:spacing w:val="-1"/>
              </w:rPr>
              <w:t>игры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2" w:line="263" w:lineRule="auto"/>
              <w:ind w:left="419" w:right="420"/>
              <w:jc w:val="center"/>
            </w:pPr>
            <w:r w:rsidRPr="009815CC">
              <w:rPr>
                <w:spacing w:val="-1"/>
              </w:rPr>
              <w:t>подвижные</w:t>
            </w:r>
            <w:r w:rsidRPr="009815CC">
              <w:rPr>
                <w:spacing w:val="-15"/>
              </w:rPr>
              <w:t xml:space="preserve"> </w:t>
            </w:r>
            <w:r w:rsidRPr="009815CC">
              <w:rPr>
                <w:spacing w:val="-1"/>
              </w:rPr>
              <w:t>игры,</w:t>
            </w:r>
            <w:r w:rsidRPr="009815CC">
              <w:rPr>
                <w:spacing w:val="24"/>
                <w:w w:val="99"/>
              </w:rPr>
              <w:t xml:space="preserve"> </w:t>
            </w:r>
            <w:r w:rsidRPr="009815CC">
              <w:rPr>
                <w:spacing w:val="-1"/>
              </w:rPr>
              <w:t>игры-забавы,</w:t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3"/>
              <w:ind w:left="1"/>
              <w:jc w:val="center"/>
            </w:pPr>
            <w:r w:rsidRPr="009815CC">
              <w:rPr>
                <w:spacing w:val="-1"/>
              </w:rPr>
              <w:t>игры</w:t>
            </w:r>
            <w:r w:rsidRPr="009815CC">
              <w:rPr>
                <w:spacing w:val="-9"/>
              </w:rPr>
              <w:t xml:space="preserve"> </w:t>
            </w:r>
            <w:r w:rsidRPr="009815CC">
              <w:t>разных</w:t>
            </w:r>
            <w:r w:rsidRPr="009815CC">
              <w:rPr>
                <w:spacing w:val="-8"/>
              </w:rPr>
              <w:t xml:space="preserve"> </w:t>
            </w:r>
            <w:r w:rsidRPr="009815CC">
              <w:t>народов</w:t>
            </w:r>
          </w:p>
        </w:tc>
        <w:tc>
          <w:tcPr>
            <w:tcW w:w="16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3"/>
              <w:ind w:left="1"/>
              <w:jc w:val="center"/>
            </w:pPr>
          </w:p>
        </w:tc>
        <w:tc>
          <w:tcPr>
            <w:tcW w:w="14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3"/>
              <w:ind w:left="1"/>
              <w:jc w:val="center"/>
            </w:pPr>
          </w:p>
        </w:tc>
      </w:tr>
      <w:tr w:rsidR="00960B60" w:rsidRPr="009815CC" w:rsidTr="00DE56D6">
        <w:trPr>
          <w:trHeight w:hRule="exact" w:val="362"/>
        </w:trPr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4"/>
              <w:ind w:right="1"/>
              <w:jc w:val="center"/>
            </w:pPr>
            <w:r w:rsidRPr="009815CC">
              <w:t>1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4"/>
              <w:ind w:right="1"/>
              <w:jc w:val="center"/>
            </w:pPr>
            <w:r w:rsidRPr="009815CC">
              <w:t>2</w:t>
            </w: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4"/>
              <w:ind w:right="1"/>
              <w:jc w:val="center"/>
            </w:pPr>
            <w:r w:rsidRPr="009815CC">
              <w:t>3</w:t>
            </w:r>
          </w:p>
        </w:tc>
        <w:tc>
          <w:tcPr>
            <w:tcW w:w="2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4"/>
              <w:ind w:right="1"/>
              <w:jc w:val="center"/>
            </w:pPr>
            <w:r w:rsidRPr="009815CC">
              <w:t>4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4"/>
              <w:ind w:right="1"/>
              <w:jc w:val="center"/>
            </w:pPr>
            <w:r w:rsidRPr="009815CC">
              <w:t>5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4"/>
              <w:ind w:left="1"/>
              <w:jc w:val="center"/>
            </w:pPr>
            <w:r w:rsidRPr="009815CC">
              <w:t>6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4"/>
              <w:ind w:right="1"/>
              <w:jc w:val="center"/>
            </w:pPr>
            <w:r w:rsidRPr="009815CC">
              <w:t>7</w:t>
            </w:r>
          </w:p>
        </w:tc>
      </w:tr>
      <w:tr w:rsidR="00960B60" w:rsidRPr="009815CC" w:rsidTr="00766AD8">
        <w:trPr>
          <w:trHeight w:hRule="exact" w:val="7004"/>
        </w:trPr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8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200" w:lineRule="atLeast"/>
              <w:ind w:left="191"/>
            </w:pPr>
            <w:r w:rsidRPr="009815CC">
              <w:rPr>
                <w:noProof/>
              </w:rPr>
              <w:drawing>
                <wp:inline distT="0" distB="0" distL="0" distR="0" wp14:anchorId="0F70384F" wp14:editId="5F2CDD87">
                  <wp:extent cx="209550" cy="6572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2"/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5"/>
              <w:ind w:left="54"/>
            </w:pPr>
            <w:r w:rsidRPr="009815CC">
              <w:t>Ж</w:t>
            </w:r>
            <w:r w:rsidRPr="009815CC">
              <w:rPr>
                <w:spacing w:val="-14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в</w:t>
            </w:r>
            <w:r w:rsidRPr="009815CC">
              <w:rPr>
                <w:spacing w:val="-15"/>
              </w:rPr>
              <w:t xml:space="preserve"> </w:t>
            </w:r>
            <w:r w:rsidRPr="009815CC">
              <w:t>а</w:t>
            </w:r>
            <w:r w:rsidRPr="009815CC">
              <w:rPr>
                <w:spacing w:val="-18"/>
              </w:rPr>
              <w:t xml:space="preserve"> </w:t>
            </w:r>
            <w:r w:rsidRPr="009815CC">
              <w:t xml:space="preserve">я </w:t>
            </w:r>
            <w:r w:rsidRPr="009815CC">
              <w:rPr>
                <w:spacing w:val="31"/>
              </w:rPr>
              <w:t xml:space="preserve"> </w:t>
            </w:r>
            <w:proofErr w:type="gramStart"/>
            <w:r w:rsidRPr="009815CC">
              <w:t>п</w:t>
            </w:r>
            <w:proofErr w:type="gramEnd"/>
            <w:r w:rsidRPr="009815CC">
              <w:rPr>
                <w:spacing w:val="-16"/>
              </w:rPr>
              <w:t xml:space="preserve"> </w:t>
            </w:r>
            <w:proofErr w:type="spellStart"/>
            <w:r w:rsidRPr="009815CC">
              <w:rPr>
                <w:spacing w:val="45"/>
              </w:rPr>
              <w:t>р</w:t>
            </w:r>
            <w:r w:rsidRPr="009815CC">
              <w:t>и</w:t>
            </w:r>
            <w:proofErr w:type="spellEnd"/>
            <w:r w:rsidRPr="009815CC">
              <w:rPr>
                <w:spacing w:val="-16"/>
              </w:rPr>
              <w:t xml:space="preserve"> </w:t>
            </w:r>
            <w:r w:rsidRPr="009815CC">
              <w:rPr>
                <w:spacing w:val="45"/>
              </w:rPr>
              <w:t>ро</w:t>
            </w:r>
            <w:r w:rsidRPr="009815CC">
              <w:t>д</w:t>
            </w:r>
            <w:r w:rsidRPr="009815CC">
              <w:rPr>
                <w:spacing w:val="-15"/>
              </w:rPr>
              <w:t xml:space="preserve"> </w:t>
            </w:r>
            <w:r w:rsidRPr="009815CC">
              <w:t>а</w:t>
            </w:r>
            <w:r w:rsidRPr="009815CC">
              <w:rPr>
                <w:spacing w:val="-16"/>
              </w:rPr>
              <w:t xml:space="preserve"> </w:t>
            </w:r>
            <w:r w:rsidRPr="009815CC">
              <w:t>: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8"/>
              </w:numPr>
              <w:tabs>
                <w:tab w:val="left" w:pos="235"/>
              </w:tabs>
              <w:kinsoku w:val="0"/>
              <w:overflowPunct w:val="0"/>
              <w:spacing w:before="26"/>
              <w:ind w:firstLine="0"/>
            </w:pPr>
            <w:r w:rsidRPr="009815CC">
              <w:t>за</w:t>
            </w:r>
            <w:r w:rsidRPr="009815CC">
              <w:rPr>
                <w:spacing w:val="-1"/>
              </w:rPr>
              <w:t xml:space="preserve"> цветами</w:t>
            </w:r>
            <w:r w:rsidRPr="009815CC">
              <w:rPr>
                <w:spacing w:val="1"/>
              </w:rPr>
              <w:t xml:space="preserve"> </w:t>
            </w:r>
            <w:r w:rsidRPr="009815CC">
              <w:t>на</w:t>
            </w:r>
            <w:r w:rsidRPr="009815CC">
              <w:rPr>
                <w:spacing w:val="-1"/>
              </w:rPr>
              <w:t xml:space="preserve"> клумбе;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8"/>
              </w:numPr>
              <w:tabs>
                <w:tab w:val="left" w:pos="235"/>
              </w:tabs>
              <w:kinsoku w:val="0"/>
              <w:overflowPunct w:val="0"/>
              <w:spacing w:before="29" w:line="263" w:lineRule="auto"/>
              <w:ind w:right="468" w:firstLine="0"/>
            </w:pPr>
            <w:r w:rsidRPr="009815CC">
              <w:t>за</w:t>
            </w:r>
            <w:r w:rsidRPr="009815CC">
              <w:rPr>
                <w:spacing w:val="-1"/>
              </w:rPr>
              <w:t xml:space="preserve"> </w:t>
            </w:r>
            <w:r w:rsidRPr="009815CC">
              <w:t>изменением</w:t>
            </w:r>
            <w:r w:rsidRPr="009815CC">
              <w:rPr>
                <w:spacing w:val="-1"/>
              </w:rPr>
              <w:t xml:space="preserve"> цвета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листвы;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8"/>
              </w:numPr>
              <w:tabs>
                <w:tab w:val="left" w:pos="235"/>
              </w:tabs>
              <w:kinsoku w:val="0"/>
              <w:overflowPunct w:val="0"/>
              <w:spacing w:before="3"/>
              <w:ind w:left="234"/>
            </w:pPr>
            <w:r w:rsidRPr="009815CC">
              <w:t>за</w:t>
            </w:r>
            <w:r w:rsidRPr="009815CC">
              <w:rPr>
                <w:spacing w:val="-1"/>
              </w:rPr>
              <w:t xml:space="preserve"> </w:t>
            </w:r>
            <w:r w:rsidRPr="009815CC">
              <w:t>березой;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8"/>
              </w:numPr>
              <w:tabs>
                <w:tab w:val="left" w:pos="235"/>
              </w:tabs>
              <w:kinsoku w:val="0"/>
              <w:overflowPunct w:val="0"/>
              <w:spacing w:before="26" w:line="264" w:lineRule="auto"/>
              <w:ind w:right="752" w:firstLine="0"/>
            </w:pPr>
            <w:r w:rsidRPr="009815CC">
              <w:t>за</w:t>
            </w:r>
            <w:r w:rsidRPr="009815CC">
              <w:rPr>
                <w:spacing w:val="-1"/>
              </w:rPr>
              <w:t xml:space="preserve"> </w:t>
            </w:r>
            <w:r w:rsidRPr="009815CC">
              <w:t>многообразием</w:t>
            </w:r>
            <w:r w:rsidRPr="009815CC">
              <w:rPr>
                <w:spacing w:val="21"/>
              </w:rPr>
              <w:t xml:space="preserve"> </w:t>
            </w:r>
            <w:r w:rsidRPr="009815CC">
              <w:t>растений;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8"/>
              </w:numPr>
              <w:tabs>
                <w:tab w:val="left" w:pos="235"/>
              </w:tabs>
              <w:kinsoku w:val="0"/>
              <w:overflowPunct w:val="0"/>
              <w:spacing w:line="264" w:lineRule="auto"/>
              <w:ind w:right="199" w:firstLine="0"/>
            </w:pPr>
            <w:r w:rsidRPr="009815CC">
              <w:t>за</w:t>
            </w:r>
            <w:r w:rsidRPr="009815CC">
              <w:rPr>
                <w:spacing w:val="-1"/>
              </w:rPr>
              <w:t xml:space="preserve"> травянистыми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20"/>
              </w:rPr>
              <w:t xml:space="preserve"> </w:t>
            </w:r>
            <w:r w:rsidRPr="009815CC">
              <w:rPr>
                <w:spacing w:val="-1"/>
              </w:rPr>
              <w:t>древесными</w:t>
            </w:r>
            <w:r w:rsidRPr="009815CC">
              <w:rPr>
                <w:spacing w:val="1"/>
              </w:rPr>
              <w:t xml:space="preserve"> </w:t>
            </w:r>
            <w:r w:rsidRPr="009815CC">
              <w:t>растениями;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8"/>
              </w:numPr>
              <w:tabs>
                <w:tab w:val="left" w:pos="235"/>
              </w:tabs>
              <w:kinsoku w:val="0"/>
              <w:overflowPunct w:val="0"/>
              <w:spacing w:line="264" w:lineRule="auto"/>
              <w:ind w:right="833" w:firstLine="0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растениями</w:t>
            </w:r>
            <w:r w:rsidRPr="009815CC">
              <w:rPr>
                <w:spacing w:val="1"/>
              </w:rPr>
              <w:t xml:space="preserve"> </w:t>
            </w:r>
            <w:r w:rsidRPr="009815CC">
              <w:t>на</w:t>
            </w:r>
            <w:r w:rsidRPr="009815CC">
              <w:rPr>
                <w:spacing w:val="30"/>
              </w:rPr>
              <w:t xml:space="preserve"> </w:t>
            </w:r>
            <w:r w:rsidRPr="009815CC">
              <w:rPr>
                <w:spacing w:val="-1"/>
              </w:rPr>
              <w:t>огороде;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8"/>
              </w:numPr>
              <w:tabs>
                <w:tab w:val="left" w:pos="235"/>
              </w:tabs>
              <w:kinsoku w:val="0"/>
              <w:overflowPunct w:val="0"/>
              <w:spacing w:line="264" w:lineRule="auto"/>
              <w:ind w:right="535" w:firstLine="0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листьями</w:t>
            </w:r>
            <w:r w:rsidRPr="009815CC">
              <w:rPr>
                <w:spacing w:val="-2"/>
              </w:rPr>
              <w:t xml:space="preserve"> </w:t>
            </w:r>
            <w:r w:rsidRPr="009815CC">
              <w:t>клена</w:t>
            </w:r>
            <w:r w:rsidRPr="009815CC">
              <w:rPr>
                <w:spacing w:val="-1"/>
              </w:rPr>
              <w:t xml:space="preserve"> </w:t>
            </w:r>
            <w:r w:rsidRPr="009815CC">
              <w:t>и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березы;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8"/>
              </w:numPr>
              <w:tabs>
                <w:tab w:val="left" w:pos="235"/>
              </w:tabs>
              <w:kinsoku w:val="0"/>
              <w:overflowPunct w:val="0"/>
              <w:spacing w:line="275" w:lineRule="exact"/>
              <w:ind w:left="234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собакой;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8"/>
              </w:numPr>
              <w:tabs>
                <w:tab w:val="left" w:pos="235"/>
              </w:tabs>
              <w:kinsoku w:val="0"/>
              <w:overflowPunct w:val="0"/>
              <w:spacing w:before="26"/>
              <w:ind w:left="234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насекомыми.</w:t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29"/>
              <w:ind w:left="54"/>
            </w:pPr>
            <w:r w:rsidRPr="009815CC">
              <w:t>Н</w:t>
            </w:r>
            <w:r w:rsidRPr="009815CC">
              <w:rPr>
                <w:spacing w:val="-15"/>
              </w:rPr>
              <w:t xml:space="preserve"> </w:t>
            </w:r>
            <w:r w:rsidRPr="009815CC">
              <w:t>е</w:t>
            </w:r>
            <w:r w:rsidRPr="009815CC">
              <w:rPr>
                <w:spacing w:val="-16"/>
              </w:rPr>
              <w:t xml:space="preserve"> </w:t>
            </w:r>
            <w:r w:rsidRPr="009815CC">
              <w:t>ж</w:t>
            </w:r>
            <w:r w:rsidRPr="009815CC">
              <w:rPr>
                <w:spacing w:val="-15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в</w:t>
            </w:r>
            <w:r w:rsidRPr="009815CC">
              <w:rPr>
                <w:spacing w:val="-15"/>
              </w:rPr>
              <w:t xml:space="preserve"> </w:t>
            </w:r>
            <w:r w:rsidRPr="009815CC">
              <w:t>а</w:t>
            </w:r>
            <w:r w:rsidRPr="009815CC">
              <w:rPr>
                <w:spacing w:val="-16"/>
              </w:rPr>
              <w:t xml:space="preserve"> </w:t>
            </w:r>
            <w:r w:rsidRPr="009815CC">
              <w:t xml:space="preserve">я </w:t>
            </w:r>
            <w:r w:rsidRPr="009815CC">
              <w:rPr>
                <w:spacing w:val="28"/>
              </w:rPr>
              <w:t xml:space="preserve"> </w:t>
            </w:r>
            <w:proofErr w:type="gramStart"/>
            <w:r w:rsidRPr="009815CC">
              <w:t>п</w:t>
            </w:r>
            <w:proofErr w:type="gramEnd"/>
            <w:r w:rsidRPr="009815CC">
              <w:rPr>
                <w:spacing w:val="-14"/>
              </w:rPr>
              <w:t xml:space="preserve"> </w:t>
            </w:r>
            <w:proofErr w:type="spellStart"/>
            <w:r w:rsidRPr="009815CC">
              <w:rPr>
                <w:spacing w:val="43"/>
              </w:rPr>
              <w:t>р</w:t>
            </w:r>
            <w:r w:rsidRPr="009815CC">
              <w:t>и</w:t>
            </w:r>
            <w:proofErr w:type="spellEnd"/>
            <w:r w:rsidRPr="009815CC">
              <w:rPr>
                <w:spacing w:val="-14"/>
              </w:rPr>
              <w:t xml:space="preserve"> </w:t>
            </w:r>
            <w:r w:rsidRPr="009815CC">
              <w:t>р</w:t>
            </w:r>
            <w:r w:rsidRPr="009815CC">
              <w:rPr>
                <w:spacing w:val="-15"/>
              </w:rPr>
              <w:t xml:space="preserve"> </w:t>
            </w:r>
            <w:r w:rsidRPr="009815CC">
              <w:rPr>
                <w:spacing w:val="43"/>
              </w:rPr>
              <w:t>о</w:t>
            </w:r>
            <w:r w:rsidRPr="009815CC">
              <w:t>д</w:t>
            </w:r>
            <w:r w:rsidRPr="009815CC">
              <w:rPr>
                <w:spacing w:val="-17"/>
              </w:rPr>
              <w:t xml:space="preserve"> </w:t>
            </w:r>
            <w:r w:rsidRPr="009815CC">
              <w:t>а</w:t>
            </w:r>
            <w:r w:rsidRPr="009815CC">
              <w:rPr>
                <w:spacing w:val="-16"/>
              </w:rPr>
              <w:t xml:space="preserve"> </w:t>
            </w:r>
            <w:r w:rsidRPr="009815CC">
              <w:t>: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8"/>
              </w:numPr>
              <w:tabs>
                <w:tab w:val="left" w:pos="235"/>
              </w:tabs>
              <w:kinsoku w:val="0"/>
              <w:overflowPunct w:val="0"/>
              <w:spacing w:before="26" w:line="264" w:lineRule="auto"/>
              <w:ind w:right="261" w:firstLine="0"/>
            </w:pPr>
            <w:r w:rsidRPr="009815CC">
              <w:t>за</w:t>
            </w:r>
            <w:r w:rsidRPr="009815CC">
              <w:rPr>
                <w:spacing w:val="-1"/>
              </w:rPr>
              <w:t xml:space="preserve"> сезонными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изменениями</w:t>
            </w:r>
            <w:r w:rsidRPr="009815CC">
              <w:rPr>
                <w:spacing w:val="1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природе,</w:t>
            </w:r>
            <w:r w:rsidRPr="009815CC">
              <w:rPr>
                <w:spacing w:val="31"/>
              </w:rPr>
              <w:t xml:space="preserve"> </w:t>
            </w:r>
            <w:r w:rsidRPr="009815CC">
              <w:t>за</w:t>
            </w:r>
            <w:r w:rsidRPr="009815CC">
              <w:rPr>
                <w:spacing w:val="-1"/>
              </w:rPr>
              <w:t xml:space="preserve"> </w:t>
            </w:r>
            <w:r w:rsidRPr="009815CC">
              <w:t>погодой;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8"/>
              </w:numPr>
              <w:tabs>
                <w:tab w:val="left" w:pos="235"/>
              </w:tabs>
              <w:kinsoku w:val="0"/>
              <w:overflowPunct w:val="0"/>
              <w:spacing w:before="2" w:line="264" w:lineRule="auto"/>
              <w:ind w:right="85" w:firstLine="0"/>
            </w:pPr>
            <w:r w:rsidRPr="009815CC">
              <w:t>за</w:t>
            </w:r>
            <w:r w:rsidRPr="009815CC">
              <w:rPr>
                <w:spacing w:val="-1"/>
              </w:rPr>
              <w:t xml:space="preserve"> </w:t>
            </w:r>
            <w:r w:rsidRPr="009815CC">
              <w:t>погодными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явлениями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(солнце,</w:t>
            </w:r>
            <w:r w:rsidRPr="009815CC">
              <w:t xml:space="preserve"> </w:t>
            </w:r>
            <w:r w:rsidRPr="009815CC">
              <w:rPr>
                <w:spacing w:val="-1"/>
              </w:rPr>
              <w:t>ветер,</w:t>
            </w:r>
            <w:r w:rsidRPr="009815CC">
              <w:rPr>
                <w:spacing w:val="37"/>
              </w:rPr>
              <w:t xml:space="preserve"> </w:t>
            </w:r>
            <w:r w:rsidRPr="009815CC">
              <w:rPr>
                <w:spacing w:val="-1"/>
              </w:rPr>
              <w:t>облака,</w:t>
            </w:r>
            <w:r w:rsidRPr="009815CC">
              <w:t xml:space="preserve"> </w:t>
            </w:r>
            <w:r w:rsidRPr="009815CC">
              <w:rPr>
                <w:spacing w:val="-1"/>
              </w:rPr>
              <w:t>дождь)</w:t>
            </w: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960B60">
            <w:pPr>
              <w:pStyle w:val="a5"/>
              <w:numPr>
                <w:ilvl w:val="0"/>
                <w:numId w:val="17"/>
              </w:numPr>
              <w:tabs>
                <w:tab w:val="left" w:pos="772"/>
              </w:tabs>
              <w:kinsoku w:val="0"/>
              <w:overflowPunct w:val="0"/>
              <w:spacing w:before="55"/>
              <w:ind w:firstLine="278"/>
              <w:rPr>
                <w:spacing w:val="-1"/>
              </w:rPr>
            </w:pPr>
            <w:r w:rsidRPr="009815CC">
              <w:rPr>
                <w:spacing w:val="-1"/>
              </w:rPr>
              <w:t>Движение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воздуха.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7"/>
              </w:numPr>
              <w:tabs>
                <w:tab w:val="left" w:pos="760"/>
              </w:tabs>
              <w:kinsoku w:val="0"/>
              <w:overflowPunct w:val="0"/>
              <w:spacing w:before="26" w:line="264" w:lineRule="auto"/>
              <w:ind w:right="68" w:firstLine="278"/>
              <w:rPr>
                <w:spacing w:val="-1"/>
              </w:rPr>
            </w:pPr>
            <w:r w:rsidRPr="009815CC">
              <w:t>Состояние</w:t>
            </w:r>
            <w:r w:rsidRPr="009815CC">
              <w:rPr>
                <w:spacing w:val="-1"/>
              </w:rPr>
              <w:t xml:space="preserve"> почвы </w:t>
            </w:r>
            <w:r w:rsidRPr="009815CC">
              <w:t>в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зависимости</w:t>
            </w:r>
            <w:r w:rsidRPr="009815CC">
              <w:rPr>
                <w:spacing w:val="1"/>
              </w:rPr>
              <w:t xml:space="preserve"> </w:t>
            </w:r>
            <w:r w:rsidRPr="009815CC">
              <w:t>от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температуры.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7"/>
              </w:numPr>
              <w:tabs>
                <w:tab w:val="left" w:pos="760"/>
              </w:tabs>
              <w:kinsoku w:val="0"/>
              <w:overflowPunct w:val="0"/>
              <w:spacing w:before="2" w:line="264" w:lineRule="auto"/>
              <w:ind w:left="51" w:right="128" w:firstLine="360"/>
            </w:pPr>
            <w:r w:rsidRPr="009815CC">
              <w:rPr>
                <w:spacing w:val="-1"/>
              </w:rPr>
              <w:t>Свойства песка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(делаем дорожки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узоры</w:t>
            </w:r>
            <w:r w:rsidRPr="009815CC">
              <w:rPr>
                <w:spacing w:val="23"/>
              </w:rPr>
              <w:t xml:space="preserve"> </w:t>
            </w:r>
            <w:r w:rsidRPr="009815CC">
              <w:t>из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песка)</w:t>
            </w:r>
          </w:p>
        </w:tc>
        <w:tc>
          <w:tcPr>
            <w:tcW w:w="2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5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«Найди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ошибку»,</w:t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26" w:line="264" w:lineRule="auto"/>
              <w:ind w:left="51" w:right="48"/>
              <w:rPr>
                <w:spacing w:val="-1"/>
              </w:rPr>
            </w:pPr>
            <w:proofErr w:type="gramStart"/>
            <w:r w:rsidRPr="009815CC">
              <w:rPr>
                <w:spacing w:val="-1"/>
              </w:rPr>
              <w:t>«Доскажи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слово»,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«Так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бывает</w:t>
            </w:r>
            <w:r w:rsidRPr="009815CC">
              <w:t xml:space="preserve"> или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нет?»,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«Какое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время</w:t>
            </w:r>
            <w:r w:rsidRPr="009815CC">
              <w:t xml:space="preserve"> </w:t>
            </w:r>
            <w:r w:rsidRPr="009815CC">
              <w:rPr>
                <w:spacing w:val="-1"/>
              </w:rPr>
              <w:t>года?»,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«Где</w:t>
            </w:r>
            <w:r w:rsidRPr="009815CC">
              <w:rPr>
                <w:spacing w:val="-1"/>
              </w:rPr>
              <w:t xml:space="preserve"> что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можно</w:t>
            </w:r>
            <w:r w:rsidRPr="009815CC">
              <w:t xml:space="preserve"> </w:t>
            </w:r>
            <w:r w:rsidRPr="009815CC">
              <w:rPr>
                <w:spacing w:val="-1"/>
              </w:rPr>
              <w:t>делать?»,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«Какая,</w:t>
            </w:r>
            <w:r w:rsidRPr="009815CC">
              <w:rPr>
                <w:spacing w:val="30"/>
              </w:rPr>
              <w:t xml:space="preserve"> </w:t>
            </w:r>
            <w:r w:rsidRPr="009815CC">
              <w:t xml:space="preserve">какой, </w:t>
            </w:r>
            <w:r w:rsidRPr="009815CC">
              <w:rPr>
                <w:spacing w:val="-2"/>
              </w:rPr>
              <w:t>какое?»,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«Закончи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предложение»,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«Птички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кошка»,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«Узнай,</w:t>
            </w:r>
            <w:r w:rsidRPr="009815CC">
              <w:t xml:space="preserve"> </w:t>
            </w:r>
            <w:r w:rsidRPr="009815CC">
              <w:rPr>
                <w:spacing w:val="-1"/>
              </w:rPr>
              <w:t>чей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лист?»,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«Отгадай,</w:t>
            </w:r>
            <w:r w:rsidRPr="009815CC">
              <w:t xml:space="preserve"> </w:t>
            </w:r>
            <w:r w:rsidRPr="009815CC">
              <w:rPr>
                <w:spacing w:val="-1"/>
              </w:rPr>
              <w:t>что</w:t>
            </w:r>
            <w:r w:rsidRPr="009815CC">
              <w:t xml:space="preserve"> за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растение?»,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«Что</w:t>
            </w:r>
            <w:r w:rsidRPr="009815CC">
              <w:rPr>
                <w:spacing w:val="2"/>
              </w:rPr>
              <w:t xml:space="preserve"> </w:t>
            </w:r>
            <w:r w:rsidRPr="009815CC">
              <w:t>сажают</w:t>
            </w:r>
            <w:r w:rsidRPr="009815CC">
              <w:rPr>
                <w:spacing w:val="29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огороде?»,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«Кто</w:t>
            </w:r>
            <w:r w:rsidRPr="009815CC">
              <w:t xml:space="preserve"> </w:t>
            </w:r>
            <w:r w:rsidRPr="009815CC">
              <w:rPr>
                <w:spacing w:val="1"/>
              </w:rPr>
              <w:t>же</w:t>
            </w:r>
            <w:r w:rsidRPr="009815CC">
              <w:rPr>
                <w:spacing w:val="-1"/>
              </w:rPr>
              <w:t xml:space="preserve"> я?»,</w:t>
            </w:r>
            <w:proofErr w:type="gramEnd"/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276" w:lineRule="exact"/>
              <w:ind w:left="51"/>
              <w:rPr>
                <w:spacing w:val="-1"/>
              </w:rPr>
            </w:pPr>
            <w:r w:rsidRPr="009815CC">
              <w:rPr>
                <w:spacing w:val="-2"/>
              </w:rPr>
              <w:t>«Кто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(что) летает?»,</w:t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29"/>
              <w:ind w:left="51"/>
            </w:pPr>
            <w:r w:rsidRPr="009815CC">
              <w:rPr>
                <w:spacing w:val="-1"/>
              </w:rPr>
              <w:t>«Что</w:t>
            </w:r>
            <w:r w:rsidRPr="009815CC">
              <w:t xml:space="preserve"> это за</w:t>
            </w:r>
            <w:r w:rsidRPr="009815CC">
              <w:rPr>
                <w:spacing w:val="-1"/>
              </w:rPr>
              <w:t xml:space="preserve"> насекомое?»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5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«Пробеги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тихо»,</w:t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26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«Кот</w:t>
            </w:r>
            <w:r w:rsidRPr="009815CC">
              <w:t xml:space="preserve"> 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мыши»,</w:t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29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«Самолеты»,</w:t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26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«Совушка»,</w:t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29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«Бездомный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заяц»,</w:t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26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 xml:space="preserve">«Лиса </w:t>
            </w:r>
            <w:r w:rsidRPr="009815CC">
              <w:t>в</w:t>
            </w:r>
            <w:r w:rsidRPr="009815CC">
              <w:rPr>
                <w:spacing w:val="-1"/>
              </w:rPr>
              <w:t xml:space="preserve"> курятнике»,</w:t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29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 xml:space="preserve">«Зайцы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волк»,</w:t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26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«Жмурки»,</w:t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29" w:line="263" w:lineRule="auto"/>
              <w:ind w:left="51" w:right="378"/>
              <w:rPr>
                <w:spacing w:val="-1"/>
              </w:rPr>
            </w:pPr>
            <w:r w:rsidRPr="009815CC">
              <w:rPr>
                <w:spacing w:val="-1"/>
              </w:rPr>
              <w:t>«Удочка»,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«Кто</w:t>
            </w:r>
            <w:r w:rsidRPr="009815CC">
              <w:rPr>
                <w:spacing w:val="20"/>
              </w:rPr>
              <w:t xml:space="preserve"> </w:t>
            </w:r>
            <w:r w:rsidRPr="009815CC">
              <w:rPr>
                <w:spacing w:val="-1"/>
              </w:rPr>
              <w:t>скорее добежит</w:t>
            </w:r>
            <w:r w:rsidRPr="009815CC">
              <w:t xml:space="preserve"> до</w:t>
            </w:r>
            <w:r w:rsidRPr="009815CC">
              <w:rPr>
                <w:spacing w:val="21"/>
              </w:rPr>
              <w:t xml:space="preserve"> </w:t>
            </w:r>
            <w:r w:rsidRPr="009815CC">
              <w:t>флажка»</w:t>
            </w:r>
            <w:r w:rsidRPr="009815CC">
              <w:rPr>
                <w:spacing w:val="57"/>
              </w:rPr>
              <w:t xml:space="preserve"> </w:t>
            </w:r>
            <w:r w:rsidRPr="009815CC">
              <w:rPr>
                <w:spacing w:val="-3"/>
              </w:rPr>
              <w:t>«Не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попадись!»,</w:t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2" w:line="263" w:lineRule="auto"/>
              <w:ind w:left="51" w:right="133"/>
              <w:rPr>
                <w:spacing w:val="-1"/>
              </w:rPr>
            </w:pPr>
            <w:r w:rsidRPr="009815CC">
              <w:rPr>
                <w:spacing w:val="-1"/>
              </w:rPr>
              <w:t>«</w:t>
            </w:r>
            <w:proofErr w:type="spellStart"/>
            <w:r w:rsidRPr="009815CC">
              <w:rPr>
                <w:spacing w:val="-1"/>
              </w:rPr>
              <w:t>Ловишки</w:t>
            </w:r>
            <w:proofErr w:type="spellEnd"/>
            <w:r w:rsidRPr="009815CC">
              <w:rPr>
                <w:spacing w:val="-1"/>
              </w:rPr>
              <w:t>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4"/>
              </w:rPr>
              <w:t>«К</w:t>
            </w:r>
            <w:r w:rsidRPr="009815CC">
              <w:rPr>
                <w:spacing w:val="25"/>
              </w:rPr>
              <w:t xml:space="preserve"> </w:t>
            </w:r>
            <w:r w:rsidRPr="009815CC">
              <w:t>названному</w:t>
            </w:r>
            <w:r w:rsidRPr="009815CC">
              <w:rPr>
                <w:spacing w:val="-8"/>
              </w:rPr>
              <w:t xml:space="preserve"> </w:t>
            </w:r>
            <w:r w:rsidRPr="009815CC">
              <w:t>дереву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беги»,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«Найди</w:t>
            </w:r>
            <w:r w:rsidRPr="009815CC">
              <w:rPr>
                <w:spacing w:val="28"/>
              </w:rPr>
              <w:t xml:space="preserve"> </w:t>
            </w:r>
            <w:r w:rsidRPr="009815CC">
              <w:t xml:space="preserve">листок, </w:t>
            </w:r>
            <w:r w:rsidRPr="009815CC">
              <w:rPr>
                <w:spacing w:val="-1"/>
              </w:rPr>
              <w:t>как</w:t>
            </w:r>
            <w:r w:rsidRPr="009815CC">
              <w:rPr>
                <w:spacing w:val="-2"/>
              </w:rPr>
              <w:t xml:space="preserve"> </w:t>
            </w:r>
            <w:r w:rsidRPr="009815CC">
              <w:t>на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дереве»,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«Кто</w:t>
            </w:r>
            <w:r w:rsidRPr="009815CC">
              <w:t xml:space="preserve"> </w:t>
            </w:r>
            <w:r w:rsidRPr="009815CC">
              <w:rPr>
                <w:spacing w:val="-1"/>
              </w:rPr>
              <w:t>скорее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соберет»,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 xml:space="preserve">«Зайцы </w:t>
            </w:r>
            <w:r w:rsidRPr="009815CC">
              <w:t>и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волк»,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«Замри»,</w:t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2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«Пчелки»,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«Прятки»,</w:t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26"/>
              <w:ind w:left="51"/>
            </w:pPr>
            <w:r w:rsidRPr="009815CC">
              <w:t>«Жуки»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5" w:line="263" w:lineRule="auto"/>
              <w:ind w:left="54" w:right="260"/>
            </w:pPr>
            <w:r w:rsidRPr="009815CC">
              <w:t xml:space="preserve">Сбор </w:t>
            </w:r>
            <w:r w:rsidRPr="009815CC">
              <w:rPr>
                <w:spacing w:val="-1"/>
              </w:rPr>
              <w:t>мусора</w:t>
            </w:r>
            <w:r w:rsidRPr="009815CC">
              <w:rPr>
                <w:spacing w:val="23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сухих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 xml:space="preserve">листьев </w:t>
            </w:r>
            <w:r w:rsidRPr="009815CC">
              <w:t>на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участке.</w:t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2" w:line="263" w:lineRule="auto"/>
              <w:ind w:left="54" w:right="58"/>
            </w:pPr>
            <w:r w:rsidRPr="009815CC">
              <w:t xml:space="preserve">Уборка </w:t>
            </w:r>
            <w:r w:rsidRPr="009815CC">
              <w:rPr>
                <w:spacing w:val="-1"/>
              </w:rPr>
              <w:t xml:space="preserve">цветника </w:t>
            </w:r>
            <w:r w:rsidRPr="009815CC">
              <w:t>от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сухих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стеблей.</w:t>
            </w:r>
            <w:r w:rsidRPr="009815CC">
              <w:rPr>
                <w:spacing w:val="27"/>
              </w:rPr>
              <w:t xml:space="preserve"> </w:t>
            </w:r>
            <w:r w:rsidRPr="009815CC">
              <w:t xml:space="preserve">Сбор </w:t>
            </w:r>
            <w:r w:rsidRPr="009815CC">
              <w:rPr>
                <w:spacing w:val="-1"/>
              </w:rPr>
              <w:t>сухих</w:t>
            </w:r>
            <w:r w:rsidRPr="009815CC">
              <w:rPr>
                <w:spacing w:val="2"/>
              </w:rPr>
              <w:t xml:space="preserve"> </w:t>
            </w:r>
            <w:r w:rsidRPr="009815CC">
              <w:t>и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старых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стеблей</w:t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2" w:line="263" w:lineRule="auto"/>
              <w:ind w:left="54" w:right="459"/>
            </w:pP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 xml:space="preserve">ботвы </w:t>
            </w:r>
            <w:r w:rsidRPr="009815CC">
              <w:t>на</w:t>
            </w:r>
            <w:r w:rsidRPr="009815CC">
              <w:rPr>
                <w:spacing w:val="25"/>
              </w:rPr>
              <w:t xml:space="preserve"> </w:t>
            </w:r>
            <w:r w:rsidRPr="009815CC">
              <w:t>огороде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3" w:line="252" w:lineRule="auto"/>
              <w:ind w:left="51" w:right="64"/>
              <w:rPr>
                <w:spacing w:val="-2"/>
              </w:rPr>
            </w:pPr>
            <w:r w:rsidRPr="009815CC">
              <w:rPr>
                <w:spacing w:val="-1"/>
              </w:rPr>
              <w:t>Знает</w:t>
            </w:r>
            <w:r w:rsidRPr="009815CC">
              <w:rPr>
                <w:spacing w:val="21"/>
              </w:rPr>
              <w:t xml:space="preserve"> </w:t>
            </w:r>
            <w:r w:rsidRPr="009815CC">
              <w:t>названия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растений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животных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во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время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наблюдений</w:t>
            </w:r>
            <w:r w:rsidRPr="009815CC">
              <w:rPr>
                <w:spacing w:val="28"/>
              </w:rPr>
              <w:t xml:space="preserve"> </w:t>
            </w:r>
            <w:r w:rsidRPr="009815CC">
              <w:t>на</w:t>
            </w:r>
            <w:r w:rsidRPr="009815CC">
              <w:rPr>
                <w:spacing w:val="-1"/>
              </w:rPr>
              <w:t xml:space="preserve"> прогулке;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умеет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составлять</w:t>
            </w:r>
            <w:r w:rsidRPr="009815CC">
              <w:rPr>
                <w:spacing w:val="26"/>
              </w:rPr>
              <w:t xml:space="preserve"> </w:t>
            </w:r>
            <w:r w:rsidRPr="009815CC">
              <w:t>небольшие</w:t>
            </w:r>
            <w:r w:rsidRPr="009815CC">
              <w:rPr>
                <w:spacing w:val="21"/>
              </w:rPr>
              <w:t xml:space="preserve"> </w:t>
            </w:r>
            <w:proofErr w:type="spellStart"/>
            <w:proofErr w:type="gramStart"/>
            <w:r w:rsidRPr="009815CC">
              <w:rPr>
                <w:spacing w:val="-1"/>
              </w:rPr>
              <w:t>предложени</w:t>
            </w:r>
            <w:proofErr w:type="spellEnd"/>
            <w:r w:rsidRPr="009815CC">
              <w:rPr>
                <w:spacing w:val="29"/>
              </w:rPr>
              <w:t xml:space="preserve"> </w:t>
            </w:r>
            <w:r w:rsidRPr="009815CC">
              <w:t>я</w:t>
            </w:r>
            <w:proofErr w:type="gramEnd"/>
            <w:r w:rsidRPr="009815CC">
              <w:t xml:space="preserve">, </w:t>
            </w:r>
            <w:proofErr w:type="spellStart"/>
            <w:r w:rsidRPr="009815CC">
              <w:rPr>
                <w:spacing w:val="-1"/>
              </w:rPr>
              <w:t>обозначающ</w:t>
            </w:r>
            <w:proofErr w:type="spellEnd"/>
            <w:r w:rsidRPr="009815CC">
              <w:rPr>
                <w:spacing w:val="29"/>
              </w:rPr>
              <w:t xml:space="preserve"> </w:t>
            </w:r>
            <w:proofErr w:type="spellStart"/>
            <w:r w:rsidRPr="009815CC">
              <w:t>ие</w:t>
            </w:r>
            <w:proofErr w:type="spellEnd"/>
            <w:r w:rsidRPr="009815CC">
              <w:rPr>
                <w:spacing w:val="-1"/>
              </w:rPr>
              <w:t xml:space="preserve"> </w:t>
            </w:r>
            <w:r w:rsidRPr="009815CC">
              <w:t>состояние</w:t>
            </w:r>
            <w:r w:rsidRPr="009815CC">
              <w:rPr>
                <w:spacing w:val="21"/>
              </w:rPr>
              <w:t xml:space="preserve"> </w:t>
            </w:r>
            <w:r w:rsidRPr="009815CC">
              <w:t>природы;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умеет</w:t>
            </w:r>
            <w:r w:rsidRPr="009815CC">
              <w:rPr>
                <w:spacing w:val="21"/>
              </w:rPr>
              <w:t xml:space="preserve"> </w:t>
            </w:r>
            <w:proofErr w:type="spellStart"/>
            <w:r w:rsidRPr="009815CC">
              <w:rPr>
                <w:spacing w:val="-1"/>
              </w:rPr>
              <w:t>самостоятел</w:t>
            </w:r>
            <w:proofErr w:type="spellEnd"/>
            <w:r w:rsidRPr="009815CC">
              <w:rPr>
                <w:spacing w:val="25"/>
              </w:rPr>
              <w:t xml:space="preserve"> </w:t>
            </w:r>
            <w:proofErr w:type="spellStart"/>
            <w:r w:rsidRPr="009815CC">
              <w:t>ьно</w:t>
            </w:r>
            <w:proofErr w:type="spellEnd"/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умываться</w:t>
            </w:r>
            <w:r w:rsidRPr="009815CC">
              <w:t xml:space="preserve"> и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мыть</w:t>
            </w:r>
            <w:r w:rsidRPr="009815CC">
              <w:t xml:space="preserve"> </w:t>
            </w:r>
            <w:r w:rsidRPr="009815CC">
              <w:rPr>
                <w:spacing w:val="-2"/>
              </w:rPr>
              <w:t>руки</w:t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252" w:lineRule="auto"/>
              <w:ind w:left="51" w:right="304"/>
            </w:pPr>
            <w:r w:rsidRPr="009815CC">
              <w:t>по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окончании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 xml:space="preserve">работы </w:t>
            </w:r>
            <w:r w:rsidRPr="009815CC">
              <w:t>на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участке</w:t>
            </w:r>
          </w:p>
        </w:tc>
      </w:tr>
    </w:tbl>
    <w:p w:rsidR="00960B60" w:rsidRPr="009815CC" w:rsidRDefault="00960B60" w:rsidP="00960B60">
      <w:pPr>
        <w:rPr>
          <w:rFonts w:ascii="Times New Roman" w:hAnsi="Times New Roman" w:cs="Times New Roman"/>
          <w:sz w:val="24"/>
          <w:szCs w:val="24"/>
        </w:rPr>
        <w:sectPr w:rsidR="00960B60" w:rsidRPr="009815CC" w:rsidSect="00766AD8">
          <w:pgSz w:w="15840" w:h="12240" w:orient="landscape"/>
          <w:pgMar w:top="709" w:right="400" w:bottom="280" w:left="580" w:header="720" w:footer="720" w:gutter="0"/>
          <w:cols w:space="720" w:equalWidth="0">
            <w:col w:w="14860"/>
          </w:cols>
          <w:noEndnote/>
        </w:sectPr>
      </w:pPr>
    </w:p>
    <w:p w:rsidR="00960B60" w:rsidRPr="009815CC" w:rsidRDefault="00960B60" w:rsidP="00960B60">
      <w:pPr>
        <w:pStyle w:val="a3"/>
        <w:kinsoku w:val="0"/>
        <w:overflowPunct w:val="0"/>
        <w:spacing w:before="40"/>
        <w:ind w:left="6149" w:right="6136" w:firstLine="0"/>
        <w:jc w:val="center"/>
        <w:rPr>
          <w:sz w:val="24"/>
          <w:szCs w:val="24"/>
        </w:rPr>
      </w:pPr>
      <w:r w:rsidRPr="009815CC">
        <w:rPr>
          <w:b/>
          <w:bCs/>
          <w:i/>
          <w:iCs/>
          <w:sz w:val="24"/>
          <w:szCs w:val="24"/>
          <w:u w:val="thick"/>
        </w:rPr>
        <w:t>О</w:t>
      </w:r>
      <w:r w:rsidRPr="009815CC">
        <w:rPr>
          <w:b/>
          <w:bCs/>
          <w:i/>
          <w:iCs/>
          <w:spacing w:val="-5"/>
          <w:sz w:val="24"/>
          <w:szCs w:val="24"/>
          <w:u w:val="thick"/>
        </w:rPr>
        <w:t xml:space="preserve"> </w:t>
      </w:r>
      <w:r w:rsidRPr="009815CC">
        <w:rPr>
          <w:b/>
          <w:bCs/>
          <w:i/>
          <w:iCs/>
          <w:sz w:val="24"/>
          <w:szCs w:val="24"/>
          <w:u w:val="thick"/>
        </w:rPr>
        <w:t>К</w:t>
      </w:r>
      <w:r w:rsidRPr="009815CC">
        <w:rPr>
          <w:b/>
          <w:bCs/>
          <w:i/>
          <w:iCs/>
          <w:spacing w:val="-2"/>
          <w:sz w:val="24"/>
          <w:szCs w:val="24"/>
          <w:u w:val="thick"/>
        </w:rPr>
        <w:t xml:space="preserve"> </w:t>
      </w:r>
      <w:r w:rsidRPr="009815CC">
        <w:rPr>
          <w:b/>
          <w:bCs/>
          <w:i/>
          <w:iCs/>
          <w:sz w:val="24"/>
          <w:szCs w:val="24"/>
          <w:u w:val="thick"/>
        </w:rPr>
        <w:t>Т</w:t>
      </w:r>
      <w:r w:rsidRPr="009815CC">
        <w:rPr>
          <w:b/>
          <w:bCs/>
          <w:i/>
          <w:iCs/>
          <w:spacing w:val="-5"/>
          <w:sz w:val="24"/>
          <w:szCs w:val="24"/>
          <w:u w:val="thick"/>
        </w:rPr>
        <w:t xml:space="preserve"> </w:t>
      </w:r>
      <w:r w:rsidRPr="009815CC">
        <w:rPr>
          <w:b/>
          <w:bCs/>
          <w:i/>
          <w:iCs/>
          <w:sz w:val="24"/>
          <w:szCs w:val="24"/>
          <w:u w:val="thick"/>
        </w:rPr>
        <w:t>Я</w:t>
      </w:r>
      <w:r w:rsidRPr="009815CC">
        <w:rPr>
          <w:b/>
          <w:bCs/>
          <w:i/>
          <w:iCs/>
          <w:spacing w:val="-1"/>
          <w:sz w:val="24"/>
          <w:szCs w:val="24"/>
          <w:u w:val="thick"/>
        </w:rPr>
        <w:t xml:space="preserve"> </w:t>
      </w:r>
      <w:r w:rsidRPr="009815CC">
        <w:rPr>
          <w:b/>
          <w:bCs/>
          <w:i/>
          <w:iCs/>
          <w:sz w:val="24"/>
          <w:szCs w:val="24"/>
          <w:u w:val="thick"/>
        </w:rPr>
        <w:t>Б</w:t>
      </w:r>
      <w:r w:rsidRPr="009815CC">
        <w:rPr>
          <w:b/>
          <w:bCs/>
          <w:i/>
          <w:iCs/>
          <w:spacing w:val="-4"/>
          <w:sz w:val="24"/>
          <w:szCs w:val="24"/>
          <w:u w:val="thick"/>
        </w:rPr>
        <w:t xml:space="preserve"> </w:t>
      </w:r>
      <w:proofErr w:type="gramStart"/>
      <w:r w:rsidRPr="009815CC">
        <w:rPr>
          <w:b/>
          <w:bCs/>
          <w:i/>
          <w:iCs/>
          <w:sz w:val="24"/>
          <w:szCs w:val="24"/>
          <w:u w:val="thick"/>
        </w:rPr>
        <w:t>Р</w:t>
      </w:r>
      <w:proofErr w:type="gramEnd"/>
      <w:r w:rsidRPr="009815CC">
        <w:rPr>
          <w:b/>
          <w:bCs/>
          <w:i/>
          <w:iCs/>
          <w:spacing w:val="-2"/>
          <w:sz w:val="24"/>
          <w:szCs w:val="24"/>
          <w:u w:val="thick"/>
        </w:rPr>
        <w:t xml:space="preserve"> </w:t>
      </w:r>
      <w:r w:rsidRPr="009815CC">
        <w:rPr>
          <w:b/>
          <w:bCs/>
          <w:i/>
          <w:iCs/>
          <w:sz w:val="24"/>
          <w:szCs w:val="24"/>
          <w:u w:val="thick"/>
        </w:rPr>
        <w:t>Ь</w:t>
      </w:r>
    </w:p>
    <w:p w:rsidR="00960B60" w:rsidRPr="009815CC" w:rsidRDefault="00960B60" w:rsidP="00960B60">
      <w:pPr>
        <w:pStyle w:val="a3"/>
        <w:kinsoku w:val="0"/>
        <w:overflowPunct w:val="0"/>
        <w:spacing w:before="9"/>
        <w:ind w:left="0" w:firstLine="0"/>
        <w:rPr>
          <w:b/>
          <w:bCs/>
          <w:i/>
          <w:iCs/>
          <w:sz w:val="24"/>
          <w:szCs w:val="24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3"/>
        <w:gridCol w:w="2811"/>
        <w:gridCol w:w="2508"/>
        <w:gridCol w:w="2810"/>
        <w:gridCol w:w="2374"/>
        <w:gridCol w:w="1653"/>
        <w:gridCol w:w="1471"/>
      </w:tblGrid>
      <w:tr w:rsidR="00960B60" w:rsidRPr="009815CC" w:rsidTr="00DE56D6">
        <w:trPr>
          <w:trHeight w:hRule="exact" w:val="362"/>
        </w:trPr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1"/>
              <w:ind w:left="1"/>
              <w:jc w:val="center"/>
            </w:pPr>
            <w:r w:rsidRPr="009815CC">
              <w:t>1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1"/>
              <w:ind w:left="1"/>
              <w:jc w:val="center"/>
            </w:pPr>
            <w:r w:rsidRPr="009815CC">
              <w:t>2</w:t>
            </w:r>
          </w:p>
        </w:tc>
        <w:tc>
          <w:tcPr>
            <w:tcW w:w="2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1"/>
              <w:ind w:right="1"/>
              <w:jc w:val="center"/>
            </w:pPr>
            <w:r w:rsidRPr="009815CC">
              <w:t>3</w:t>
            </w: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1"/>
              <w:ind w:left="1"/>
              <w:jc w:val="center"/>
            </w:pPr>
            <w:r w:rsidRPr="009815CC">
              <w:t>4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1"/>
              <w:ind w:right="1"/>
              <w:jc w:val="center"/>
            </w:pPr>
            <w:r w:rsidRPr="009815CC">
              <w:t>5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1"/>
              <w:ind w:right="1"/>
              <w:jc w:val="center"/>
            </w:pPr>
            <w:r w:rsidRPr="009815CC">
              <w:t>6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1"/>
              <w:ind w:right="1"/>
              <w:jc w:val="center"/>
            </w:pPr>
            <w:r w:rsidRPr="009815CC">
              <w:t>7</w:t>
            </w:r>
          </w:p>
        </w:tc>
      </w:tr>
      <w:tr w:rsidR="00960B60" w:rsidRPr="009815CC" w:rsidTr="00DE56D6">
        <w:trPr>
          <w:trHeight w:hRule="exact" w:val="9989"/>
        </w:trPr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200" w:lineRule="atLeast"/>
              <w:ind w:left="63"/>
            </w:pPr>
            <w:r w:rsidRPr="009815CC">
              <w:rPr>
                <w:noProof/>
              </w:rPr>
              <w:drawing>
                <wp:inline distT="0" distB="0" distL="0" distR="0" wp14:anchorId="573B7209" wp14:editId="1E92B5FD">
                  <wp:extent cx="200025" cy="6381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</w:pP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1"/>
              <w:ind w:left="54"/>
            </w:pPr>
            <w:r w:rsidRPr="009815CC">
              <w:t>Ж</w:t>
            </w:r>
            <w:r w:rsidRPr="009815CC">
              <w:rPr>
                <w:spacing w:val="-14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в</w:t>
            </w:r>
            <w:r w:rsidRPr="009815CC">
              <w:rPr>
                <w:spacing w:val="-15"/>
              </w:rPr>
              <w:t xml:space="preserve"> </w:t>
            </w:r>
            <w:r w:rsidRPr="009815CC">
              <w:t>а</w:t>
            </w:r>
            <w:r w:rsidRPr="009815CC">
              <w:rPr>
                <w:spacing w:val="-18"/>
              </w:rPr>
              <w:t xml:space="preserve"> </w:t>
            </w:r>
            <w:r w:rsidRPr="009815CC">
              <w:t xml:space="preserve">я </w:t>
            </w:r>
            <w:r w:rsidRPr="009815CC">
              <w:rPr>
                <w:spacing w:val="31"/>
              </w:rPr>
              <w:t xml:space="preserve"> </w:t>
            </w:r>
            <w:proofErr w:type="gramStart"/>
            <w:r w:rsidRPr="009815CC">
              <w:t>п</w:t>
            </w:r>
            <w:proofErr w:type="gramEnd"/>
            <w:r w:rsidRPr="009815CC">
              <w:rPr>
                <w:spacing w:val="-16"/>
              </w:rPr>
              <w:t xml:space="preserve"> </w:t>
            </w:r>
            <w:proofErr w:type="spellStart"/>
            <w:r w:rsidRPr="009815CC">
              <w:rPr>
                <w:spacing w:val="45"/>
              </w:rPr>
              <w:t>р</w:t>
            </w:r>
            <w:r w:rsidRPr="009815CC">
              <w:t>и</w:t>
            </w:r>
            <w:proofErr w:type="spellEnd"/>
            <w:r w:rsidRPr="009815CC">
              <w:rPr>
                <w:spacing w:val="-16"/>
              </w:rPr>
              <w:t xml:space="preserve"> </w:t>
            </w:r>
            <w:r w:rsidRPr="009815CC">
              <w:rPr>
                <w:spacing w:val="45"/>
              </w:rPr>
              <w:t>ро</w:t>
            </w:r>
            <w:r w:rsidRPr="009815CC">
              <w:t>д</w:t>
            </w:r>
            <w:r w:rsidRPr="009815CC">
              <w:rPr>
                <w:spacing w:val="-15"/>
              </w:rPr>
              <w:t xml:space="preserve"> </w:t>
            </w:r>
            <w:r w:rsidRPr="009815CC">
              <w:t>а</w:t>
            </w:r>
            <w:r w:rsidRPr="009815CC">
              <w:rPr>
                <w:spacing w:val="-16"/>
              </w:rPr>
              <w:t xml:space="preserve"> </w:t>
            </w:r>
            <w:r w:rsidRPr="009815CC">
              <w:t>: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6"/>
              </w:numPr>
              <w:tabs>
                <w:tab w:val="left" w:pos="280"/>
              </w:tabs>
              <w:kinsoku w:val="0"/>
              <w:overflowPunct w:val="0"/>
              <w:spacing w:before="14" w:line="252" w:lineRule="auto"/>
              <w:ind w:right="56" w:firstLine="0"/>
            </w:pPr>
            <w:r w:rsidRPr="009815CC">
              <w:t>за</w:t>
            </w:r>
            <w:r w:rsidRPr="009815CC">
              <w:rPr>
                <w:spacing w:val="-1"/>
              </w:rPr>
              <w:t xml:space="preserve"> </w:t>
            </w:r>
            <w:r w:rsidRPr="009815CC">
              <w:t>листопадом</w:t>
            </w:r>
            <w:r w:rsidRPr="009815CC">
              <w:rPr>
                <w:spacing w:val="-1"/>
              </w:rPr>
              <w:t xml:space="preserve"> </w:t>
            </w:r>
            <w:r w:rsidRPr="009815CC">
              <w:t>и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разноцветными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листьями;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6"/>
              </w:numPr>
              <w:tabs>
                <w:tab w:val="left" w:pos="235"/>
              </w:tabs>
              <w:kinsoku w:val="0"/>
              <w:overflowPunct w:val="0"/>
              <w:spacing w:line="250" w:lineRule="auto"/>
              <w:ind w:right="643" w:firstLine="0"/>
            </w:pPr>
            <w:r w:rsidRPr="009815CC">
              <w:t>за</w:t>
            </w:r>
            <w:r w:rsidRPr="009815CC">
              <w:rPr>
                <w:spacing w:val="-1"/>
              </w:rPr>
              <w:t xml:space="preserve"> </w:t>
            </w:r>
            <w:r w:rsidRPr="009815CC">
              <w:t>изменением</w:t>
            </w:r>
            <w:r w:rsidRPr="009815CC">
              <w:rPr>
                <w:spacing w:val="22"/>
              </w:rPr>
              <w:t xml:space="preserve"> </w:t>
            </w:r>
            <w:r w:rsidRPr="009815CC">
              <w:t>состояния растений;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6"/>
              </w:numPr>
              <w:tabs>
                <w:tab w:val="left" w:pos="235"/>
              </w:tabs>
              <w:kinsoku w:val="0"/>
              <w:overflowPunct w:val="0"/>
              <w:spacing w:before="2"/>
              <w:ind w:left="234" w:hanging="180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красотой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природы;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6"/>
              </w:numPr>
              <w:tabs>
                <w:tab w:val="left" w:pos="235"/>
              </w:tabs>
              <w:kinsoku w:val="0"/>
              <w:overflowPunct w:val="0"/>
              <w:spacing w:before="14" w:line="252" w:lineRule="auto"/>
              <w:ind w:right="517" w:firstLine="0"/>
            </w:pPr>
            <w:r w:rsidRPr="009815CC">
              <w:t>за</w:t>
            </w:r>
            <w:r w:rsidRPr="009815CC">
              <w:rPr>
                <w:spacing w:val="-1"/>
              </w:rPr>
              <w:t xml:space="preserve"> приметами</w:t>
            </w:r>
            <w:r w:rsidRPr="009815CC">
              <w:rPr>
                <w:spacing w:val="1"/>
              </w:rPr>
              <w:t xml:space="preserve"> </w:t>
            </w:r>
            <w:r w:rsidRPr="009815CC">
              <w:t>осени</w:t>
            </w:r>
            <w:r w:rsidRPr="009815CC">
              <w:rPr>
                <w:spacing w:val="29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</w:t>
            </w:r>
            <w:r w:rsidRPr="009815CC">
              <w:t>природе;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6"/>
              </w:numPr>
              <w:tabs>
                <w:tab w:val="left" w:pos="235"/>
              </w:tabs>
              <w:kinsoku w:val="0"/>
              <w:overflowPunct w:val="0"/>
              <w:spacing w:line="252" w:lineRule="auto"/>
              <w:ind w:right="845" w:firstLine="0"/>
            </w:pPr>
            <w:r w:rsidRPr="009815CC">
              <w:t>за</w:t>
            </w:r>
            <w:r w:rsidRPr="009815CC">
              <w:rPr>
                <w:spacing w:val="-1"/>
              </w:rPr>
              <w:t xml:space="preserve"> птицами, их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многообразием,</w:t>
            </w:r>
            <w:r w:rsidRPr="009815CC">
              <w:t xml:space="preserve"> за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 xml:space="preserve">отлетом </w:t>
            </w:r>
            <w:r w:rsidRPr="009815CC">
              <w:t>птиц;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6"/>
              </w:numPr>
              <w:tabs>
                <w:tab w:val="left" w:pos="235"/>
              </w:tabs>
              <w:kinsoku w:val="0"/>
              <w:overflowPunct w:val="0"/>
              <w:ind w:left="234" w:hanging="180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голубями;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6"/>
              </w:numPr>
              <w:tabs>
                <w:tab w:val="left" w:pos="235"/>
              </w:tabs>
              <w:kinsoku w:val="0"/>
              <w:overflowPunct w:val="0"/>
              <w:spacing w:before="12"/>
              <w:ind w:left="234" w:hanging="180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насекомыми;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6"/>
              </w:numPr>
              <w:tabs>
                <w:tab w:val="left" w:pos="235"/>
              </w:tabs>
              <w:kinsoku w:val="0"/>
              <w:overflowPunct w:val="0"/>
              <w:spacing w:before="14"/>
              <w:ind w:left="234" w:hanging="180"/>
            </w:pPr>
            <w:r w:rsidRPr="009815CC">
              <w:t>за</w:t>
            </w:r>
            <w:r w:rsidRPr="009815CC">
              <w:rPr>
                <w:spacing w:val="-1"/>
              </w:rPr>
              <w:t xml:space="preserve"> трудом </w:t>
            </w:r>
            <w:r w:rsidRPr="009815CC">
              <w:t>взрослых.</w:t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14"/>
              <w:ind w:left="54"/>
            </w:pPr>
            <w:r w:rsidRPr="009815CC">
              <w:t>Н</w:t>
            </w:r>
            <w:r w:rsidRPr="009815CC">
              <w:rPr>
                <w:spacing w:val="-15"/>
              </w:rPr>
              <w:t xml:space="preserve"> </w:t>
            </w:r>
            <w:r w:rsidRPr="009815CC">
              <w:t>е</w:t>
            </w:r>
            <w:r w:rsidRPr="009815CC">
              <w:rPr>
                <w:spacing w:val="-16"/>
              </w:rPr>
              <w:t xml:space="preserve"> </w:t>
            </w:r>
            <w:r w:rsidRPr="009815CC">
              <w:t>ж</w:t>
            </w:r>
            <w:r w:rsidRPr="009815CC">
              <w:rPr>
                <w:spacing w:val="-15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в</w:t>
            </w:r>
            <w:r w:rsidRPr="009815CC">
              <w:rPr>
                <w:spacing w:val="-15"/>
              </w:rPr>
              <w:t xml:space="preserve"> </w:t>
            </w:r>
            <w:r w:rsidRPr="009815CC">
              <w:t>а</w:t>
            </w:r>
            <w:r w:rsidRPr="009815CC">
              <w:rPr>
                <w:spacing w:val="-16"/>
              </w:rPr>
              <w:t xml:space="preserve"> </w:t>
            </w:r>
            <w:r w:rsidRPr="009815CC">
              <w:t xml:space="preserve">я </w:t>
            </w:r>
            <w:r w:rsidRPr="009815CC">
              <w:rPr>
                <w:spacing w:val="28"/>
              </w:rPr>
              <w:t xml:space="preserve"> </w:t>
            </w:r>
            <w:proofErr w:type="gramStart"/>
            <w:r w:rsidRPr="009815CC">
              <w:t>п</w:t>
            </w:r>
            <w:proofErr w:type="gramEnd"/>
            <w:r w:rsidRPr="009815CC">
              <w:rPr>
                <w:spacing w:val="-14"/>
              </w:rPr>
              <w:t xml:space="preserve"> </w:t>
            </w:r>
            <w:proofErr w:type="spellStart"/>
            <w:r w:rsidRPr="009815CC">
              <w:rPr>
                <w:spacing w:val="43"/>
              </w:rPr>
              <w:t>р</w:t>
            </w:r>
            <w:r w:rsidRPr="009815CC">
              <w:t>и</w:t>
            </w:r>
            <w:proofErr w:type="spellEnd"/>
            <w:r w:rsidRPr="009815CC">
              <w:rPr>
                <w:spacing w:val="-14"/>
              </w:rPr>
              <w:t xml:space="preserve"> </w:t>
            </w:r>
            <w:r w:rsidRPr="009815CC">
              <w:t>р</w:t>
            </w:r>
            <w:r w:rsidRPr="009815CC">
              <w:rPr>
                <w:spacing w:val="-15"/>
              </w:rPr>
              <w:t xml:space="preserve"> </w:t>
            </w:r>
            <w:r w:rsidRPr="009815CC">
              <w:rPr>
                <w:spacing w:val="43"/>
              </w:rPr>
              <w:t>о</w:t>
            </w:r>
            <w:r w:rsidRPr="009815CC">
              <w:t>д</w:t>
            </w:r>
            <w:r w:rsidRPr="009815CC">
              <w:rPr>
                <w:spacing w:val="-17"/>
              </w:rPr>
              <w:t xml:space="preserve"> </w:t>
            </w:r>
            <w:r w:rsidRPr="009815CC">
              <w:t>а</w:t>
            </w:r>
            <w:r w:rsidRPr="009815CC">
              <w:rPr>
                <w:spacing w:val="-16"/>
              </w:rPr>
              <w:t xml:space="preserve"> </w:t>
            </w:r>
            <w:r w:rsidRPr="009815CC">
              <w:t>: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6"/>
              </w:numPr>
              <w:tabs>
                <w:tab w:val="left" w:pos="235"/>
              </w:tabs>
              <w:kinsoku w:val="0"/>
              <w:overflowPunct w:val="0"/>
              <w:spacing w:before="14" w:line="251" w:lineRule="auto"/>
              <w:ind w:right="234" w:firstLine="0"/>
            </w:pPr>
            <w:r w:rsidRPr="009815CC">
              <w:t>за</w:t>
            </w:r>
            <w:r w:rsidRPr="009815CC">
              <w:rPr>
                <w:spacing w:val="-1"/>
              </w:rPr>
              <w:t xml:space="preserve"> сезонными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изменениями</w:t>
            </w:r>
            <w:r w:rsidRPr="009815CC">
              <w:rPr>
                <w:spacing w:val="1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природе,</w:t>
            </w:r>
            <w:r w:rsidRPr="009815CC">
              <w:rPr>
                <w:spacing w:val="31"/>
              </w:rPr>
              <w:t xml:space="preserve"> </w:t>
            </w:r>
            <w:r w:rsidRPr="009815CC">
              <w:t>за</w:t>
            </w:r>
            <w:r w:rsidRPr="009815CC">
              <w:rPr>
                <w:spacing w:val="-1"/>
              </w:rPr>
              <w:t xml:space="preserve"> </w:t>
            </w:r>
            <w:r w:rsidRPr="009815CC">
              <w:t>погодой;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6"/>
              </w:numPr>
              <w:tabs>
                <w:tab w:val="left" w:pos="235"/>
              </w:tabs>
              <w:kinsoku w:val="0"/>
              <w:overflowPunct w:val="0"/>
              <w:spacing w:before="1" w:line="251" w:lineRule="auto"/>
              <w:ind w:right="76" w:firstLine="0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</w:t>
            </w:r>
            <w:r w:rsidRPr="009815CC">
              <w:t>погодными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явлениями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(ветер,</w:t>
            </w:r>
            <w:r w:rsidRPr="009815CC">
              <w:t xml:space="preserve"> облака,</w:t>
            </w:r>
            <w:r w:rsidRPr="009815CC">
              <w:rPr>
                <w:spacing w:val="23"/>
              </w:rPr>
              <w:t xml:space="preserve"> </w:t>
            </w:r>
            <w:r w:rsidRPr="009815CC">
              <w:t xml:space="preserve">солнце, </w:t>
            </w:r>
            <w:r w:rsidRPr="009815CC">
              <w:rPr>
                <w:spacing w:val="-1"/>
              </w:rPr>
              <w:t>дождь);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6"/>
              </w:numPr>
              <w:tabs>
                <w:tab w:val="left" w:pos="235"/>
              </w:tabs>
              <w:kinsoku w:val="0"/>
              <w:overflowPunct w:val="0"/>
              <w:spacing w:before="1"/>
              <w:ind w:left="234" w:hanging="180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красотой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природы;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6"/>
              </w:numPr>
              <w:tabs>
                <w:tab w:val="left" w:pos="235"/>
              </w:tabs>
              <w:kinsoku w:val="0"/>
              <w:overflowPunct w:val="0"/>
              <w:spacing w:before="14"/>
              <w:ind w:left="234" w:hanging="180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небом;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6"/>
              </w:numPr>
              <w:tabs>
                <w:tab w:val="left" w:pos="235"/>
              </w:tabs>
              <w:kinsoku w:val="0"/>
              <w:overflowPunct w:val="0"/>
              <w:spacing w:before="14" w:line="264" w:lineRule="auto"/>
              <w:ind w:right="992" w:firstLine="0"/>
            </w:pPr>
            <w:r w:rsidRPr="009815CC">
              <w:t xml:space="preserve">примет </w:t>
            </w:r>
            <w:r w:rsidRPr="009815CC">
              <w:rPr>
                <w:spacing w:val="-1"/>
              </w:rPr>
              <w:t>осени</w:t>
            </w:r>
            <w:r w:rsidRPr="009815CC">
              <w:rPr>
                <w:spacing w:val="1"/>
              </w:rPr>
              <w:t xml:space="preserve"> </w:t>
            </w:r>
            <w:r w:rsidRPr="009815CC">
              <w:t>в</w:t>
            </w:r>
            <w:r w:rsidRPr="009815CC">
              <w:rPr>
                <w:spacing w:val="24"/>
              </w:rPr>
              <w:t xml:space="preserve"> </w:t>
            </w:r>
            <w:r w:rsidRPr="009815CC">
              <w:t>природе;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6"/>
              </w:numPr>
              <w:tabs>
                <w:tab w:val="left" w:pos="235"/>
              </w:tabs>
              <w:kinsoku w:val="0"/>
              <w:overflowPunct w:val="0"/>
              <w:spacing w:line="264" w:lineRule="auto"/>
              <w:ind w:right="502" w:firstLine="0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одеждой</w:t>
            </w:r>
            <w:r w:rsidRPr="009815CC">
              <w:rPr>
                <w:spacing w:val="1"/>
              </w:rPr>
              <w:t xml:space="preserve"> </w:t>
            </w:r>
            <w:r w:rsidRPr="009815CC">
              <w:t>людей.</w:t>
            </w:r>
            <w:r w:rsidRPr="009815CC">
              <w:rPr>
                <w:spacing w:val="26"/>
              </w:rPr>
              <w:t xml:space="preserve"> </w:t>
            </w:r>
            <w:proofErr w:type="gramStart"/>
            <w:r w:rsidRPr="009815CC">
              <w:t>Р</w:t>
            </w:r>
            <w:proofErr w:type="gramEnd"/>
            <w:r w:rsidRPr="009815CC">
              <w:rPr>
                <w:spacing w:val="-14"/>
              </w:rPr>
              <w:t xml:space="preserve"> </w:t>
            </w:r>
            <w:proofErr w:type="spellStart"/>
            <w:r w:rsidRPr="009815CC">
              <w:rPr>
                <w:spacing w:val="44"/>
              </w:rPr>
              <w:t>асс</w:t>
            </w:r>
            <w:r w:rsidRPr="009815CC">
              <w:t>м</w:t>
            </w:r>
            <w:proofErr w:type="spellEnd"/>
            <w:r w:rsidRPr="009815CC">
              <w:rPr>
                <w:spacing w:val="-16"/>
              </w:rPr>
              <w:t xml:space="preserve"> </w:t>
            </w:r>
            <w:proofErr w:type="spellStart"/>
            <w:r w:rsidRPr="009815CC">
              <w:rPr>
                <w:spacing w:val="44"/>
              </w:rPr>
              <w:t>а</w:t>
            </w:r>
            <w:r w:rsidRPr="009815CC">
              <w:t>т</w:t>
            </w:r>
            <w:proofErr w:type="spellEnd"/>
            <w:r w:rsidRPr="009815CC">
              <w:rPr>
                <w:spacing w:val="-14"/>
              </w:rPr>
              <w:t xml:space="preserve"> </w:t>
            </w:r>
            <w:r w:rsidRPr="009815CC">
              <w:t>р</w:t>
            </w:r>
            <w:r w:rsidRPr="009815CC">
              <w:rPr>
                <w:spacing w:val="-17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в</w:t>
            </w:r>
            <w:r w:rsidRPr="009815CC">
              <w:rPr>
                <w:spacing w:val="-15"/>
              </w:rPr>
              <w:t xml:space="preserve"> </w:t>
            </w:r>
            <w:r w:rsidRPr="009815CC">
              <w:rPr>
                <w:spacing w:val="44"/>
              </w:rPr>
              <w:t>а</w:t>
            </w:r>
            <w:r w:rsidRPr="009815CC">
              <w:t>н</w:t>
            </w:r>
            <w:r w:rsidRPr="009815CC">
              <w:rPr>
                <w:spacing w:val="-16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е</w:t>
            </w:r>
            <w:r w:rsidRPr="009815CC">
              <w:rPr>
                <w:spacing w:val="440"/>
              </w:rPr>
              <w:t xml:space="preserve"> </w:t>
            </w:r>
            <w:r w:rsidRPr="009815CC">
              <w:t>опавших после</w:t>
            </w:r>
            <w:r w:rsidRPr="009815CC">
              <w:rPr>
                <w:spacing w:val="-1"/>
              </w:rPr>
              <w:t xml:space="preserve"> ветра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веток</w:t>
            </w:r>
            <w:r w:rsidRPr="009815CC">
              <w:t xml:space="preserve"> 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листьев.</w:t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273" w:lineRule="exact"/>
              <w:ind w:left="54"/>
            </w:pPr>
            <w:r w:rsidRPr="009815CC">
              <w:t>Н</w:t>
            </w:r>
            <w:r w:rsidRPr="009815CC">
              <w:rPr>
                <w:spacing w:val="-15"/>
              </w:rPr>
              <w:t xml:space="preserve"> </w:t>
            </w:r>
            <w:r w:rsidRPr="009815CC">
              <w:rPr>
                <w:spacing w:val="44"/>
              </w:rPr>
              <w:t>а</w:t>
            </w:r>
            <w:r w:rsidRPr="009815CC">
              <w:t>х</w:t>
            </w:r>
            <w:r w:rsidRPr="009815CC">
              <w:rPr>
                <w:spacing w:val="-12"/>
              </w:rPr>
              <w:t xml:space="preserve"> </w:t>
            </w:r>
            <w:proofErr w:type="gramStart"/>
            <w:r w:rsidRPr="009815CC">
              <w:t>о</w:t>
            </w:r>
            <w:proofErr w:type="gramEnd"/>
            <w:r w:rsidRPr="009815CC">
              <w:rPr>
                <w:spacing w:val="-17"/>
              </w:rPr>
              <w:t xml:space="preserve"> </w:t>
            </w:r>
            <w:r w:rsidRPr="009815CC">
              <w:t>ж</w:t>
            </w:r>
            <w:r w:rsidRPr="009815CC">
              <w:rPr>
                <w:spacing w:val="-15"/>
              </w:rPr>
              <w:t xml:space="preserve"> </w:t>
            </w:r>
            <w:r w:rsidRPr="009815CC">
              <w:t>д</w:t>
            </w:r>
            <w:r w:rsidRPr="009815CC">
              <w:rPr>
                <w:spacing w:val="-15"/>
              </w:rPr>
              <w:t xml:space="preserve"> </w:t>
            </w:r>
            <w:proofErr w:type="spellStart"/>
            <w:r w:rsidRPr="009815CC">
              <w:rPr>
                <w:spacing w:val="44"/>
              </w:rPr>
              <w:t>е</w:t>
            </w:r>
            <w:r w:rsidRPr="009815CC">
              <w:t>н</w:t>
            </w:r>
            <w:proofErr w:type="spellEnd"/>
            <w:r w:rsidRPr="009815CC">
              <w:rPr>
                <w:spacing w:val="-16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е</w:t>
            </w:r>
            <w:r w:rsidRPr="009815CC">
              <w:rPr>
                <w:spacing w:val="42"/>
              </w:rPr>
              <w:t xml:space="preserve"> </w:t>
            </w:r>
            <w:r w:rsidRPr="009815CC">
              <w:rPr>
                <w:spacing w:val="-1"/>
              </w:rPr>
              <w:t>почек</w:t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14" w:line="252" w:lineRule="auto"/>
              <w:ind w:left="54" w:right="130"/>
            </w:pPr>
            <w:r w:rsidRPr="009815CC">
              <w:t>у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 xml:space="preserve">деревьев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кустарников</w:t>
            </w:r>
            <w:r w:rsidRPr="009815CC">
              <w:rPr>
                <w:spacing w:val="32"/>
              </w:rPr>
              <w:t xml:space="preserve"> </w:t>
            </w:r>
            <w:r w:rsidRPr="009815CC">
              <w:t>после</w:t>
            </w:r>
            <w:r w:rsidRPr="009815CC">
              <w:rPr>
                <w:spacing w:val="-1"/>
              </w:rPr>
              <w:t xml:space="preserve"> </w:t>
            </w:r>
            <w:r w:rsidRPr="009815CC">
              <w:t xml:space="preserve">опадания </w:t>
            </w:r>
            <w:r w:rsidRPr="009815CC">
              <w:rPr>
                <w:spacing w:val="-1"/>
              </w:rPr>
              <w:t>листьев</w:t>
            </w:r>
          </w:p>
        </w:tc>
        <w:tc>
          <w:tcPr>
            <w:tcW w:w="2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960B60">
            <w:pPr>
              <w:pStyle w:val="a5"/>
              <w:numPr>
                <w:ilvl w:val="0"/>
                <w:numId w:val="15"/>
              </w:numPr>
              <w:tabs>
                <w:tab w:val="left" w:pos="760"/>
              </w:tabs>
              <w:kinsoku w:val="0"/>
              <w:overflowPunct w:val="0"/>
              <w:spacing w:before="51" w:line="252" w:lineRule="auto"/>
              <w:ind w:right="382" w:firstLine="360"/>
              <w:rPr>
                <w:spacing w:val="-1"/>
              </w:rPr>
            </w:pPr>
            <w:r w:rsidRPr="009815CC">
              <w:rPr>
                <w:spacing w:val="-1"/>
              </w:rPr>
              <w:t>Определение</w:t>
            </w:r>
            <w:r w:rsidRPr="009815CC">
              <w:rPr>
                <w:spacing w:val="20"/>
              </w:rPr>
              <w:t xml:space="preserve"> </w:t>
            </w:r>
            <w:r w:rsidRPr="009815CC">
              <w:t xml:space="preserve">состояния </w:t>
            </w:r>
            <w:r w:rsidRPr="009815CC">
              <w:rPr>
                <w:spacing w:val="-1"/>
              </w:rPr>
              <w:t xml:space="preserve">почвы </w:t>
            </w:r>
            <w:r w:rsidRPr="009815CC">
              <w:t>в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зависимости</w:t>
            </w:r>
            <w:r w:rsidRPr="009815CC">
              <w:rPr>
                <w:spacing w:val="1"/>
              </w:rPr>
              <w:t xml:space="preserve"> </w:t>
            </w:r>
            <w:r w:rsidRPr="009815CC">
              <w:t>от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температуры.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5"/>
              </w:numPr>
              <w:tabs>
                <w:tab w:val="left" w:pos="760"/>
              </w:tabs>
              <w:kinsoku w:val="0"/>
              <w:overflowPunct w:val="0"/>
              <w:spacing w:line="252" w:lineRule="auto"/>
              <w:ind w:right="776" w:firstLine="360"/>
            </w:pPr>
            <w:r w:rsidRPr="009815CC">
              <w:rPr>
                <w:spacing w:val="-1"/>
              </w:rPr>
              <w:t>Свойства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мокрого</w:t>
            </w:r>
            <w:r w:rsidRPr="009815CC">
              <w:t xml:space="preserve"> </w:t>
            </w:r>
            <w:r w:rsidRPr="009815CC">
              <w:rPr>
                <w:spacing w:val="-1"/>
              </w:rPr>
              <w:t>песка.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5"/>
              </w:numPr>
              <w:tabs>
                <w:tab w:val="left" w:pos="760"/>
              </w:tabs>
              <w:kinsoku w:val="0"/>
              <w:overflowPunct w:val="0"/>
              <w:spacing w:line="252" w:lineRule="auto"/>
              <w:ind w:right="686" w:firstLine="360"/>
              <w:rPr>
                <w:spacing w:val="-1"/>
              </w:rPr>
            </w:pPr>
            <w:r w:rsidRPr="009815CC">
              <w:t>Движение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воздуха.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5"/>
              </w:numPr>
              <w:tabs>
                <w:tab w:val="left" w:pos="760"/>
              </w:tabs>
              <w:kinsoku w:val="0"/>
              <w:overflowPunct w:val="0"/>
              <w:spacing w:line="252" w:lineRule="auto"/>
              <w:ind w:right="673" w:firstLine="360"/>
            </w:pPr>
            <w:r w:rsidRPr="009815CC">
              <w:rPr>
                <w:spacing w:val="-1"/>
              </w:rPr>
              <w:t>Свойство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солнечных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2"/>
              </w:rPr>
              <w:t>лучей</w:t>
            </w: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1" w:line="252" w:lineRule="auto"/>
              <w:ind w:left="54" w:right="88"/>
              <w:rPr>
                <w:spacing w:val="-1"/>
              </w:rPr>
            </w:pPr>
            <w:r w:rsidRPr="009815CC">
              <w:rPr>
                <w:spacing w:val="-1"/>
              </w:rPr>
              <w:t>«Найди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листок, </w:t>
            </w:r>
            <w:r w:rsidRPr="009815CC">
              <w:rPr>
                <w:spacing w:val="-1"/>
              </w:rPr>
              <w:t>как</w:t>
            </w:r>
            <w:r w:rsidRPr="009815CC">
              <w:t xml:space="preserve"> на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дереве»,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«Третий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лишний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(растения,</w:t>
            </w:r>
            <w:r w:rsidRPr="009815CC">
              <w:t xml:space="preserve"> </w:t>
            </w:r>
            <w:r w:rsidRPr="009815CC">
              <w:rPr>
                <w:spacing w:val="-1"/>
              </w:rPr>
              <w:t>птицы)»,</w:t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251" w:lineRule="auto"/>
              <w:ind w:left="54" w:right="92"/>
              <w:rPr>
                <w:spacing w:val="-1"/>
              </w:rPr>
            </w:pPr>
            <w:r w:rsidRPr="009815CC">
              <w:rPr>
                <w:spacing w:val="-1"/>
              </w:rPr>
              <w:t>«Какое что</w:t>
            </w:r>
            <w:r w:rsidRPr="009815CC">
              <w:t xml:space="preserve"> </w:t>
            </w:r>
            <w:r w:rsidRPr="009815CC">
              <w:rPr>
                <w:spacing w:val="-1"/>
              </w:rPr>
              <w:t>бывает?»,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«Да</w:t>
            </w:r>
            <w:r w:rsidRPr="009815CC">
              <w:rPr>
                <w:spacing w:val="25"/>
              </w:rPr>
              <w:t xml:space="preserve"> </w:t>
            </w:r>
            <w:r w:rsidRPr="009815CC">
              <w:t>или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нет»,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«Бывает</w:t>
            </w:r>
            <w:r w:rsidRPr="009815CC">
              <w:t xml:space="preserve"> – не</w:t>
            </w:r>
            <w:r w:rsidRPr="009815CC">
              <w:rPr>
                <w:spacing w:val="29"/>
              </w:rPr>
              <w:t xml:space="preserve"> </w:t>
            </w:r>
            <w:r w:rsidRPr="009815CC">
              <w:t>бывает»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(с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мячом),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«По</w:t>
            </w:r>
            <w:proofErr w:type="gramStart"/>
            <w:r w:rsidRPr="009815CC">
              <w:rPr>
                <w:spacing w:val="-1"/>
              </w:rPr>
              <w:t>д-</w:t>
            </w:r>
            <w:proofErr w:type="gramEnd"/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скажи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словечко»,</w:t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1" w:line="251" w:lineRule="auto"/>
              <w:ind w:left="54" w:right="152"/>
              <w:rPr>
                <w:spacing w:val="-1"/>
              </w:rPr>
            </w:pPr>
            <w:r w:rsidRPr="009815CC">
              <w:rPr>
                <w:spacing w:val="-1"/>
              </w:rPr>
              <w:t>«Помнишь</w:t>
            </w:r>
            <w:r w:rsidRPr="009815CC">
              <w:t xml:space="preserve"> ли</w:t>
            </w:r>
            <w:r w:rsidRPr="009815CC">
              <w:rPr>
                <w:spacing w:val="-2"/>
              </w:rPr>
              <w:t xml:space="preserve"> </w:t>
            </w:r>
            <w:r w:rsidRPr="009815CC">
              <w:t>ты</w:t>
            </w:r>
            <w:r w:rsidRPr="009815CC">
              <w:rPr>
                <w:spacing w:val="-1"/>
              </w:rPr>
              <w:t xml:space="preserve"> </w:t>
            </w:r>
            <w:r w:rsidRPr="009815CC">
              <w:t>эти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стихи?»,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«Что</w:t>
            </w:r>
            <w:r w:rsidRPr="009815CC">
              <w:t xml:space="preserve"> это за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птица?»,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«Знаешь</w:t>
            </w:r>
            <w:r w:rsidRPr="009815CC">
              <w:t xml:space="preserve"> ли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ты?»,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 xml:space="preserve">«Когда </w:t>
            </w:r>
            <w:r w:rsidRPr="009815CC">
              <w:t>это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бывает?»,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«Дерево,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кустарник,</w:t>
            </w:r>
            <w:r w:rsidRPr="009815CC">
              <w:t xml:space="preserve"> </w:t>
            </w:r>
            <w:r w:rsidRPr="009815CC">
              <w:rPr>
                <w:spacing w:val="-1"/>
              </w:rPr>
              <w:t>цветок»,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«Где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что</w:t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1" w:line="251" w:lineRule="auto"/>
              <w:ind w:left="54" w:right="131"/>
              <w:rPr>
                <w:spacing w:val="-1"/>
              </w:rPr>
            </w:pPr>
            <w:proofErr w:type="gramStart"/>
            <w:r w:rsidRPr="009815CC">
              <w:rPr>
                <w:spacing w:val="-1"/>
              </w:rPr>
              <w:t>растет?»,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4"/>
              </w:rPr>
              <w:t>«У</w:t>
            </w:r>
            <w:r w:rsidRPr="009815CC">
              <w:rPr>
                <w:spacing w:val="2"/>
              </w:rPr>
              <w:t xml:space="preserve"> </w:t>
            </w:r>
            <w:r w:rsidRPr="009815CC">
              <w:t xml:space="preserve">кого </w:t>
            </w:r>
            <w:r w:rsidRPr="009815CC">
              <w:rPr>
                <w:spacing w:val="-1"/>
              </w:rPr>
              <w:t>какой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цвет?»,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 xml:space="preserve">«Когда </w:t>
            </w:r>
            <w:r w:rsidRPr="009815CC">
              <w:t>ты</w:t>
            </w:r>
            <w:r w:rsidRPr="009815CC">
              <w:rPr>
                <w:spacing w:val="-1"/>
              </w:rPr>
              <w:t xml:space="preserve"> </w:t>
            </w:r>
            <w:r w:rsidRPr="009815CC">
              <w:t>это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делаешь?»,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«Кто</w:t>
            </w:r>
            <w:r w:rsidRPr="009815CC">
              <w:t xml:space="preserve"> кем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будет?»,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«Кто</w:t>
            </w:r>
            <w:r w:rsidRPr="009815CC">
              <w:t xml:space="preserve"> </w:t>
            </w:r>
            <w:r w:rsidRPr="009815CC">
              <w:rPr>
                <w:spacing w:val="-1"/>
              </w:rPr>
              <w:t>кем был?»,</w:t>
            </w:r>
            <w:proofErr w:type="gramEnd"/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1" w:line="252" w:lineRule="auto"/>
              <w:ind w:left="54" w:right="92"/>
            </w:pPr>
            <w:r w:rsidRPr="009815CC">
              <w:rPr>
                <w:spacing w:val="-1"/>
              </w:rPr>
              <w:t>«Лето</w:t>
            </w:r>
            <w:r w:rsidRPr="009815CC">
              <w:t xml:space="preserve"> или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осень?»,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«Игра</w:t>
            </w:r>
            <w:r w:rsidRPr="009815CC">
              <w:rPr>
                <w:spacing w:val="25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загадки»,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«Так</w:t>
            </w:r>
            <w:r w:rsidRPr="009815CC">
              <w:t xml:space="preserve"> </w:t>
            </w:r>
            <w:r w:rsidRPr="009815CC">
              <w:rPr>
                <w:spacing w:val="-1"/>
              </w:rPr>
              <w:t>бывает</w:t>
            </w:r>
            <w:r w:rsidRPr="009815CC">
              <w:rPr>
                <w:spacing w:val="20"/>
              </w:rPr>
              <w:t xml:space="preserve"> </w:t>
            </w:r>
            <w:r w:rsidRPr="009815CC">
              <w:t>или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нет?»,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«Брать</w:t>
            </w:r>
            <w:r w:rsidRPr="009815CC">
              <w:rPr>
                <w:spacing w:val="1"/>
              </w:rPr>
              <w:t xml:space="preserve"> </w:t>
            </w:r>
            <w:r w:rsidRPr="009815CC">
              <w:t>– не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брать?»,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«Что</w:t>
            </w:r>
            <w:r w:rsidRPr="009815CC">
              <w:t xml:space="preserve"> </w:t>
            </w:r>
            <w:r w:rsidRPr="009815CC">
              <w:rPr>
                <w:spacing w:val="-1"/>
              </w:rPr>
              <w:t>сажают</w:t>
            </w:r>
            <w:r w:rsidRPr="009815CC">
              <w:t xml:space="preserve"> в</w:t>
            </w:r>
            <w:r w:rsidRPr="009815CC">
              <w:rPr>
                <w:spacing w:val="30"/>
              </w:rPr>
              <w:t xml:space="preserve"> </w:t>
            </w:r>
            <w:r w:rsidRPr="009815CC">
              <w:rPr>
                <w:spacing w:val="-1"/>
              </w:rPr>
              <w:t>огороде?»,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«Кто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скорее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соберет?»,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«Что</w:t>
            </w:r>
            <w:r w:rsidRPr="009815CC">
              <w:t xml:space="preserve"> это за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насекомое?»,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«Будь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внимательным»,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«Кому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что</w:t>
            </w:r>
            <w:r w:rsidRPr="009815CC">
              <w:t xml:space="preserve"> нужно?»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1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«Догони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мяч»,</w:t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14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«Самолеты»,</w:t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14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«Бездомный</w:t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14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заяц»,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</w:t>
            </w:r>
            <w:proofErr w:type="spellStart"/>
            <w:r w:rsidRPr="009815CC">
              <w:rPr>
                <w:spacing w:val="-1"/>
              </w:rPr>
              <w:t>Ловишки</w:t>
            </w:r>
            <w:proofErr w:type="spellEnd"/>
            <w:r w:rsidRPr="009815CC">
              <w:rPr>
                <w:spacing w:val="-1"/>
              </w:rPr>
              <w:t>»,</w:t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12"/>
              <w:ind w:left="51"/>
            </w:pPr>
            <w:r w:rsidRPr="009815CC">
              <w:rPr>
                <w:spacing w:val="-1"/>
              </w:rPr>
              <w:t>«Что</w:t>
            </w:r>
            <w:r w:rsidRPr="009815CC">
              <w:t xml:space="preserve"> происходит</w:t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14" w:line="252" w:lineRule="auto"/>
              <w:ind w:left="51" w:right="76"/>
              <w:rPr>
                <w:spacing w:val="-1"/>
              </w:rPr>
            </w:pPr>
            <w:r w:rsidRPr="009815CC">
              <w:t>в</w:t>
            </w:r>
            <w:r w:rsidRPr="009815CC">
              <w:rPr>
                <w:spacing w:val="-1"/>
              </w:rPr>
              <w:t xml:space="preserve"> природе»,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«Жмурки</w:t>
            </w:r>
            <w:r w:rsidRPr="009815CC">
              <w:rPr>
                <w:spacing w:val="22"/>
              </w:rPr>
              <w:t xml:space="preserve"> </w:t>
            </w:r>
            <w:r w:rsidRPr="009815CC">
              <w:t>с</w:t>
            </w:r>
            <w:r w:rsidRPr="009815CC">
              <w:rPr>
                <w:spacing w:val="-1"/>
              </w:rPr>
              <w:t xml:space="preserve"> колокольчиком»,</w:t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250" w:lineRule="auto"/>
              <w:ind w:left="51" w:right="232"/>
              <w:rPr>
                <w:spacing w:val="-1"/>
              </w:rPr>
            </w:pPr>
            <w:r w:rsidRPr="009815CC">
              <w:rPr>
                <w:spacing w:val="-1"/>
              </w:rPr>
              <w:t>«Замри»,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«Жадный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кот»,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«Воробушки»,</w:t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2" w:line="252" w:lineRule="auto"/>
              <w:ind w:left="51" w:right="288"/>
              <w:rPr>
                <w:spacing w:val="-1"/>
              </w:rPr>
            </w:pPr>
            <w:r w:rsidRPr="009815CC">
              <w:rPr>
                <w:spacing w:val="-1"/>
              </w:rPr>
              <w:t>«Жуки»,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«Пчелки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20"/>
              </w:rPr>
              <w:t xml:space="preserve"> </w:t>
            </w:r>
            <w:r w:rsidRPr="009815CC">
              <w:rPr>
                <w:spacing w:val="-1"/>
              </w:rPr>
              <w:t>ласточка»,</w:t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250" w:lineRule="auto"/>
              <w:ind w:left="51" w:right="225"/>
              <w:rPr>
                <w:spacing w:val="-1"/>
              </w:rPr>
            </w:pPr>
            <w:r w:rsidRPr="009815CC">
              <w:rPr>
                <w:spacing w:val="-1"/>
              </w:rPr>
              <w:t xml:space="preserve">«Зимующие </w:t>
            </w:r>
            <w:r w:rsidRPr="009815CC">
              <w:t>и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перелетные птицы»,</w:t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2" w:line="252" w:lineRule="auto"/>
              <w:ind w:left="51" w:right="60"/>
              <w:rPr>
                <w:spacing w:val="-1"/>
              </w:rPr>
            </w:pPr>
            <w:r w:rsidRPr="009815CC">
              <w:rPr>
                <w:spacing w:val="-1"/>
              </w:rPr>
              <w:t>«Солнечные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зайчики»,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 xml:space="preserve">«Охота </w:t>
            </w:r>
            <w:r w:rsidRPr="009815CC">
              <w:t>на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зайцев»,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«Найди</w:t>
            </w:r>
            <w:r w:rsidRPr="009815CC">
              <w:rPr>
                <w:spacing w:val="20"/>
              </w:rPr>
              <w:t xml:space="preserve"> </w:t>
            </w:r>
            <w:r w:rsidRPr="009815CC">
              <w:t xml:space="preserve">листок, </w:t>
            </w:r>
            <w:r w:rsidRPr="009815CC">
              <w:rPr>
                <w:spacing w:val="-1"/>
              </w:rPr>
              <w:t>какой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покажу»,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«Лисички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курочки»,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 xml:space="preserve">«Зайцы </w:t>
            </w:r>
            <w:r w:rsidRPr="009815CC">
              <w:t>и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медведи»,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«Лиса</w:t>
            </w:r>
            <w:r w:rsidRPr="009815CC">
              <w:rPr>
                <w:spacing w:val="-1"/>
              </w:rPr>
              <w:t xml:space="preserve"> </w:t>
            </w:r>
            <w:r w:rsidRPr="009815CC">
              <w:t>в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курятнике»,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 xml:space="preserve">«Зайцы </w:t>
            </w:r>
            <w:r w:rsidRPr="009815CC">
              <w:t>и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волк»,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«Найди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себе</w:t>
            </w:r>
            <w:r w:rsidRPr="009815CC">
              <w:rPr>
                <w:spacing w:val="30"/>
              </w:rPr>
              <w:t xml:space="preserve"> </w:t>
            </w:r>
            <w:r w:rsidRPr="009815CC">
              <w:rPr>
                <w:spacing w:val="-1"/>
              </w:rPr>
              <w:t>пару»,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«Лягушки»,</w:t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275" w:lineRule="exact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«Кот</w:t>
            </w:r>
            <w:r w:rsidRPr="009815CC">
              <w:t xml:space="preserve"> на</w:t>
            </w:r>
            <w:r w:rsidRPr="009815CC">
              <w:rPr>
                <w:spacing w:val="-1"/>
              </w:rPr>
              <w:t xml:space="preserve"> крыше»,</w:t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14" w:line="252" w:lineRule="auto"/>
              <w:ind w:left="51" w:right="95"/>
              <w:rPr>
                <w:spacing w:val="-1"/>
              </w:rPr>
            </w:pPr>
            <w:r w:rsidRPr="009815CC">
              <w:rPr>
                <w:spacing w:val="-1"/>
              </w:rPr>
              <w:t>«Что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мы </w:t>
            </w:r>
            <w:r w:rsidRPr="009815CC">
              <w:t>видели, не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скажем,</w:t>
            </w:r>
            <w:r w:rsidRPr="009815CC">
              <w:rPr>
                <w:spacing w:val="2"/>
              </w:rPr>
              <w:t xml:space="preserve"> </w:t>
            </w:r>
            <w:r w:rsidRPr="009815CC">
              <w:t>а</w:t>
            </w:r>
            <w:r w:rsidRPr="009815CC">
              <w:rPr>
                <w:spacing w:val="-1"/>
              </w:rPr>
              <w:t xml:space="preserve"> что</w:t>
            </w:r>
            <w:r w:rsidRPr="009815CC">
              <w:t xml:space="preserve"> </w:t>
            </w:r>
            <w:r w:rsidRPr="009815CC">
              <w:rPr>
                <w:spacing w:val="-1"/>
              </w:rPr>
              <w:t>делали,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покажем»,</w:t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line="274" w:lineRule="exact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</w:t>
            </w:r>
            <w:proofErr w:type="spellStart"/>
            <w:r w:rsidRPr="009815CC">
              <w:rPr>
                <w:spacing w:val="-1"/>
              </w:rPr>
              <w:t>Улиточка</w:t>
            </w:r>
            <w:proofErr w:type="spellEnd"/>
            <w:r w:rsidRPr="009815CC">
              <w:rPr>
                <w:spacing w:val="-1"/>
              </w:rPr>
              <w:t>»,</w:t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14" w:line="252" w:lineRule="auto"/>
              <w:ind w:left="51" w:right="94"/>
            </w:pPr>
            <w:r w:rsidRPr="009815CC">
              <w:rPr>
                <w:spacing w:val="-1"/>
              </w:rPr>
              <w:t>«Повар»,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«Песенка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стрекозы»,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«Большой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мяч»,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«Мячик</w:t>
            </w:r>
            <w:r w:rsidRPr="009815CC">
              <w:rPr>
                <w:spacing w:val="20"/>
              </w:rPr>
              <w:t xml:space="preserve"> </w:t>
            </w:r>
            <w:r w:rsidRPr="009815CC">
              <w:rPr>
                <w:spacing w:val="-2"/>
              </w:rPr>
              <w:t>кверху»,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«Угадай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догони»,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 xml:space="preserve">«Лисичка </w:t>
            </w:r>
            <w:r w:rsidRPr="009815CC">
              <w:t>и</w:t>
            </w:r>
            <w:r w:rsidRPr="009815CC">
              <w:rPr>
                <w:spacing w:val="26"/>
              </w:rPr>
              <w:t xml:space="preserve"> </w:t>
            </w:r>
            <w:r w:rsidRPr="009815CC">
              <w:t>курочки»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1" w:line="252" w:lineRule="auto"/>
              <w:ind w:left="51" w:right="129"/>
            </w:pPr>
            <w:r w:rsidRPr="009815CC">
              <w:t xml:space="preserve">Уборка </w:t>
            </w:r>
            <w:r w:rsidRPr="009815CC">
              <w:rPr>
                <w:spacing w:val="-1"/>
              </w:rPr>
              <w:t xml:space="preserve">мусора </w:t>
            </w:r>
            <w:r w:rsidRPr="009815CC">
              <w:t>и</w:t>
            </w:r>
            <w:r w:rsidRPr="009815CC">
              <w:rPr>
                <w:spacing w:val="23"/>
              </w:rPr>
              <w:t xml:space="preserve"> </w:t>
            </w:r>
            <w:r w:rsidRPr="009815CC">
              <w:t xml:space="preserve">опавших </w:t>
            </w:r>
            <w:r w:rsidRPr="009815CC">
              <w:rPr>
                <w:spacing w:val="-1"/>
              </w:rPr>
              <w:t xml:space="preserve">листьев </w:t>
            </w:r>
            <w:r w:rsidRPr="009815CC">
              <w:t>на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участке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детского</w:t>
            </w:r>
            <w:r w:rsidRPr="009815CC">
              <w:t xml:space="preserve"> </w:t>
            </w:r>
            <w:r w:rsidRPr="009815CC">
              <w:rPr>
                <w:spacing w:val="-1"/>
              </w:rPr>
              <w:t>сада.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Помощь</w:t>
            </w:r>
            <w:r w:rsidRPr="009815CC">
              <w:rPr>
                <w:spacing w:val="24"/>
              </w:rPr>
              <w:t xml:space="preserve"> </w:t>
            </w:r>
            <w:r w:rsidRPr="009815CC">
              <w:t>дворнику</w:t>
            </w:r>
            <w:r w:rsidRPr="009815CC">
              <w:rPr>
                <w:spacing w:val="-8"/>
              </w:rPr>
              <w:t xml:space="preserve"> </w:t>
            </w:r>
            <w:r w:rsidRPr="009815CC">
              <w:t>в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уборке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опавшей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листвы.</w:t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1" w:line="251" w:lineRule="auto"/>
              <w:ind w:left="51" w:right="180"/>
            </w:pPr>
            <w:r w:rsidRPr="009815CC">
              <w:rPr>
                <w:spacing w:val="-1"/>
              </w:rPr>
              <w:t>Помощь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младшим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 xml:space="preserve">детям </w:t>
            </w:r>
            <w:r w:rsidRPr="009815CC">
              <w:t>в</w:t>
            </w:r>
            <w:r w:rsidRPr="009815CC">
              <w:rPr>
                <w:spacing w:val="-1"/>
              </w:rPr>
              <w:t xml:space="preserve"> сборе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листвы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1" w:line="252" w:lineRule="auto"/>
              <w:ind w:left="51" w:right="84"/>
            </w:pPr>
            <w:r w:rsidRPr="009815CC">
              <w:rPr>
                <w:spacing w:val="-1"/>
              </w:rPr>
              <w:t>Умеет</w:t>
            </w:r>
            <w:r w:rsidRPr="009815CC">
              <w:t xml:space="preserve"> с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интересом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относиться</w:t>
            </w:r>
            <w:r w:rsidRPr="009815CC">
              <w:t xml:space="preserve"> к</w:t>
            </w:r>
            <w:r w:rsidRPr="009815CC">
              <w:rPr>
                <w:spacing w:val="28"/>
              </w:rPr>
              <w:t xml:space="preserve"> </w:t>
            </w:r>
            <w:proofErr w:type="spellStart"/>
            <w:proofErr w:type="gramStart"/>
            <w:r w:rsidRPr="009815CC">
              <w:rPr>
                <w:spacing w:val="-1"/>
              </w:rPr>
              <w:t>исследовани</w:t>
            </w:r>
            <w:proofErr w:type="spellEnd"/>
            <w:r w:rsidRPr="009815CC">
              <w:rPr>
                <w:spacing w:val="28"/>
              </w:rPr>
              <w:t xml:space="preserve"> </w:t>
            </w:r>
            <w:r w:rsidRPr="009815CC">
              <w:t>ям</w:t>
            </w:r>
            <w:proofErr w:type="gramEnd"/>
            <w:r w:rsidRPr="009815CC">
              <w:rPr>
                <w:spacing w:val="-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к проведению </w:t>
            </w:r>
            <w:r w:rsidRPr="009815CC">
              <w:rPr>
                <w:spacing w:val="-1"/>
              </w:rPr>
              <w:t>эксперимент</w:t>
            </w:r>
            <w:r w:rsidRPr="009815CC">
              <w:rPr>
                <w:spacing w:val="20"/>
              </w:rPr>
              <w:t xml:space="preserve"> </w:t>
            </w:r>
            <w:proofErr w:type="spellStart"/>
            <w:r w:rsidRPr="009815CC">
              <w:rPr>
                <w:spacing w:val="-1"/>
              </w:rPr>
              <w:t>ов</w:t>
            </w:r>
            <w:proofErr w:type="spellEnd"/>
            <w:r w:rsidRPr="009815CC">
              <w:rPr>
                <w:spacing w:val="-1"/>
              </w:rPr>
              <w:t>;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2"/>
              </w:rPr>
              <w:t>умеет</w:t>
            </w:r>
            <w:r w:rsidRPr="009815CC">
              <w:rPr>
                <w:spacing w:val="24"/>
              </w:rPr>
              <w:t xml:space="preserve"> </w:t>
            </w:r>
            <w:proofErr w:type="spellStart"/>
            <w:r w:rsidRPr="009815CC">
              <w:rPr>
                <w:spacing w:val="-1"/>
              </w:rPr>
              <w:t>объединятьс</w:t>
            </w:r>
            <w:proofErr w:type="spellEnd"/>
            <w:r w:rsidRPr="009815CC">
              <w:rPr>
                <w:spacing w:val="20"/>
              </w:rPr>
              <w:t xml:space="preserve"> </w:t>
            </w:r>
            <w:r w:rsidRPr="009815CC">
              <w:t xml:space="preserve">я </w:t>
            </w:r>
            <w:r w:rsidRPr="009815CC">
              <w:rPr>
                <w:spacing w:val="-1"/>
              </w:rPr>
              <w:t>со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сверстникам</w:t>
            </w:r>
            <w:r w:rsidRPr="009815CC">
              <w:rPr>
                <w:spacing w:val="26"/>
              </w:rPr>
              <w:t xml:space="preserve"> </w:t>
            </w:r>
            <w:r w:rsidRPr="009815CC">
              <w:t xml:space="preserve">и, </w:t>
            </w:r>
            <w:r w:rsidRPr="009815CC">
              <w:rPr>
                <w:spacing w:val="-1"/>
              </w:rPr>
              <w:t>подбирать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атрибуты</w:t>
            </w:r>
            <w:r w:rsidRPr="009815CC">
              <w:rPr>
                <w:spacing w:val="22"/>
              </w:rPr>
              <w:t xml:space="preserve"> </w:t>
            </w:r>
            <w:r w:rsidRPr="009815CC">
              <w:t xml:space="preserve">для </w:t>
            </w:r>
            <w:r w:rsidRPr="009815CC">
              <w:rPr>
                <w:spacing w:val="-1"/>
              </w:rPr>
              <w:t>совместной</w:t>
            </w:r>
            <w:r w:rsidRPr="009815CC">
              <w:rPr>
                <w:spacing w:val="28"/>
              </w:rPr>
              <w:t xml:space="preserve"> </w:t>
            </w:r>
            <w:r w:rsidRPr="009815CC">
              <w:t xml:space="preserve">игры; </w:t>
            </w:r>
            <w:r w:rsidRPr="009815CC">
              <w:rPr>
                <w:spacing w:val="-1"/>
              </w:rPr>
              <w:t>соблюдает</w:t>
            </w:r>
            <w:r w:rsidRPr="009815CC">
              <w:rPr>
                <w:spacing w:val="24"/>
              </w:rPr>
              <w:t xml:space="preserve"> </w:t>
            </w:r>
            <w:r w:rsidRPr="009815CC">
              <w:t>правила безопасного поведения</w:t>
            </w:r>
          </w:p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1" w:line="252" w:lineRule="auto"/>
              <w:ind w:left="51" w:right="245"/>
            </w:pPr>
            <w:r w:rsidRPr="009815CC">
              <w:rPr>
                <w:spacing w:val="-1"/>
              </w:rPr>
              <w:t>во</w:t>
            </w:r>
            <w:r w:rsidRPr="009815CC">
              <w:t xml:space="preserve"> </w:t>
            </w:r>
            <w:r w:rsidRPr="009815CC">
              <w:rPr>
                <w:spacing w:val="-1"/>
              </w:rPr>
              <w:t>время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подвижной</w:t>
            </w:r>
            <w:r w:rsidRPr="009815CC">
              <w:rPr>
                <w:spacing w:val="27"/>
              </w:rPr>
              <w:t xml:space="preserve"> </w:t>
            </w:r>
            <w:r w:rsidRPr="009815CC">
              <w:t>игры</w:t>
            </w:r>
          </w:p>
        </w:tc>
      </w:tr>
    </w:tbl>
    <w:p w:rsidR="00960B60" w:rsidRPr="009815CC" w:rsidRDefault="00766AD8" w:rsidP="00766AD8">
      <w:pPr>
        <w:pStyle w:val="a3"/>
        <w:kinsoku w:val="0"/>
        <w:overflowPunct w:val="0"/>
        <w:spacing w:before="9"/>
        <w:ind w:left="0" w:firstLine="0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Ноябрь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3"/>
        <w:gridCol w:w="2811"/>
        <w:gridCol w:w="2508"/>
        <w:gridCol w:w="2810"/>
        <w:gridCol w:w="2374"/>
        <w:gridCol w:w="1653"/>
        <w:gridCol w:w="1471"/>
      </w:tblGrid>
      <w:tr w:rsidR="00960B60" w:rsidRPr="009815CC" w:rsidTr="00DE56D6">
        <w:trPr>
          <w:trHeight w:hRule="exact" w:val="362"/>
        </w:trPr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1"/>
              <w:ind w:left="1"/>
              <w:jc w:val="center"/>
            </w:pPr>
            <w:r w:rsidRPr="009815CC">
              <w:t>1</w:t>
            </w: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1"/>
              <w:ind w:left="1"/>
              <w:jc w:val="center"/>
            </w:pPr>
            <w:r w:rsidRPr="009815CC">
              <w:t>2</w:t>
            </w:r>
          </w:p>
        </w:tc>
        <w:tc>
          <w:tcPr>
            <w:tcW w:w="2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1"/>
              <w:ind w:right="1"/>
              <w:jc w:val="center"/>
            </w:pPr>
            <w:r w:rsidRPr="009815CC">
              <w:t>3</w:t>
            </w: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1"/>
              <w:ind w:left="1"/>
              <w:jc w:val="center"/>
            </w:pPr>
            <w:r w:rsidRPr="009815CC">
              <w:t>4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1"/>
              <w:ind w:right="1"/>
              <w:jc w:val="center"/>
            </w:pPr>
            <w:r w:rsidRPr="009815CC">
              <w:t>5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1"/>
              <w:ind w:right="1"/>
              <w:jc w:val="center"/>
            </w:pPr>
            <w:r w:rsidRPr="009815CC">
              <w:t>6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1"/>
              <w:ind w:right="1"/>
              <w:jc w:val="center"/>
            </w:pPr>
            <w:r w:rsidRPr="009815CC">
              <w:t>7</w:t>
            </w:r>
          </w:p>
        </w:tc>
      </w:tr>
      <w:tr w:rsidR="00960B60" w:rsidRPr="009815CC" w:rsidTr="00960B60">
        <w:trPr>
          <w:trHeight w:hRule="exact" w:val="10429"/>
        </w:trPr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960B6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i/>
                <w:iCs/>
              </w:rPr>
            </w:pPr>
          </w:p>
          <w:p w:rsidR="00960B60" w:rsidRPr="009815CC" w:rsidRDefault="007D5C81" w:rsidP="00960B60">
            <w:pPr>
              <w:pStyle w:val="TableParagraph"/>
              <w:kinsoku w:val="0"/>
              <w:overflowPunct w:val="0"/>
              <w:spacing w:line="200" w:lineRule="atLeast"/>
              <w:ind w:left="63"/>
            </w:pPr>
            <w:r>
              <w:pict w14:anchorId="711D8CD2">
                <v:shape id="_x0000_i1025" type="#_x0000_t75" style="width:15.9pt;height:45.2pt">
                  <v:imagedata r:id="rId13" o:title=""/>
                </v:shape>
              </w:pict>
            </w: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spacing w:before="8"/>
            </w:pPr>
          </w:p>
        </w:tc>
        <w:tc>
          <w:tcPr>
            <w:tcW w:w="2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960B60">
            <w:pPr>
              <w:pStyle w:val="TableParagraph"/>
              <w:kinsoku w:val="0"/>
              <w:overflowPunct w:val="0"/>
              <w:spacing w:before="53"/>
              <w:ind w:left="54"/>
            </w:pPr>
            <w:r w:rsidRPr="009815CC">
              <w:t>Ж</w:t>
            </w:r>
            <w:r w:rsidRPr="009815CC">
              <w:rPr>
                <w:spacing w:val="-14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в</w:t>
            </w:r>
            <w:r w:rsidRPr="009815CC">
              <w:rPr>
                <w:spacing w:val="-15"/>
              </w:rPr>
              <w:t xml:space="preserve"> </w:t>
            </w:r>
            <w:r w:rsidRPr="009815CC">
              <w:t>а</w:t>
            </w:r>
            <w:r w:rsidRPr="009815CC">
              <w:rPr>
                <w:spacing w:val="-18"/>
              </w:rPr>
              <w:t xml:space="preserve"> </w:t>
            </w:r>
            <w:r w:rsidRPr="009815CC">
              <w:t xml:space="preserve">я </w:t>
            </w:r>
            <w:r w:rsidRPr="009815CC">
              <w:rPr>
                <w:spacing w:val="31"/>
              </w:rPr>
              <w:t xml:space="preserve"> </w:t>
            </w:r>
            <w:proofErr w:type="gramStart"/>
            <w:r w:rsidRPr="009815CC">
              <w:t>п</w:t>
            </w:r>
            <w:proofErr w:type="gramEnd"/>
            <w:r w:rsidRPr="009815CC">
              <w:rPr>
                <w:spacing w:val="-16"/>
              </w:rPr>
              <w:t xml:space="preserve"> </w:t>
            </w:r>
            <w:proofErr w:type="spellStart"/>
            <w:r w:rsidRPr="009815CC">
              <w:rPr>
                <w:spacing w:val="45"/>
              </w:rPr>
              <w:t>р</w:t>
            </w:r>
            <w:r w:rsidRPr="009815CC">
              <w:t>и</w:t>
            </w:r>
            <w:proofErr w:type="spellEnd"/>
            <w:r w:rsidRPr="009815CC">
              <w:rPr>
                <w:spacing w:val="-16"/>
              </w:rPr>
              <w:t xml:space="preserve"> </w:t>
            </w:r>
            <w:r w:rsidRPr="009815CC">
              <w:rPr>
                <w:spacing w:val="45"/>
              </w:rPr>
              <w:t>ро</w:t>
            </w:r>
            <w:r w:rsidRPr="009815CC">
              <w:t>д</w:t>
            </w:r>
            <w:r w:rsidRPr="009815CC">
              <w:rPr>
                <w:spacing w:val="-15"/>
              </w:rPr>
              <w:t xml:space="preserve"> </w:t>
            </w:r>
            <w:r w:rsidRPr="009815CC">
              <w:t>а</w:t>
            </w:r>
            <w:r w:rsidRPr="009815CC">
              <w:rPr>
                <w:spacing w:val="-16"/>
              </w:rPr>
              <w:t xml:space="preserve"> </w:t>
            </w:r>
            <w:r w:rsidRPr="009815CC">
              <w:t>: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4"/>
              </w:numPr>
              <w:tabs>
                <w:tab w:val="left" w:pos="235"/>
              </w:tabs>
              <w:kinsoku w:val="0"/>
              <w:overflowPunct w:val="0"/>
              <w:spacing w:before="29" w:line="263" w:lineRule="auto"/>
              <w:ind w:right="586" w:firstLine="0"/>
            </w:pPr>
            <w:r w:rsidRPr="009815CC">
              <w:t>за</w:t>
            </w:r>
            <w:r w:rsidRPr="009815CC">
              <w:rPr>
                <w:spacing w:val="-1"/>
              </w:rPr>
              <w:t xml:space="preserve"> </w:t>
            </w:r>
            <w:r w:rsidRPr="009815CC">
              <w:t>листопадом</w:t>
            </w:r>
            <w:r w:rsidRPr="009815CC">
              <w:rPr>
                <w:spacing w:val="-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t>за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опавшими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листьями;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4"/>
              </w:numPr>
              <w:tabs>
                <w:tab w:val="left" w:pos="235"/>
              </w:tabs>
              <w:kinsoku w:val="0"/>
              <w:overflowPunct w:val="0"/>
              <w:spacing w:before="3" w:line="263" w:lineRule="auto"/>
              <w:ind w:right="757" w:firstLine="0"/>
            </w:pPr>
            <w:r w:rsidRPr="009815CC">
              <w:t>за</w:t>
            </w:r>
            <w:r w:rsidRPr="009815CC">
              <w:rPr>
                <w:spacing w:val="-1"/>
              </w:rPr>
              <w:t xml:space="preserve"> изменениями</w:t>
            </w:r>
            <w:r w:rsidRPr="009815CC">
              <w:rPr>
                <w:spacing w:val="1"/>
              </w:rPr>
              <w:t xml:space="preserve"> </w:t>
            </w:r>
            <w:r w:rsidRPr="009815CC">
              <w:t>в</w:t>
            </w:r>
            <w:r w:rsidRPr="009815CC">
              <w:rPr>
                <w:spacing w:val="29"/>
              </w:rPr>
              <w:t xml:space="preserve"> </w:t>
            </w:r>
            <w:r w:rsidRPr="009815CC">
              <w:t>природе;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4"/>
              </w:numPr>
              <w:tabs>
                <w:tab w:val="left" w:pos="235"/>
              </w:tabs>
              <w:kinsoku w:val="0"/>
              <w:overflowPunct w:val="0"/>
              <w:spacing w:before="3"/>
              <w:ind w:left="234"/>
            </w:pPr>
            <w:r w:rsidRPr="009815CC">
              <w:t>за</w:t>
            </w:r>
            <w:r w:rsidRPr="009815CC">
              <w:rPr>
                <w:spacing w:val="-1"/>
              </w:rPr>
              <w:t xml:space="preserve"> </w:t>
            </w:r>
            <w:r w:rsidRPr="009815CC">
              <w:t>березой;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4"/>
              </w:numPr>
              <w:tabs>
                <w:tab w:val="left" w:pos="235"/>
              </w:tabs>
              <w:kinsoku w:val="0"/>
              <w:overflowPunct w:val="0"/>
              <w:spacing w:before="26" w:line="264" w:lineRule="auto"/>
              <w:ind w:right="121" w:firstLine="0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птицами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(воробьями,</w:t>
            </w:r>
            <w:r w:rsidRPr="009815CC">
              <w:rPr>
                <w:spacing w:val="31"/>
              </w:rPr>
              <w:t xml:space="preserve"> </w:t>
            </w:r>
            <w:r w:rsidRPr="009815CC">
              <w:rPr>
                <w:spacing w:val="-1"/>
              </w:rPr>
              <w:t xml:space="preserve">воронами)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их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поведением</w:t>
            </w:r>
            <w:r w:rsidRPr="009815CC">
              <w:rPr>
                <w:spacing w:val="1"/>
              </w:rPr>
              <w:t xml:space="preserve"> </w:t>
            </w:r>
            <w:r w:rsidRPr="009815CC">
              <w:t>у</w:t>
            </w:r>
            <w:r w:rsidRPr="009815CC">
              <w:rPr>
                <w:spacing w:val="-5"/>
              </w:rPr>
              <w:t xml:space="preserve"> </w:t>
            </w:r>
            <w:r w:rsidRPr="009815CC">
              <w:t>кормушек.</w:t>
            </w:r>
            <w:r w:rsidRPr="009815CC">
              <w:rPr>
                <w:spacing w:val="29"/>
              </w:rPr>
              <w:t xml:space="preserve"> </w:t>
            </w:r>
            <w:proofErr w:type="gramStart"/>
            <w:r w:rsidRPr="009815CC">
              <w:t>Р</w:t>
            </w:r>
            <w:proofErr w:type="gramEnd"/>
            <w:r w:rsidRPr="009815CC">
              <w:rPr>
                <w:spacing w:val="-14"/>
              </w:rPr>
              <w:t xml:space="preserve"> </w:t>
            </w:r>
            <w:proofErr w:type="spellStart"/>
            <w:r w:rsidRPr="009815CC">
              <w:rPr>
                <w:spacing w:val="44"/>
              </w:rPr>
              <w:t>асс</w:t>
            </w:r>
            <w:r w:rsidRPr="009815CC">
              <w:t>м</w:t>
            </w:r>
            <w:proofErr w:type="spellEnd"/>
            <w:r w:rsidRPr="009815CC">
              <w:rPr>
                <w:spacing w:val="-16"/>
              </w:rPr>
              <w:t xml:space="preserve"> </w:t>
            </w:r>
            <w:proofErr w:type="spellStart"/>
            <w:r w:rsidRPr="009815CC">
              <w:rPr>
                <w:spacing w:val="44"/>
              </w:rPr>
              <w:t>а</w:t>
            </w:r>
            <w:r w:rsidRPr="009815CC">
              <w:t>т</w:t>
            </w:r>
            <w:proofErr w:type="spellEnd"/>
            <w:r w:rsidRPr="009815CC">
              <w:rPr>
                <w:spacing w:val="-14"/>
              </w:rPr>
              <w:t xml:space="preserve"> </w:t>
            </w:r>
            <w:r w:rsidRPr="009815CC">
              <w:t>р</w:t>
            </w:r>
            <w:r w:rsidRPr="009815CC">
              <w:rPr>
                <w:spacing w:val="-17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в</w:t>
            </w:r>
            <w:r w:rsidRPr="009815CC">
              <w:rPr>
                <w:spacing w:val="-15"/>
              </w:rPr>
              <w:t xml:space="preserve"> </w:t>
            </w:r>
            <w:r w:rsidRPr="009815CC">
              <w:rPr>
                <w:spacing w:val="44"/>
              </w:rPr>
              <w:t>а</w:t>
            </w:r>
            <w:r w:rsidRPr="009815CC">
              <w:t>н</w:t>
            </w:r>
            <w:r w:rsidRPr="009815CC">
              <w:rPr>
                <w:spacing w:val="-16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е</w:t>
            </w:r>
            <w:r w:rsidRPr="009815CC">
              <w:rPr>
                <w:spacing w:val="440"/>
              </w:rPr>
              <w:t xml:space="preserve"> </w:t>
            </w:r>
            <w:r w:rsidRPr="009815CC">
              <w:rPr>
                <w:spacing w:val="-1"/>
              </w:rPr>
              <w:t>деревьев без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листвы.</w:t>
            </w: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spacing w:before="2" w:line="263" w:lineRule="auto"/>
              <w:ind w:left="54" w:right="741"/>
              <w:rPr>
                <w:spacing w:val="-1"/>
              </w:rPr>
            </w:pPr>
            <w:proofErr w:type="gramStart"/>
            <w:r w:rsidRPr="009815CC">
              <w:t>Р</w:t>
            </w:r>
            <w:proofErr w:type="gramEnd"/>
            <w:r w:rsidRPr="009815CC">
              <w:rPr>
                <w:spacing w:val="-14"/>
              </w:rPr>
              <w:t xml:space="preserve"> </w:t>
            </w:r>
            <w:r w:rsidRPr="009815CC">
              <w:t>а</w:t>
            </w:r>
            <w:r w:rsidRPr="009815CC">
              <w:rPr>
                <w:spacing w:val="-16"/>
              </w:rPr>
              <w:t xml:space="preserve"> </w:t>
            </w:r>
            <w:proofErr w:type="spellStart"/>
            <w:r w:rsidRPr="009815CC">
              <w:rPr>
                <w:spacing w:val="46"/>
              </w:rPr>
              <w:t>з</w:t>
            </w:r>
            <w:r w:rsidRPr="009815CC">
              <w:t>в</w:t>
            </w:r>
            <w:proofErr w:type="spellEnd"/>
            <w:r w:rsidRPr="009815CC">
              <w:rPr>
                <w:spacing w:val="-15"/>
              </w:rPr>
              <w:t xml:space="preserve"> </w:t>
            </w:r>
            <w:r w:rsidRPr="009815CC">
              <w:t>е</w:t>
            </w:r>
            <w:r w:rsidRPr="009815CC">
              <w:rPr>
                <w:spacing w:val="-16"/>
              </w:rPr>
              <w:t xml:space="preserve"> </w:t>
            </w:r>
            <w:r w:rsidRPr="009815CC">
              <w:t>ш</w:t>
            </w:r>
            <w:r w:rsidRPr="009815CC">
              <w:rPr>
                <w:spacing w:val="-17"/>
              </w:rPr>
              <w:t xml:space="preserve"> </w:t>
            </w:r>
            <w:r w:rsidRPr="009815CC">
              <w:rPr>
                <w:spacing w:val="46"/>
              </w:rPr>
              <w:t>и</w:t>
            </w:r>
            <w:r w:rsidRPr="009815CC">
              <w:t>в</w:t>
            </w:r>
            <w:r w:rsidRPr="009815CC">
              <w:rPr>
                <w:spacing w:val="-15"/>
              </w:rPr>
              <w:t xml:space="preserve"> </w:t>
            </w:r>
            <w:r w:rsidRPr="009815CC">
              <w:t>а</w:t>
            </w:r>
            <w:r w:rsidRPr="009815CC">
              <w:rPr>
                <w:spacing w:val="-18"/>
              </w:rPr>
              <w:t xml:space="preserve"> </w:t>
            </w:r>
            <w:proofErr w:type="spellStart"/>
            <w:r w:rsidRPr="009815CC">
              <w:rPr>
                <w:spacing w:val="46"/>
              </w:rPr>
              <w:t>ни</w:t>
            </w:r>
            <w:r w:rsidRPr="009815CC">
              <w:t>е</w:t>
            </w:r>
            <w:proofErr w:type="spellEnd"/>
            <w:r w:rsidRPr="009815CC">
              <w:rPr>
                <w:spacing w:val="354"/>
              </w:rPr>
              <w:t xml:space="preserve"> </w:t>
            </w:r>
            <w:r w:rsidRPr="009815CC">
              <w:rPr>
                <w:spacing w:val="-1"/>
              </w:rPr>
              <w:t>кормушек.</w:t>
            </w: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spacing w:before="3"/>
              <w:ind w:left="54"/>
            </w:pPr>
            <w:r w:rsidRPr="009815CC">
              <w:t>Н</w:t>
            </w:r>
            <w:r w:rsidRPr="009815CC">
              <w:rPr>
                <w:spacing w:val="-15"/>
              </w:rPr>
              <w:t xml:space="preserve"> </w:t>
            </w:r>
            <w:r w:rsidRPr="009815CC">
              <w:t>е</w:t>
            </w:r>
            <w:r w:rsidRPr="009815CC">
              <w:rPr>
                <w:spacing w:val="-16"/>
              </w:rPr>
              <w:t xml:space="preserve"> </w:t>
            </w:r>
            <w:r w:rsidRPr="009815CC">
              <w:t>ж</w:t>
            </w:r>
            <w:r w:rsidRPr="009815CC">
              <w:rPr>
                <w:spacing w:val="-15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в</w:t>
            </w:r>
            <w:r w:rsidRPr="009815CC">
              <w:rPr>
                <w:spacing w:val="-15"/>
              </w:rPr>
              <w:t xml:space="preserve"> </w:t>
            </w:r>
            <w:r w:rsidRPr="009815CC">
              <w:t>а</w:t>
            </w:r>
            <w:r w:rsidRPr="009815CC">
              <w:rPr>
                <w:spacing w:val="-16"/>
              </w:rPr>
              <w:t xml:space="preserve"> </w:t>
            </w:r>
            <w:r w:rsidRPr="009815CC">
              <w:t xml:space="preserve">я </w:t>
            </w:r>
            <w:r w:rsidRPr="009815CC">
              <w:rPr>
                <w:spacing w:val="28"/>
              </w:rPr>
              <w:t xml:space="preserve"> </w:t>
            </w:r>
            <w:proofErr w:type="gramStart"/>
            <w:r w:rsidRPr="009815CC">
              <w:t>п</w:t>
            </w:r>
            <w:proofErr w:type="gramEnd"/>
            <w:r w:rsidRPr="009815CC">
              <w:rPr>
                <w:spacing w:val="-14"/>
              </w:rPr>
              <w:t xml:space="preserve"> </w:t>
            </w:r>
            <w:proofErr w:type="spellStart"/>
            <w:r w:rsidRPr="009815CC">
              <w:rPr>
                <w:spacing w:val="43"/>
              </w:rPr>
              <w:t>р</w:t>
            </w:r>
            <w:r w:rsidRPr="009815CC">
              <w:t>и</w:t>
            </w:r>
            <w:proofErr w:type="spellEnd"/>
            <w:r w:rsidRPr="009815CC">
              <w:rPr>
                <w:spacing w:val="-14"/>
              </w:rPr>
              <w:t xml:space="preserve"> </w:t>
            </w:r>
            <w:r w:rsidRPr="009815CC">
              <w:t>р</w:t>
            </w:r>
            <w:r w:rsidRPr="009815CC">
              <w:rPr>
                <w:spacing w:val="-15"/>
              </w:rPr>
              <w:t xml:space="preserve"> </w:t>
            </w:r>
            <w:r w:rsidRPr="009815CC">
              <w:rPr>
                <w:spacing w:val="43"/>
              </w:rPr>
              <w:t>о</w:t>
            </w:r>
            <w:r w:rsidRPr="009815CC">
              <w:t>д</w:t>
            </w:r>
            <w:r w:rsidRPr="009815CC">
              <w:rPr>
                <w:spacing w:val="-17"/>
              </w:rPr>
              <w:t xml:space="preserve"> </w:t>
            </w:r>
            <w:r w:rsidRPr="009815CC">
              <w:t>а</w:t>
            </w:r>
            <w:r w:rsidRPr="009815CC">
              <w:rPr>
                <w:spacing w:val="-16"/>
              </w:rPr>
              <w:t xml:space="preserve"> </w:t>
            </w:r>
            <w:r w:rsidRPr="009815CC">
              <w:t>: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4"/>
              </w:numPr>
              <w:tabs>
                <w:tab w:val="left" w:pos="235"/>
              </w:tabs>
              <w:kinsoku w:val="0"/>
              <w:overflowPunct w:val="0"/>
              <w:spacing w:before="26"/>
              <w:ind w:left="234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</w:t>
            </w:r>
            <w:r w:rsidRPr="009815CC">
              <w:t>долготой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дня;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4"/>
              </w:numPr>
              <w:tabs>
                <w:tab w:val="left" w:pos="235"/>
              </w:tabs>
              <w:kinsoku w:val="0"/>
              <w:overflowPunct w:val="0"/>
              <w:spacing w:before="29" w:line="264" w:lineRule="auto"/>
              <w:ind w:right="106" w:firstLine="0"/>
            </w:pPr>
            <w:proofErr w:type="gramStart"/>
            <w:r w:rsidRPr="009815CC">
              <w:t>за</w:t>
            </w:r>
            <w:r w:rsidRPr="009815CC">
              <w:rPr>
                <w:spacing w:val="-1"/>
              </w:rPr>
              <w:t xml:space="preserve"> </w:t>
            </w:r>
            <w:r w:rsidRPr="009815CC">
              <w:t>погодными</w:t>
            </w:r>
            <w:r w:rsidRPr="009815CC">
              <w:rPr>
                <w:spacing w:val="21"/>
              </w:rPr>
              <w:t xml:space="preserve"> </w:t>
            </w:r>
            <w:r w:rsidRPr="009815CC">
              <w:t xml:space="preserve">явлениями, </w:t>
            </w:r>
            <w:r w:rsidRPr="009815CC">
              <w:rPr>
                <w:spacing w:val="-1"/>
              </w:rPr>
              <w:t>осадками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(туман,</w:t>
            </w:r>
            <w:r w:rsidRPr="009815CC">
              <w:t xml:space="preserve"> гроза, </w:t>
            </w:r>
            <w:r w:rsidRPr="009815CC">
              <w:rPr>
                <w:spacing w:val="-1"/>
              </w:rPr>
              <w:t>тучи,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изморозь,</w:t>
            </w:r>
            <w:r w:rsidRPr="009815CC">
              <w:t xml:space="preserve"> </w:t>
            </w:r>
            <w:r w:rsidRPr="009815CC">
              <w:rPr>
                <w:spacing w:val="-1"/>
              </w:rPr>
              <w:t>заморозки,</w:t>
            </w:r>
            <w:r w:rsidRPr="009815CC">
              <w:rPr>
                <w:spacing w:val="34"/>
              </w:rPr>
              <w:t xml:space="preserve"> </w:t>
            </w:r>
            <w:r w:rsidRPr="009815CC">
              <w:t xml:space="preserve">иней, </w:t>
            </w:r>
            <w:r w:rsidRPr="009815CC">
              <w:rPr>
                <w:spacing w:val="-1"/>
              </w:rPr>
              <w:t>солнце,</w:t>
            </w:r>
            <w:r w:rsidRPr="009815CC">
              <w:t xml:space="preserve"> </w:t>
            </w:r>
            <w:r w:rsidRPr="009815CC">
              <w:rPr>
                <w:spacing w:val="-1"/>
              </w:rPr>
              <w:t>пасмурное</w:t>
            </w:r>
            <w:r w:rsidRPr="009815CC">
              <w:rPr>
                <w:spacing w:val="26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t>ночное</w:t>
            </w:r>
            <w:r w:rsidRPr="009815CC">
              <w:rPr>
                <w:spacing w:val="-1"/>
              </w:rPr>
              <w:t xml:space="preserve"> </w:t>
            </w:r>
            <w:r w:rsidRPr="009815CC">
              <w:t xml:space="preserve">небо, </w:t>
            </w:r>
            <w:r w:rsidRPr="009815CC">
              <w:rPr>
                <w:spacing w:val="-1"/>
              </w:rPr>
              <w:t>первый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снег,</w:t>
            </w:r>
            <w:r w:rsidRPr="009815CC">
              <w:t xml:space="preserve"> </w:t>
            </w:r>
            <w:r w:rsidRPr="009815CC">
              <w:rPr>
                <w:spacing w:val="-1"/>
              </w:rPr>
              <w:t>лужи,</w:t>
            </w:r>
            <w:r w:rsidRPr="009815CC">
              <w:t xml:space="preserve"> </w:t>
            </w:r>
            <w:r w:rsidRPr="009815CC">
              <w:rPr>
                <w:spacing w:val="-1"/>
              </w:rPr>
              <w:t>лед</w:t>
            </w:r>
            <w:r w:rsidRPr="009815CC">
              <w:t xml:space="preserve"> на</w:t>
            </w:r>
            <w:r w:rsidRPr="009815CC">
              <w:rPr>
                <w:spacing w:val="-1"/>
              </w:rPr>
              <w:t xml:space="preserve"> </w:t>
            </w:r>
            <w:r w:rsidRPr="009815CC">
              <w:t>лужах)</w:t>
            </w:r>
            <w:proofErr w:type="gramEnd"/>
          </w:p>
          <w:p w:rsidR="00960B60" w:rsidRPr="009815CC" w:rsidRDefault="00960B60" w:rsidP="00960B60">
            <w:pPr>
              <w:pStyle w:val="a5"/>
              <w:numPr>
                <w:ilvl w:val="0"/>
                <w:numId w:val="14"/>
              </w:numPr>
              <w:tabs>
                <w:tab w:val="left" w:pos="235"/>
              </w:tabs>
              <w:kinsoku w:val="0"/>
              <w:overflowPunct w:val="0"/>
              <w:spacing w:line="264" w:lineRule="auto"/>
              <w:ind w:right="300" w:firstLine="0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почвой</w:t>
            </w:r>
            <w:r w:rsidRPr="009815CC">
              <w:rPr>
                <w:spacing w:val="1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морозную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погоду;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4"/>
              </w:numPr>
              <w:tabs>
                <w:tab w:val="left" w:pos="235"/>
              </w:tabs>
              <w:kinsoku w:val="0"/>
              <w:overflowPunct w:val="0"/>
              <w:spacing w:line="264" w:lineRule="auto"/>
              <w:ind w:right="1157" w:firstLine="0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небесными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светилами;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4"/>
              </w:numPr>
              <w:tabs>
                <w:tab w:val="left" w:pos="235"/>
              </w:tabs>
              <w:kinsoku w:val="0"/>
              <w:overflowPunct w:val="0"/>
              <w:spacing w:line="264" w:lineRule="auto"/>
              <w:ind w:right="85" w:firstLine="0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</w:t>
            </w:r>
            <w:r w:rsidRPr="009815CC">
              <w:t>осенними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изменениями</w:t>
            </w:r>
            <w:r w:rsidRPr="009815CC">
              <w:rPr>
                <w:spacing w:val="1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природе.</w:t>
            </w:r>
            <w:r w:rsidRPr="009815CC">
              <w:rPr>
                <w:spacing w:val="31"/>
              </w:rPr>
              <w:t xml:space="preserve"> </w:t>
            </w:r>
            <w:r w:rsidRPr="009815CC">
              <w:t>О</w:t>
            </w:r>
            <w:r w:rsidRPr="009815CC">
              <w:rPr>
                <w:spacing w:val="-15"/>
              </w:rPr>
              <w:t xml:space="preserve"> </w:t>
            </w:r>
            <w:proofErr w:type="gramStart"/>
            <w:r w:rsidRPr="009815CC">
              <w:t>п</w:t>
            </w:r>
            <w:proofErr w:type="gramEnd"/>
            <w:r w:rsidRPr="009815CC">
              <w:rPr>
                <w:spacing w:val="-14"/>
              </w:rPr>
              <w:t xml:space="preserve"> </w:t>
            </w:r>
            <w:r w:rsidRPr="009815CC">
              <w:t>р</w:t>
            </w:r>
            <w:r w:rsidRPr="009815CC">
              <w:rPr>
                <w:spacing w:val="-15"/>
              </w:rPr>
              <w:t xml:space="preserve"> </w:t>
            </w:r>
            <w:proofErr w:type="spellStart"/>
            <w:r w:rsidRPr="009815CC">
              <w:rPr>
                <w:spacing w:val="44"/>
              </w:rPr>
              <w:t>е</w:t>
            </w:r>
            <w:r w:rsidRPr="009815CC">
              <w:t>д</w:t>
            </w:r>
            <w:proofErr w:type="spellEnd"/>
            <w:r w:rsidRPr="009815CC">
              <w:rPr>
                <w:spacing w:val="-15"/>
              </w:rPr>
              <w:t xml:space="preserve"> </w:t>
            </w:r>
            <w:r w:rsidRPr="009815CC">
              <w:rPr>
                <w:spacing w:val="44"/>
              </w:rPr>
              <w:t>е</w:t>
            </w:r>
            <w:r w:rsidRPr="009815CC">
              <w:t>л</w:t>
            </w:r>
            <w:r w:rsidRPr="009815CC">
              <w:rPr>
                <w:spacing w:val="-15"/>
              </w:rPr>
              <w:t xml:space="preserve"> </w:t>
            </w:r>
            <w:r w:rsidRPr="009815CC">
              <w:t>е</w:t>
            </w:r>
            <w:r w:rsidRPr="009815CC">
              <w:rPr>
                <w:spacing w:val="-18"/>
              </w:rPr>
              <w:t xml:space="preserve"> </w:t>
            </w:r>
            <w:r w:rsidRPr="009815CC">
              <w:t>н</w:t>
            </w:r>
            <w:r w:rsidRPr="009815CC">
              <w:rPr>
                <w:spacing w:val="-16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е</w:t>
            </w:r>
            <w:r w:rsidRPr="009815CC">
              <w:rPr>
                <w:spacing w:val="44"/>
              </w:rPr>
              <w:t xml:space="preserve"> </w:t>
            </w:r>
            <w:r w:rsidRPr="009815CC">
              <w:rPr>
                <w:spacing w:val="-1"/>
              </w:rPr>
              <w:t>погоды</w:t>
            </w:r>
            <w:r w:rsidRPr="009815CC">
              <w:rPr>
                <w:spacing w:val="184"/>
              </w:rPr>
              <w:t xml:space="preserve"> </w:t>
            </w:r>
            <w:r w:rsidRPr="009815CC">
              <w:t xml:space="preserve">по </w:t>
            </w:r>
            <w:r w:rsidRPr="009815CC">
              <w:rPr>
                <w:spacing w:val="-1"/>
              </w:rPr>
              <w:t>приметам.</w:t>
            </w: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spacing w:line="264" w:lineRule="auto"/>
              <w:ind w:left="54" w:right="570"/>
            </w:pPr>
            <w:r w:rsidRPr="009815CC">
              <w:rPr>
                <w:spacing w:val="-1"/>
              </w:rPr>
              <w:t>Рассуждения</w:t>
            </w:r>
            <w:r w:rsidRPr="009815CC">
              <w:t xml:space="preserve"> о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взаимосвязи</w:t>
            </w:r>
            <w:r w:rsidRPr="009815CC">
              <w:rPr>
                <w:spacing w:val="1"/>
              </w:rPr>
              <w:t xml:space="preserve"> </w:t>
            </w:r>
            <w:r w:rsidRPr="009815CC">
              <w:t>явлений</w:t>
            </w:r>
            <w:r w:rsidRPr="009815CC">
              <w:rPr>
                <w:spacing w:val="21"/>
              </w:rPr>
              <w:t xml:space="preserve"> </w:t>
            </w:r>
            <w:r w:rsidRPr="009815CC">
              <w:t>природы</w:t>
            </w:r>
          </w:p>
        </w:tc>
        <w:tc>
          <w:tcPr>
            <w:tcW w:w="2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960B60">
            <w:pPr>
              <w:pStyle w:val="a5"/>
              <w:numPr>
                <w:ilvl w:val="0"/>
                <w:numId w:val="13"/>
              </w:numPr>
              <w:tabs>
                <w:tab w:val="left" w:pos="760"/>
              </w:tabs>
              <w:kinsoku w:val="0"/>
              <w:overflowPunct w:val="0"/>
              <w:spacing w:before="53" w:line="264" w:lineRule="auto"/>
              <w:ind w:right="112" w:firstLine="360"/>
              <w:rPr>
                <w:spacing w:val="-1"/>
              </w:rPr>
            </w:pPr>
            <w:r w:rsidRPr="009815CC">
              <w:t>Таяние</w:t>
            </w:r>
            <w:r w:rsidRPr="009815CC">
              <w:rPr>
                <w:spacing w:val="-1"/>
              </w:rPr>
              <w:t xml:space="preserve"> снега </w:t>
            </w:r>
            <w:r w:rsidRPr="009815CC">
              <w:t>от</w:t>
            </w:r>
            <w:r w:rsidRPr="009815CC">
              <w:rPr>
                <w:spacing w:val="24"/>
              </w:rPr>
              <w:t xml:space="preserve"> </w:t>
            </w:r>
            <w:r w:rsidRPr="009815CC">
              <w:t xml:space="preserve">повышения </w:t>
            </w:r>
            <w:r w:rsidRPr="009815CC">
              <w:rPr>
                <w:spacing w:val="-1"/>
              </w:rPr>
              <w:t>температуры.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3"/>
              </w:numPr>
              <w:tabs>
                <w:tab w:val="left" w:pos="760"/>
              </w:tabs>
              <w:kinsoku w:val="0"/>
              <w:overflowPunct w:val="0"/>
              <w:spacing w:before="2"/>
              <w:ind w:left="759"/>
              <w:rPr>
                <w:spacing w:val="-1"/>
              </w:rPr>
            </w:pPr>
            <w:r w:rsidRPr="009815CC">
              <w:rPr>
                <w:spacing w:val="-1"/>
              </w:rPr>
              <w:t>Хрупкость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льда.</w:t>
            </w:r>
          </w:p>
          <w:p w:rsidR="00960B60" w:rsidRPr="009815CC" w:rsidRDefault="00960B60" w:rsidP="00960B60">
            <w:pPr>
              <w:pStyle w:val="a5"/>
              <w:numPr>
                <w:ilvl w:val="0"/>
                <w:numId w:val="13"/>
              </w:numPr>
              <w:tabs>
                <w:tab w:val="left" w:pos="760"/>
              </w:tabs>
              <w:kinsoku w:val="0"/>
              <w:overflowPunct w:val="0"/>
              <w:spacing w:before="26" w:line="264" w:lineRule="auto"/>
              <w:ind w:right="96" w:firstLine="360"/>
            </w:pPr>
            <w:r w:rsidRPr="009815CC">
              <w:t>Снег 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лед</w:t>
            </w:r>
            <w:r w:rsidRPr="009815CC">
              <w:t xml:space="preserve"> –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вода,</w:t>
            </w:r>
            <w:r w:rsidRPr="009815CC">
              <w:t xml:space="preserve"> изменившая </w:t>
            </w:r>
            <w:r w:rsidRPr="009815CC">
              <w:rPr>
                <w:spacing w:val="-1"/>
              </w:rPr>
              <w:t>свое</w:t>
            </w:r>
            <w:r w:rsidRPr="009815CC">
              <w:rPr>
                <w:spacing w:val="25"/>
              </w:rPr>
              <w:t xml:space="preserve"> </w:t>
            </w:r>
            <w:r w:rsidRPr="009815CC">
              <w:t>состояние</w:t>
            </w:r>
            <w:r w:rsidRPr="009815CC">
              <w:rPr>
                <w:spacing w:val="-1"/>
              </w:rPr>
              <w:t xml:space="preserve"> </w:t>
            </w:r>
            <w:r w:rsidRPr="009815CC">
              <w:t>под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воздействием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температуры</w:t>
            </w: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960B60">
            <w:pPr>
              <w:pStyle w:val="TableParagraph"/>
              <w:kinsoku w:val="0"/>
              <w:overflowPunct w:val="0"/>
              <w:spacing w:before="53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 xml:space="preserve">«Когда </w:t>
            </w:r>
            <w:r w:rsidRPr="009815CC">
              <w:t xml:space="preserve">это </w:t>
            </w:r>
            <w:r w:rsidRPr="009815CC">
              <w:rPr>
                <w:spacing w:val="-1"/>
              </w:rPr>
              <w:t>бывает?»,</w:t>
            </w: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spacing w:before="29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 xml:space="preserve">«Когда </w:t>
            </w:r>
            <w:r w:rsidRPr="009815CC">
              <w:t>ты</w:t>
            </w:r>
            <w:r w:rsidRPr="009815CC">
              <w:rPr>
                <w:spacing w:val="-1"/>
              </w:rPr>
              <w:t xml:space="preserve"> </w:t>
            </w:r>
            <w:r w:rsidRPr="009815CC">
              <w:t xml:space="preserve">это </w:t>
            </w:r>
            <w:r w:rsidRPr="009815CC">
              <w:rPr>
                <w:spacing w:val="-1"/>
              </w:rPr>
              <w:t>делаешь?»,</w:t>
            </w: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spacing w:before="26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>«Найди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ошибку»,</w:t>
            </w: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spacing w:before="29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>«Выдели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слово»,</w:t>
            </w: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spacing w:before="26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>«Доскажи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слово»,</w:t>
            </w: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spacing w:before="29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>«Узнай,</w:t>
            </w:r>
            <w:r w:rsidRPr="009815CC">
              <w:t xml:space="preserve"> </w:t>
            </w:r>
            <w:r w:rsidRPr="009815CC">
              <w:rPr>
                <w:spacing w:val="-1"/>
              </w:rPr>
              <w:t>чей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лист»,</w:t>
            </w: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spacing w:before="26" w:line="264" w:lineRule="auto"/>
              <w:ind w:left="54" w:right="102"/>
            </w:pPr>
            <w:r w:rsidRPr="009815CC">
              <w:rPr>
                <w:spacing w:val="-1"/>
              </w:rPr>
              <w:t>«Отгадай,</w:t>
            </w:r>
            <w:r w:rsidRPr="009815CC">
              <w:t xml:space="preserve"> </w:t>
            </w:r>
            <w:r w:rsidRPr="009815CC">
              <w:rPr>
                <w:spacing w:val="-1"/>
              </w:rPr>
              <w:t>что</w:t>
            </w:r>
            <w:r w:rsidRPr="009815CC">
              <w:t xml:space="preserve"> за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растение»,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«Так</w:t>
            </w:r>
            <w:r w:rsidRPr="009815CC">
              <w:t xml:space="preserve"> </w:t>
            </w:r>
            <w:r w:rsidRPr="009815CC">
              <w:rPr>
                <w:spacing w:val="-1"/>
              </w:rPr>
              <w:t>бывает</w:t>
            </w:r>
            <w:r w:rsidRPr="009815CC">
              <w:rPr>
                <w:spacing w:val="28"/>
              </w:rPr>
              <w:t xml:space="preserve"> </w:t>
            </w:r>
            <w:r w:rsidRPr="009815CC">
              <w:t>или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нет?»,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«Отгадай-ка!»,</w:t>
            </w: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spacing w:before="2" w:line="263" w:lineRule="auto"/>
              <w:ind w:left="54" w:right="205"/>
              <w:rPr>
                <w:spacing w:val="-1"/>
              </w:rPr>
            </w:pPr>
            <w:proofErr w:type="gramStart"/>
            <w:r w:rsidRPr="009815CC">
              <w:rPr>
                <w:spacing w:val="-1"/>
              </w:rPr>
              <w:t>«Лето</w:t>
            </w:r>
            <w:r w:rsidRPr="009815CC">
              <w:t xml:space="preserve"> или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осень»,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«Где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что</w:t>
            </w:r>
            <w:r w:rsidRPr="009815CC">
              <w:t xml:space="preserve"> </w:t>
            </w:r>
            <w:r w:rsidRPr="009815CC">
              <w:rPr>
                <w:spacing w:val="-1"/>
              </w:rPr>
              <w:t>лежит?»,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«Рыба,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птица,</w:t>
            </w:r>
            <w:r w:rsidRPr="009815CC">
              <w:t xml:space="preserve"> </w:t>
            </w:r>
            <w:r w:rsidRPr="009815CC">
              <w:rPr>
                <w:spacing w:val="-1"/>
              </w:rPr>
              <w:t>зверь»,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«Бывает</w:t>
            </w:r>
            <w:r w:rsidRPr="009815CC">
              <w:rPr>
                <w:spacing w:val="3"/>
              </w:rPr>
              <w:t xml:space="preserve"> </w:t>
            </w:r>
            <w:r w:rsidRPr="009815CC">
              <w:t>–</w:t>
            </w:r>
            <w:r w:rsidRPr="009815CC">
              <w:rPr>
                <w:spacing w:val="27"/>
              </w:rPr>
              <w:t xml:space="preserve"> </w:t>
            </w:r>
            <w:r w:rsidRPr="009815CC">
              <w:t>не</w:t>
            </w:r>
            <w:r w:rsidRPr="009815CC">
              <w:rPr>
                <w:spacing w:val="-1"/>
              </w:rPr>
              <w:t xml:space="preserve"> бывает</w:t>
            </w:r>
            <w:r w:rsidRPr="009815CC">
              <w:t xml:space="preserve"> </w:t>
            </w:r>
            <w:r w:rsidRPr="009815CC">
              <w:rPr>
                <w:spacing w:val="-1"/>
              </w:rPr>
              <w:t>(с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мячом)»,</w:t>
            </w:r>
            <w:proofErr w:type="gramEnd"/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spacing w:before="2" w:line="264" w:lineRule="auto"/>
              <w:ind w:left="54" w:right="306"/>
              <w:rPr>
                <w:spacing w:val="-1"/>
              </w:rPr>
            </w:pPr>
            <w:r w:rsidRPr="009815CC">
              <w:rPr>
                <w:spacing w:val="-1"/>
              </w:rPr>
              <w:t>«Что</w:t>
            </w:r>
            <w:r w:rsidRPr="009815CC">
              <w:t xml:space="preserve"> происходит в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природе?»,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«Что</w:t>
            </w:r>
            <w:r w:rsidRPr="009815CC">
              <w:t xml:space="preserve"> это за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птица?»,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«Какой,</w:t>
            </w:r>
            <w:r w:rsidRPr="009815CC">
              <w:t xml:space="preserve"> </w:t>
            </w:r>
            <w:r w:rsidRPr="009815CC">
              <w:rPr>
                <w:spacing w:val="-1"/>
              </w:rPr>
              <w:t>какая,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какое?»,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«Что</w:t>
            </w:r>
            <w:r w:rsidRPr="009815CC">
              <w:t xml:space="preserve"> делают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животные?»,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«Закончи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предложение»,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«Что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умеют</w:t>
            </w:r>
            <w:r w:rsidRPr="009815CC">
              <w:t xml:space="preserve"> делать </w:t>
            </w:r>
            <w:r w:rsidRPr="009815CC">
              <w:rPr>
                <w:spacing w:val="-1"/>
              </w:rPr>
              <w:t>звери?»,</w:t>
            </w: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ind w:left="54"/>
              <w:rPr>
                <w:spacing w:val="-2"/>
              </w:rPr>
            </w:pPr>
            <w:r w:rsidRPr="009815CC">
              <w:rPr>
                <w:spacing w:val="-2"/>
              </w:rPr>
              <w:t>«Кто</w:t>
            </w: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spacing w:before="29"/>
              <w:ind w:left="54"/>
              <w:rPr>
                <w:spacing w:val="-2"/>
              </w:rPr>
            </w:pPr>
            <w:r w:rsidRPr="009815CC">
              <w:rPr>
                <w:spacing w:val="-1"/>
              </w:rPr>
              <w:t>летает?»,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«Кто</w:t>
            </w:r>
            <w:r w:rsidRPr="009815CC">
              <w:t xml:space="preserve"> </w:t>
            </w:r>
            <w:r w:rsidRPr="009815CC">
              <w:rPr>
                <w:spacing w:val="1"/>
              </w:rPr>
              <w:t>же</w:t>
            </w:r>
            <w:r w:rsidRPr="009815CC">
              <w:rPr>
                <w:spacing w:val="-1"/>
              </w:rPr>
              <w:t xml:space="preserve"> </w:t>
            </w:r>
            <w:r w:rsidRPr="009815CC">
              <w:rPr>
                <w:spacing w:val="-2"/>
              </w:rPr>
              <w:t>я»,</w:t>
            </w: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spacing w:before="26" w:line="264" w:lineRule="auto"/>
              <w:ind w:left="54" w:right="166"/>
              <w:rPr>
                <w:spacing w:val="-1"/>
              </w:rPr>
            </w:pPr>
            <w:r w:rsidRPr="009815CC">
              <w:rPr>
                <w:spacing w:val="-1"/>
              </w:rPr>
              <w:t>«Путешествие»,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«Третий</w:t>
            </w:r>
            <w:r w:rsidRPr="009815CC">
              <w:rPr>
                <w:spacing w:val="28"/>
              </w:rPr>
              <w:t xml:space="preserve"> </w:t>
            </w:r>
            <w:r w:rsidRPr="009815CC">
              <w:t>лишний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(растения)»,</w:t>
            </w: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spacing w:line="275" w:lineRule="exact"/>
              <w:ind w:left="54"/>
            </w:pPr>
            <w:r w:rsidRPr="009815CC">
              <w:rPr>
                <w:spacing w:val="-1"/>
              </w:rPr>
              <w:t>«Придумай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другое</w:t>
            </w:r>
            <w:r w:rsidRPr="009815CC">
              <w:rPr>
                <w:spacing w:val="1"/>
              </w:rPr>
              <w:t xml:space="preserve"> </w:t>
            </w:r>
            <w:r w:rsidRPr="009815CC">
              <w:t>слово»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960B60">
            <w:pPr>
              <w:pStyle w:val="TableParagraph"/>
              <w:kinsoku w:val="0"/>
              <w:overflowPunct w:val="0"/>
              <w:spacing w:before="53"/>
              <w:ind w:left="51"/>
            </w:pPr>
            <w:r w:rsidRPr="009815CC">
              <w:rPr>
                <w:spacing w:val="-1"/>
              </w:rPr>
              <w:t>«Солнечный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2"/>
              </w:rPr>
              <w:t>зайчик»,</w:t>
            </w: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spacing w:before="29" w:line="264" w:lineRule="auto"/>
              <w:ind w:left="51" w:right="365"/>
              <w:jc w:val="both"/>
            </w:pPr>
            <w:r w:rsidRPr="009815CC">
              <w:rPr>
                <w:spacing w:val="-1"/>
              </w:rPr>
              <w:t>«Пузырь»,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«Кот</w:t>
            </w:r>
            <w:r w:rsidRPr="009815CC">
              <w:t xml:space="preserve"> на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крыше»,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«Жадный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кот»,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</w:t>
            </w:r>
            <w:proofErr w:type="spellStart"/>
            <w:r w:rsidRPr="009815CC">
              <w:rPr>
                <w:spacing w:val="-2"/>
              </w:rPr>
              <w:t>Улиточка</w:t>
            </w:r>
            <w:proofErr w:type="spellEnd"/>
            <w:r w:rsidRPr="009815CC">
              <w:rPr>
                <w:spacing w:val="-2"/>
              </w:rPr>
              <w:t>»,</w:t>
            </w: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spacing w:line="264" w:lineRule="auto"/>
              <w:ind w:left="51" w:right="546"/>
              <w:rPr>
                <w:spacing w:val="-1"/>
              </w:rPr>
            </w:pPr>
            <w:r w:rsidRPr="009815CC">
              <w:rPr>
                <w:spacing w:val="-1"/>
              </w:rPr>
              <w:t>«Жмурки</w:t>
            </w:r>
            <w:r w:rsidRPr="009815CC">
              <w:rPr>
                <w:spacing w:val="1"/>
              </w:rPr>
              <w:t xml:space="preserve"> </w:t>
            </w:r>
            <w:r w:rsidRPr="009815CC">
              <w:t>с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колокольчиком»,</w:t>
            </w: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spacing w:line="264" w:lineRule="auto"/>
              <w:ind w:left="51" w:right="101"/>
              <w:rPr>
                <w:spacing w:val="-1"/>
              </w:rPr>
            </w:pPr>
            <w:r w:rsidRPr="009815CC">
              <w:rPr>
                <w:spacing w:val="-1"/>
              </w:rPr>
              <w:t>«Зайка беленький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сидит»,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«Через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ручеек»,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«Мячик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2"/>
              </w:rPr>
              <w:t>кверху»,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«Узнай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догони»,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 xml:space="preserve">«Зайцы </w:t>
            </w:r>
            <w:r w:rsidRPr="009815CC">
              <w:t>и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медведи»,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«Пчелки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ласточки»,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«Угадай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догони»,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«Догони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свою</w:t>
            </w:r>
            <w:r w:rsidRPr="009815CC">
              <w:t xml:space="preserve"> </w:t>
            </w:r>
            <w:r w:rsidRPr="009815CC">
              <w:rPr>
                <w:spacing w:val="-1"/>
              </w:rPr>
              <w:t>тень»,</w:t>
            </w: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spacing w:before="2"/>
              <w:ind w:left="51"/>
              <w:rPr>
                <w:spacing w:val="-2"/>
              </w:rPr>
            </w:pPr>
            <w:r w:rsidRPr="009815CC">
              <w:rPr>
                <w:spacing w:val="-1"/>
              </w:rPr>
              <w:t>«Охотник</w:t>
            </w:r>
            <w:r w:rsidRPr="009815CC">
              <w:t xml:space="preserve"> 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2"/>
              </w:rPr>
              <w:t>зайцы»,</w:t>
            </w: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spacing w:before="26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«Воробушки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кот»,</w:t>
            </w: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spacing w:before="29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«Самолеты»,</w:t>
            </w: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spacing w:before="26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«Птички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кошка»,</w:t>
            </w: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spacing w:before="29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«Найди</w:t>
            </w:r>
            <w:r w:rsidRPr="009815CC">
              <w:rPr>
                <w:spacing w:val="1"/>
              </w:rPr>
              <w:t xml:space="preserve"> </w:t>
            </w:r>
            <w:r w:rsidRPr="009815CC">
              <w:t>себе</w:t>
            </w:r>
            <w:r w:rsidRPr="009815CC">
              <w:rPr>
                <w:spacing w:val="-1"/>
              </w:rPr>
              <w:t xml:space="preserve"> пару»,</w:t>
            </w: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spacing w:before="26"/>
              <w:ind w:left="51"/>
              <w:rPr>
                <w:spacing w:val="-1"/>
              </w:rPr>
            </w:pPr>
            <w:r w:rsidRPr="009815CC">
              <w:rPr>
                <w:spacing w:val="-3"/>
              </w:rPr>
              <w:t>«У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медведя</w:t>
            </w:r>
            <w:r w:rsidRPr="009815CC">
              <w:t xml:space="preserve"> </w:t>
            </w:r>
            <w:proofErr w:type="gramStart"/>
            <w:r w:rsidRPr="009815CC">
              <w:rPr>
                <w:spacing w:val="-1"/>
              </w:rPr>
              <w:t>во</w:t>
            </w:r>
            <w:proofErr w:type="gramEnd"/>
            <w:r w:rsidRPr="009815CC">
              <w:t xml:space="preserve"> </w:t>
            </w:r>
            <w:r w:rsidRPr="009815CC">
              <w:rPr>
                <w:spacing w:val="-1"/>
              </w:rPr>
              <w:t>бору»,</w:t>
            </w: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spacing w:before="29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«Найди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свой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домик»,</w:t>
            </w: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spacing w:before="26" w:line="264" w:lineRule="auto"/>
              <w:ind w:left="51" w:right="60"/>
              <w:rPr>
                <w:spacing w:val="-1"/>
              </w:rPr>
            </w:pPr>
            <w:r w:rsidRPr="009815CC">
              <w:rPr>
                <w:spacing w:val="-1"/>
              </w:rPr>
              <w:t>«Совушка»,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«Перелет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птиц»,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«Лиса</w:t>
            </w:r>
            <w:r w:rsidRPr="009815CC">
              <w:rPr>
                <w:spacing w:val="1"/>
              </w:rPr>
              <w:t xml:space="preserve"> </w:t>
            </w:r>
            <w:r w:rsidRPr="009815CC">
              <w:t>в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курятнике»,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 xml:space="preserve">«Зайцы </w:t>
            </w:r>
            <w:r w:rsidRPr="009815CC">
              <w:t>и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волк»,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</w:t>
            </w:r>
            <w:proofErr w:type="spellStart"/>
            <w:r w:rsidRPr="009815CC">
              <w:rPr>
                <w:spacing w:val="-1"/>
              </w:rPr>
              <w:t>Огуречик</w:t>
            </w:r>
            <w:proofErr w:type="spellEnd"/>
            <w:r w:rsidRPr="009815CC">
              <w:rPr>
                <w:spacing w:val="-1"/>
              </w:rPr>
              <w:t>,</w:t>
            </w:r>
            <w:r w:rsidRPr="009815CC">
              <w:rPr>
                <w:spacing w:val="25"/>
              </w:rPr>
              <w:t xml:space="preserve"> </w:t>
            </w:r>
            <w:proofErr w:type="spellStart"/>
            <w:r w:rsidRPr="009815CC">
              <w:rPr>
                <w:spacing w:val="-1"/>
              </w:rPr>
              <w:t>огуречик</w:t>
            </w:r>
            <w:proofErr w:type="spellEnd"/>
            <w:r w:rsidRPr="009815CC">
              <w:rPr>
                <w:spacing w:val="-1"/>
              </w:rPr>
              <w:t>…»,</w:t>
            </w: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spacing w:before="2" w:line="263" w:lineRule="auto"/>
              <w:ind w:left="51" w:right="239"/>
            </w:pPr>
            <w:r w:rsidRPr="009815CC">
              <w:rPr>
                <w:spacing w:val="-1"/>
              </w:rPr>
              <w:t>«</w:t>
            </w:r>
            <w:proofErr w:type="spellStart"/>
            <w:r w:rsidRPr="009815CC">
              <w:rPr>
                <w:spacing w:val="-1"/>
              </w:rPr>
              <w:t>Ловишка</w:t>
            </w:r>
            <w:proofErr w:type="spellEnd"/>
            <w:r w:rsidRPr="009815CC">
              <w:rPr>
                <w:spacing w:val="-1"/>
              </w:rPr>
              <w:t>,</w:t>
            </w:r>
            <w:r w:rsidRPr="009815CC">
              <w:t xml:space="preserve"> </w:t>
            </w:r>
            <w:r w:rsidRPr="009815CC">
              <w:rPr>
                <w:spacing w:val="-1"/>
              </w:rPr>
              <w:t>бери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ленту»,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</w:t>
            </w:r>
            <w:proofErr w:type="spellStart"/>
            <w:r w:rsidRPr="009815CC">
              <w:rPr>
                <w:spacing w:val="-2"/>
              </w:rPr>
              <w:t>Ловишки</w:t>
            </w:r>
            <w:proofErr w:type="spellEnd"/>
            <w:r w:rsidRPr="009815CC">
              <w:rPr>
                <w:spacing w:val="-2"/>
              </w:rPr>
              <w:t>»,</w:t>
            </w: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spacing w:before="3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 xml:space="preserve">«Лисичка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курочка»,</w:t>
            </w: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spacing w:before="26" w:line="264" w:lineRule="auto"/>
              <w:ind w:left="51" w:right="238"/>
            </w:pPr>
            <w:r w:rsidRPr="009815CC">
              <w:rPr>
                <w:spacing w:val="-3"/>
              </w:rPr>
              <w:t>«К</w:t>
            </w:r>
            <w:r w:rsidRPr="009815CC">
              <w:rPr>
                <w:spacing w:val="3"/>
              </w:rPr>
              <w:t xml:space="preserve"> </w:t>
            </w:r>
            <w:r w:rsidRPr="009815CC">
              <w:t>названному</w:t>
            </w:r>
            <w:r w:rsidRPr="009815CC">
              <w:rPr>
                <w:spacing w:val="23"/>
              </w:rPr>
              <w:t xml:space="preserve"> </w:t>
            </w:r>
            <w:r w:rsidRPr="009815CC">
              <w:t>дереву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беги»,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«Дети</w:t>
            </w:r>
            <w:r w:rsidRPr="009815CC">
              <w:rPr>
                <w:spacing w:val="27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t>волк»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960B60">
            <w:pPr>
              <w:pStyle w:val="TableParagraph"/>
              <w:kinsoku w:val="0"/>
              <w:overflowPunct w:val="0"/>
              <w:spacing w:before="53" w:line="264" w:lineRule="auto"/>
              <w:ind w:left="51" w:right="518"/>
              <w:rPr>
                <w:spacing w:val="-1"/>
              </w:rPr>
            </w:pPr>
            <w:r w:rsidRPr="009815CC">
              <w:t xml:space="preserve">Уборка </w:t>
            </w:r>
            <w:r w:rsidRPr="009815CC">
              <w:rPr>
                <w:spacing w:val="-1"/>
              </w:rPr>
              <w:t xml:space="preserve">участка </w:t>
            </w:r>
            <w:r w:rsidRPr="009815CC">
              <w:t>от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мусора.</w:t>
            </w: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spacing w:before="2" w:line="264" w:lineRule="auto"/>
              <w:ind w:left="51" w:right="88"/>
            </w:pPr>
            <w:r w:rsidRPr="009815CC">
              <w:rPr>
                <w:spacing w:val="-1"/>
              </w:rPr>
              <w:t>Помощь</w:t>
            </w:r>
            <w:r w:rsidRPr="009815CC">
              <w:rPr>
                <w:spacing w:val="24"/>
              </w:rPr>
              <w:t xml:space="preserve"> </w:t>
            </w:r>
            <w:r w:rsidRPr="009815CC">
              <w:t>дворнику</w:t>
            </w:r>
            <w:r w:rsidRPr="009815CC">
              <w:rPr>
                <w:spacing w:val="-8"/>
              </w:rPr>
              <w:t xml:space="preserve"> </w:t>
            </w:r>
            <w:r w:rsidRPr="009815CC">
              <w:t>в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уборке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территории.</w:t>
            </w:r>
            <w:r w:rsidRPr="009815CC">
              <w:rPr>
                <w:spacing w:val="20"/>
              </w:rPr>
              <w:t xml:space="preserve"> </w:t>
            </w:r>
            <w:r w:rsidRPr="009815CC">
              <w:t xml:space="preserve">Сбор </w:t>
            </w:r>
            <w:r w:rsidRPr="009815CC">
              <w:rPr>
                <w:spacing w:val="-1"/>
              </w:rPr>
              <w:t>листвы</w:t>
            </w:r>
            <w:r w:rsidRPr="009815CC">
              <w:rPr>
                <w:spacing w:val="25"/>
              </w:rPr>
              <w:t xml:space="preserve"> </w:t>
            </w:r>
            <w:r w:rsidRPr="009815CC">
              <w:t xml:space="preserve">для </w:t>
            </w:r>
            <w:r w:rsidRPr="009815CC">
              <w:rPr>
                <w:spacing w:val="-1"/>
              </w:rPr>
              <w:t>получения</w:t>
            </w:r>
            <w:r w:rsidRPr="009815CC">
              <w:rPr>
                <w:spacing w:val="27"/>
              </w:rPr>
              <w:t xml:space="preserve"> </w:t>
            </w:r>
            <w:r w:rsidRPr="009815CC">
              <w:t>перегноя.</w:t>
            </w: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spacing w:line="264" w:lineRule="auto"/>
              <w:ind w:left="51" w:right="260"/>
              <w:rPr>
                <w:spacing w:val="-1"/>
              </w:rPr>
            </w:pPr>
            <w:r w:rsidRPr="009815CC">
              <w:rPr>
                <w:spacing w:val="-1"/>
              </w:rPr>
              <w:t>Закапывание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 xml:space="preserve">листвы </w:t>
            </w:r>
            <w:r w:rsidRPr="009815CC">
              <w:t>в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лунки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деревьев.</w:t>
            </w: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spacing w:line="264" w:lineRule="auto"/>
              <w:ind w:left="51" w:right="56"/>
            </w:pPr>
            <w:r w:rsidRPr="009815CC">
              <w:t>Уборка</w:t>
            </w:r>
            <w:r w:rsidRPr="009815CC">
              <w:rPr>
                <w:spacing w:val="-1"/>
              </w:rPr>
              <w:t xml:space="preserve"> снега </w:t>
            </w:r>
            <w:r w:rsidRPr="009815CC">
              <w:t>с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дорожек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960B60">
            <w:pPr>
              <w:pStyle w:val="TableParagraph"/>
              <w:kinsoku w:val="0"/>
              <w:overflowPunct w:val="0"/>
              <w:spacing w:before="53" w:line="264" w:lineRule="auto"/>
              <w:ind w:left="51" w:right="199"/>
            </w:pPr>
            <w:r w:rsidRPr="009815CC">
              <w:rPr>
                <w:spacing w:val="-1"/>
              </w:rPr>
              <w:t>Умеет</w:t>
            </w:r>
            <w:r w:rsidRPr="009815CC">
              <w:rPr>
                <w:spacing w:val="20"/>
              </w:rPr>
              <w:t xml:space="preserve"> </w:t>
            </w:r>
            <w:r w:rsidRPr="009815CC">
              <w:rPr>
                <w:spacing w:val="-1"/>
              </w:rPr>
              <w:t>определять</w:t>
            </w:r>
            <w:r w:rsidRPr="009815CC">
              <w:rPr>
                <w:spacing w:val="29"/>
              </w:rPr>
              <w:t xml:space="preserve"> </w:t>
            </w:r>
            <w:r w:rsidRPr="009815CC">
              <w:t>положение</w:t>
            </w:r>
            <w:r w:rsidRPr="009815CC">
              <w:rPr>
                <w:spacing w:val="23"/>
              </w:rPr>
              <w:t xml:space="preserve"> </w:t>
            </w:r>
            <w:r w:rsidRPr="009815CC">
              <w:t>строений,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деревьев,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предметов</w:t>
            </w:r>
            <w:r w:rsidRPr="009815CC">
              <w:rPr>
                <w:spacing w:val="27"/>
              </w:rPr>
              <w:t xml:space="preserve"> </w:t>
            </w:r>
            <w:r w:rsidRPr="009815CC">
              <w:t>на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участке</w:t>
            </w:r>
            <w:r w:rsidRPr="009815CC">
              <w:rPr>
                <w:spacing w:val="22"/>
              </w:rPr>
              <w:t xml:space="preserve"> </w:t>
            </w:r>
            <w:r w:rsidRPr="009815CC">
              <w:t>по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отношению</w:t>
            </w:r>
            <w:r w:rsidRPr="009815CC">
              <w:rPr>
                <w:spacing w:val="28"/>
              </w:rPr>
              <w:t xml:space="preserve"> </w:t>
            </w:r>
            <w:r w:rsidRPr="009815CC">
              <w:t xml:space="preserve">к </w:t>
            </w:r>
            <w:r w:rsidRPr="009815CC">
              <w:rPr>
                <w:spacing w:val="-1"/>
              </w:rPr>
              <w:t>себе.</w:t>
            </w: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spacing w:line="264" w:lineRule="auto"/>
              <w:ind w:left="51" w:right="259"/>
            </w:pPr>
            <w:r w:rsidRPr="009815CC">
              <w:rPr>
                <w:spacing w:val="-1"/>
              </w:rPr>
              <w:t>Умеет</w:t>
            </w:r>
            <w:r w:rsidRPr="009815CC">
              <w:rPr>
                <w:spacing w:val="20"/>
              </w:rPr>
              <w:t xml:space="preserve"> </w:t>
            </w:r>
            <w:r w:rsidRPr="009815CC">
              <w:rPr>
                <w:spacing w:val="-1"/>
              </w:rPr>
              <w:t>составлять</w:t>
            </w:r>
            <w:r w:rsidRPr="009815CC">
              <w:rPr>
                <w:spacing w:val="26"/>
              </w:rPr>
              <w:t xml:space="preserve"> </w:t>
            </w:r>
            <w:r w:rsidRPr="009815CC">
              <w:t xml:space="preserve">небольшой </w:t>
            </w:r>
            <w:r w:rsidRPr="009815CC">
              <w:rPr>
                <w:spacing w:val="-1"/>
              </w:rPr>
              <w:t>рассказ</w:t>
            </w:r>
          </w:p>
          <w:p w:rsidR="00960B60" w:rsidRPr="009815CC" w:rsidRDefault="00960B60" w:rsidP="00960B60">
            <w:pPr>
              <w:pStyle w:val="TableParagraph"/>
              <w:kinsoku w:val="0"/>
              <w:overflowPunct w:val="0"/>
              <w:spacing w:line="264" w:lineRule="auto"/>
              <w:ind w:left="51" w:right="253"/>
            </w:pPr>
            <w:r w:rsidRPr="009815CC">
              <w:t xml:space="preserve">o </w:t>
            </w:r>
            <w:proofErr w:type="gramStart"/>
            <w:r w:rsidRPr="009815CC">
              <w:rPr>
                <w:spacing w:val="-1"/>
              </w:rPr>
              <w:t>приметах</w:t>
            </w:r>
            <w:proofErr w:type="gramEnd"/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осени</w:t>
            </w:r>
          </w:p>
        </w:tc>
      </w:tr>
    </w:tbl>
    <w:p w:rsidR="00960B60" w:rsidRPr="00766AD8" w:rsidRDefault="00766AD8" w:rsidP="00766AD8">
      <w:pPr>
        <w:pStyle w:val="a3"/>
        <w:kinsoku w:val="0"/>
        <w:overflowPunct w:val="0"/>
        <w:spacing w:before="3"/>
        <w:ind w:left="0" w:firstLine="0"/>
        <w:jc w:val="center"/>
        <w:rPr>
          <w:b/>
          <w:bCs/>
          <w:i/>
          <w:iCs/>
          <w:sz w:val="24"/>
          <w:szCs w:val="24"/>
        </w:rPr>
      </w:pPr>
      <w:r w:rsidRPr="00766AD8">
        <w:rPr>
          <w:b/>
          <w:i/>
          <w:sz w:val="24"/>
          <w:szCs w:val="24"/>
        </w:rPr>
        <w:t>Декабрь</w: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3"/>
        <w:gridCol w:w="2808"/>
        <w:gridCol w:w="2508"/>
        <w:gridCol w:w="2810"/>
        <w:gridCol w:w="2633"/>
        <w:gridCol w:w="1613"/>
        <w:gridCol w:w="1646"/>
      </w:tblGrid>
      <w:tr w:rsidR="00960B60" w:rsidRPr="009815CC" w:rsidTr="00DE56D6">
        <w:trPr>
          <w:trHeight w:hRule="exact" w:val="362"/>
        </w:trPr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1"/>
              <w:ind w:right="1"/>
              <w:jc w:val="center"/>
            </w:pPr>
            <w:r w:rsidRPr="009815CC">
              <w:t>1</w:t>
            </w:r>
          </w:p>
        </w:tc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1"/>
              <w:ind w:right="1"/>
              <w:jc w:val="center"/>
            </w:pPr>
            <w:r w:rsidRPr="009815CC">
              <w:t>2</w:t>
            </w:r>
          </w:p>
        </w:tc>
        <w:tc>
          <w:tcPr>
            <w:tcW w:w="2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1"/>
              <w:ind w:left="1"/>
              <w:jc w:val="center"/>
            </w:pPr>
            <w:r w:rsidRPr="009815CC">
              <w:t>3</w:t>
            </w: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1"/>
              <w:ind w:left="1"/>
              <w:jc w:val="center"/>
            </w:pPr>
            <w:r w:rsidRPr="009815CC">
              <w:t>4</w:t>
            </w:r>
          </w:p>
        </w:tc>
        <w:tc>
          <w:tcPr>
            <w:tcW w:w="2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1"/>
              <w:ind w:left="1"/>
              <w:jc w:val="center"/>
            </w:pPr>
            <w:r w:rsidRPr="009815CC">
              <w:t>5</w:t>
            </w: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1"/>
              <w:ind w:right="1"/>
              <w:jc w:val="center"/>
            </w:pPr>
            <w:r w:rsidRPr="009815CC">
              <w:t>6</w:t>
            </w:r>
          </w:p>
        </w:tc>
        <w:tc>
          <w:tcPr>
            <w:tcW w:w="1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B60" w:rsidRPr="009815CC" w:rsidRDefault="00960B60" w:rsidP="00DE56D6">
            <w:pPr>
              <w:pStyle w:val="TableParagraph"/>
              <w:kinsoku w:val="0"/>
              <w:overflowPunct w:val="0"/>
              <w:spacing w:before="51"/>
              <w:ind w:right="1"/>
              <w:jc w:val="center"/>
            </w:pPr>
            <w:r w:rsidRPr="009815CC">
              <w:t>7</w:t>
            </w:r>
          </w:p>
        </w:tc>
      </w:tr>
      <w:tr w:rsidR="001A5202" w:rsidRPr="009815CC" w:rsidTr="001A5202">
        <w:trPr>
          <w:trHeight w:hRule="exact" w:val="9543"/>
        </w:trPr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1A5202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i/>
                <w:iCs/>
              </w:rPr>
            </w:pPr>
          </w:p>
          <w:p w:rsidR="001A5202" w:rsidRPr="009815CC" w:rsidRDefault="007D5C81" w:rsidP="001A5202">
            <w:pPr>
              <w:pStyle w:val="TableParagraph"/>
              <w:kinsoku w:val="0"/>
              <w:overflowPunct w:val="0"/>
              <w:spacing w:line="200" w:lineRule="atLeast"/>
              <w:ind w:left="63"/>
            </w:pPr>
            <w:r>
              <w:pict w14:anchorId="7F1FFF14">
                <v:shape id="_x0000_i1026" type="#_x0000_t75" style="width:15.9pt;height:47.7pt">
                  <v:imagedata r:id="rId14" o:title=""/>
                </v:shape>
              </w:pict>
            </w: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spacing w:before="11"/>
            </w:pPr>
          </w:p>
        </w:tc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1A5202">
            <w:pPr>
              <w:pStyle w:val="TableParagraph"/>
              <w:kinsoku w:val="0"/>
              <w:overflowPunct w:val="0"/>
              <w:spacing w:before="53"/>
              <w:ind w:left="51"/>
            </w:pPr>
            <w:r w:rsidRPr="009815CC">
              <w:t>Ж</w:t>
            </w:r>
            <w:r w:rsidRPr="009815CC">
              <w:rPr>
                <w:spacing w:val="-14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в</w:t>
            </w:r>
            <w:r w:rsidRPr="009815CC">
              <w:rPr>
                <w:spacing w:val="-15"/>
              </w:rPr>
              <w:t xml:space="preserve"> </w:t>
            </w:r>
            <w:r w:rsidRPr="009815CC">
              <w:t>а</w:t>
            </w:r>
            <w:r w:rsidRPr="009815CC">
              <w:rPr>
                <w:spacing w:val="-18"/>
              </w:rPr>
              <w:t xml:space="preserve"> </w:t>
            </w:r>
            <w:r w:rsidRPr="009815CC">
              <w:t xml:space="preserve">я </w:t>
            </w:r>
            <w:r w:rsidRPr="009815CC">
              <w:rPr>
                <w:spacing w:val="31"/>
              </w:rPr>
              <w:t xml:space="preserve"> </w:t>
            </w:r>
            <w:proofErr w:type="gramStart"/>
            <w:r w:rsidRPr="009815CC">
              <w:t>п</w:t>
            </w:r>
            <w:proofErr w:type="gramEnd"/>
            <w:r w:rsidRPr="009815CC">
              <w:rPr>
                <w:spacing w:val="-16"/>
              </w:rPr>
              <w:t xml:space="preserve"> </w:t>
            </w:r>
            <w:proofErr w:type="spellStart"/>
            <w:r w:rsidRPr="009815CC">
              <w:rPr>
                <w:spacing w:val="45"/>
              </w:rPr>
              <w:t>р</w:t>
            </w:r>
            <w:r w:rsidRPr="009815CC">
              <w:t>и</w:t>
            </w:r>
            <w:proofErr w:type="spellEnd"/>
            <w:r w:rsidRPr="009815CC">
              <w:rPr>
                <w:spacing w:val="-16"/>
              </w:rPr>
              <w:t xml:space="preserve"> </w:t>
            </w:r>
            <w:r w:rsidRPr="009815CC">
              <w:rPr>
                <w:spacing w:val="45"/>
              </w:rPr>
              <w:t>ро</w:t>
            </w:r>
            <w:r w:rsidRPr="009815CC">
              <w:t>д</w:t>
            </w:r>
            <w:r w:rsidRPr="009815CC">
              <w:rPr>
                <w:spacing w:val="-15"/>
              </w:rPr>
              <w:t xml:space="preserve"> </w:t>
            </w:r>
            <w:r w:rsidRPr="009815CC">
              <w:t>а</w:t>
            </w:r>
            <w:r w:rsidRPr="009815CC">
              <w:rPr>
                <w:spacing w:val="-16"/>
              </w:rPr>
              <w:t xml:space="preserve"> </w:t>
            </w:r>
            <w:r w:rsidRPr="009815CC">
              <w:t>: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20"/>
              </w:numPr>
              <w:tabs>
                <w:tab w:val="left" w:pos="232"/>
              </w:tabs>
              <w:kinsoku w:val="0"/>
              <w:overflowPunct w:val="0"/>
              <w:spacing w:before="29" w:line="264" w:lineRule="auto"/>
              <w:ind w:right="870" w:firstLine="0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деревьями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кустарниками</w:t>
            </w:r>
            <w:r w:rsidRPr="009815CC">
              <w:rPr>
                <w:spacing w:val="1"/>
              </w:rPr>
              <w:t xml:space="preserve"> </w:t>
            </w:r>
            <w:r w:rsidRPr="009815CC">
              <w:t>под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снегом;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20"/>
              </w:numPr>
              <w:tabs>
                <w:tab w:val="left" w:pos="232"/>
              </w:tabs>
              <w:kinsoku w:val="0"/>
              <w:overflowPunct w:val="0"/>
              <w:spacing w:line="264" w:lineRule="auto"/>
              <w:ind w:right="533" w:firstLine="0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поведением птиц</w:t>
            </w:r>
            <w:r w:rsidRPr="009815CC">
              <w:rPr>
                <w:spacing w:val="26"/>
              </w:rPr>
              <w:t xml:space="preserve"> </w:t>
            </w:r>
            <w:r w:rsidRPr="009815CC">
              <w:t>у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кормушек;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20"/>
              </w:numPr>
              <w:tabs>
                <w:tab w:val="left" w:pos="232"/>
              </w:tabs>
              <w:kinsoku w:val="0"/>
              <w:overflowPunct w:val="0"/>
              <w:spacing w:line="264" w:lineRule="auto"/>
              <w:ind w:right="430" w:firstLine="0"/>
            </w:pPr>
            <w:r w:rsidRPr="009815CC">
              <w:t>за</w:t>
            </w:r>
            <w:r w:rsidRPr="009815CC">
              <w:rPr>
                <w:spacing w:val="-1"/>
              </w:rPr>
              <w:t xml:space="preserve"> зимующими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птицами,</w:t>
            </w:r>
            <w:r w:rsidRPr="009815CC">
              <w:t xml:space="preserve"> за</w:t>
            </w:r>
            <w:r w:rsidRPr="009815CC">
              <w:rPr>
                <w:spacing w:val="-1"/>
              </w:rPr>
              <w:t xml:space="preserve"> воронами.</w:t>
            </w:r>
            <w:r w:rsidRPr="009815CC">
              <w:rPr>
                <w:spacing w:val="32"/>
              </w:rPr>
              <w:t xml:space="preserve"> </w:t>
            </w:r>
            <w:r w:rsidRPr="009815CC">
              <w:t>С</w:t>
            </w:r>
            <w:r w:rsidRPr="009815CC">
              <w:rPr>
                <w:spacing w:val="-14"/>
              </w:rPr>
              <w:t xml:space="preserve"> </w:t>
            </w:r>
            <w:proofErr w:type="gramStart"/>
            <w:r w:rsidRPr="009815CC">
              <w:t>р</w:t>
            </w:r>
            <w:proofErr w:type="gramEnd"/>
            <w:r w:rsidRPr="009815CC">
              <w:rPr>
                <w:spacing w:val="-15"/>
              </w:rPr>
              <w:t xml:space="preserve"> </w:t>
            </w:r>
            <w:r w:rsidRPr="009815CC">
              <w:t>а</w:t>
            </w:r>
            <w:r w:rsidRPr="009815CC">
              <w:rPr>
                <w:spacing w:val="-16"/>
              </w:rPr>
              <w:t xml:space="preserve"> </w:t>
            </w:r>
            <w:r w:rsidRPr="009815CC">
              <w:t>в</w:t>
            </w:r>
            <w:r w:rsidRPr="009815CC">
              <w:rPr>
                <w:spacing w:val="-15"/>
              </w:rPr>
              <w:t xml:space="preserve"> </w:t>
            </w:r>
            <w:r w:rsidRPr="009815CC">
              <w:rPr>
                <w:spacing w:val="46"/>
              </w:rPr>
              <w:t>н</w:t>
            </w:r>
            <w:r w:rsidRPr="009815CC">
              <w:t>е</w:t>
            </w:r>
            <w:r w:rsidRPr="009815CC">
              <w:rPr>
                <w:spacing w:val="-18"/>
              </w:rPr>
              <w:t xml:space="preserve"> </w:t>
            </w:r>
            <w:r w:rsidRPr="009815CC">
              <w:t>н</w:t>
            </w:r>
            <w:r w:rsidRPr="009815CC">
              <w:rPr>
                <w:spacing w:val="-16"/>
              </w:rPr>
              <w:t xml:space="preserve"> </w:t>
            </w:r>
            <w:proofErr w:type="spellStart"/>
            <w:r w:rsidRPr="009815CC">
              <w:rPr>
                <w:spacing w:val="46"/>
              </w:rPr>
              <w:t>и</w:t>
            </w:r>
            <w:r w:rsidRPr="009815CC">
              <w:t>е</w:t>
            </w:r>
            <w:proofErr w:type="spellEnd"/>
            <w:r w:rsidRPr="009815CC">
              <w:rPr>
                <w:spacing w:val="44"/>
              </w:rPr>
              <w:t xml:space="preserve"> </w:t>
            </w:r>
            <w:r w:rsidRPr="009815CC">
              <w:rPr>
                <w:spacing w:val="-1"/>
              </w:rPr>
              <w:t xml:space="preserve">дуба </w:t>
            </w:r>
            <w:r w:rsidRPr="009815CC">
              <w:t>и</w:t>
            </w:r>
            <w:r w:rsidRPr="009815CC">
              <w:rPr>
                <w:spacing w:val="184"/>
              </w:rPr>
              <w:t xml:space="preserve"> </w:t>
            </w:r>
            <w:r w:rsidRPr="009815CC">
              <w:rPr>
                <w:spacing w:val="-1"/>
              </w:rPr>
              <w:t>березы,</w:t>
            </w:r>
            <w:r w:rsidRPr="009815CC">
              <w:t xml:space="preserve"> </w:t>
            </w:r>
            <w:r w:rsidRPr="009815CC">
              <w:rPr>
                <w:spacing w:val="-1"/>
              </w:rPr>
              <w:t>ели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t>тополя.</w:t>
            </w: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spacing w:line="275" w:lineRule="exact"/>
              <w:ind w:left="51"/>
            </w:pPr>
            <w:r w:rsidRPr="009815CC">
              <w:t>Н</w:t>
            </w:r>
            <w:r w:rsidRPr="009815CC">
              <w:rPr>
                <w:spacing w:val="-15"/>
              </w:rPr>
              <w:t xml:space="preserve"> </w:t>
            </w:r>
            <w:r w:rsidRPr="009815CC">
              <w:t>е</w:t>
            </w:r>
            <w:r w:rsidRPr="009815CC">
              <w:rPr>
                <w:spacing w:val="-16"/>
              </w:rPr>
              <w:t xml:space="preserve"> </w:t>
            </w:r>
            <w:r w:rsidRPr="009815CC">
              <w:t>ж</w:t>
            </w:r>
            <w:r w:rsidRPr="009815CC">
              <w:rPr>
                <w:spacing w:val="-15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в</w:t>
            </w:r>
            <w:r w:rsidRPr="009815CC">
              <w:rPr>
                <w:spacing w:val="-15"/>
              </w:rPr>
              <w:t xml:space="preserve"> </w:t>
            </w:r>
            <w:r w:rsidRPr="009815CC">
              <w:t>а</w:t>
            </w:r>
            <w:r w:rsidRPr="009815CC">
              <w:rPr>
                <w:spacing w:val="-16"/>
              </w:rPr>
              <w:t xml:space="preserve"> </w:t>
            </w:r>
            <w:r w:rsidRPr="009815CC">
              <w:t xml:space="preserve">я </w:t>
            </w:r>
            <w:r w:rsidRPr="009815CC">
              <w:rPr>
                <w:spacing w:val="28"/>
              </w:rPr>
              <w:t xml:space="preserve"> </w:t>
            </w:r>
            <w:proofErr w:type="gramStart"/>
            <w:r w:rsidRPr="009815CC">
              <w:t>п</w:t>
            </w:r>
            <w:proofErr w:type="gramEnd"/>
            <w:r w:rsidRPr="009815CC">
              <w:rPr>
                <w:spacing w:val="-14"/>
              </w:rPr>
              <w:t xml:space="preserve"> </w:t>
            </w:r>
            <w:proofErr w:type="spellStart"/>
            <w:r w:rsidRPr="009815CC">
              <w:rPr>
                <w:spacing w:val="43"/>
              </w:rPr>
              <w:t>р</w:t>
            </w:r>
            <w:r w:rsidRPr="009815CC">
              <w:t>и</w:t>
            </w:r>
            <w:proofErr w:type="spellEnd"/>
            <w:r w:rsidRPr="009815CC">
              <w:rPr>
                <w:spacing w:val="-14"/>
              </w:rPr>
              <w:t xml:space="preserve"> </w:t>
            </w:r>
            <w:r w:rsidRPr="009815CC">
              <w:t>р</w:t>
            </w:r>
            <w:r w:rsidRPr="009815CC">
              <w:rPr>
                <w:spacing w:val="-15"/>
              </w:rPr>
              <w:t xml:space="preserve"> </w:t>
            </w:r>
            <w:r w:rsidRPr="009815CC">
              <w:rPr>
                <w:spacing w:val="43"/>
              </w:rPr>
              <w:t>о</w:t>
            </w:r>
            <w:r w:rsidRPr="009815CC">
              <w:t>д</w:t>
            </w:r>
            <w:r w:rsidRPr="009815CC">
              <w:rPr>
                <w:spacing w:val="-17"/>
              </w:rPr>
              <w:t xml:space="preserve"> </w:t>
            </w:r>
            <w:r w:rsidRPr="009815CC">
              <w:t>а</w:t>
            </w:r>
            <w:r w:rsidRPr="009815CC">
              <w:rPr>
                <w:spacing w:val="-16"/>
              </w:rPr>
              <w:t xml:space="preserve"> </w:t>
            </w:r>
            <w:r w:rsidRPr="009815CC">
              <w:t>: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20"/>
              </w:numPr>
              <w:tabs>
                <w:tab w:val="left" w:pos="232"/>
              </w:tabs>
              <w:kinsoku w:val="0"/>
              <w:overflowPunct w:val="0"/>
              <w:spacing w:before="29" w:line="263" w:lineRule="auto"/>
              <w:ind w:right="475" w:firstLine="0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</w:t>
            </w:r>
            <w:r w:rsidRPr="009815CC">
              <w:t>зимним</w:t>
            </w:r>
            <w:r w:rsidRPr="009815CC">
              <w:rPr>
                <w:spacing w:val="-1"/>
              </w:rPr>
              <w:t xml:space="preserve"> вечерним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небом;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20"/>
              </w:numPr>
              <w:tabs>
                <w:tab w:val="left" w:pos="232"/>
              </w:tabs>
              <w:kinsoku w:val="0"/>
              <w:overflowPunct w:val="0"/>
              <w:spacing w:before="3"/>
              <w:ind w:left="231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солнцем;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20"/>
              </w:numPr>
              <w:tabs>
                <w:tab w:val="left" w:pos="232"/>
              </w:tabs>
              <w:kinsoku w:val="0"/>
              <w:overflowPunct w:val="0"/>
              <w:spacing w:before="26"/>
              <w:ind w:left="231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ветром;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20"/>
              </w:numPr>
              <w:tabs>
                <w:tab w:val="left" w:pos="232"/>
              </w:tabs>
              <w:kinsoku w:val="0"/>
              <w:overflowPunct w:val="0"/>
              <w:spacing w:before="29"/>
              <w:ind w:left="231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</w:t>
            </w:r>
            <w:r w:rsidRPr="009815CC">
              <w:t>льдом</w:t>
            </w:r>
            <w:r w:rsidRPr="009815CC">
              <w:rPr>
                <w:spacing w:val="-1"/>
              </w:rPr>
              <w:t xml:space="preserve"> </w:t>
            </w:r>
            <w:r w:rsidRPr="009815CC">
              <w:t>на</w:t>
            </w:r>
            <w:r w:rsidRPr="009815CC">
              <w:rPr>
                <w:spacing w:val="-1"/>
              </w:rPr>
              <w:t xml:space="preserve"> лужах;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20"/>
              </w:numPr>
              <w:tabs>
                <w:tab w:val="left" w:pos="232"/>
              </w:tabs>
              <w:kinsoku w:val="0"/>
              <w:overflowPunct w:val="0"/>
              <w:spacing w:before="26" w:line="264" w:lineRule="auto"/>
              <w:ind w:right="356" w:firstLine="0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снежинками,</w:t>
            </w:r>
            <w:r w:rsidRPr="009815CC">
              <w:t xml:space="preserve"> в</w:t>
            </w:r>
            <w:r w:rsidRPr="009815CC">
              <w:rPr>
                <w:spacing w:val="-1"/>
              </w:rPr>
              <w:t xml:space="preserve"> </w:t>
            </w:r>
            <w:r w:rsidRPr="009815CC">
              <w:t>том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числе через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лупу;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20"/>
              </w:numPr>
              <w:tabs>
                <w:tab w:val="left" w:pos="232"/>
              </w:tabs>
              <w:kinsoku w:val="0"/>
              <w:overflowPunct w:val="0"/>
              <w:spacing w:line="275" w:lineRule="exact"/>
              <w:ind w:left="231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снегопадом;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20"/>
              </w:numPr>
              <w:tabs>
                <w:tab w:val="left" w:pos="232"/>
              </w:tabs>
              <w:kinsoku w:val="0"/>
              <w:overflowPunct w:val="0"/>
              <w:spacing w:before="26" w:line="264" w:lineRule="auto"/>
              <w:ind w:right="424" w:firstLine="0"/>
            </w:pPr>
            <w:r w:rsidRPr="009815CC">
              <w:t>за</w:t>
            </w:r>
            <w:r w:rsidRPr="009815CC">
              <w:rPr>
                <w:spacing w:val="59"/>
              </w:rPr>
              <w:t xml:space="preserve"> </w:t>
            </w:r>
            <w:r w:rsidRPr="009815CC">
              <w:rPr>
                <w:spacing w:val="-1"/>
              </w:rPr>
              <w:t>красотой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зимнего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пейзажа;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20"/>
              </w:numPr>
              <w:tabs>
                <w:tab w:val="left" w:pos="232"/>
              </w:tabs>
              <w:kinsoku w:val="0"/>
              <w:overflowPunct w:val="0"/>
              <w:spacing w:line="275" w:lineRule="exact"/>
              <w:ind w:left="231"/>
            </w:pPr>
            <w:r w:rsidRPr="009815CC">
              <w:t>за</w:t>
            </w:r>
            <w:r w:rsidRPr="009815CC">
              <w:rPr>
                <w:spacing w:val="-1"/>
              </w:rPr>
              <w:t xml:space="preserve"> </w:t>
            </w:r>
            <w:r w:rsidRPr="009815CC">
              <w:t>погодой;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20"/>
              </w:numPr>
              <w:tabs>
                <w:tab w:val="left" w:pos="232"/>
              </w:tabs>
              <w:kinsoku w:val="0"/>
              <w:overflowPunct w:val="0"/>
              <w:spacing w:before="29"/>
              <w:ind w:left="231"/>
            </w:pPr>
            <w:r w:rsidRPr="009815CC">
              <w:t>за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узорами</w:t>
            </w:r>
            <w:r w:rsidRPr="009815CC">
              <w:rPr>
                <w:spacing w:val="1"/>
              </w:rPr>
              <w:t xml:space="preserve"> </w:t>
            </w:r>
            <w:r w:rsidRPr="009815CC">
              <w:t>на</w:t>
            </w:r>
            <w:r w:rsidRPr="009815CC">
              <w:rPr>
                <w:spacing w:val="-1"/>
              </w:rPr>
              <w:t xml:space="preserve"> стекле.</w:t>
            </w: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spacing w:before="26" w:line="264" w:lineRule="auto"/>
              <w:ind w:left="51" w:right="145"/>
            </w:pPr>
            <w:r w:rsidRPr="009815CC">
              <w:t>С</w:t>
            </w:r>
            <w:r w:rsidRPr="009815CC">
              <w:rPr>
                <w:spacing w:val="-14"/>
              </w:rPr>
              <w:t xml:space="preserve"> </w:t>
            </w:r>
            <w:proofErr w:type="gramStart"/>
            <w:r w:rsidRPr="009815CC">
              <w:t>р</w:t>
            </w:r>
            <w:proofErr w:type="gramEnd"/>
            <w:r w:rsidRPr="009815CC">
              <w:rPr>
                <w:spacing w:val="-15"/>
              </w:rPr>
              <w:t xml:space="preserve"> </w:t>
            </w:r>
            <w:r w:rsidRPr="009815CC">
              <w:t>а</w:t>
            </w:r>
            <w:r w:rsidRPr="009815CC">
              <w:rPr>
                <w:spacing w:val="-16"/>
              </w:rPr>
              <w:t xml:space="preserve"> </w:t>
            </w:r>
            <w:r w:rsidRPr="009815CC">
              <w:t>в</w:t>
            </w:r>
            <w:r w:rsidRPr="009815CC">
              <w:rPr>
                <w:spacing w:val="-15"/>
              </w:rPr>
              <w:t xml:space="preserve"> </w:t>
            </w:r>
            <w:r w:rsidRPr="009815CC">
              <w:rPr>
                <w:spacing w:val="46"/>
              </w:rPr>
              <w:t>н</w:t>
            </w:r>
            <w:r w:rsidRPr="009815CC">
              <w:t>е</w:t>
            </w:r>
            <w:r w:rsidRPr="009815CC">
              <w:rPr>
                <w:spacing w:val="-18"/>
              </w:rPr>
              <w:t xml:space="preserve"> </w:t>
            </w:r>
            <w:r w:rsidRPr="009815CC">
              <w:t>н</w:t>
            </w:r>
            <w:r w:rsidRPr="009815CC">
              <w:rPr>
                <w:spacing w:val="-16"/>
              </w:rPr>
              <w:t xml:space="preserve"> </w:t>
            </w:r>
            <w:proofErr w:type="spellStart"/>
            <w:r w:rsidRPr="009815CC">
              <w:rPr>
                <w:spacing w:val="46"/>
              </w:rPr>
              <w:t>и</w:t>
            </w:r>
            <w:r w:rsidRPr="009815CC">
              <w:t>е</w:t>
            </w:r>
            <w:proofErr w:type="spellEnd"/>
            <w:r w:rsidRPr="009815CC">
              <w:rPr>
                <w:spacing w:val="44"/>
              </w:rPr>
              <w:t xml:space="preserve"> </w:t>
            </w:r>
            <w:r w:rsidRPr="009815CC">
              <w:rPr>
                <w:spacing w:val="-1"/>
              </w:rPr>
              <w:t>защитных</w:t>
            </w:r>
            <w:r w:rsidRPr="009815CC">
              <w:rPr>
                <w:spacing w:val="192"/>
              </w:rPr>
              <w:t xml:space="preserve"> </w:t>
            </w:r>
            <w:r w:rsidRPr="009815CC">
              <w:rPr>
                <w:spacing w:val="-1"/>
              </w:rPr>
              <w:t>свойств снега,</w:t>
            </w:r>
            <w:r w:rsidRPr="009815CC">
              <w:t xml:space="preserve"> льда</w:t>
            </w:r>
          </w:p>
        </w:tc>
        <w:tc>
          <w:tcPr>
            <w:tcW w:w="2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1A5202">
            <w:pPr>
              <w:pStyle w:val="a5"/>
              <w:numPr>
                <w:ilvl w:val="0"/>
                <w:numId w:val="19"/>
              </w:numPr>
              <w:tabs>
                <w:tab w:val="left" w:pos="775"/>
              </w:tabs>
              <w:kinsoku w:val="0"/>
              <w:overflowPunct w:val="0"/>
              <w:spacing w:before="53" w:line="264" w:lineRule="auto"/>
              <w:ind w:right="224" w:firstLine="214"/>
            </w:pPr>
            <w:r w:rsidRPr="009815CC">
              <w:rPr>
                <w:spacing w:val="-1"/>
              </w:rPr>
              <w:t>Определение</w:t>
            </w:r>
            <w:r w:rsidRPr="009815CC">
              <w:rPr>
                <w:spacing w:val="20"/>
              </w:rPr>
              <w:t xml:space="preserve"> </w:t>
            </w:r>
            <w:r w:rsidRPr="009815CC">
              <w:t>направления</w:t>
            </w:r>
            <w:r w:rsidRPr="009815CC">
              <w:rPr>
                <w:spacing w:val="-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t>силы</w:t>
            </w: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spacing w:line="275" w:lineRule="exact"/>
              <w:ind w:left="58"/>
            </w:pPr>
            <w:r w:rsidRPr="009815CC">
              <w:rPr>
                <w:spacing w:val="-1"/>
              </w:rPr>
              <w:t>ветра.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19"/>
              </w:numPr>
              <w:tabs>
                <w:tab w:val="left" w:pos="775"/>
              </w:tabs>
              <w:kinsoku w:val="0"/>
              <w:overflowPunct w:val="0"/>
              <w:spacing w:before="29"/>
              <w:ind w:left="774"/>
              <w:rPr>
                <w:spacing w:val="-1"/>
              </w:rPr>
            </w:pPr>
            <w:r w:rsidRPr="009815CC">
              <w:rPr>
                <w:spacing w:val="-1"/>
              </w:rPr>
              <w:t>Опыт</w:t>
            </w:r>
            <w:r w:rsidRPr="009815CC">
              <w:t xml:space="preserve"> </w:t>
            </w:r>
            <w:r w:rsidRPr="009815CC">
              <w:rPr>
                <w:spacing w:val="-1"/>
              </w:rPr>
              <w:t>со</w:t>
            </w:r>
            <w:r w:rsidRPr="009815CC">
              <w:t xml:space="preserve"> </w:t>
            </w:r>
            <w:r w:rsidRPr="009815CC">
              <w:rPr>
                <w:spacing w:val="-1"/>
              </w:rPr>
              <w:t>льдом.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19"/>
              </w:numPr>
              <w:tabs>
                <w:tab w:val="left" w:pos="763"/>
              </w:tabs>
              <w:kinsoku w:val="0"/>
              <w:overflowPunct w:val="0"/>
              <w:spacing w:before="26" w:line="264" w:lineRule="auto"/>
              <w:ind w:right="391" w:firstLine="214"/>
              <w:rPr>
                <w:spacing w:val="-1"/>
              </w:rPr>
            </w:pPr>
            <w:r w:rsidRPr="009815CC">
              <w:rPr>
                <w:spacing w:val="-1"/>
              </w:rPr>
              <w:t>Зависимость</w:t>
            </w:r>
            <w:r w:rsidRPr="009815CC">
              <w:rPr>
                <w:spacing w:val="27"/>
              </w:rPr>
              <w:t xml:space="preserve"> </w:t>
            </w:r>
            <w:r w:rsidRPr="009815CC">
              <w:t xml:space="preserve">состояния </w:t>
            </w:r>
            <w:r w:rsidRPr="009815CC">
              <w:rPr>
                <w:spacing w:val="-1"/>
              </w:rPr>
              <w:t xml:space="preserve">воды </w:t>
            </w:r>
            <w:r w:rsidRPr="009815CC">
              <w:t>от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температуры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воздуха.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19"/>
              </w:numPr>
              <w:tabs>
                <w:tab w:val="left" w:pos="763"/>
              </w:tabs>
              <w:kinsoku w:val="0"/>
              <w:overflowPunct w:val="0"/>
              <w:spacing w:line="264" w:lineRule="auto"/>
              <w:ind w:right="432" w:firstLine="214"/>
              <w:rPr>
                <w:spacing w:val="-1"/>
              </w:rPr>
            </w:pPr>
            <w:r w:rsidRPr="009815CC">
              <w:rPr>
                <w:spacing w:val="-1"/>
              </w:rPr>
              <w:t>Зависимость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 xml:space="preserve">свойств снега </w:t>
            </w:r>
            <w:r w:rsidRPr="009815CC">
              <w:t>от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температуры.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19"/>
              </w:numPr>
              <w:tabs>
                <w:tab w:val="left" w:pos="763"/>
              </w:tabs>
              <w:kinsoku w:val="0"/>
              <w:overflowPunct w:val="0"/>
              <w:spacing w:before="2" w:line="263" w:lineRule="auto"/>
              <w:ind w:right="684" w:firstLine="214"/>
            </w:pPr>
            <w:r w:rsidRPr="009815CC">
              <w:rPr>
                <w:spacing w:val="-1"/>
              </w:rPr>
              <w:t>Защитные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 xml:space="preserve">свойства </w:t>
            </w:r>
            <w:r w:rsidRPr="009815CC">
              <w:t>снега</w:t>
            </w: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1A5202">
            <w:pPr>
              <w:pStyle w:val="TableParagraph"/>
              <w:kinsoku w:val="0"/>
              <w:overflowPunct w:val="0"/>
              <w:spacing w:before="53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>«Найди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ошибку»,</w:t>
            </w: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spacing w:before="29"/>
              <w:ind w:left="54"/>
            </w:pPr>
            <w:r w:rsidRPr="009815CC">
              <w:rPr>
                <w:spacing w:val="-1"/>
              </w:rPr>
              <w:t>«Выдели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2"/>
              </w:rPr>
              <w:t>слово»,</w:t>
            </w: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spacing w:before="26" w:line="264" w:lineRule="auto"/>
              <w:ind w:left="54" w:right="344"/>
            </w:pPr>
            <w:r w:rsidRPr="009815CC">
              <w:rPr>
                <w:spacing w:val="-1"/>
              </w:rPr>
              <w:t>«Доскажи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слово»,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«Так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бывает</w:t>
            </w:r>
            <w:r w:rsidRPr="009815CC">
              <w:t xml:space="preserve"> или</w:t>
            </w: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spacing w:line="264" w:lineRule="auto"/>
              <w:ind w:left="54" w:right="200"/>
              <w:rPr>
                <w:spacing w:val="-1"/>
              </w:rPr>
            </w:pPr>
            <w:r w:rsidRPr="009815CC">
              <w:rPr>
                <w:spacing w:val="-1"/>
              </w:rPr>
              <w:t>нет?»,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«Какое время</w:t>
            </w:r>
            <w:r w:rsidRPr="009815CC">
              <w:t xml:space="preserve"> </w:t>
            </w:r>
            <w:proofErr w:type="spellStart"/>
            <w:r w:rsidRPr="009815CC">
              <w:t>г</w:t>
            </w:r>
            <w:proofErr w:type="gramStart"/>
            <w:r w:rsidRPr="009815CC">
              <w:t>о</w:t>
            </w:r>
            <w:proofErr w:type="spellEnd"/>
            <w:r w:rsidRPr="009815CC">
              <w:t>-</w:t>
            </w:r>
            <w:proofErr w:type="gramEnd"/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да?»,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«Подбери</w:t>
            </w:r>
            <w:r w:rsidRPr="009815CC">
              <w:rPr>
                <w:spacing w:val="1"/>
              </w:rPr>
              <w:t xml:space="preserve"> </w:t>
            </w:r>
            <w:r w:rsidRPr="009815CC">
              <w:t>похожие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слова»,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«Кто</w:t>
            </w:r>
            <w:r w:rsidRPr="009815CC">
              <w:t xml:space="preserve"> больше</w:t>
            </w:r>
            <w:r w:rsidRPr="009815CC">
              <w:rPr>
                <w:spacing w:val="20"/>
              </w:rPr>
              <w:t xml:space="preserve"> </w:t>
            </w:r>
            <w:r w:rsidRPr="009815CC">
              <w:rPr>
                <w:spacing w:val="-1"/>
              </w:rPr>
              <w:t>назовет</w:t>
            </w:r>
            <w:r w:rsidRPr="009815CC">
              <w:t xml:space="preserve"> </w:t>
            </w:r>
            <w:r w:rsidRPr="009815CC">
              <w:rPr>
                <w:spacing w:val="-1"/>
              </w:rPr>
              <w:t>действий»,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«Где</w:t>
            </w:r>
            <w:r w:rsidRPr="009815CC">
              <w:rPr>
                <w:spacing w:val="20"/>
              </w:rPr>
              <w:t xml:space="preserve"> </w:t>
            </w:r>
            <w:r w:rsidRPr="009815CC">
              <w:rPr>
                <w:spacing w:val="-1"/>
              </w:rPr>
              <w:t>что</w:t>
            </w:r>
            <w:r w:rsidRPr="009815CC">
              <w:t xml:space="preserve"> </w:t>
            </w:r>
            <w:r w:rsidRPr="009815CC">
              <w:rPr>
                <w:spacing w:val="-1"/>
              </w:rPr>
              <w:t>можно</w:t>
            </w:r>
            <w:r w:rsidRPr="009815CC">
              <w:t xml:space="preserve"> </w:t>
            </w:r>
            <w:r w:rsidRPr="009815CC">
              <w:rPr>
                <w:spacing w:val="-1"/>
              </w:rPr>
              <w:t>делать?»,</w:t>
            </w: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spacing w:before="2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>«Какой,</w:t>
            </w: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spacing w:before="26" w:line="264" w:lineRule="auto"/>
              <w:ind w:left="54" w:right="416"/>
              <w:rPr>
                <w:spacing w:val="-1"/>
              </w:rPr>
            </w:pPr>
            <w:r w:rsidRPr="009815CC">
              <w:rPr>
                <w:spacing w:val="-1"/>
              </w:rPr>
              <w:t>какое?»,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«Закончи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предложение»,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«Какое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что</w:t>
            </w:r>
            <w:r w:rsidRPr="009815CC">
              <w:t xml:space="preserve"> </w:t>
            </w:r>
            <w:r w:rsidRPr="009815CC">
              <w:rPr>
                <w:spacing w:val="-1"/>
              </w:rPr>
              <w:t>бывает?»,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«Что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умеют</w:t>
            </w:r>
            <w:r w:rsidRPr="009815CC">
              <w:t xml:space="preserve"> делать </w:t>
            </w:r>
            <w:r w:rsidRPr="009815CC">
              <w:rPr>
                <w:spacing w:val="-1"/>
              </w:rPr>
              <w:t>звери?»,</w:t>
            </w: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spacing w:line="275" w:lineRule="exact"/>
              <w:ind w:left="54"/>
            </w:pPr>
            <w:r w:rsidRPr="009815CC">
              <w:rPr>
                <w:spacing w:val="-2"/>
              </w:rPr>
              <w:t>«Кто</w:t>
            </w:r>
            <w:r w:rsidRPr="009815CC">
              <w:t xml:space="preserve"> больше</w:t>
            </w:r>
            <w:r w:rsidRPr="009815CC">
              <w:rPr>
                <w:spacing w:val="-1"/>
              </w:rPr>
              <w:t xml:space="preserve"> вспомнит»,</w:t>
            </w: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spacing w:before="29" w:line="263" w:lineRule="auto"/>
              <w:ind w:left="54" w:right="821"/>
            </w:pPr>
            <w:r w:rsidRPr="009815CC">
              <w:rPr>
                <w:spacing w:val="-1"/>
              </w:rPr>
              <w:t>«Придумай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другое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слово»,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4"/>
              </w:rPr>
              <w:t>«О</w:t>
            </w:r>
            <w:r w:rsidRPr="009815CC">
              <w:rPr>
                <w:spacing w:val="1"/>
              </w:rPr>
              <w:t xml:space="preserve"> </w:t>
            </w:r>
            <w:r w:rsidRPr="009815CC">
              <w:t>чем</w:t>
            </w:r>
            <w:r w:rsidRPr="009815CC">
              <w:rPr>
                <w:spacing w:val="-1"/>
              </w:rPr>
              <w:t xml:space="preserve"> </w:t>
            </w:r>
            <w:r w:rsidRPr="009815CC">
              <w:t>я</w:t>
            </w: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spacing w:before="3" w:line="263" w:lineRule="auto"/>
              <w:ind w:left="54" w:right="56"/>
            </w:pPr>
            <w:r w:rsidRPr="009815CC">
              <w:rPr>
                <w:spacing w:val="-1"/>
              </w:rPr>
              <w:t>сказала?»,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4"/>
              </w:rPr>
              <w:t>«О</w:t>
            </w:r>
            <w:r w:rsidRPr="009815CC">
              <w:rPr>
                <w:spacing w:val="1"/>
              </w:rPr>
              <w:t xml:space="preserve"> </w:t>
            </w:r>
            <w:r w:rsidRPr="009815CC">
              <w:t>чем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еще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так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говорят?»,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«Что</w:t>
            </w:r>
            <w:r w:rsidRPr="009815CC">
              <w:t xml:space="preserve"> это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значит?»,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 xml:space="preserve">«Когда </w:t>
            </w:r>
            <w:r w:rsidRPr="009815CC">
              <w:t>ты</w:t>
            </w:r>
            <w:r w:rsidRPr="009815CC">
              <w:rPr>
                <w:spacing w:val="-1"/>
              </w:rPr>
              <w:t xml:space="preserve"> </w:t>
            </w:r>
            <w:r w:rsidRPr="009815CC">
              <w:rPr>
                <w:spacing w:val="1"/>
              </w:rPr>
              <w:t>это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делаешь?»,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«Придумай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2"/>
              </w:rPr>
              <w:t>сам»,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«Что</w:t>
            </w:r>
            <w:r w:rsidRPr="009815CC">
              <w:t xml:space="preserve"> это </w:t>
            </w:r>
            <w:proofErr w:type="gramStart"/>
            <w:r w:rsidRPr="009815CC">
              <w:t>за</w:t>
            </w:r>
            <w:proofErr w:type="gramEnd"/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spacing w:before="2" w:line="263" w:lineRule="auto"/>
              <w:ind w:left="54" w:right="59"/>
            </w:pPr>
            <w:r w:rsidRPr="009815CC">
              <w:rPr>
                <w:spacing w:val="-1"/>
              </w:rPr>
              <w:t>птица?»,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«Третий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лишний</w:t>
            </w:r>
            <w:r w:rsidRPr="009815CC">
              <w:rPr>
                <w:spacing w:val="31"/>
              </w:rPr>
              <w:t xml:space="preserve"> </w:t>
            </w:r>
            <w:r w:rsidRPr="009815CC">
              <w:rPr>
                <w:spacing w:val="-1"/>
              </w:rPr>
              <w:t>(растения)»,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«Найди,</w:t>
            </w:r>
            <w:r w:rsidRPr="009815CC">
              <w:t xml:space="preserve"> </w:t>
            </w:r>
            <w:r w:rsidRPr="009815CC">
              <w:rPr>
                <w:spacing w:val="-1"/>
              </w:rPr>
              <w:t>что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опишу»,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«Будь</w:t>
            </w:r>
            <w:r w:rsidRPr="009815CC">
              <w:rPr>
                <w:spacing w:val="22"/>
              </w:rPr>
              <w:t xml:space="preserve"> </w:t>
            </w:r>
            <w:r w:rsidRPr="009815CC">
              <w:t>внимательным»</w:t>
            </w:r>
          </w:p>
        </w:tc>
        <w:tc>
          <w:tcPr>
            <w:tcW w:w="2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1A5202">
            <w:pPr>
              <w:pStyle w:val="TableParagraph"/>
              <w:kinsoku w:val="0"/>
              <w:overflowPunct w:val="0"/>
              <w:spacing w:before="51"/>
              <w:ind w:left="54" w:right="106"/>
              <w:rPr>
                <w:spacing w:val="-1"/>
              </w:rPr>
            </w:pPr>
            <w:r w:rsidRPr="009815CC">
              <w:rPr>
                <w:spacing w:val="-1"/>
              </w:rPr>
              <w:t>«Пробеги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тихо»,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«Кот</w:t>
            </w:r>
            <w:r w:rsidRPr="009815CC">
              <w:t xml:space="preserve"> и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мыши»,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«Цветные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автомобили»,</w:t>
            </w: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>«Бездомный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заяц»,</w:t>
            </w: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>«Птички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кошка»,</w:t>
            </w: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>«Охотники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зайцы»,</w:t>
            </w: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 xml:space="preserve">«Зайцы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волк»,</w:t>
            </w: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>«Казаки-разбойники»,</w:t>
            </w: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>«Картошка»,</w:t>
            </w: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ind w:left="54"/>
            </w:pPr>
            <w:r w:rsidRPr="009815CC">
              <w:rPr>
                <w:spacing w:val="-1"/>
              </w:rPr>
              <w:t>«Самолеты»,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3"/>
              </w:rPr>
              <w:t>«Замри»,</w:t>
            </w: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ind w:left="54" w:right="340"/>
              <w:rPr>
                <w:spacing w:val="-2"/>
              </w:rPr>
            </w:pPr>
            <w:r w:rsidRPr="009815CC">
              <w:rPr>
                <w:spacing w:val="-1"/>
              </w:rPr>
              <w:t>«</w:t>
            </w:r>
            <w:proofErr w:type="spellStart"/>
            <w:r w:rsidRPr="009815CC">
              <w:rPr>
                <w:spacing w:val="-1"/>
              </w:rPr>
              <w:t>Ловишки</w:t>
            </w:r>
            <w:proofErr w:type="spellEnd"/>
            <w:r w:rsidRPr="009815CC">
              <w:rPr>
                <w:spacing w:val="-1"/>
              </w:rPr>
              <w:t>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«Найди</w:t>
            </w:r>
            <w:r w:rsidRPr="009815CC">
              <w:rPr>
                <w:spacing w:val="20"/>
              </w:rPr>
              <w:t xml:space="preserve"> </w:t>
            </w:r>
            <w:r w:rsidRPr="009815CC">
              <w:rPr>
                <w:spacing w:val="-1"/>
              </w:rPr>
              <w:t>себе пару»,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 xml:space="preserve">«Птицы </w:t>
            </w:r>
            <w:r w:rsidRPr="009815CC">
              <w:t>и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автомобиль»,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«Дети</w:t>
            </w: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ind w:left="54"/>
              <w:rPr>
                <w:spacing w:val="-1"/>
              </w:rPr>
            </w:pP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волк»,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«Лягушки»,</w:t>
            </w: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ind w:left="54"/>
            </w:pPr>
            <w:r w:rsidRPr="009815CC">
              <w:rPr>
                <w:spacing w:val="-1"/>
              </w:rPr>
              <w:t>«</w:t>
            </w:r>
            <w:proofErr w:type="spellStart"/>
            <w:r w:rsidRPr="009815CC">
              <w:rPr>
                <w:spacing w:val="-1"/>
              </w:rPr>
              <w:t>Улиточка</w:t>
            </w:r>
            <w:proofErr w:type="spellEnd"/>
            <w:r w:rsidRPr="009815CC">
              <w:rPr>
                <w:spacing w:val="-1"/>
              </w:rPr>
              <w:t>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«Пузырь»,</w:t>
            </w: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>«Мышелов-</w:t>
            </w: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ind w:left="54"/>
              <w:rPr>
                <w:spacing w:val="-1"/>
              </w:rPr>
            </w:pPr>
            <w:r w:rsidRPr="009815CC">
              <w:rPr>
                <w:spacing w:val="-2"/>
              </w:rPr>
              <w:t>ка»,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«Воробушки»,</w:t>
            </w: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ind w:left="54" w:right="803"/>
              <w:rPr>
                <w:spacing w:val="-1"/>
              </w:rPr>
            </w:pPr>
            <w:r w:rsidRPr="009815CC">
              <w:rPr>
                <w:spacing w:val="-1"/>
              </w:rPr>
              <w:t>«Жмурки</w:t>
            </w:r>
            <w:r w:rsidRPr="009815CC">
              <w:rPr>
                <w:spacing w:val="1"/>
              </w:rPr>
              <w:t xml:space="preserve"> </w:t>
            </w:r>
            <w:r w:rsidRPr="009815CC">
              <w:t>с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колокольчиком»,</w:t>
            </w: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>«Пробеги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t>не</w:t>
            </w:r>
            <w:r w:rsidRPr="009815CC">
              <w:rPr>
                <w:spacing w:val="-1"/>
              </w:rPr>
              <w:t xml:space="preserve"> задень»,</w:t>
            </w: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ind w:left="54" w:right="159"/>
              <w:rPr>
                <w:spacing w:val="-2"/>
              </w:rPr>
            </w:pPr>
            <w:r w:rsidRPr="009815CC">
              <w:rPr>
                <w:spacing w:val="-1"/>
              </w:rPr>
              <w:t>«Снежная</w:t>
            </w:r>
            <w:r w:rsidRPr="009815CC">
              <w:t xml:space="preserve"> </w:t>
            </w:r>
            <w:r w:rsidRPr="009815CC">
              <w:rPr>
                <w:spacing w:val="-1"/>
              </w:rPr>
              <w:t>баба»,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«Утка</w:t>
            </w:r>
            <w:r w:rsidRPr="009815CC">
              <w:rPr>
                <w:spacing w:val="28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селезень»,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«Лисички</w:t>
            </w:r>
            <w:r w:rsidRPr="009815CC">
              <w:rPr>
                <w:spacing w:val="26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курочки»,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«Угадай</w:t>
            </w: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ind w:left="54" w:right="532"/>
              <w:rPr>
                <w:spacing w:val="-1"/>
              </w:rPr>
            </w:pP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догони»,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«Пчелки</w:t>
            </w:r>
            <w:r w:rsidRPr="009815CC">
              <w:rPr>
                <w:spacing w:val="22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ласточки»,</w:t>
            </w: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ind w:left="54" w:right="481"/>
              <w:rPr>
                <w:spacing w:val="-1"/>
              </w:rPr>
            </w:pPr>
            <w:r w:rsidRPr="009815CC">
              <w:rPr>
                <w:spacing w:val="-1"/>
              </w:rPr>
              <w:t xml:space="preserve">«Зимующие </w:t>
            </w:r>
            <w:r w:rsidRPr="009815CC">
              <w:t>и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перелетные птицы»,</w:t>
            </w: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ind w:left="54"/>
            </w:pPr>
            <w:r w:rsidRPr="009815CC">
              <w:rPr>
                <w:spacing w:val="-1"/>
              </w:rPr>
              <w:t>«Зайцы</w:t>
            </w: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ind w:left="54"/>
              <w:rPr>
                <w:spacing w:val="-1"/>
              </w:rPr>
            </w:pP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медведи».</w:t>
            </w: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spacing w:before="2"/>
              <w:ind w:left="54"/>
            </w:pPr>
            <w:r w:rsidRPr="009815CC">
              <w:rPr>
                <w:i/>
                <w:iCs/>
              </w:rPr>
              <w:t>Зимние</w:t>
            </w:r>
            <w:r w:rsidRPr="009815CC">
              <w:rPr>
                <w:i/>
                <w:iCs/>
                <w:spacing w:val="-1"/>
              </w:rPr>
              <w:t xml:space="preserve"> забавы:</w:t>
            </w: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spacing w:before="26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>«Попади</w:t>
            </w:r>
            <w:r w:rsidRPr="009815CC">
              <w:rPr>
                <w:spacing w:val="1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обруч»,</w:t>
            </w: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spacing w:before="29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>«Снежки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ветер»,</w:t>
            </w: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spacing w:before="26"/>
              <w:ind w:left="54"/>
            </w:pPr>
            <w:r w:rsidRPr="009815CC">
              <w:rPr>
                <w:spacing w:val="-1"/>
              </w:rPr>
              <w:t>«Берегись,</w:t>
            </w:r>
            <w:r w:rsidRPr="009815CC">
              <w:t xml:space="preserve"> заморожу»</w:t>
            </w: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1A5202">
            <w:pPr>
              <w:pStyle w:val="TableParagraph"/>
              <w:kinsoku w:val="0"/>
              <w:overflowPunct w:val="0"/>
              <w:spacing w:before="53" w:line="264" w:lineRule="auto"/>
              <w:ind w:left="51" w:right="402"/>
              <w:rPr>
                <w:spacing w:val="-1"/>
              </w:rPr>
            </w:pPr>
            <w:r w:rsidRPr="009815CC">
              <w:rPr>
                <w:spacing w:val="-1"/>
              </w:rPr>
              <w:t>Помощь</w:t>
            </w:r>
            <w:r w:rsidRPr="009815CC">
              <w:rPr>
                <w:spacing w:val="24"/>
              </w:rPr>
              <w:t xml:space="preserve"> </w:t>
            </w:r>
            <w:r w:rsidRPr="009815CC">
              <w:t>дворнику</w:t>
            </w:r>
            <w:r w:rsidRPr="009815CC">
              <w:rPr>
                <w:spacing w:val="-8"/>
              </w:rPr>
              <w:t xml:space="preserve"> </w:t>
            </w:r>
            <w:r w:rsidRPr="009815CC">
              <w:t>в</w:t>
            </w:r>
            <w:r w:rsidRPr="009815CC">
              <w:rPr>
                <w:spacing w:val="24"/>
              </w:rPr>
              <w:t xml:space="preserve"> </w:t>
            </w:r>
            <w:r w:rsidRPr="009815CC">
              <w:t>посыпании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дорожек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песком.</w:t>
            </w: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spacing w:before="2" w:line="263" w:lineRule="auto"/>
              <w:ind w:left="51" w:right="512"/>
              <w:rPr>
                <w:spacing w:val="-1"/>
              </w:rPr>
            </w:pPr>
            <w:r w:rsidRPr="009815CC">
              <w:rPr>
                <w:spacing w:val="-1"/>
              </w:rPr>
              <w:t>Расчистка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снега</w:t>
            </w: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spacing w:before="3" w:line="263" w:lineRule="auto"/>
              <w:ind w:left="51" w:right="119"/>
              <w:rPr>
                <w:spacing w:val="-1"/>
              </w:rPr>
            </w:pPr>
            <w:r w:rsidRPr="009815CC">
              <w:t>с</w:t>
            </w:r>
            <w:r w:rsidRPr="009815CC">
              <w:rPr>
                <w:spacing w:val="-1"/>
              </w:rPr>
              <w:t xml:space="preserve"> веранды.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Очистка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дорожек</w:t>
            </w:r>
            <w:r w:rsidRPr="009815CC">
              <w:t xml:space="preserve"> от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 xml:space="preserve">снега </w:t>
            </w:r>
            <w:r w:rsidRPr="009815CC">
              <w:t>и</w:t>
            </w:r>
            <w:r w:rsidRPr="009815CC">
              <w:rPr>
                <w:spacing w:val="24"/>
              </w:rPr>
              <w:t xml:space="preserve"> </w:t>
            </w:r>
            <w:r w:rsidRPr="009815CC">
              <w:t>посыпание</w:t>
            </w:r>
            <w:r w:rsidRPr="009815CC">
              <w:rPr>
                <w:spacing w:val="-1"/>
              </w:rPr>
              <w:t xml:space="preserve"> их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песком.</w:t>
            </w: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spacing w:before="2" w:line="263" w:lineRule="auto"/>
              <w:ind w:left="51" w:right="292"/>
              <w:rPr>
                <w:spacing w:val="-1"/>
              </w:rPr>
            </w:pPr>
            <w:r w:rsidRPr="009815CC">
              <w:t>Наполнение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кормушек</w:t>
            </w:r>
            <w:r w:rsidRPr="009815CC">
              <w:rPr>
                <w:spacing w:val="23"/>
              </w:rPr>
              <w:t xml:space="preserve"> </w:t>
            </w:r>
            <w:r w:rsidRPr="009815CC">
              <w:t xml:space="preserve">зерном, </w:t>
            </w:r>
            <w:r w:rsidRPr="009815CC">
              <w:rPr>
                <w:spacing w:val="-1"/>
              </w:rPr>
              <w:t>салом,</w:t>
            </w: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spacing w:before="2" w:line="263" w:lineRule="auto"/>
              <w:ind w:left="51" w:right="61"/>
              <w:rPr>
                <w:spacing w:val="-1"/>
              </w:rPr>
            </w:pPr>
            <w:r w:rsidRPr="009815CC">
              <w:rPr>
                <w:spacing w:val="-1"/>
              </w:rPr>
              <w:t>ягодами.</w:t>
            </w:r>
            <w:r w:rsidRPr="009815CC">
              <w:t xml:space="preserve"> Сбор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 xml:space="preserve">снега </w:t>
            </w:r>
            <w:r w:rsidRPr="009815CC">
              <w:t>в</w:t>
            </w:r>
            <w:r w:rsidRPr="009815CC">
              <w:rPr>
                <w:spacing w:val="-1"/>
              </w:rPr>
              <w:t xml:space="preserve"> лунки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деревьев.</w:t>
            </w: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spacing w:before="3" w:line="264" w:lineRule="auto"/>
              <w:ind w:left="51" w:right="223"/>
            </w:pPr>
            <w:r w:rsidRPr="009815CC">
              <w:rPr>
                <w:spacing w:val="-1"/>
              </w:rPr>
              <w:t>Очистка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кормушек</w:t>
            </w:r>
            <w:r w:rsidRPr="009815CC">
              <w:t xml:space="preserve"> от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снега.</w:t>
            </w: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spacing w:line="264" w:lineRule="auto"/>
              <w:ind w:left="51" w:right="65"/>
            </w:pPr>
            <w:r w:rsidRPr="009815CC">
              <w:rPr>
                <w:spacing w:val="-1"/>
              </w:rPr>
              <w:t>Помощь</w:t>
            </w:r>
            <w:r w:rsidRPr="009815CC">
              <w:rPr>
                <w:spacing w:val="24"/>
              </w:rPr>
              <w:t xml:space="preserve"> </w:t>
            </w:r>
            <w:r w:rsidRPr="009815CC">
              <w:t>дворнику</w:t>
            </w:r>
            <w:r w:rsidRPr="009815CC">
              <w:rPr>
                <w:spacing w:val="-8"/>
              </w:rPr>
              <w:t xml:space="preserve"> </w:t>
            </w:r>
            <w:r w:rsidRPr="009815CC">
              <w:t>в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 xml:space="preserve">уборке </w:t>
            </w:r>
            <w:r w:rsidRPr="009815CC">
              <w:t>снега</w:t>
            </w:r>
            <w:r w:rsidRPr="009815CC">
              <w:rPr>
                <w:spacing w:val="-1"/>
              </w:rPr>
              <w:t xml:space="preserve"> </w:t>
            </w:r>
            <w:r w:rsidRPr="009815CC">
              <w:t>с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дорожек</w:t>
            </w:r>
            <w:r w:rsidRPr="009815CC">
              <w:t xml:space="preserve"> и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веранды</w:t>
            </w:r>
          </w:p>
        </w:tc>
        <w:tc>
          <w:tcPr>
            <w:tcW w:w="1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1A5202">
            <w:pPr>
              <w:pStyle w:val="TableParagraph"/>
              <w:kinsoku w:val="0"/>
              <w:overflowPunct w:val="0"/>
              <w:spacing w:before="53" w:line="264" w:lineRule="auto"/>
              <w:ind w:left="51" w:right="111"/>
            </w:pPr>
            <w:r w:rsidRPr="009815CC">
              <w:rPr>
                <w:spacing w:val="-1"/>
              </w:rPr>
              <w:t>Умеет</w:t>
            </w:r>
            <w:r w:rsidRPr="009815CC">
              <w:rPr>
                <w:spacing w:val="20"/>
              </w:rPr>
              <w:t xml:space="preserve"> </w:t>
            </w:r>
            <w:r w:rsidRPr="009815CC">
              <w:rPr>
                <w:spacing w:val="-1"/>
              </w:rPr>
              <w:t>сравнивать</w:t>
            </w:r>
            <w:r w:rsidRPr="009815CC">
              <w:t xml:space="preserve"> по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цвету,</w:t>
            </w:r>
            <w:r w:rsidRPr="009815CC">
              <w:t xml:space="preserve"> </w:t>
            </w:r>
            <w:r w:rsidRPr="009815CC">
              <w:rPr>
                <w:spacing w:val="-1"/>
              </w:rPr>
              <w:t>форме</w:t>
            </w:r>
            <w:r w:rsidRPr="009815CC">
              <w:rPr>
                <w:spacing w:val="27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размеру </w:t>
            </w:r>
            <w:r w:rsidRPr="009815CC">
              <w:rPr>
                <w:spacing w:val="-1"/>
              </w:rPr>
              <w:t>деревья</w:t>
            </w:r>
            <w:r w:rsidRPr="009815CC">
              <w:t xml:space="preserve"> на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участке.</w:t>
            </w:r>
            <w:r w:rsidRPr="009815CC">
              <w:t xml:space="preserve"> </w:t>
            </w:r>
            <w:r w:rsidRPr="009815CC">
              <w:rPr>
                <w:spacing w:val="-1"/>
              </w:rPr>
              <w:t>Знает</w:t>
            </w:r>
            <w:r w:rsidRPr="009815CC">
              <w:rPr>
                <w:spacing w:val="24"/>
              </w:rPr>
              <w:t xml:space="preserve"> </w:t>
            </w:r>
            <w:r w:rsidRPr="009815CC">
              <w:t>названия и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умеет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различать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зимующих</w:t>
            </w:r>
            <w:r w:rsidRPr="009815CC">
              <w:rPr>
                <w:spacing w:val="26"/>
              </w:rPr>
              <w:t xml:space="preserve"> </w:t>
            </w:r>
            <w:r w:rsidRPr="009815CC">
              <w:t>птиц.</w:t>
            </w:r>
          </w:p>
          <w:p w:rsidR="001A5202" w:rsidRPr="009815CC" w:rsidRDefault="001A5202" w:rsidP="001A5202">
            <w:pPr>
              <w:pStyle w:val="TableParagraph"/>
              <w:kinsoku w:val="0"/>
              <w:overflowPunct w:val="0"/>
              <w:spacing w:before="2" w:line="264" w:lineRule="auto"/>
              <w:ind w:left="51" w:right="166"/>
            </w:pPr>
            <w:r w:rsidRPr="009815CC">
              <w:rPr>
                <w:spacing w:val="-1"/>
              </w:rPr>
              <w:t>Ответственно</w:t>
            </w:r>
            <w:r w:rsidRPr="009815CC">
              <w:rPr>
                <w:spacing w:val="28"/>
              </w:rPr>
              <w:t xml:space="preserve"> </w:t>
            </w:r>
            <w:r w:rsidRPr="009815CC">
              <w:t>относится к проведению</w:t>
            </w:r>
            <w:r w:rsidRPr="009815CC">
              <w:rPr>
                <w:spacing w:val="22"/>
              </w:rPr>
              <w:t xml:space="preserve"> </w:t>
            </w:r>
            <w:r w:rsidRPr="009815CC">
              <w:t>опытов</w:t>
            </w:r>
            <w:r w:rsidRPr="009815CC">
              <w:rPr>
                <w:spacing w:val="-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t>к новой информации,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которую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получил</w:t>
            </w:r>
            <w:r w:rsidRPr="009815CC">
              <w:t xml:space="preserve"> в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 xml:space="preserve">процессе </w:t>
            </w:r>
            <w:r w:rsidRPr="009815CC">
              <w:t>их</w:t>
            </w:r>
            <w:r w:rsidRPr="009815CC">
              <w:rPr>
                <w:spacing w:val="28"/>
              </w:rPr>
              <w:t xml:space="preserve"> </w:t>
            </w:r>
            <w:r w:rsidRPr="009815CC">
              <w:t>проведения</w:t>
            </w:r>
          </w:p>
        </w:tc>
      </w:tr>
    </w:tbl>
    <w:p w:rsidR="00960B60" w:rsidRPr="009815CC" w:rsidRDefault="00960B60" w:rsidP="00960B60">
      <w:pPr>
        <w:pStyle w:val="a3"/>
        <w:kinsoku w:val="0"/>
        <w:overflowPunct w:val="0"/>
        <w:ind w:left="107" w:right="107" w:firstLine="708"/>
        <w:jc w:val="both"/>
        <w:rPr>
          <w:sz w:val="24"/>
          <w:szCs w:val="24"/>
        </w:rPr>
      </w:pPr>
    </w:p>
    <w:p w:rsidR="00960B60" w:rsidRPr="009815CC" w:rsidRDefault="00960B60" w:rsidP="00960B60">
      <w:pPr>
        <w:pStyle w:val="a3"/>
        <w:kinsoku w:val="0"/>
        <w:overflowPunct w:val="0"/>
        <w:ind w:left="107" w:right="107" w:firstLine="708"/>
        <w:jc w:val="both"/>
        <w:rPr>
          <w:sz w:val="24"/>
          <w:szCs w:val="24"/>
        </w:rPr>
      </w:pPr>
    </w:p>
    <w:p w:rsidR="00960B60" w:rsidRPr="009815CC" w:rsidRDefault="00960B60" w:rsidP="00960B60">
      <w:pPr>
        <w:pStyle w:val="a3"/>
        <w:kinsoku w:val="0"/>
        <w:overflowPunct w:val="0"/>
        <w:ind w:left="107" w:right="107" w:firstLine="708"/>
        <w:jc w:val="both"/>
        <w:rPr>
          <w:sz w:val="24"/>
          <w:szCs w:val="24"/>
        </w:rPr>
      </w:pPr>
    </w:p>
    <w:p w:rsidR="001A5202" w:rsidRPr="009815CC" w:rsidRDefault="001A5202" w:rsidP="00960B60">
      <w:pPr>
        <w:pStyle w:val="a3"/>
        <w:kinsoku w:val="0"/>
        <w:overflowPunct w:val="0"/>
        <w:ind w:left="107" w:right="107" w:firstLine="708"/>
        <w:jc w:val="both"/>
        <w:rPr>
          <w:sz w:val="24"/>
          <w:szCs w:val="24"/>
        </w:rPr>
      </w:pPr>
    </w:p>
    <w:p w:rsidR="001A5202" w:rsidRPr="009815CC" w:rsidRDefault="00F37955" w:rsidP="00F37955">
      <w:pPr>
        <w:pStyle w:val="a3"/>
        <w:kinsoku w:val="0"/>
        <w:overflowPunct w:val="0"/>
        <w:spacing w:before="9"/>
        <w:ind w:left="0" w:firstLine="0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Январь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0"/>
        <w:gridCol w:w="2808"/>
        <w:gridCol w:w="2510"/>
        <w:gridCol w:w="2808"/>
        <w:gridCol w:w="2360"/>
        <w:gridCol w:w="1653"/>
        <w:gridCol w:w="1471"/>
      </w:tblGrid>
      <w:tr w:rsidR="001A5202" w:rsidRPr="009815CC" w:rsidTr="00DE56D6">
        <w:trPr>
          <w:trHeight w:hRule="exact" w:val="362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1"/>
              <w:ind w:left="3"/>
              <w:jc w:val="center"/>
            </w:pPr>
            <w:r w:rsidRPr="009815CC">
              <w:t>1</w:t>
            </w:r>
          </w:p>
        </w:tc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1"/>
              <w:ind w:right="1"/>
              <w:jc w:val="center"/>
            </w:pPr>
            <w:r w:rsidRPr="009815CC">
              <w:t>2</w:t>
            </w:r>
          </w:p>
        </w:tc>
        <w:tc>
          <w:tcPr>
            <w:tcW w:w="2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1"/>
              <w:ind w:right="1"/>
              <w:jc w:val="center"/>
            </w:pPr>
            <w:r w:rsidRPr="009815CC">
              <w:t>3</w:t>
            </w:r>
          </w:p>
        </w:tc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1"/>
              <w:ind w:right="1"/>
              <w:jc w:val="center"/>
            </w:pPr>
            <w:r w:rsidRPr="009815CC">
              <w:t>4</w:t>
            </w: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1"/>
              <w:ind w:right="1"/>
              <w:jc w:val="center"/>
            </w:pPr>
            <w:r w:rsidRPr="009815CC">
              <w:t>5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1"/>
              <w:ind w:right="1"/>
              <w:jc w:val="center"/>
            </w:pPr>
            <w:r w:rsidRPr="009815CC">
              <w:t>6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1"/>
              <w:ind w:right="1"/>
              <w:jc w:val="center"/>
            </w:pPr>
            <w:r w:rsidRPr="009815CC">
              <w:t>7</w:t>
            </w:r>
          </w:p>
        </w:tc>
      </w:tr>
      <w:tr w:rsidR="001A5202" w:rsidRPr="009815CC" w:rsidTr="00F37955">
        <w:trPr>
          <w:trHeight w:hRule="exact" w:val="9017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8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line="200" w:lineRule="atLeast"/>
              <w:ind w:left="73"/>
            </w:pPr>
            <w:r w:rsidRPr="009815CC">
              <w:rPr>
                <w:noProof/>
              </w:rPr>
              <w:drawing>
                <wp:inline distT="0" distB="0" distL="0" distR="0" wp14:anchorId="7D5C61E7" wp14:editId="5C24E78F">
                  <wp:extent cx="209550" cy="542925"/>
                  <wp:effectExtent l="0" t="0" r="0" b="9525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</w:pPr>
          </w:p>
        </w:tc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3"/>
              <w:ind w:left="51"/>
            </w:pPr>
            <w:r w:rsidRPr="009815CC">
              <w:t>Ж</w:t>
            </w:r>
            <w:r w:rsidRPr="009815CC">
              <w:rPr>
                <w:spacing w:val="-14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в</w:t>
            </w:r>
            <w:r w:rsidRPr="009815CC">
              <w:rPr>
                <w:spacing w:val="-15"/>
              </w:rPr>
              <w:t xml:space="preserve"> </w:t>
            </w:r>
            <w:r w:rsidRPr="009815CC">
              <w:t>а</w:t>
            </w:r>
            <w:r w:rsidRPr="009815CC">
              <w:rPr>
                <w:spacing w:val="-18"/>
              </w:rPr>
              <w:t xml:space="preserve"> </w:t>
            </w:r>
            <w:r w:rsidRPr="009815CC">
              <w:t xml:space="preserve">я </w:t>
            </w:r>
            <w:r w:rsidRPr="009815CC">
              <w:rPr>
                <w:spacing w:val="31"/>
              </w:rPr>
              <w:t xml:space="preserve"> </w:t>
            </w:r>
            <w:proofErr w:type="gramStart"/>
            <w:r w:rsidRPr="009815CC">
              <w:t>п</w:t>
            </w:r>
            <w:proofErr w:type="gramEnd"/>
            <w:r w:rsidRPr="009815CC">
              <w:rPr>
                <w:spacing w:val="-16"/>
              </w:rPr>
              <w:t xml:space="preserve"> </w:t>
            </w:r>
            <w:proofErr w:type="spellStart"/>
            <w:r w:rsidRPr="009815CC">
              <w:rPr>
                <w:spacing w:val="45"/>
              </w:rPr>
              <w:t>р</w:t>
            </w:r>
            <w:r w:rsidRPr="009815CC">
              <w:t>и</w:t>
            </w:r>
            <w:proofErr w:type="spellEnd"/>
            <w:r w:rsidRPr="009815CC">
              <w:rPr>
                <w:spacing w:val="-16"/>
              </w:rPr>
              <w:t xml:space="preserve"> </w:t>
            </w:r>
            <w:r w:rsidRPr="009815CC">
              <w:rPr>
                <w:spacing w:val="45"/>
              </w:rPr>
              <w:t>ро</w:t>
            </w:r>
            <w:r w:rsidRPr="009815CC">
              <w:t>д</w:t>
            </w:r>
            <w:r w:rsidRPr="009815CC">
              <w:rPr>
                <w:spacing w:val="-15"/>
              </w:rPr>
              <w:t xml:space="preserve"> </w:t>
            </w:r>
            <w:r w:rsidRPr="009815CC">
              <w:t>а</w:t>
            </w:r>
            <w:r w:rsidRPr="009815CC">
              <w:rPr>
                <w:spacing w:val="-16"/>
              </w:rPr>
              <w:t xml:space="preserve"> </w:t>
            </w:r>
            <w:r w:rsidRPr="009815CC">
              <w:t>: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30"/>
              </w:numPr>
              <w:tabs>
                <w:tab w:val="left" w:pos="232"/>
              </w:tabs>
              <w:kinsoku w:val="0"/>
              <w:overflowPunct w:val="0"/>
              <w:spacing w:before="29" w:line="263" w:lineRule="auto"/>
              <w:ind w:right="274" w:firstLine="0"/>
            </w:pPr>
            <w:r w:rsidRPr="009815CC">
              <w:t>за</w:t>
            </w:r>
            <w:r w:rsidRPr="009815CC">
              <w:rPr>
                <w:spacing w:val="-1"/>
              </w:rPr>
              <w:t xml:space="preserve"> деревьями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во</w:t>
            </w:r>
            <w:r w:rsidRPr="009815CC">
              <w:t xml:space="preserve"> </w:t>
            </w:r>
            <w:r w:rsidRPr="009815CC">
              <w:rPr>
                <w:spacing w:val="-1"/>
              </w:rPr>
              <w:t>время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снегопада;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30"/>
              </w:numPr>
              <w:tabs>
                <w:tab w:val="left" w:pos="232"/>
              </w:tabs>
              <w:kinsoku w:val="0"/>
              <w:overflowPunct w:val="0"/>
              <w:spacing w:before="3" w:line="264" w:lineRule="auto"/>
              <w:ind w:right="422" w:firstLine="0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животным миром: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собакой,</w:t>
            </w:r>
            <w:r w:rsidRPr="009815CC">
              <w:t xml:space="preserve"> </w:t>
            </w:r>
            <w:r w:rsidRPr="009815CC">
              <w:rPr>
                <w:spacing w:val="-1"/>
              </w:rPr>
              <w:t>воробьями,</w:t>
            </w:r>
            <w:r w:rsidRPr="009815CC">
              <w:rPr>
                <w:spacing w:val="32"/>
              </w:rPr>
              <w:t xml:space="preserve"> </w:t>
            </w:r>
            <w:r w:rsidRPr="009815CC">
              <w:rPr>
                <w:spacing w:val="-1"/>
              </w:rPr>
              <w:t>снегирем,</w:t>
            </w:r>
            <w:r w:rsidRPr="009815CC">
              <w:t xml:space="preserve"> </w:t>
            </w:r>
            <w:r w:rsidRPr="009815CC">
              <w:rPr>
                <w:spacing w:val="-1"/>
              </w:rPr>
              <w:t>сороками.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line="264" w:lineRule="auto"/>
              <w:ind w:left="51" w:right="186"/>
              <w:rPr>
                <w:spacing w:val="-1"/>
              </w:rPr>
            </w:pPr>
            <w:r w:rsidRPr="009815CC">
              <w:t>С</w:t>
            </w:r>
            <w:r w:rsidRPr="009815CC">
              <w:rPr>
                <w:spacing w:val="-14"/>
              </w:rPr>
              <w:t xml:space="preserve"> </w:t>
            </w:r>
            <w:proofErr w:type="gramStart"/>
            <w:r w:rsidRPr="009815CC">
              <w:t>р</w:t>
            </w:r>
            <w:proofErr w:type="gramEnd"/>
            <w:r w:rsidRPr="009815CC">
              <w:rPr>
                <w:spacing w:val="-15"/>
              </w:rPr>
              <w:t xml:space="preserve"> </w:t>
            </w:r>
            <w:r w:rsidRPr="009815CC">
              <w:t>а</w:t>
            </w:r>
            <w:r w:rsidRPr="009815CC">
              <w:rPr>
                <w:spacing w:val="-16"/>
              </w:rPr>
              <w:t xml:space="preserve"> </w:t>
            </w:r>
            <w:r w:rsidRPr="009815CC">
              <w:t>в</w:t>
            </w:r>
            <w:r w:rsidRPr="009815CC">
              <w:rPr>
                <w:spacing w:val="-15"/>
              </w:rPr>
              <w:t xml:space="preserve"> </w:t>
            </w:r>
            <w:r w:rsidRPr="009815CC">
              <w:rPr>
                <w:spacing w:val="46"/>
              </w:rPr>
              <w:t>н</w:t>
            </w:r>
            <w:r w:rsidRPr="009815CC">
              <w:t>е</w:t>
            </w:r>
            <w:r w:rsidRPr="009815CC">
              <w:rPr>
                <w:spacing w:val="-18"/>
              </w:rPr>
              <w:t xml:space="preserve"> </w:t>
            </w:r>
            <w:r w:rsidRPr="009815CC">
              <w:t>н</w:t>
            </w:r>
            <w:r w:rsidRPr="009815CC">
              <w:rPr>
                <w:spacing w:val="-16"/>
              </w:rPr>
              <w:t xml:space="preserve"> </w:t>
            </w:r>
            <w:proofErr w:type="spellStart"/>
            <w:r w:rsidRPr="009815CC">
              <w:rPr>
                <w:spacing w:val="46"/>
              </w:rPr>
              <w:t>и</w:t>
            </w:r>
            <w:r w:rsidRPr="009815CC">
              <w:t>е</w:t>
            </w:r>
            <w:proofErr w:type="spellEnd"/>
            <w:r w:rsidRPr="009815CC">
              <w:rPr>
                <w:spacing w:val="44"/>
              </w:rPr>
              <w:t xml:space="preserve"> </w:t>
            </w:r>
            <w:r w:rsidRPr="009815CC">
              <w:rPr>
                <w:spacing w:val="-1"/>
              </w:rPr>
              <w:t>следов</w:t>
            </w:r>
            <w:r w:rsidRPr="009815CC">
              <w:rPr>
                <w:spacing w:val="192"/>
              </w:rPr>
              <w:t xml:space="preserve"> </w:t>
            </w:r>
            <w:r w:rsidRPr="009815CC">
              <w:t>кошки</w:t>
            </w:r>
            <w:r w:rsidRPr="009815CC">
              <w:rPr>
                <w:spacing w:val="-2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собаки,</w:t>
            </w:r>
            <w:r w:rsidRPr="009815CC">
              <w:t xml:space="preserve"> </w:t>
            </w:r>
            <w:r w:rsidRPr="009815CC">
              <w:rPr>
                <w:spacing w:val="-1"/>
              </w:rPr>
              <w:t>воробья</w:t>
            </w:r>
            <w:r w:rsidRPr="009815CC">
              <w:rPr>
                <w:spacing w:val="2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вороны.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"/>
              <w:ind w:left="51"/>
            </w:pPr>
            <w:r w:rsidRPr="009815CC">
              <w:t>Н</w:t>
            </w:r>
            <w:r w:rsidRPr="009815CC">
              <w:rPr>
                <w:spacing w:val="-15"/>
              </w:rPr>
              <w:t xml:space="preserve"> </w:t>
            </w:r>
            <w:r w:rsidRPr="009815CC">
              <w:t>е</w:t>
            </w:r>
            <w:r w:rsidRPr="009815CC">
              <w:rPr>
                <w:spacing w:val="-16"/>
              </w:rPr>
              <w:t xml:space="preserve"> </w:t>
            </w:r>
            <w:r w:rsidRPr="009815CC">
              <w:t>ж</w:t>
            </w:r>
            <w:r w:rsidRPr="009815CC">
              <w:rPr>
                <w:spacing w:val="-15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в</w:t>
            </w:r>
            <w:r w:rsidRPr="009815CC">
              <w:rPr>
                <w:spacing w:val="-15"/>
              </w:rPr>
              <w:t xml:space="preserve"> </w:t>
            </w:r>
            <w:r w:rsidRPr="009815CC">
              <w:t>а</w:t>
            </w:r>
            <w:r w:rsidRPr="009815CC">
              <w:rPr>
                <w:spacing w:val="-16"/>
              </w:rPr>
              <w:t xml:space="preserve"> </w:t>
            </w:r>
            <w:r w:rsidRPr="009815CC">
              <w:t xml:space="preserve">я </w:t>
            </w:r>
            <w:r w:rsidRPr="009815CC">
              <w:rPr>
                <w:spacing w:val="28"/>
              </w:rPr>
              <w:t xml:space="preserve"> </w:t>
            </w:r>
            <w:proofErr w:type="gramStart"/>
            <w:r w:rsidRPr="009815CC">
              <w:t>п</w:t>
            </w:r>
            <w:proofErr w:type="gramEnd"/>
            <w:r w:rsidRPr="009815CC">
              <w:rPr>
                <w:spacing w:val="-14"/>
              </w:rPr>
              <w:t xml:space="preserve"> </w:t>
            </w:r>
            <w:proofErr w:type="spellStart"/>
            <w:r w:rsidRPr="009815CC">
              <w:rPr>
                <w:spacing w:val="43"/>
              </w:rPr>
              <w:t>р</w:t>
            </w:r>
            <w:r w:rsidRPr="009815CC">
              <w:t>и</w:t>
            </w:r>
            <w:proofErr w:type="spellEnd"/>
            <w:r w:rsidRPr="009815CC">
              <w:rPr>
                <w:spacing w:val="-14"/>
              </w:rPr>
              <w:t xml:space="preserve"> </w:t>
            </w:r>
            <w:r w:rsidRPr="009815CC">
              <w:t>р</w:t>
            </w:r>
            <w:r w:rsidRPr="009815CC">
              <w:rPr>
                <w:spacing w:val="-15"/>
              </w:rPr>
              <w:t xml:space="preserve"> </w:t>
            </w:r>
            <w:r w:rsidRPr="009815CC">
              <w:rPr>
                <w:spacing w:val="43"/>
              </w:rPr>
              <w:t>о</w:t>
            </w:r>
            <w:r w:rsidRPr="009815CC">
              <w:t>д</w:t>
            </w:r>
            <w:r w:rsidRPr="009815CC">
              <w:rPr>
                <w:spacing w:val="-17"/>
              </w:rPr>
              <w:t xml:space="preserve"> </w:t>
            </w:r>
            <w:r w:rsidRPr="009815CC">
              <w:t>а</w:t>
            </w:r>
            <w:r w:rsidRPr="009815CC">
              <w:rPr>
                <w:spacing w:val="-16"/>
              </w:rPr>
              <w:t xml:space="preserve"> </w:t>
            </w:r>
            <w:r w:rsidRPr="009815CC">
              <w:t>: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30"/>
              </w:numPr>
              <w:tabs>
                <w:tab w:val="left" w:pos="232"/>
              </w:tabs>
              <w:kinsoku w:val="0"/>
              <w:overflowPunct w:val="0"/>
              <w:spacing w:before="26"/>
              <w:ind w:left="231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снегом;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30"/>
              </w:numPr>
              <w:tabs>
                <w:tab w:val="left" w:pos="232"/>
              </w:tabs>
              <w:kinsoku w:val="0"/>
              <w:overflowPunct w:val="0"/>
              <w:spacing w:before="29"/>
              <w:ind w:left="231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</w:t>
            </w:r>
            <w:r w:rsidRPr="009815CC">
              <w:t>зимним</w:t>
            </w:r>
            <w:r w:rsidRPr="009815CC">
              <w:rPr>
                <w:spacing w:val="-1"/>
              </w:rPr>
              <w:t xml:space="preserve"> небом;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30"/>
              </w:numPr>
              <w:tabs>
                <w:tab w:val="left" w:pos="232"/>
              </w:tabs>
              <w:kinsoku w:val="0"/>
              <w:overflowPunct w:val="0"/>
              <w:spacing w:before="26"/>
              <w:ind w:left="231"/>
            </w:pPr>
            <w:r w:rsidRPr="009815CC">
              <w:t>за</w:t>
            </w:r>
            <w:r w:rsidRPr="009815CC">
              <w:rPr>
                <w:spacing w:val="-1"/>
              </w:rPr>
              <w:t xml:space="preserve"> метелью,</w:t>
            </w:r>
            <w:r w:rsidRPr="009815CC">
              <w:t xml:space="preserve"> вьюгой;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30"/>
              </w:numPr>
              <w:tabs>
                <w:tab w:val="left" w:pos="232"/>
              </w:tabs>
              <w:kinsoku w:val="0"/>
              <w:overflowPunct w:val="0"/>
              <w:spacing w:before="29"/>
              <w:ind w:left="231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сугробами;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30"/>
              </w:numPr>
              <w:tabs>
                <w:tab w:val="left" w:pos="232"/>
              </w:tabs>
              <w:kinsoku w:val="0"/>
              <w:overflowPunct w:val="0"/>
              <w:spacing w:before="26" w:line="264" w:lineRule="auto"/>
              <w:ind w:right="452" w:firstLine="0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свойством снега</w:t>
            </w:r>
            <w:r w:rsidRPr="009815CC">
              <w:rPr>
                <w:spacing w:val="1"/>
              </w:rPr>
              <w:t xml:space="preserve"> </w:t>
            </w:r>
            <w:r w:rsidRPr="009815CC">
              <w:t>в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морозную</w:t>
            </w:r>
            <w:r w:rsidRPr="009815CC">
              <w:t xml:space="preserve"> </w:t>
            </w:r>
            <w:r w:rsidRPr="009815CC">
              <w:rPr>
                <w:spacing w:val="-1"/>
              </w:rPr>
              <w:t>погоду;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30"/>
              </w:numPr>
              <w:tabs>
                <w:tab w:val="left" w:pos="232"/>
              </w:tabs>
              <w:kinsoku w:val="0"/>
              <w:overflowPunct w:val="0"/>
              <w:spacing w:line="275" w:lineRule="exact"/>
              <w:ind w:left="231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оттепелью;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30"/>
              </w:numPr>
              <w:tabs>
                <w:tab w:val="left" w:pos="232"/>
              </w:tabs>
              <w:kinsoku w:val="0"/>
              <w:overflowPunct w:val="0"/>
              <w:spacing w:before="29"/>
              <w:ind w:left="231"/>
            </w:pPr>
            <w:r w:rsidRPr="009815CC">
              <w:t>за</w:t>
            </w:r>
            <w:r w:rsidRPr="009815CC">
              <w:rPr>
                <w:spacing w:val="-1"/>
              </w:rPr>
              <w:t xml:space="preserve"> </w:t>
            </w:r>
            <w:r w:rsidRPr="009815CC">
              <w:t>погодой.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6" w:line="264" w:lineRule="auto"/>
              <w:ind w:left="51" w:right="502"/>
            </w:pPr>
            <w:proofErr w:type="gramStart"/>
            <w:r w:rsidRPr="009815CC">
              <w:t>Р</w:t>
            </w:r>
            <w:proofErr w:type="gramEnd"/>
            <w:r w:rsidRPr="009815CC">
              <w:rPr>
                <w:spacing w:val="-14"/>
              </w:rPr>
              <w:t xml:space="preserve"> </w:t>
            </w:r>
            <w:proofErr w:type="spellStart"/>
            <w:r w:rsidRPr="009815CC">
              <w:rPr>
                <w:spacing w:val="44"/>
              </w:rPr>
              <w:t>асс</w:t>
            </w:r>
            <w:r w:rsidRPr="009815CC">
              <w:t>м</w:t>
            </w:r>
            <w:proofErr w:type="spellEnd"/>
            <w:r w:rsidRPr="009815CC">
              <w:rPr>
                <w:spacing w:val="-16"/>
              </w:rPr>
              <w:t xml:space="preserve"> </w:t>
            </w:r>
            <w:proofErr w:type="spellStart"/>
            <w:r w:rsidRPr="009815CC">
              <w:rPr>
                <w:spacing w:val="44"/>
              </w:rPr>
              <w:t>а</w:t>
            </w:r>
            <w:r w:rsidRPr="009815CC">
              <w:t>т</w:t>
            </w:r>
            <w:proofErr w:type="spellEnd"/>
            <w:r w:rsidRPr="009815CC">
              <w:rPr>
                <w:spacing w:val="-14"/>
              </w:rPr>
              <w:t xml:space="preserve"> </w:t>
            </w:r>
            <w:r w:rsidRPr="009815CC">
              <w:t>р</w:t>
            </w:r>
            <w:r w:rsidRPr="009815CC">
              <w:rPr>
                <w:spacing w:val="-17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в</w:t>
            </w:r>
            <w:r w:rsidRPr="009815CC">
              <w:rPr>
                <w:spacing w:val="-15"/>
              </w:rPr>
              <w:t xml:space="preserve"> </w:t>
            </w:r>
            <w:r w:rsidRPr="009815CC">
              <w:rPr>
                <w:spacing w:val="44"/>
              </w:rPr>
              <w:t>а</w:t>
            </w:r>
            <w:r w:rsidRPr="009815CC">
              <w:t>н</w:t>
            </w:r>
            <w:r w:rsidRPr="009815CC">
              <w:rPr>
                <w:spacing w:val="-16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е</w:t>
            </w:r>
            <w:r w:rsidRPr="009815CC">
              <w:rPr>
                <w:spacing w:val="440"/>
              </w:rPr>
              <w:t xml:space="preserve"> </w:t>
            </w:r>
            <w:r w:rsidRPr="009815CC">
              <w:t>земляного покрова</w:t>
            </w:r>
          </w:p>
        </w:tc>
        <w:tc>
          <w:tcPr>
            <w:tcW w:w="2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1A5202">
            <w:pPr>
              <w:pStyle w:val="a5"/>
              <w:numPr>
                <w:ilvl w:val="0"/>
                <w:numId w:val="29"/>
              </w:numPr>
              <w:tabs>
                <w:tab w:val="left" w:pos="772"/>
              </w:tabs>
              <w:kinsoku w:val="0"/>
              <w:overflowPunct w:val="0"/>
              <w:spacing w:before="53"/>
              <w:rPr>
                <w:spacing w:val="-1"/>
              </w:rPr>
            </w:pPr>
            <w:r w:rsidRPr="009815CC">
              <w:t>Таяние</w:t>
            </w:r>
            <w:r w:rsidRPr="009815CC">
              <w:rPr>
                <w:spacing w:val="-1"/>
              </w:rPr>
              <w:t xml:space="preserve"> снега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i/>
                <w:iCs/>
              </w:rPr>
            </w:pPr>
          </w:p>
          <w:p w:rsidR="001A5202" w:rsidRPr="009815CC" w:rsidRDefault="001A5202" w:rsidP="001A5202">
            <w:pPr>
              <w:pStyle w:val="a5"/>
              <w:numPr>
                <w:ilvl w:val="0"/>
                <w:numId w:val="29"/>
              </w:numPr>
              <w:tabs>
                <w:tab w:val="left" w:pos="772"/>
              </w:tabs>
              <w:kinsoku w:val="0"/>
              <w:overflowPunct w:val="0"/>
              <w:rPr>
                <w:spacing w:val="-1"/>
              </w:rPr>
            </w:pPr>
            <w:r w:rsidRPr="009815CC">
              <w:rPr>
                <w:spacing w:val="-1"/>
              </w:rPr>
              <w:t>Свойства снега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i/>
                <w:iCs/>
              </w:rPr>
            </w:pPr>
          </w:p>
          <w:p w:rsidR="001A5202" w:rsidRPr="009815CC" w:rsidRDefault="001A5202" w:rsidP="001A5202">
            <w:pPr>
              <w:pStyle w:val="a5"/>
              <w:numPr>
                <w:ilvl w:val="0"/>
                <w:numId w:val="29"/>
              </w:numPr>
              <w:tabs>
                <w:tab w:val="left" w:pos="832"/>
              </w:tabs>
              <w:kinsoku w:val="0"/>
              <w:overflowPunct w:val="0"/>
              <w:spacing w:line="264" w:lineRule="auto"/>
              <w:ind w:right="247"/>
            </w:pPr>
            <w:r w:rsidRPr="009815CC">
              <w:rPr>
                <w:spacing w:val="-1"/>
              </w:rPr>
              <w:t>Лед</w:t>
            </w:r>
            <w:r w:rsidRPr="009815CC">
              <w:t xml:space="preserve"> – </w:t>
            </w:r>
            <w:r w:rsidRPr="009815CC">
              <w:rPr>
                <w:spacing w:val="-1"/>
              </w:rPr>
              <w:t>твердая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вода</w:t>
            </w:r>
          </w:p>
        </w:tc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3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«Найди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ошибку»,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9" w:line="263" w:lineRule="auto"/>
              <w:ind w:left="51" w:right="718"/>
              <w:rPr>
                <w:spacing w:val="-1"/>
              </w:rPr>
            </w:pPr>
            <w:r w:rsidRPr="009815CC">
              <w:rPr>
                <w:spacing w:val="-1"/>
              </w:rPr>
              <w:t>«Третий</w:t>
            </w:r>
            <w:r w:rsidRPr="009815CC">
              <w:rPr>
                <w:spacing w:val="1"/>
              </w:rPr>
              <w:t xml:space="preserve"> </w:t>
            </w:r>
            <w:r w:rsidRPr="009815CC">
              <w:t>лишний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(растения,</w:t>
            </w:r>
            <w:r w:rsidRPr="009815CC">
              <w:t xml:space="preserve"> </w:t>
            </w:r>
            <w:r w:rsidRPr="009815CC">
              <w:rPr>
                <w:spacing w:val="-1"/>
              </w:rPr>
              <w:t>птицы)»,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3" w:line="263" w:lineRule="auto"/>
              <w:ind w:left="51" w:right="76"/>
              <w:rPr>
                <w:spacing w:val="-1"/>
              </w:rPr>
            </w:pPr>
            <w:r w:rsidRPr="009815CC">
              <w:rPr>
                <w:spacing w:val="-1"/>
              </w:rPr>
              <w:t>«Выдели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слова»,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«Будь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внимательным»,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«Где</w:t>
            </w:r>
            <w:r w:rsidRPr="009815CC">
              <w:rPr>
                <w:spacing w:val="-1"/>
              </w:rPr>
              <w:t xml:space="preserve"> </w:t>
            </w:r>
            <w:r w:rsidRPr="009815CC">
              <w:t>что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лежит»,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«Кто</w:t>
            </w:r>
            <w:r w:rsidRPr="009815CC">
              <w:t xml:space="preserve"> (что)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летает»,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«Придумай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сам»,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«Что</w:t>
            </w:r>
            <w:r w:rsidRPr="009815CC">
              <w:t xml:space="preserve"> это за</w:t>
            </w:r>
            <w:r w:rsidRPr="009815CC">
              <w:rPr>
                <w:spacing w:val="-1"/>
              </w:rPr>
              <w:t xml:space="preserve"> птица?»,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6" w:line="264" w:lineRule="auto"/>
              <w:ind w:left="51" w:right="64"/>
              <w:rPr>
                <w:spacing w:val="-1"/>
              </w:rPr>
            </w:pPr>
            <w:r w:rsidRPr="009815CC">
              <w:rPr>
                <w:spacing w:val="-1"/>
              </w:rPr>
              <w:t>«Отгадай-ка!»,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«Бывает</w:t>
            </w:r>
            <w:r w:rsidRPr="009815CC">
              <w:rPr>
                <w:spacing w:val="3"/>
              </w:rPr>
              <w:t xml:space="preserve"> </w:t>
            </w:r>
            <w:r w:rsidRPr="009815CC">
              <w:t>–</w:t>
            </w:r>
            <w:r w:rsidRPr="009815CC">
              <w:rPr>
                <w:spacing w:val="21"/>
              </w:rPr>
              <w:t xml:space="preserve"> </w:t>
            </w:r>
            <w:r w:rsidRPr="009815CC">
              <w:t>не</w:t>
            </w:r>
            <w:r w:rsidRPr="009815CC">
              <w:rPr>
                <w:spacing w:val="-1"/>
              </w:rPr>
              <w:t xml:space="preserve"> бывает»,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«Помнишь</w:t>
            </w:r>
            <w:r w:rsidRPr="009815CC">
              <w:t xml:space="preserve"> ли</w:t>
            </w:r>
            <w:r w:rsidRPr="009815CC">
              <w:rPr>
                <w:spacing w:val="25"/>
              </w:rPr>
              <w:t xml:space="preserve"> </w:t>
            </w:r>
            <w:r w:rsidRPr="009815CC">
              <w:t>ты</w:t>
            </w:r>
            <w:r w:rsidRPr="009815CC">
              <w:rPr>
                <w:spacing w:val="-1"/>
              </w:rPr>
              <w:t xml:space="preserve"> </w:t>
            </w:r>
            <w:r w:rsidRPr="009815CC">
              <w:t>эти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стихи?»,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«Игра</w:t>
            </w:r>
            <w:r w:rsidRPr="009815CC">
              <w:rPr>
                <w:spacing w:val="-1"/>
              </w:rPr>
              <w:t xml:space="preserve"> </w:t>
            </w:r>
            <w:r w:rsidRPr="009815CC">
              <w:t>в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загадки»,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</w:t>
            </w:r>
            <w:proofErr w:type="gramStart"/>
            <w:r w:rsidRPr="009815CC">
              <w:rPr>
                <w:spacing w:val="-2"/>
              </w:rPr>
              <w:t>Кто</w:t>
            </w:r>
            <w:proofErr w:type="gramEnd"/>
            <w:r w:rsidRPr="009815CC">
              <w:t xml:space="preserve"> чем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питается?»,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" w:line="263" w:lineRule="auto"/>
              <w:ind w:left="51" w:right="390"/>
              <w:rPr>
                <w:spacing w:val="-1"/>
              </w:rPr>
            </w:pPr>
            <w:r w:rsidRPr="009815CC">
              <w:rPr>
                <w:spacing w:val="-3"/>
              </w:rPr>
              <w:t>«К</w:t>
            </w:r>
            <w:r w:rsidRPr="009815CC">
              <w:rPr>
                <w:spacing w:val="3"/>
              </w:rPr>
              <w:t xml:space="preserve"> </w:t>
            </w:r>
            <w:r w:rsidRPr="009815CC">
              <w:t>названному</w:t>
            </w:r>
            <w:r w:rsidRPr="009815CC">
              <w:rPr>
                <w:spacing w:val="-5"/>
              </w:rPr>
              <w:t xml:space="preserve"> </w:t>
            </w:r>
            <w:r w:rsidRPr="009815CC">
              <w:t>дереву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беги»,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«Путешествие»,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3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«Подскажи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словечко»,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6" w:line="264" w:lineRule="auto"/>
              <w:ind w:left="51" w:right="120"/>
            </w:pPr>
            <w:r w:rsidRPr="009815CC">
              <w:rPr>
                <w:spacing w:val="-1"/>
              </w:rPr>
              <w:t>«Знаешь</w:t>
            </w:r>
            <w:r w:rsidRPr="009815CC">
              <w:t xml:space="preserve"> ли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ты…»,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«Зима</w:t>
            </w:r>
            <w:r w:rsidRPr="009815CC">
              <w:rPr>
                <w:spacing w:val="24"/>
              </w:rPr>
              <w:t xml:space="preserve"> </w:t>
            </w:r>
            <w:r w:rsidRPr="009815CC">
              <w:t>или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осень?»,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«Рыба,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птица,</w:t>
            </w:r>
            <w:r w:rsidRPr="009815CC">
              <w:t xml:space="preserve"> </w:t>
            </w:r>
            <w:r w:rsidRPr="009815CC">
              <w:rPr>
                <w:spacing w:val="-1"/>
              </w:rPr>
              <w:t>зверь»,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«Кто</w:t>
            </w:r>
            <w:r w:rsidRPr="009815CC">
              <w:t xml:space="preserve"> </w:t>
            </w:r>
            <w:r w:rsidRPr="009815CC">
              <w:rPr>
                <w:spacing w:val="-1"/>
              </w:rPr>
              <w:t>кем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будет?»,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«Догони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свою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тень»,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«Прятки</w:t>
            </w:r>
            <w:r w:rsidRPr="009815CC">
              <w:rPr>
                <w:spacing w:val="1"/>
              </w:rPr>
              <w:t xml:space="preserve"> </w:t>
            </w:r>
            <w:r w:rsidRPr="009815CC">
              <w:t>за</w:t>
            </w:r>
            <w:r w:rsidRPr="009815CC">
              <w:rPr>
                <w:spacing w:val="22"/>
              </w:rPr>
              <w:t xml:space="preserve"> </w:t>
            </w:r>
            <w:r w:rsidRPr="009815CC">
              <w:t>деревом»</w:t>
            </w: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1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«Пустое место»,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 xml:space="preserve">«Зайцы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медведи»,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ind w:left="51" w:right="156"/>
              <w:rPr>
                <w:spacing w:val="-1"/>
              </w:rPr>
            </w:pPr>
            <w:r w:rsidRPr="009815CC">
              <w:rPr>
                <w:spacing w:val="-1"/>
              </w:rPr>
              <w:t>«Лисички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курочки»,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«Угадай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догони»,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«Лохматый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пес»,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«Кот</w:t>
            </w:r>
            <w:r w:rsidRPr="009815CC">
              <w:t xml:space="preserve"> на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крыше»,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«Воробышки»,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ind w:left="51"/>
            </w:pPr>
            <w:r w:rsidRPr="009815CC">
              <w:rPr>
                <w:spacing w:val="-2"/>
              </w:rPr>
              <w:t>«Совушка»,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ind w:left="51" w:right="102"/>
              <w:rPr>
                <w:spacing w:val="-1"/>
              </w:rPr>
            </w:pPr>
            <w:r w:rsidRPr="009815CC">
              <w:rPr>
                <w:spacing w:val="-1"/>
              </w:rPr>
              <w:t>«Самолеты»,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«Лиса</w:t>
            </w:r>
            <w:r w:rsidRPr="009815CC">
              <w:rPr>
                <w:spacing w:val="-1"/>
              </w:rPr>
              <w:t xml:space="preserve"> </w:t>
            </w:r>
            <w:r w:rsidRPr="009815CC">
              <w:t>в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курятнике»,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«Бездомный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заяц»,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ind w:left="51"/>
              <w:rPr>
                <w:spacing w:val="-2"/>
              </w:rPr>
            </w:pPr>
            <w:r w:rsidRPr="009815CC">
              <w:rPr>
                <w:spacing w:val="-1"/>
              </w:rPr>
              <w:t>«Охотник</w:t>
            </w:r>
            <w:r w:rsidRPr="009815CC">
              <w:t xml:space="preserve"> 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2"/>
              </w:rPr>
              <w:t>зайцы»,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ind w:left="51" w:right="359"/>
              <w:rPr>
                <w:spacing w:val="-1"/>
              </w:rPr>
            </w:pPr>
            <w:r w:rsidRPr="009815CC">
              <w:rPr>
                <w:spacing w:val="-1"/>
              </w:rPr>
              <w:t>«Мы</w:t>
            </w:r>
            <w:r w:rsidRPr="009815CC">
              <w:rPr>
                <w:spacing w:val="59"/>
              </w:rPr>
              <w:t xml:space="preserve"> </w:t>
            </w:r>
            <w:r w:rsidRPr="009815CC">
              <w:rPr>
                <w:spacing w:val="-1"/>
              </w:rPr>
              <w:t>веселые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ребята»,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 xml:space="preserve">«Зайцы </w:t>
            </w:r>
            <w:r w:rsidRPr="009815CC">
              <w:t>и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волк»,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«Лягушки»,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ind w:left="51" w:right="210"/>
              <w:rPr>
                <w:spacing w:val="-1"/>
              </w:rPr>
            </w:pPr>
            <w:r w:rsidRPr="009815CC">
              <w:rPr>
                <w:spacing w:val="-1"/>
              </w:rPr>
              <w:t xml:space="preserve">«Зимующие </w:t>
            </w:r>
            <w:r w:rsidRPr="009815CC">
              <w:t>и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перелетные птицы»,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ind w:left="51"/>
            </w:pPr>
            <w:r w:rsidRPr="009815CC">
              <w:rPr>
                <w:spacing w:val="-1"/>
              </w:rPr>
              <w:t>«Пузырь»,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3"/>
              </w:rPr>
              <w:t>«Повар»,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ind w:left="51" w:right="76"/>
            </w:pPr>
            <w:r w:rsidRPr="009815CC">
              <w:rPr>
                <w:spacing w:val="-1"/>
              </w:rPr>
              <w:t>«Что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мы </w:t>
            </w:r>
            <w:r w:rsidRPr="009815CC">
              <w:t>видели, не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скажем…»,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«Жадный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кот»,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3"/>
              </w:rPr>
              <w:t>«Зайка»,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«Снежная</w:t>
            </w:r>
            <w:r w:rsidRPr="009815CC">
              <w:t xml:space="preserve"> </w:t>
            </w:r>
            <w:r w:rsidRPr="009815CC">
              <w:rPr>
                <w:spacing w:val="-1"/>
              </w:rPr>
              <w:t>баба»,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 xml:space="preserve">«Охота </w:t>
            </w:r>
            <w:r w:rsidRPr="009815CC">
              <w:t>на</w:t>
            </w:r>
            <w:r w:rsidRPr="009815CC">
              <w:rPr>
                <w:spacing w:val="-1"/>
              </w:rPr>
              <w:t xml:space="preserve"> зайцев»,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ind w:left="51" w:right="188"/>
              <w:rPr>
                <w:spacing w:val="-2"/>
              </w:rPr>
            </w:pPr>
            <w:r w:rsidRPr="009815CC">
              <w:rPr>
                <w:spacing w:val="-1"/>
              </w:rPr>
              <w:t>«Найди,</w:t>
            </w:r>
            <w:r w:rsidRPr="009815CC">
              <w:t xml:space="preserve"> о чем</w:t>
            </w:r>
            <w:r w:rsidRPr="009815CC">
              <w:rPr>
                <w:spacing w:val="-1"/>
              </w:rPr>
              <w:t xml:space="preserve"> </w:t>
            </w:r>
            <w:r w:rsidRPr="009815CC">
              <w:t>я ра</w:t>
            </w:r>
            <w:proofErr w:type="gramStart"/>
            <w:r w:rsidRPr="009815CC">
              <w:t>с-</w:t>
            </w:r>
            <w:proofErr w:type="gramEnd"/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2"/>
              </w:rPr>
              <w:t>скажу».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"/>
              <w:ind w:left="51"/>
            </w:pPr>
            <w:r w:rsidRPr="009815CC">
              <w:rPr>
                <w:i/>
                <w:iCs/>
              </w:rPr>
              <w:t>Зимние</w:t>
            </w:r>
            <w:r w:rsidRPr="009815CC">
              <w:rPr>
                <w:i/>
                <w:iCs/>
                <w:spacing w:val="-1"/>
              </w:rPr>
              <w:t xml:space="preserve"> забавы: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9" w:line="263" w:lineRule="auto"/>
              <w:ind w:left="51" w:right="271"/>
            </w:pPr>
            <w:r w:rsidRPr="009815CC">
              <w:rPr>
                <w:spacing w:val="-1"/>
              </w:rPr>
              <w:t>«Пробеги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t>не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задень»,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«Берегись,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заморожу»,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«Найди</w:t>
            </w:r>
            <w:r w:rsidRPr="009815CC">
              <w:rPr>
                <w:spacing w:val="25"/>
              </w:rPr>
              <w:t xml:space="preserve"> </w:t>
            </w:r>
            <w:r w:rsidRPr="009815CC">
              <w:t>Снегурочку»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tabs>
                <w:tab w:val="left" w:pos="1016"/>
              </w:tabs>
              <w:kinsoku w:val="0"/>
              <w:overflowPunct w:val="0"/>
              <w:spacing w:before="53" w:line="264" w:lineRule="auto"/>
              <w:ind w:left="51" w:right="213"/>
              <w:rPr>
                <w:spacing w:val="-1"/>
              </w:rPr>
            </w:pPr>
            <w:r w:rsidRPr="009815CC">
              <w:rPr>
                <w:spacing w:val="-1"/>
              </w:rPr>
              <w:t>Помощь</w:t>
            </w:r>
            <w:r w:rsidRPr="009815CC">
              <w:rPr>
                <w:spacing w:val="24"/>
              </w:rPr>
              <w:t xml:space="preserve"> </w:t>
            </w:r>
            <w:r w:rsidRPr="009815CC">
              <w:t>дворнику</w:t>
            </w:r>
            <w:r w:rsidRPr="009815CC">
              <w:rPr>
                <w:spacing w:val="-8"/>
              </w:rPr>
              <w:t xml:space="preserve"> </w:t>
            </w:r>
            <w:r w:rsidRPr="009815CC">
              <w:t>в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уборке снега.</w:t>
            </w:r>
            <w:r w:rsidRPr="009815CC">
              <w:rPr>
                <w:spacing w:val="27"/>
              </w:rPr>
              <w:t xml:space="preserve"> </w:t>
            </w:r>
            <w:r w:rsidRPr="009815CC">
              <w:t xml:space="preserve">Сгребание </w:t>
            </w:r>
            <w:r w:rsidRPr="009815CC">
              <w:rPr>
                <w:spacing w:val="-1"/>
              </w:rPr>
              <w:t>снега</w:t>
            </w:r>
            <w:r w:rsidRPr="009815CC">
              <w:rPr>
                <w:spacing w:val="-1"/>
              </w:rPr>
              <w:tab/>
            </w:r>
            <w:r w:rsidRPr="009815CC">
              <w:t>в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лунки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деревьев.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" w:line="264" w:lineRule="auto"/>
              <w:ind w:left="51" w:right="264"/>
            </w:pPr>
            <w:r w:rsidRPr="009815CC">
              <w:t xml:space="preserve">Чистка </w:t>
            </w:r>
            <w:r w:rsidRPr="009815CC">
              <w:rPr>
                <w:spacing w:val="-1"/>
              </w:rPr>
              <w:t>кормушек</w:t>
            </w:r>
            <w:r w:rsidRPr="009815CC">
              <w:t xml:space="preserve"> от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снега.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line="264" w:lineRule="auto"/>
              <w:ind w:left="51" w:right="128"/>
            </w:pPr>
            <w:r w:rsidRPr="009815CC">
              <w:t xml:space="preserve">Починка </w:t>
            </w:r>
            <w:r w:rsidRPr="009815CC">
              <w:rPr>
                <w:spacing w:val="-1"/>
              </w:rPr>
              <w:t>кормушек.</w:t>
            </w:r>
            <w:r w:rsidRPr="009815CC">
              <w:rPr>
                <w:spacing w:val="24"/>
              </w:rPr>
              <w:t xml:space="preserve"> </w:t>
            </w:r>
            <w:r w:rsidRPr="009815CC">
              <w:t>Выполнение</w:t>
            </w:r>
            <w:r w:rsidRPr="009815CC">
              <w:rPr>
                <w:spacing w:val="-1"/>
              </w:rPr>
              <w:t xml:space="preserve"> </w:t>
            </w:r>
            <w:r w:rsidRPr="009815CC">
              <w:t xml:space="preserve">с </w:t>
            </w:r>
            <w:r w:rsidRPr="009815CC">
              <w:rPr>
                <w:spacing w:val="-1"/>
              </w:rPr>
              <w:t>младшими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детьми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снеговых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построек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3" w:line="264" w:lineRule="auto"/>
              <w:ind w:left="51" w:right="64"/>
              <w:rPr>
                <w:spacing w:val="-1"/>
              </w:rPr>
            </w:pPr>
            <w:r w:rsidRPr="009815CC">
              <w:rPr>
                <w:spacing w:val="-1"/>
              </w:rPr>
              <w:t>Умеет</w:t>
            </w:r>
            <w:r w:rsidRPr="009815CC">
              <w:rPr>
                <w:spacing w:val="20"/>
              </w:rPr>
              <w:t xml:space="preserve"> </w:t>
            </w:r>
            <w:r w:rsidRPr="009815CC">
              <w:rPr>
                <w:spacing w:val="-1"/>
              </w:rPr>
              <w:t>определять</w:t>
            </w:r>
            <w:r w:rsidRPr="009815CC">
              <w:t xml:space="preserve"> и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называть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количество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деревьев,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предметов</w:t>
            </w:r>
          </w:p>
          <w:p w:rsidR="001A5202" w:rsidRPr="009815CC" w:rsidRDefault="001A5202" w:rsidP="00DE56D6">
            <w:pPr>
              <w:pStyle w:val="TableParagraph"/>
              <w:tabs>
                <w:tab w:val="left" w:pos="1232"/>
              </w:tabs>
              <w:kinsoku w:val="0"/>
              <w:overflowPunct w:val="0"/>
              <w:spacing w:line="264" w:lineRule="auto"/>
              <w:ind w:left="51" w:right="91"/>
            </w:pPr>
            <w:r w:rsidRPr="009815CC">
              <w:t>на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участке.</w:t>
            </w:r>
            <w:r w:rsidRPr="009815CC">
              <w:rPr>
                <w:spacing w:val="20"/>
              </w:rPr>
              <w:t xml:space="preserve"> </w:t>
            </w:r>
            <w:r w:rsidRPr="009815CC">
              <w:rPr>
                <w:spacing w:val="-1"/>
              </w:rPr>
              <w:t>Умеет</w:t>
            </w:r>
            <w:r w:rsidRPr="009815CC">
              <w:rPr>
                <w:spacing w:val="20"/>
              </w:rPr>
              <w:t xml:space="preserve"> </w:t>
            </w:r>
            <w:r w:rsidRPr="009815CC">
              <w:rPr>
                <w:spacing w:val="-1"/>
              </w:rPr>
              <w:t>составить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краткое</w:t>
            </w:r>
            <w:r w:rsidRPr="009815CC">
              <w:rPr>
                <w:spacing w:val="26"/>
              </w:rPr>
              <w:t xml:space="preserve"> </w:t>
            </w:r>
            <w:r w:rsidRPr="009815CC">
              <w:t>описание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зимующих</w:t>
            </w:r>
            <w:r w:rsidRPr="009815CC">
              <w:rPr>
                <w:spacing w:val="26"/>
              </w:rPr>
              <w:t xml:space="preserve"> </w:t>
            </w:r>
            <w:r w:rsidRPr="009815CC">
              <w:t xml:space="preserve">птиц. </w:t>
            </w:r>
            <w:r w:rsidRPr="009815CC">
              <w:rPr>
                <w:spacing w:val="-1"/>
              </w:rPr>
              <w:t>Умеет</w:t>
            </w:r>
            <w:r w:rsidRPr="009815CC">
              <w:rPr>
                <w:spacing w:val="20"/>
              </w:rPr>
              <w:t xml:space="preserve"> </w:t>
            </w:r>
            <w:proofErr w:type="spellStart"/>
            <w:proofErr w:type="gramStart"/>
            <w:r w:rsidRPr="009815CC">
              <w:rPr>
                <w:spacing w:val="-1"/>
              </w:rPr>
              <w:t>объединятьс</w:t>
            </w:r>
            <w:proofErr w:type="spellEnd"/>
            <w:r w:rsidRPr="009815CC">
              <w:rPr>
                <w:spacing w:val="20"/>
              </w:rPr>
              <w:t xml:space="preserve"> </w:t>
            </w:r>
            <w:r w:rsidRPr="009815CC">
              <w:t>я</w:t>
            </w:r>
            <w:proofErr w:type="gramEnd"/>
            <w:r w:rsidRPr="009815CC">
              <w:t xml:space="preserve"> </w:t>
            </w:r>
            <w:r w:rsidRPr="009815CC">
              <w:rPr>
                <w:spacing w:val="-1"/>
              </w:rPr>
              <w:t>со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сверстникам</w:t>
            </w:r>
            <w:r w:rsidRPr="009815CC">
              <w:rPr>
                <w:spacing w:val="26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для </w:t>
            </w:r>
            <w:r w:rsidRPr="009815CC">
              <w:rPr>
                <w:spacing w:val="-1"/>
              </w:rPr>
              <w:t>совместных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действий</w:t>
            </w:r>
            <w:r w:rsidRPr="009815CC">
              <w:rPr>
                <w:spacing w:val="-1"/>
              </w:rPr>
              <w:tab/>
            </w:r>
            <w:r w:rsidRPr="009815CC">
              <w:t>и</w:t>
            </w:r>
            <w:r w:rsidRPr="009815CC">
              <w:rPr>
                <w:spacing w:val="27"/>
              </w:rPr>
              <w:t xml:space="preserve"> </w:t>
            </w:r>
            <w:r w:rsidRPr="009815CC">
              <w:t>игр,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соблюдать</w:t>
            </w:r>
            <w:r w:rsidRPr="009815CC">
              <w:rPr>
                <w:spacing w:val="27"/>
              </w:rPr>
              <w:t xml:space="preserve"> </w:t>
            </w:r>
            <w:r w:rsidRPr="009815CC">
              <w:t>правила игры</w:t>
            </w:r>
          </w:p>
        </w:tc>
      </w:tr>
    </w:tbl>
    <w:p w:rsidR="001A5202" w:rsidRPr="009815CC" w:rsidRDefault="001A5202" w:rsidP="001A5202">
      <w:pPr>
        <w:rPr>
          <w:rFonts w:ascii="Times New Roman" w:hAnsi="Times New Roman" w:cs="Times New Roman"/>
          <w:sz w:val="24"/>
          <w:szCs w:val="24"/>
        </w:rPr>
        <w:sectPr w:rsidR="001A5202" w:rsidRPr="009815CC" w:rsidSect="00766AD8">
          <w:pgSz w:w="15840" w:h="12240" w:orient="landscape"/>
          <w:pgMar w:top="851" w:right="680" w:bottom="280" w:left="840" w:header="720" w:footer="720" w:gutter="0"/>
          <w:cols w:space="720" w:equalWidth="0">
            <w:col w:w="14320"/>
          </w:cols>
          <w:noEndnote/>
        </w:sectPr>
      </w:pPr>
    </w:p>
    <w:p w:rsidR="001A5202" w:rsidRDefault="001A5202" w:rsidP="001A5202">
      <w:pPr>
        <w:pStyle w:val="a3"/>
        <w:kinsoku w:val="0"/>
        <w:overflowPunct w:val="0"/>
        <w:spacing w:before="9"/>
        <w:ind w:left="0" w:firstLine="0"/>
        <w:rPr>
          <w:b/>
          <w:bCs/>
          <w:i/>
          <w:iCs/>
          <w:sz w:val="24"/>
          <w:szCs w:val="24"/>
        </w:rPr>
      </w:pPr>
    </w:p>
    <w:p w:rsidR="00F37955" w:rsidRDefault="00F37955" w:rsidP="001A5202">
      <w:pPr>
        <w:pStyle w:val="a3"/>
        <w:kinsoku w:val="0"/>
        <w:overflowPunct w:val="0"/>
        <w:spacing w:before="9"/>
        <w:ind w:left="0" w:firstLine="0"/>
        <w:rPr>
          <w:b/>
          <w:bCs/>
          <w:i/>
          <w:iCs/>
          <w:sz w:val="24"/>
          <w:szCs w:val="24"/>
        </w:rPr>
      </w:pPr>
    </w:p>
    <w:p w:rsidR="00F37955" w:rsidRDefault="00F37955" w:rsidP="001A5202">
      <w:pPr>
        <w:pStyle w:val="a3"/>
        <w:kinsoku w:val="0"/>
        <w:overflowPunct w:val="0"/>
        <w:spacing w:before="9"/>
        <w:ind w:left="0" w:firstLine="0"/>
        <w:rPr>
          <w:b/>
          <w:bCs/>
          <w:i/>
          <w:iCs/>
          <w:sz w:val="24"/>
          <w:szCs w:val="24"/>
        </w:rPr>
      </w:pPr>
    </w:p>
    <w:p w:rsidR="00F37955" w:rsidRPr="009815CC" w:rsidRDefault="00F37955" w:rsidP="00F37955">
      <w:pPr>
        <w:pStyle w:val="a3"/>
        <w:kinsoku w:val="0"/>
        <w:overflowPunct w:val="0"/>
        <w:spacing w:before="9"/>
        <w:ind w:left="0" w:firstLine="0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Февраль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0"/>
        <w:gridCol w:w="2794"/>
        <w:gridCol w:w="2508"/>
        <w:gridCol w:w="2810"/>
        <w:gridCol w:w="2388"/>
        <w:gridCol w:w="1622"/>
        <w:gridCol w:w="1488"/>
      </w:tblGrid>
      <w:tr w:rsidR="001A5202" w:rsidRPr="009815CC" w:rsidTr="00DE56D6">
        <w:trPr>
          <w:trHeight w:hRule="exact" w:val="362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1"/>
              <w:ind w:left="3"/>
              <w:jc w:val="center"/>
            </w:pPr>
            <w:r w:rsidRPr="009815CC">
              <w:t>1</w:t>
            </w:r>
          </w:p>
        </w:tc>
        <w:tc>
          <w:tcPr>
            <w:tcW w:w="2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1"/>
              <w:ind w:right="1"/>
              <w:jc w:val="center"/>
            </w:pPr>
            <w:r w:rsidRPr="009815CC">
              <w:t>2</w:t>
            </w:r>
          </w:p>
        </w:tc>
        <w:tc>
          <w:tcPr>
            <w:tcW w:w="2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1"/>
              <w:ind w:right="1"/>
              <w:jc w:val="center"/>
            </w:pPr>
            <w:r w:rsidRPr="009815CC">
              <w:t>3</w:t>
            </w: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1"/>
              <w:ind w:left="1"/>
              <w:jc w:val="center"/>
            </w:pPr>
            <w:r w:rsidRPr="009815CC">
              <w:t>4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1"/>
              <w:ind w:right="1"/>
              <w:jc w:val="center"/>
            </w:pPr>
            <w:r w:rsidRPr="009815CC">
              <w:t>5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1"/>
              <w:ind w:right="1"/>
              <w:jc w:val="center"/>
            </w:pPr>
            <w:r w:rsidRPr="009815CC">
              <w:t>6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1"/>
              <w:ind w:left="3"/>
              <w:jc w:val="center"/>
            </w:pPr>
            <w:r w:rsidRPr="009815CC">
              <w:t>7</w:t>
            </w:r>
          </w:p>
        </w:tc>
      </w:tr>
      <w:tr w:rsidR="001A5202" w:rsidRPr="009815CC" w:rsidTr="00DE56D6">
        <w:trPr>
          <w:trHeight w:hRule="exact" w:val="9850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line="200" w:lineRule="atLeast"/>
              <w:ind w:left="73"/>
            </w:pPr>
            <w:r w:rsidRPr="009815CC">
              <w:rPr>
                <w:noProof/>
              </w:rPr>
              <w:drawing>
                <wp:inline distT="0" distB="0" distL="0" distR="0" wp14:anchorId="0ED4308B" wp14:editId="7D5704EE">
                  <wp:extent cx="200025" cy="609600"/>
                  <wp:effectExtent l="0" t="0" r="9525" b="0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1"/>
            </w:pPr>
          </w:p>
        </w:tc>
        <w:tc>
          <w:tcPr>
            <w:tcW w:w="2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3"/>
              <w:ind w:left="51"/>
            </w:pPr>
            <w:r w:rsidRPr="009815CC">
              <w:t>Ж</w:t>
            </w:r>
            <w:r w:rsidRPr="009815CC">
              <w:rPr>
                <w:spacing w:val="-14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в</w:t>
            </w:r>
            <w:r w:rsidRPr="009815CC">
              <w:rPr>
                <w:spacing w:val="-15"/>
              </w:rPr>
              <w:t xml:space="preserve"> </w:t>
            </w:r>
            <w:r w:rsidRPr="009815CC">
              <w:t>а</w:t>
            </w:r>
            <w:r w:rsidRPr="009815CC">
              <w:rPr>
                <w:spacing w:val="-18"/>
              </w:rPr>
              <w:t xml:space="preserve"> </w:t>
            </w:r>
            <w:r w:rsidRPr="009815CC">
              <w:t xml:space="preserve">я </w:t>
            </w:r>
            <w:r w:rsidRPr="009815CC">
              <w:rPr>
                <w:spacing w:val="31"/>
              </w:rPr>
              <w:t xml:space="preserve"> </w:t>
            </w:r>
            <w:proofErr w:type="gramStart"/>
            <w:r w:rsidRPr="009815CC">
              <w:t>п</w:t>
            </w:r>
            <w:proofErr w:type="gramEnd"/>
            <w:r w:rsidRPr="009815CC">
              <w:rPr>
                <w:spacing w:val="-16"/>
              </w:rPr>
              <w:t xml:space="preserve"> </w:t>
            </w:r>
            <w:proofErr w:type="spellStart"/>
            <w:r w:rsidRPr="009815CC">
              <w:rPr>
                <w:spacing w:val="45"/>
              </w:rPr>
              <w:t>р</w:t>
            </w:r>
            <w:r w:rsidRPr="009815CC">
              <w:t>и</w:t>
            </w:r>
            <w:proofErr w:type="spellEnd"/>
            <w:r w:rsidRPr="009815CC">
              <w:rPr>
                <w:spacing w:val="-16"/>
              </w:rPr>
              <w:t xml:space="preserve"> </w:t>
            </w:r>
            <w:r w:rsidRPr="009815CC">
              <w:rPr>
                <w:spacing w:val="45"/>
              </w:rPr>
              <w:t>ро</w:t>
            </w:r>
            <w:r w:rsidRPr="009815CC">
              <w:t>д</w:t>
            </w:r>
            <w:r w:rsidRPr="009815CC">
              <w:rPr>
                <w:spacing w:val="-15"/>
              </w:rPr>
              <w:t xml:space="preserve"> </w:t>
            </w:r>
            <w:r w:rsidRPr="009815CC">
              <w:t>а</w:t>
            </w:r>
            <w:r w:rsidRPr="009815CC">
              <w:rPr>
                <w:spacing w:val="-16"/>
              </w:rPr>
              <w:t xml:space="preserve"> </w:t>
            </w:r>
            <w:r w:rsidRPr="009815CC">
              <w:t>: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28"/>
              </w:numPr>
              <w:tabs>
                <w:tab w:val="left" w:pos="232"/>
              </w:tabs>
              <w:kinsoku w:val="0"/>
              <w:overflowPunct w:val="0"/>
              <w:spacing w:before="29"/>
              <w:ind w:firstLine="0"/>
            </w:pPr>
            <w:r w:rsidRPr="009815CC">
              <w:t>за</w:t>
            </w:r>
            <w:r w:rsidRPr="009815CC">
              <w:rPr>
                <w:spacing w:val="-1"/>
              </w:rPr>
              <w:t xml:space="preserve"> </w:t>
            </w:r>
            <w:r w:rsidRPr="009815CC">
              <w:t>березой;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28"/>
              </w:numPr>
              <w:tabs>
                <w:tab w:val="left" w:pos="232"/>
              </w:tabs>
              <w:kinsoku w:val="0"/>
              <w:overflowPunct w:val="0"/>
              <w:spacing w:before="26" w:line="264" w:lineRule="auto"/>
              <w:ind w:right="103" w:firstLine="0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птицами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(синицы,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воробьи),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прилетающими</w:t>
            </w:r>
            <w:r w:rsidRPr="009815CC">
              <w:rPr>
                <w:spacing w:val="29"/>
              </w:rPr>
              <w:t xml:space="preserve"> </w:t>
            </w:r>
            <w:r w:rsidRPr="009815CC">
              <w:t>на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участок.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"/>
              <w:ind w:left="51"/>
            </w:pPr>
            <w:proofErr w:type="gramStart"/>
            <w:r w:rsidRPr="009815CC">
              <w:t>Р</w:t>
            </w:r>
            <w:proofErr w:type="gramEnd"/>
            <w:r w:rsidRPr="009815CC">
              <w:rPr>
                <w:spacing w:val="-14"/>
              </w:rPr>
              <w:t xml:space="preserve"> </w:t>
            </w:r>
            <w:proofErr w:type="spellStart"/>
            <w:r w:rsidRPr="009815CC">
              <w:rPr>
                <w:spacing w:val="44"/>
              </w:rPr>
              <w:t>асс</w:t>
            </w:r>
            <w:r w:rsidRPr="009815CC">
              <w:t>м</w:t>
            </w:r>
            <w:proofErr w:type="spellEnd"/>
            <w:r w:rsidRPr="009815CC">
              <w:rPr>
                <w:spacing w:val="-16"/>
              </w:rPr>
              <w:t xml:space="preserve"> </w:t>
            </w:r>
            <w:proofErr w:type="spellStart"/>
            <w:r w:rsidRPr="009815CC">
              <w:rPr>
                <w:spacing w:val="44"/>
              </w:rPr>
              <w:t>а</w:t>
            </w:r>
            <w:r w:rsidRPr="009815CC">
              <w:t>т</w:t>
            </w:r>
            <w:proofErr w:type="spellEnd"/>
            <w:r w:rsidRPr="009815CC">
              <w:rPr>
                <w:spacing w:val="-14"/>
              </w:rPr>
              <w:t xml:space="preserve"> </w:t>
            </w:r>
            <w:r w:rsidRPr="009815CC">
              <w:t>р</w:t>
            </w:r>
            <w:r w:rsidRPr="009815CC">
              <w:rPr>
                <w:spacing w:val="-17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в</w:t>
            </w:r>
            <w:r w:rsidRPr="009815CC">
              <w:rPr>
                <w:spacing w:val="-15"/>
              </w:rPr>
              <w:t xml:space="preserve"> </w:t>
            </w:r>
            <w:r w:rsidRPr="009815CC">
              <w:rPr>
                <w:spacing w:val="44"/>
              </w:rPr>
              <w:t>а</w:t>
            </w:r>
            <w:r w:rsidRPr="009815CC">
              <w:t>н</w:t>
            </w:r>
            <w:r w:rsidRPr="009815CC">
              <w:rPr>
                <w:spacing w:val="-16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е</w:t>
            </w:r>
            <w:r w:rsidRPr="009815CC">
              <w:rPr>
                <w:spacing w:val="-16"/>
              </w:rPr>
              <w:t xml:space="preserve"> </w:t>
            </w:r>
            <w:r w:rsidRPr="009815CC">
              <w:t>: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28"/>
              </w:numPr>
              <w:tabs>
                <w:tab w:val="left" w:pos="232"/>
              </w:tabs>
              <w:kinsoku w:val="0"/>
              <w:overflowPunct w:val="0"/>
              <w:spacing w:before="26" w:line="264" w:lineRule="auto"/>
              <w:ind w:right="168" w:firstLine="0"/>
              <w:rPr>
                <w:spacing w:val="-1"/>
              </w:rPr>
            </w:pPr>
            <w:r w:rsidRPr="009815CC">
              <w:rPr>
                <w:spacing w:val="-1"/>
              </w:rPr>
              <w:t xml:space="preserve">деревьев </w:t>
            </w:r>
            <w:r w:rsidRPr="009815CC">
              <w:t xml:space="preserve">зимой, </w:t>
            </w:r>
            <w:r w:rsidRPr="009815CC">
              <w:rPr>
                <w:spacing w:val="-1"/>
              </w:rPr>
              <w:t>частей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деревьев,</w:t>
            </w:r>
            <w:r w:rsidRPr="009815CC">
              <w:t xml:space="preserve"> </w:t>
            </w:r>
            <w:r w:rsidRPr="009815CC">
              <w:rPr>
                <w:spacing w:val="-1"/>
              </w:rPr>
              <w:t>почек</w:t>
            </w:r>
            <w:r w:rsidRPr="009815CC">
              <w:t xml:space="preserve"> на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деревьях,</w:t>
            </w:r>
            <w:r w:rsidRPr="009815CC">
              <w:t xml:space="preserve"> </w:t>
            </w:r>
            <w:r w:rsidRPr="009815CC">
              <w:rPr>
                <w:spacing w:val="-1"/>
              </w:rPr>
              <w:t>обледенелых</w:t>
            </w:r>
            <w:r w:rsidRPr="009815CC">
              <w:rPr>
                <w:spacing w:val="33"/>
              </w:rPr>
              <w:t xml:space="preserve"> </w:t>
            </w:r>
            <w:r w:rsidRPr="009815CC">
              <w:rPr>
                <w:spacing w:val="-1"/>
              </w:rPr>
              <w:t>деревьев;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28"/>
              </w:numPr>
              <w:tabs>
                <w:tab w:val="left" w:pos="232"/>
              </w:tabs>
              <w:kinsoku w:val="0"/>
              <w:overflowPunct w:val="0"/>
              <w:spacing w:line="264" w:lineRule="auto"/>
              <w:ind w:right="637" w:firstLine="0"/>
              <w:rPr>
                <w:spacing w:val="-1"/>
              </w:rPr>
            </w:pPr>
            <w:r w:rsidRPr="009815CC">
              <w:rPr>
                <w:spacing w:val="-1"/>
              </w:rPr>
              <w:t>следов воробья</w:t>
            </w:r>
            <w:r w:rsidRPr="009815CC">
              <w:t xml:space="preserve"> и</w:t>
            </w:r>
            <w:r w:rsidRPr="009815CC">
              <w:rPr>
                <w:spacing w:val="21"/>
              </w:rPr>
              <w:t xml:space="preserve"> </w:t>
            </w:r>
            <w:r w:rsidRPr="009815CC">
              <w:t>вороны</w:t>
            </w:r>
            <w:r w:rsidRPr="009815CC">
              <w:rPr>
                <w:spacing w:val="-1"/>
              </w:rPr>
              <w:t xml:space="preserve"> (сравнение).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line="264" w:lineRule="auto"/>
              <w:ind w:left="51" w:right="70"/>
              <w:rPr>
                <w:spacing w:val="-1"/>
              </w:rPr>
            </w:pPr>
            <w:r w:rsidRPr="009815CC">
              <w:t>О</w:t>
            </w:r>
            <w:r w:rsidRPr="009815CC">
              <w:rPr>
                <w:spacing w:val="-15"/>
              </w:rPr>
              <w:t xml:space="preserve"> </w:t>
            </w:r>
            <w:proofErr w:type="gramStart"/>
            <w:r w:rsidRPr="009815CC">
              <w:t>п</w:t>
            </w:r>
            <w:proofErr w:type="gramEnd"/>
            <w:r w:rsidRPr="009815CC">
              <w:rPr>
                <w:spacing w:val="-14"/>
              </w:rPr>
              <w:t xml:space="preserve"> </w:t>
            </w:r>
            <w:r w:rsidRPr="009815CC">
              <w:t>р</w:t>
            </w:r>
            <w:r w:rsidRPr="009815CC">
              <w:rPr>
                <w:spacing w:val="-15"/>
              </w:rPr>
              <w:t xml:space="preserve"> </w:t>
            </w:r>
            <w:proofErr w:type="spellStart"/>
            <w:r w:rsidRPr="009815CC">
              <w:rPr>
                <w:spacing w:val="44"/>
              </w:rPr>
              <w:t>е</w:t>
            </w:r>
            <w:r w:rsidRPr="009815CC">
              <w:t>д</w:t>
            </w:r>
            <w:proofErr w:type="spellEnd"/>
            <w:r w:rsidRPr="009815CC">
              <w:rPr>
                <w:spacing w:val="-15"/>
              </w:rPr>
              <w:t xml:space="preserve"> </w:t>
            </w:r>
            <w:r w:rsidRPr="009815CC">
              <w:rPr>
                <w:spacing w:val="44"/>
              </w:rPr>
              <w:t>е</w:t>
            </w:r>
            <w:r w:rsidRPr="009815CC">
              <w:t>л</w:t>
            </w:r>
            <w:r w:rsidRPr="009815CC">
              <w:rPr>
                <w:spacing w:val="-15"/>
              </w:rPr>
              <w:t xml:space="preserve"> </w:t>
            </w:r>
            <w:r w:rsidRPr="009815CC">
              <w:t>е</w:t>
            </w:r>
            <w:r w:rsidRPr="009815CC">
              <w:rPr>
                <w:spacing w:val="-18"/>
              </w:rPr>
              <w:t xml:space="preserve"> </w:t>
            </w:r>
            <w:r w:rsidRPr="009815CC">
              <w:t>н</w:t>
            </w:r>
            <w:r w:rsidRPr="009815CC">
              <w:rPr>
                <w:spacing w:val="-16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е</w:t>
            </w:r>
            <w:r w:rsidRPr="009815CC">
              <w:rPr>
                <w:spacing w:val="44"/>
              </w:rPr>
              <w:t xml:space="preserve"> </w:t>
            </w:r>
            <w:r w:rsidRPr="009815CC">
              <w:rPr>
                <w:spacing w:val="-1"/>
              </w:rPr>
              <w:t>погоды</w:t>
            </w:r>
            <w:r w:rsidRPr="009815CC">
              <w:rPr>
                <w:spacing w:val="184"/>
              </w:rPr>
              <w:t xml:space="preserve"> </w:t>
            </w:r>
            <w:r w:rsidRPr="009815CC">
              <w:t xml:space="preserve">по </w:t>
            </w:r>
            <w:r w:rsidRPr="009815CC">
              <w:rPr>
                <w:spacing w:val="-1"/>
              </w:rPr>
              <w:t>приметам.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line="275" w:lineRule="exact"/>
              <w:ind w:left="51"/>
            </w:pPr>
            <w:r w:rsidRPr="009815CC">
              <w:t>Н</w:t>
            </w:r>
            <w:r w:rsidRPr="009815CC">
              <w:rPr>
                <w:spacing w:val="-15"/>
              </w:rPr>
              <w:t xml:space="preserve"> </w:t>
            </w:r>
            <w:r w:rsidRPr="009815CC">
              <w:t>е</w:t>
            </w:r>
            <w:r w:rsidRPr="009815CC">
              <w:rPr>
                <w:spacing w:val="-16"/>
              </w:rPr>
              <w:t xml:space="preserve"> </w:t>
            </w:r>
            <w:r w:rsidRPr="009815CC">
              <w:t>ж</w:t>
            </w:r>
            <w:r w:rsidRPr="009815CC">
              <w:rPr>
                <w:spacing w:val="-15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в</w:t>
            </w:r>
            <w:r w:rsidRPr="009815CC">
              <w:rPr>
                <w:spacing w:val="-15"/>
              </w:rPr>
              <w:t xml:space="preserve"> </w:t>
            </w:r>
            <w:r w:rsidRPr="009815CC">
              <w:t>а</w:t>
            </w:r>
            <w:r w:rsidRPr="009815CC">
              <w:rPr>
                <w:spacing w:val="-16"/>
              </w:rPr>
              <w:t xml:space="preserve"> </w:t>
            </w:r>
            <w:r w:rsidRPr="009815CC">
              <w:t xml:space="preserve">я </w:t>
            </w:r>
            <w:r w:rsidRPr="009815CC">
              <w:rPr>
                <w:spacing w:val="28"/>
              </w:rPr>
              <w:t xml:space="preserve"> </w:t>
            </w:r>
            <w:proofErr w:type="gramStart"/>
            <w:r w:rsidRPr="009815CC">
              <w:t>п</w:t>
            </w:r>
            <w:proofErr w:type="gramEnd"/>
            <w:r w:rsidRPr="009815CC">
              <w:rPr>
                <w:spacing w:val="-14"/>
              </w:rPr>
              <w:t xml:space="preserve"> </w:t>
            </w:r>
            <w:proofErr w:type="spellStart"/>
            <w:r w:rsidRPr="009815CC">
              <w:rPr>
                <w:spacing w:val="43"/>
              </w:rPr>
              <w:t>р</w:t>
            </w:r>
            <w:r w:rsidRPr="009815CC">
              <w:t>и</w:t>
            </w:r>
            <w:proofErr w:type="spellEnd"/>
            <w:r w:rsidRPr="009815CC">
              <w:rPr>
                <w:spacing w:val="-14"/>
              </w:rPr>
              <w:t xml:space="preserve"> </w:t>
            </w:r>
            <w:r w:rsidRPr="009815CC">
              <w:t>р</w:t>
            </w:r>
            <w:r w:rsidRPr="009815CC">
              <w:rPr>
                <w:spacing w:val="-15"/>
              </w:rPr>
              <w:t xml:space="preserve"> </w:t>
            </w:r>
            <w:r w:rsidRPr="009815CC">
              <w:rPr>
                <w:spacing w:val="43"/>
              </w:rPr>
              <w:t>о</w:t>
            </w:r>
            <w:r w:rsidRPr="009815CC">
              <w:t>д</w:t>
            </w:r>
            <w:r w:rsidRPr="009815CC">
              <w:rPr>
                <w:spacing w:val="-17"/>
              </w:rPr>
              <w:t xml:space="preserve"> </w:t>
            </w:r>
            <w:r w:rsidRPr="009815CC">
              <w:t>а</w:t>
            </w:r>
            <w:r w:rsidRPr="009815CC">
              <w:rPr>
                <w:spacing w:val="-16"/>
              </w:rPr>
              <w:t xml:space="preserve"> </w:t>
            </w:r>
            <w:r w:rsidRPr="009815CC">
              <w:t>: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28"/>
              </w:numPr>
              <w:tabs>
                <w:tab w:val="left" w:pos="232"/>
              </w:tabs>
              <w:kinsoku w:val="0"/>
              <w:overflowPunct w:val="0"/>
              <w:spacing w:before="29" w:line="263" w:lineRule="auto"/>
              <w:ind w:right="100" w:firstLine="0"/>
            </w:pPr>
            <w:proofErr w:type="gramStart"/>
            <w:r w:rsidRPr="009815CC">
              <w:t>за</w:t>
            </w:r>
            <w:r w:rsidRPr="009815CC">
              <w:rPr>
                <w:spacing w:val="-1"/>
              </w:rPr>
              <w:t xml:space="preserve"> природными</w:t>
            </w:r>
            <w:r w:rsidRPr="009815CC">
              <w:rPr>
                <w:spacing w:val="29"/>
              </w:rPr>
              <w:t xml:space="preserve"> </w:t>
            </w:r>
            <w:r w:rsidRPr="009815CC">
              <w:t xml:space="preserve">явлениями: </w:t>
            </w:r>
            <w:r w:rsidRPr="009815CC">
              <w:rPr>
                <w:spacing w:val="-1"/>
              </w:rPr>
              <w:t>солнцем,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звездами,</w:t>
            </w:r>
            <w:r w:rsidRPr="009815CC">
              <w:t xml:space="preserve"> </w:t>
            </w:r>
            <w:r w:rsidRPr="009815CC">
              <w:rPr>
                <w:spacing w:val="-1"/>
              </w:rPr>
              <w:t>оттепелью,</w:t>
            </w:r>
            <w:r w:rsidRPr="009815CC">
              <w:rPr>
                <w:spacing w:val="34"/>
              </w:rPr>
              <w:t xml:space="preserve"> </w:t>
            </w:r>
            <w:r w:rsidRPr="009815CC">
              <w:rPr>
                <w:spacing w:val="-1"/>
              </w:rPr>
              <w:t>ветром,</w:t>
            </w:r>
            <w:r w:rsidRPr="009815CC">
              <w:t xml:space="preserve"> </w:t>
            </w:r>
            <w:r w:rsidRPr="009815CC">
              <w:rPr>
                <w:spacing w:val="-1"/>
              </w:rPr>
              <w:t>метелью,</w:t>
            </w:r>
            <w:r w:rsidRPr="009815CC">
              <w:rPr>
                <w:spacing w:val="30"/>
              </w:rPr>
              <w:t xml:space="preserve"> </w:t>
            </w:r>
            <w:r w:rsidRPr="009815CC">
              <w:rPr>
                <w:spacing w:val="-1"/>
              </w:rPr>
              <w:t>облаками</w:t>
            </w:r>
            <w:r w:rsidRPr="009815CC">
              <w:rPr>
                <w:spacing w:val="1"/>
              </w:rPr>
              <w:t xml:space="preserve"> </w:t>
            </w:r>
            <w:r w:rsidRPr="009815CC">
              <w:t>днем</w:t>
            </w:r>
            <w:r w:rsidRPr="009815CC">
              <w:rPr>
                <w:spacing w:val="-1"/>
              </w:rPr>
              <w:t xml:space="preserve"> </w:t>
            </w:r>
            <w:r w:rsidRPr="009815CC">
              <w:t>и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вечером,</w:t>
            </w:r>
            <w:r w:rsidRPr="009815CC">
              <w:t xml:space="preserve"> рыхлым</w:t>
            </w:r>
            <w:r w:rsidRPr="009815CC">
              <w:rPr>
                <w:spacing w:val="-1"/>
              </w:rPr>
              <w:t xml:space="preserve"> снегом,</w:t>
            </w:r>
            <w:r w:rsidRPr="009815CC">
              <w:rPr>
                <w:spacing w:val="21"/>
              </w:rPr>
              <w:t xml:space="preserve"> </w:t>
            </w:r>
            <w:r w:rsidRPr="009815CC">
              <w:t>льдом</w:t>
            </w:r>
            <w:r w:rsidRPr="009815CC">
              <w:rPr>
                <w:spacing w:val="-1"/>
              </w:rPr>
              <w:t xml:space="preserve"> </w:t>
            </w:r>
            <w:r w:rsidRPr="009815CC">
              <w:t>на</w:t>
            </w:r>
            <w:r w:rsidRPr="009815CC">
              <w:rPr>
                <w:spacing w:val="-1"/>
              </w:rPr>
              <w:t xml:space="preserve"> лужах,</w:t>
            </w:r>
            <w:r w:rsidRPr="009815CC">
              <w:t xml:space="preserve"> за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снеговиком,</w:t>
            </w:r>
            <w:r w:rsidRPr="009815CC">
              <w:t xml:space="preserve"> погодой.</w:t>
            </w:r>
            <w:proofErr w:type="gramEnd"/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"/>
              <w:ind w:left="51"/>
            </w:pPr>
            <w:proofErr w:type="gramStart"/>
            <w:r w:rsidRPr="009815CC">
              <w:t>Р</w:t>
            </w:r>
            <w:proofErr w:type="gramEnd"/>
            <w:r w:rsidRPr="009815CC">
              <w:rPr>
                <w:spacing w:val="-14"/>
              </w:rPr>
              <w:t xml:space="preserve"> </w:t>
            </w:r>
            <w:proofErr w:type="spellStart"/>
            <w:r w:rsidRPr="009815CC">
              <w:rPr>
                <w:spacing w:val="44"/>
              </w:rPr>
              <w:t>асс</w:t>
            </w:r>
            <w:r w:rsidRPr="009815CC">
              <w:t>м</w:t>
            </w:r>
            <w:proofErr w:type="spellEnd"/>
            <w:r w:rsidRPr="009815CC">
              <w:rPr>
                <w:spacing w:val="-16"/>
              </w:rPr>
              <w:t xml:space="preserve"> </w:t>
            </w:r>
            <w:proofErr w:type="spellStart"/>
            <w:r w:rsidRPr="009815CC">
              <w:rPr>
                <w:spacing w:val="44"/>
              </w:rPr>
              <w:t>а</w:t>
            </w:r>
            <w:r w:rsidRPr="009815CC">
              <w:t>т</w:t>
            </w:r>
            <w:proofErr w:type="spellEnd"/>
            <w:r w:rsidRPr="009815CC">
              <w:rPr>
                <w:spacing w:val="-14"/>
              </w:rPr>
              <w:t xml:space="preserve"> </w:t>
            </w:r>
            <w:r w:rsidRPr="009815CC">
              <w:t>р</w:t>
            </w:r>
            <w:r w:rsidRPr="009815CC">
              <w:rPr>
                <w:spacing w:val="-17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в</w:t>
            </w:r>
            <w:r w:rsidRPr="009815CC">
              <w:rPr>
                <w:spacing w:val="-15"/>
              </w:rPr>
              <w:t xml:space="preserve"> </w:t>
            </w:r>
            <w:r w:rsidRPr="009815CC">
              <w:rPr>
                <w:spacing w:val="44"/>
              </w:rPr>
              <w:t>а</w:t>
            </w:r>
            <w:r w:rsidRPr="009815CC">
              <w:t>н</w:t>
            </w:r>
            <w:r w:rsidRPr="009815CC">
              <w:rPr>
                <w:spacing w:val="-16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е</w:t>
            </w:r>
            <w:r w:rsidRPr="009815CC">
              <w:rPr>
                <w:spacing w:val="-16"/>
              </w:rPr>
              <w:t xml:space="preserve"> </w:t>
            </w:r>
            <w:r w:rsidRPr="009815CC">
              <w:t>: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28"/>
              </w:numPr>
              <w:tabs>
                <w:tab w:val="left" w:pos="232"/>
              </w:tabs>
              <w:kinsoku w:val="0"/>
              <w:overflowPunct w:val="0"/>
              <w:spacing w:before="26"/>
              <w:ind w:left="231"/>
              <w:rPr>
                <w:spacing w:val="-1"/>
              </w:rPr>
            </w:pPr>
            <w:r w:rsidRPr="009815CC">
              <w:rPr>
                <w:spacing w:val="-1"/>
              </w:rPr>
              <w:t>сосулек;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28"/>
              </w:numPr>
              <w:tabs>
                <w:tab w:val="left" w:pos="232"/>
              </w:tabs>
              <w:kinsoku w:val="0"/>
              <w:overflowPunct w:val="0"/>
              <w:spacing w:before="29"/>
              <w:ind w:left="231"/>
              <w:rPr>
                <w:spacing w:val="-1"/>
              </w:rPr>
            </w:pPr>
            <w:r w:rsidRPr="009815CC">
              <w:rPr>
                <w:spacing w:val="-1"/>
              </w:rPr>
              <w:t xml:space="preserve">следов </w:t>
            </w:r>
            <w:r w:rsidRPr="009815CC">
              <w:t>на</w:t>
            </w:r>
            <w:r w:rsidRPr="009815CC">
              <w:rPr>
                <w:spacing w:val="-1"/>
              </w:rPr>
              <w:t xml:space="preserve"> снегу;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28"/>
              </w:numPr>
              <w:tabs>
                <w:tab w:val="left" w:pos="232"/>
              </w:tabs>
              <w:kinsoku w:val="0"/>
              <w:overflowPunct w:val="0"/>
              <w:spacing w:before="26"/>
              <w:ind w:left="231"/>
            </w:pPr>
            <w:r w:rsidRPr="009815CC">
              <w:rPr>
                <w:spacing w:val="-1"/>
              </w:rPr>
              <w:t>одежды людей</w:t>
            </w:r>
          </w:p>
        </w:tc>
        <w:tc>
          <w:tcPr>
            <w:tcW w:w="2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1A5202">
            <w:pPr>
              <w:pStyle w:val="a5"/>
              <w:numPr>
                <w:ilvl w:val="0"/>
                <w:numId w:val="27"/>
              </w:numPr>
              <w:tabs>
                <w:tab w:val="left" w:pos="760"/>
              </w:tabs>
              <w:kinsoku w:val="0"/>
              <w:overflowPunct w:val="0"/>
              <w:spacing w:before="53" w:line="264" w:lineRule="auto"/>
              <w:ind w:right="274" w:firstLine="360"/>
              <w:rPr>
                <w:spacing w:val="-1"/>
              </w:rPr>
            </w:pPr>
            <w:r w:rsidRPr="009815CC">
              <w:rPr>
                <w:spacing w:val="-1"/>
              </w:rPr>
              <w:t>Свойства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солнечных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2"/>
              </w:rPr>
              <w:t>лучей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(1).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27"/>
              </w:numPr>
              <w:tabs>
                <w:tab w:val="left" w:pos="760"/>
              </w:tabs>
              <w:kinsoku w:val="0"/>
              <w:overflowPunct w:val="0"/>
              <w:spacing w:line="267" w:lineRule="auto"/>
              <w:ind w:right="96" w:firstLine="360"/>
              <w:rPr>
                <w:spacing w:val="-1"/>
              </w:rPr>
            </w:pPr>
            <w:r w:rsidRPr="009815CC">
              <w:t>Снег 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лед</w:t>
            </w:r>
            <w:r w:rsidRPr="009815CC">
              <w:t xml:space="preserve"> –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вода,</w:t>
            </w:r>
            <w:r w:rsidRPr="009815CC">
              <w:t xml:space="preserve"> изменившая </w:t>
            </w:r>
            <w:r w:rsidRPr="009815CC">
              <w:rPr>
                <w:spacing w:val="-1"/>
              </w:rPr>
              <w:t>свое</w:t>
            </w:r>
            <w:r w:rsidRPr="009815CC">
              <w:rPr>
                <w:spacing w:val="25"/>
              </w:rPr>
              <w:t xml:space="preserve"> </w:t>
            </w:r>
            <w:r w:rsidRPr="009815CC">
              <w:t>состояние</w:t>
            </w:r>
            <w:r w:rsidRPr="009815CC">
              <w:rPr>
                <w:spacing w:val="-1"/>
              </w:rPr>
              <w:t xml:space="preserve"> </w:t>
            </w:r>
            <w:r w:rsidRPr="009815CC">
              <w:t>под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воздействием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температуры.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27"/>
              </w:numPr>
              <w:tabs>
                <w:tab w:val="left" w:pos="760"/>
              </w:tabs>
              <w:kinsoku w:val="0"/>
              <w:overflowPunct w:val="0"/>
              <w:spacing w:line="264" w:lineRule="auto"/>
              <w:ind w:right="382" w:firstLine="360"/>
            </w:pPr>
            <w:r w:rsidRPr="009815CC">
              <w:rPr>
                <w:spacing w:val="-1"/>
              </w:rPr>
              <w:t>Определение</w:t>
            </w:r>
            <w:r w:rsidRPr="009815CC">
              <w:rPr>
                <w:spacing w:val="20"/>
              </w:rPr>
              <w:t xml:space="preserve"> </w:t>
            </w:r>
            <w:r w:rsidRPr="009815CC">
              <w:t xml:space="preserve">направления </w:t>
            </w:r>
            <w:r w:rsidRPr="009815CC">
              <w:rPr>
                <w:spacing w:val="-1"/>
              </w:rPr>
              <w:t>ветра</w:t>
            </w: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3" w:line="264" w:lineRule="auto"/>
              <w:ind w:left="54" w:right="59"/>
              <w:rPr>
                <w:spacing w:val="-1"/>
              </w:rPr>
            </w:pPr>
            <w:r w:rsidRPr="009815CC">
              <w:rPr>
                <w:spacing w:val="-1"/>
              </w:rPr>
              <w:t>«Найди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ошибку»,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«Будь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внимательным»,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«Выдели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слово»,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«Кто</w:t>
            </w:r>
            <w:r w:rsidRPr="009815CC">
              <w:t xml:space="preserve"> </w:t>
            </w:r>
            <w:r w:rsidRPr="009815CC">
              <w:rPr>
                <w:spacing w:val="-1"/>
              </w:rPr>
              <w:t>кем будет?»,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" w:line="264" w:lineRule="auto"/>
              <w:ind w:left="54" w:right="131"/>
              <w:rPr>
                <w:spacing w:val="-1"/>
              </w:rPr>
            </w:pPr>
            <w:r w:rsidRPr="009815CC">
              <w:rPr>
                <w:spacing w:val="-1"/>
              </w:rPr>
              <w:t>«Доскажи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слово»,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«Рыба,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птица,</w:t>
            </w:r>
            <w:r w:rsidRPr="009815CC">
              <w:t xml:space="preserve"> </w:t>
            </w:r>
            <w:r w:rsidRPr="009815CC">
              <w:rPr>
                <w:spacing w:val="-1"/>
              </w:rPr>
              <w:t>зверь»,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«Так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бывает</w:t>
            </w:r>
            <w:r w:rsidRPr="009815CC">
              <w:t xml:space="preserve"> или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нет»,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line="264" w:lineRule="auto"/>
              <w:ind w:left="54" w:right="605"/>
              <w:rPr>
                <w:spacing w:val="-1"/>
              </w:rPr>
            </w:pPr>
            <w:r w:rsidRPr="009815CC">
              <w:rPr>
                <w:spacing w:val="-1"/>
              </w:rPr>
              <w:t>«Подбери</w:t>
            </w:r>
            <w:r w:rsidRPr="009815CC">
              <w:rPr>
                <w:spacing w:val="1"/>
              </w:rPr>
              <w:t xml:space="preserve"> </w:t>
            </w:r>
            <w:r w:rsidRPr="009815CC">
              <w:t>похожие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слова»,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«Кто</w:t>
            </w:r>
            <w:r w:rsidRPr="009815CC">
              <w:t xml:space="preserve"> больше</w:t>
            </w:r>
            <w:r w:rsidRPr="009815CC">
              <w:rPr>
                <w:spacing w:val="20"/>
              </w:rPr>
              <w:t xml:space="preserve"> </w:t>
            </w:r>
            <w:r w:rsidRPr="009815CC">
              <w:rPr>
                <w:spacing w:val="-1"/>
              </w:rPr>
              <w:t>назовет</w:t>
            </w:r>
            <w:r w:rsidRPr="009815CC">
              <w:t xml:space="preserve"> </w:t>
            </w:r>
            <w:r w:rsidRPr="009815CC">
              <w:rPr>
                <w:spacing w:val="-1"/>
              </w:rPr>
              <w:t>действий»,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>«Подскажи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словечко»,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6" w:line="264" w:lineRule="auto"/>
              <w:ind w:left="54" w:right="169"/>
              <w:rPr>
                <w:spacing w:val="-1"/>
              </w:rPr>
            </w:pPr>
            <w:proofErr w:type="gramStart"/>
            <w:r w:rsidRPr="009815CC">
              <w:rPr>
                <w:spacing w:val="-1"/>
              </w:rPr>
              <w:t>«Дерево,</w:t>
            </w:r>
            <w:r w:rsidRPr="009815CC">
              <w:t xml:space="preserve"> кустарник,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цветок»,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«Где что</w:t>
            </w:r>
            <w:r w:rsidRPr="009815CC">
              <w:t xml:space="preserve"> </w:t>
            </w:r>
            <w:r w:rsidRPr="009815CC">
              <w:rPr>
                <w:spacing w:val="-1"/>
              </w:rPr>
              <w:t>можно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делать?»,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«Какая,</w:t>
            </w:r>
            <w:r w:rsidRPr="009815CC">
              <w:t xml:space="preserve"> какой,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какое?»,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«Закончи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предложение»,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«Какое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что</w:t>
            </w:r>
            <w:r w:rsidRPr="009815CC">
              <w:t xml:space="preserve"> </w:t>
            </w:r>
            <w:r w:rsidRPr="009815CC">
              <w:rPr>
                <w:spacing w:val="-1"/>
              </w:rPr>
              <w:t>бывает?»,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«Что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умеют</w:t>
            </w:r>
            <w:r w:rsidRPr="009815CC">
              <w:t xml:space="preserve"> делать </w:t>
            </w:r>
            <w:r w:rsidRPr="009815CC">
              <w:rPr>
                <w:spacing w:val="-1"/>
              </w:rPr>
              <w:t>звери?»,</w:t>
            </w:r>
            <w:proofErr w:type="gramEnd"/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"/>
              <w:ind w:left="54"/>
              <w:rPr>
                <w:spacing w:val="-1"/>
              </w:rPr>
            </w:pPr>
            <w:r w:rsidRPr="009815CC">
              <w:rPr>
                <w:spacing w:val="-2"/>
              </w:rPr>
              <w:t>«Кто</w:t>
            </w:r>
            <w:r w:rsidRPr="009815CC">
              <w:t xml:space="preserve"> больше</w:t>
            </w:r>
            <w:r w:rsidRPr="009815CC">
              <w:rPr>
                <w:spacing w:val="-1"/>
              </w:rPr>
              <w:t xml:space="preserve"> вспомнит»,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6" w:line="264" w:lineRule="auto"/>
              <w:ind w:left="54" w:right="821"/>
            </w:pPr>
            <w:r w:rsidRPr="009815CC">
              <w:rPr>
                <w:spacing w:val="-1"/>
              </w:rPr>
              <w:t>«Придумай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другое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2"/>
              </w:rPr>
              <w:t>слово»,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line="264" w:lineRule="auto"/>
              <w:ind w:left="54" w:right="382"/>
              <w:rPr>
                <w:spacing w:val="-1"/>
              </w:rPr>
            </w:pPr>
            <w:r w:rsidRPr="009815CC">
              <w:rPr>
                <w:spacing w:val="-3"/>
              </w:rPr>
              <w:t>«О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 xml:space="preserve">чем </w:t>
            </w:r>
            <w:r w:rsidRPr="009815CC">
              <w:t>я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сказала?»,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4"/>
              </w:rPr>
              <w:t>«О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 xml:space="preserve">чем </w:t>
            </w:r>
            <w:r w:rsidRPr="009815CC">
              <w:t>еще</w:t>
            </w:r>
            <w:r w:rsidRPr="009815CC">
              <w:rPr>
                <w:spacing w:val="-1"/>
              </w:rPr>
              <w:t xml:space="preserve"> так</w:t>
            </w:r>
            <w:r w:rsidRPr="009815CC">
              <w:t xml:space="preserve"> </w:t>
            </w:r>
            <w:r w:rsidRPr="009815CC">
              <w:rPr>
                <w:spacing w:val="-1"/>
              </w:rPr>
              <w:t>говорят?»,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line="275" w:lineRule="exact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>«Что</w:t>
            </w:r>
            <w:r w:rsidRPr="009815CC">
              <w:t xml:space="preserve"> это </w:t>
            </w:r>
            <w:r w:rsidRPr="009815CC">
              <w:rPr>
                <w:spacing w:val="-1"/>
              </w:rPr>
              <w:t>значит?»,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9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 xml:space="preserve">«Когда </w:t>
            </w:r>
            <w:r w:rsidRPr="009815CC">
              <w:t>ты</w:t>
            </w:r>
            <w:r w:rsidRPr="009815CC">
              <w:rPr>
                <w:spacing w:val="-1"/>
              </w:rPr>
              <w:t xml:space="preserve"> </w:t>
            </w:r>
            <w:r w:rsidRPr="009815CC">
              <w:t xml:space="preserve">это </w:t>
            </w:r>
            <w:r w:rsidRPr="009815CC">
              <w:rPr>
                <w:spacing w:val="-1"/>
              </w:rPr>
              <w:t>делаешь?»,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6"/>
              <w:ind w:left="54"/>
            </w:pPr>
            <w:r w:rsidRPr="009815CC">
              <w:rPr>
                <w:spacing w:val="-1"/>
              </w:rPr>
              <w:t>«Придумай</w:t>
            </w:r>
            <w:r w:rsidRPr="009815CC">
              <w:rPr>
                <w:spacing w:val="1"/>
              </w:rPr>
              <w:t xml:space="preserve"> сам»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3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 xml:space="preserve">«Зайцы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волк»,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9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«Бездомный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заяц»,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6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 xml:space="preserve">«Лиса </w:t>
            </w:r>
            <w:r w:rsidRPr="009815CC">
              <w:t>в</w:t>
            </w:r>
            <w:r w:rsidRPr="009815CC">
              <w:rPr>
                <w:spacing w:val="-1"/>
              </w:rPr>
              <w:t xml:space="preserve"> курятнике»,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9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«Охотники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зайцы»,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6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«Птички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кошка»,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9" w:line="263" w:lineRule="auto"/>
              <w:ind w:left="51" w:right="60"/>
            </w:pPr>
            <w:r w:rsidRPr="009815CC">
              <w:rPr>
                <w:spacing w:val="-1"/>
              </w:rPr>
              <w:t>«</w:t>
            </w:r>
            <w:proofErr w:type="spellStart"/>
            <w:r w:rsidRPr="009815CC">
              <w:rPr>
                <w:spacing w:val="-1"/>
              </w:rPr>
              <w:t>Ловишки</w:t>
            </w:r>
            <w:proofErr w:type="spellEnd"/>
            <w:r w:rsidRPr="009815CC">
              <w:rPr>
                <w:spacing w:val="-1"/>
              </w:rPr>
              <w:t>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«Дети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волк»,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«Найди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себе</w:t>
            </w:r>
            <w:r w:rsidRPr="009815CC">
              <w:rPr>
                <w:spacing w:val="30"/>
              </w:rPr>
              <w:t xml:space="preserve"> </w:t>
            </w:r>
            <w:r w:rsidRPr="009815CC">
              <w:rPr>
                <w:spacing w:val="-1"/>
              </w:rPr>
              <w:t>пару»,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«Воробышки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кот»,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«Совушка»,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«Прятки»,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6" w:line="264" w:lineRule="auto"/>
              <w:ind w:left="51" w:right="478"/>
              <w:rPr>
                <w:spacing w:val="-1"/>
              </w:rPr>
            </w:pPr>
            <w:r w:rsidRPr="009815CC">
              <w:rPr>
                <w:spacing w:val="-1"/>
              </w:rPr>
              <w:t>«</w:t>
            </w:r>
            <w:proofErr w:type="spellStart"/>
            <w:r w:rsidRPr="009815CC">
              <w:rPr>
                <w:spacing w:val="-1"/>
              </w:rPr>
              <w:t>Улиточка</w:t>
            </w:r>
            <w:proofErr w:type="spellEnd"/>
            <w:r w:rsidRPr="009815CC">
              <w:rPr>
                <w:spacing w:val="-1"/>
              </w:rPr>
              <w:t>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«Мы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веселые ребята»,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line="264" w:lineRule="auto"/>
              <w:ind w:left="51" w:right="382"/>
              <w:rPr>
                <w:spacing w:val="-1"/>
              </w:rPr>
            </w:pPr>
            <w:r w:rsidRPr="009815CC">
              <w:rPr>
                <w:spacing w:val="-1"/>
              </w:rPr>
              <w:t>«Что</w:t>
            </w:r>
            <w:r w:rsidRPr="009815CC">
              <w:t xml:space="preserve"> происходит в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природе»,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line="275" w:lineRule="exact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«Лягушки»,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9" w:line="263" w:lineRule="auto"/>
              <w:ind w:left="51" w:right="380"/>
            </w:pPr>
            <w:r w:rsidRPr="009815CC">
              <w:rPr>
                <w:spacing w:val="-1"/>
              </w:rPr>
              <w:t>«Пузырь»,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«Кот</w:t>
            </w:r>
            <w:r w:rsidRPr="009815CC">
              <w:t xml:space="preserve"> на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крыше»,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3"/>
              </w:rPr>
              <w:t>«Повар»,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3" w:line="264" w:lineRule="auto"/>
              <w:ind w:left="51" w:right="399"/>
              <w:rPr>
                <w:spacing w:val="-1"/>
              </w:rPr>
            </w:pPr>
            <w:r w:rsidRPr="009815CC">
              <w:rPr>
                <w:spacing w:val="-1"/>
              </w:rPr>
              <w:t>«Зайка»,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«Жадный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кот»,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«Жмурки</w:t>
            </w:r>
            <w:r w:rsidRPr="009815CC">
              <w:rPr>
                <w:spacing w:val="1"/>
              </w:rPr>
              <w:t xml:space="preserve"> </w:t>
            </w:r>
            <w:r w:rsidRPr="009815CC">
              <w:t>с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колокольчиком»,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«Пчелки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ласточки»,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9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 xml:space="preserve">«Утка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селезень»,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6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 xml:space="preserve">«Зайцы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медведи».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9"/>
              <w:ind w:left="51"/>
            </w:pPr>
            <w:r w:rsidRPr="009815CC">
              <w:rPr>
                <w:i/>
                <w:iCs/>
              </w:rPr>
              <w:t>Зимние</w:t>
            </w:r>
            <w:r w:rsidRPr="009815CC">
              <w:rPr>
                <w:i/>
                <w:iCs/>
                <w:spacing w:val="-1"/>
              </w:rPr>
              <w:t xml:space="preserve"> забавы: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6" w:line="264" w:lineRule="auto"/>
              <w:ind w:left="51" w:right="154"/>
              <w:rPr>
                <w:spacing w:val="-1"/>
              </w:rPr>
            </w:pPr>
            <w:r w:rsidRPr="009815CC">
              <w:rPr>
                <w:spacing w:val="-1"/>
              </w:rPr>
              <w:t>«Берегись,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заморожу»,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«Снежки</w:t>
            </w:r>
            <w:r w:rsidRPr="009815CC">
              <w:rPr>
                <w:spacing w:val="24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ветер»,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«Найди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Снегурочку»,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line="275" w:lineRule="exact"/>
              <w:ind w:left="51"/>
            </w:pPr>
            <w:r w:rsidRPr="009815CC">
              <w:rPr>
                <w:spacing w:val="-1"/>
              </w:rPr>
              <w:t>«Снежная</w:t>
            </w:r>
            <w:r w:rsidRPr="009815CC">
              <w:t xml:space="preserve"> баба»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3" w:line="264" w:lineRule="auto"/>
              <w:ind w:left="51" w:right="239"/>
              <w:rPr>
                <w:spacing w:val="-1"/>
              </w:rPr>
            </w:pPr>
            <w:r w:rsidRPr="009815CC">
              <w:rPr>
                <w:spacing w:val="-1"/>
              </w:rPr>
              <w:t>Расчистка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дорожек</w:t>
            </w:r>
            <w:r w:rsidRPr="009815CC">
              <w:t xml:space="preserve"> от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 xml:space="preserve">снега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льда.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Посыпание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дорожек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песком.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line="264" w:lineRule="auto"/>
              <w:ind w:left="51" w:right="250"/>
              <w:rPr>
                <w:spacing w:val="-1"/>
              </w:rPr>
            </w:pPr>
            <w:r w:rsidRPr="009815CC">
              <w:rPr>
                <w:spacing w:val="-1"/>
              </w:rPr>
              <w:t>Расчистка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дорожек.</w:t>
            </w:r>
            <w:r w:rsidRPr="009815CC">
              <w:rPr>
                <w:spacing w:val="26"/>
              </w:rPr>
              <w:t xml:space="preserve"> </w:t>
            </w:r>
            <w:r w:rsidRPr="009815CC">
              <w:t xml:space="preserve">Сбор </w:t>
            </w:r>
            <w:r w:rsidRPr="009815CC">
              <w:rPr>
                <w:spacing w:val="-1"/>
              </w:rPr>
              <w:t xml:space="preserve">снега </w:t>
            </w:r>
            <w:r w:rsidRPr="009815CC">
              <w:t>в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лунки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деревьев.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" w:line="264" w:lineRule="auto"/>
              <w:ind w:left="51" w:right="275"/>
              <w:rPr>
                <w:spacing w:val="-1"/>
              </w:rPr>
            </w:pPr>
            <w:r w:rsidRPr="009815CC">
              <w:t>Очищение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дорожек</w:t>
            </w:r>
            <w:r w:rsidRPr="009815CC">
              <w:t xml:space="preserve"> ото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льда.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line="264" w:lineRule="auto"/>
              <w:ind w:left="51" w:right="303"/>
            </w:pPr>
            <w:r w:rsidRPr="009815CC">
              <w:rPr>
                <w:spacing w:val="-1"/>
              </w:rPr>
              <w:t>Посыпание</w:t>
            </w:r>
            <w:r w:rsidRPr="009815CC">
              <w:rPr>
                <w:spacing w:val="28"/>
              </w:rPr>
              <w:t xml:space="preserve"> </w:t>
            </w:r>
            <w:r w:rsidRPr="009815CC">
              <w:t>льда</w:t>
            </w:r>
            <w:r w:rsidRPr="009815CC">
              <w:rPr>
                <w:spacing w:val="-1"/>
              </w:rPr>
              <w:t xml:space="preserve"> песком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3" w:line="264" w:lineRule="auto"/>
              <w:ind w:left="54" w:right="54"/>
              <w:rPr>
                <w:spacing w:val="-1"/>
              </w:rPr>
            </w:pPr>
            <w:r w:rsidRPr="009815CC">
              <w:rPr>
                <w:spacing w:val="-1"/>
              </w:rPr>
              <w:t>Знает</w:t>
            </w:r>
            <w:r w:rsidRPr="009815CC">
              <w:rPr>
                <w:spacing w:val="21"/>
              </w:rPr>
              <w:t xml:space="preserve"> </w:t>
            </w:r>
            <w:r w:rsidRPr="009815CC">
              <w:t>названия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частей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суток.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Соблюдает</w:t>
            </w:r>
            <w:r w:rsidRPr="009815CC">
              <w:rPr>
                <w:spacing w:val="27"/>
              </w:rPr>
              <w:t xml:space="preserve"> </w:t>
            </w:r>
            <w:r w:rsidRPr="009815CC">
              <w:t xml:space="preserve">правила безопасного поведения </w:t>
            </w:r>
            <w:proofErr w:type="gramStart"/>
            <w:r w:rsidRPr="009815CC">
              <w:rPr>
                <w:spacing w:val="-1"/>
              </w:rPr>
              <w:t>во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время</w:t>
            </w:r>
            <w:proofErr w:type="gramEnd"/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line="276" w:lineRule="exact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>работы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9" w:line="264" w:lineRule="auto"/>
              <w:ind w:left="54" w:right="54"/>
            </w:pPr>
            <w:r w:rsidRPr="009815CC">
              <w:t>с</w:t>
            </w:r>
            <w:r w:rsidRPr="009815CC">
              <w:rPr>
                <w:spacing w:val="-1"/>
              </w:rPr>
              <w:t xml:space="preserve"> инвентарем</w:t>
            </w:r>
            <w:r w:rsidRPr="009815CC">
              <w:rPr>
                <w:spacing w:val="27"/>
              </w:rPr>
              <w:t xml:space="preserve"> </w:t>
            </w:r>
            <w:r w:rsidRPr="009815CC">
              <w:t>по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2"/>
              </w:rPr>
              <w:t>уборке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 xml:space="preserve">снега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льда.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Может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составить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краткое</w:t>
            </w:r>
            <w:r w:rsidRPr="009815CC">
              <w:rPr>
                <w:spacing w:val="26"/>
              </w:rPr>
              <w:t xml:space="preserve"> </w:t>
            </w:r>
            <w:r w:rsidRPr="009815CC">
              <w:t>описание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погодных</w:t>
            </w:r>
            <w:r w:rsidRPr="009815CC">
              <w:rPr>
                <w:spacing w:val="27"/>
              </w:rPr>
              <w:t xml:space="preserve"> </w:t>
            </w:r>
            <w:r w:rsidRPr="009815CC">
              <w:t>явлений</w:t>
            </w:r>
          </w:p>
        </w:tc>
      </w:tr>
    </w:tbl>
    <w:p w:rsidR="001A5202" w:rsidRPr="009815CC" w:rsidRDefault="001A5202" w:rsidP="001A5202">
      <w:pPr>
        <w:rPr>
          <w:rFonts w:ascii="Times New Roman" w:hAnsi="Times New Roman" w:cs="Times New Roman"/>
          <w:sz w:val="24"/>
          <w:szCs w:val="24"/>
        </w:rPr>
        <w:sectPr w:rsidR="001A5202" w:rsidRPr="009815CC">
          <w:pgSz w:w="15840" w:h="12240" w:orient="landscape"/>
          <w:pgMar w:top="100" w:right="680" w:bottom="280" w:left="840" w:header="720" w:footer="720" w:gutter="0"/>
          <w:cols w:space="720"/>
          <w:noEndnote/>
        </w:sectPr>
      </w:pPr>
    </w:p>
    <w:p w:rsidR="001A5202" w:rsidRPr="009815CC" w:rsidRDefault="001A5202" w:rsidP="001A5202">
      <w:pPr>
        <w:pStyle w:val="a3"/>
        <w:kinsoku w:val="0"/>
        <w:overflowPunct w:val="0"/>
        <w:spacing w:before="3"/>
        <w:ind w:left="0" w:firstLine="0"/>
        <w:jc w:val="center"/>
        <w:rPr>
          <w:b/>
          <w:i/>
          <w:sz w:val="24"/>
          <w:szCs w:val="24"/>
          <w:u w:val="single"/>
        </w:rPr>
      </w:pPr>
      <w:r w:rsidRPr="009815CC">
        <w:rPr>
          <w:b/>
          <w:i/>
          <w:sz w:val="24"/>
          <w:szCs w:val="24"/>
          <w:u w:val="single"/>
        </w:rPr>
        <w:t>Март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2"/>
        <w:gridCol w:w="2911"/>
        <w:gridCol w:w="2602"/>
        <w:gridCol w:w="2911"/>
        <w:gridCol w:w="2477"/>
        <w:gridCol w:w="1682"/>
        <w:gridCol w:w="1541"/>
      </w:tblGrid>
      <w:tr w:rsidR="001A5202" w:rsidRPr="009815CC" w:rsidTr="00DE56D6">
        <w:trPr>
          <w:trHeight w:hRule="exact" w:val="365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4"/>
              <w:ind w:right="1"/>
              <w:jc w:val="center"/>
            </w:pPr>
            <w:r w:rsidRPr="009815CC">
              <w:t>1</w:t>
            </w:r>
          </w:p>
        </w:tc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4"/>
              <w:ind w:left="1"/>
              <w:jc w:val="center"/>
            </w:pPr>
            <w:r w:rsidRPr="009815CC">
              <w:t>2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4"/>
              <w:ind w:right="5"/>
              <w:jc w:val="center"/>
            </w:pPr>
            <w:r w:rsidRPr="009815CC">
              <w:t>3</w:t>
            </w:r>
          </w:p>
        </w:tc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4"/>
              <w:ind w:left="1"/>
              <w:jc w:val="center"/>
            </w:pPr>
            <w:r w:rsidRPr="009815CC">
              <w:t>4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4"/>
              <w:ind w:right="5"/>
              <w:jc w:val="center"/>
            </w:pPr>
            <w:r w:rsidRPr="009815CC">
              <w:t>5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4"/>
              <w:ind w:right="1"/>
              <w:jc w:val="center"/>
            </w:pPr>
            <w:r w:rsidRPr="009815CC">
              <w:t>6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4"/>
              <w:ind w:right="1"/>
              <w:jc w:val="center"/>
            </w:pPr>
            <w:r w:rsidRPr="009815CC">
              <w:t>7</w:t>
            </w:r>
          </w:p>
        </w:tc>
      </w:tr>
      <w:tr w:rsidR="001A5202" w:rsidRPr="009815CC" w:rsidTr="00DE56D6">
        <w:trPr>
          <w:trHeight w:hRule="exact" w:val="9761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1"/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line="200" w:lineRule="atLeast"/>
              <w:ind w:left="85"/>
            </w:pPr>
            <w:r w:rsidRPr="009815CC">
              <w:rPr>
                <w:noProof/>
              </w:rPr>
              <w:drawing>
                <wp:inline distT="0" distB="0" distL="0" distR="0" wp14:anchorId="0E6526C2" wp14:editId="598CA389">
                  <wp:extent cx="190500" cy="447675"/>
                  <wp:effectExtent l="0" t="0" r="0" b="9525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</w:pPr>
          </w:p>
        </w:tc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3"/>
              <w:ind w:left="51"/>
            </w:pPr>
            <w:r w:rsidRPr="009815CC">
              <w:t>Ж</w:t>
            </w:r>
            <w:r w:rsidRPr="009815CC">
              <w:rPr>
                <w:spacing w:val="-14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в</w:t>
            </w:r>
            <w:r w:rsidRPr="009815CC">
              <w:rPr>
                <w:spacing w:val="-15"/>
              </w:rPr>
              <w:t xml:space="preserve"> </w:t>
            </w:r>
            <w:r w:rsidRPr="009815CC">
              <w:t>а</w:t>
            </w:r>
            <w:r w:rsidRPr="009815CC">
              <w:rPr>
                <w:spacing w:val="-18"/>
              </w:rPr>
              <w:t xml:space="preserve"> </w:t>
            </w:r>
            <w:r w:rsidRPr="009815CC">
              <w:t xml:space="preserve">я </w:t>
            </w:r>
            <w:r w:rsidRPr="009815CC">
              <w:rPr>
                <w:spacing w:val="31"/>
              </w:rPr>
              <w:t xml:space="preserve"> </w:t>
            </w:r>
            <w:proofErr w:type="gramStart"/>
            <w:r w:rsidRPr="009815CC">
              <w:t>п</w:t>
            </w:r>
            <w:proofErr w:type="gramEnd"/>
            <w:r w:rsidRPr="009815CC">
              <w:rPr>
                <w:spacing w:val="-16"/>
              </w:rPr>
              <w:t xml:space="preserve"> </w:t>
            </w:r>
            <w:proofErr w:type="spellStart"/>
            <w:r w:rsidRPr="009815CC">
              <w:rPr>
                <w:spacing w:val="45"/>
              </w:rPr>
              <w:t>р</w:t>
            </w:r>
            <w:r w:rsidRPr="009815CC">
              <w:t>и</w:t>
            </w:r>
            <w:proofErr w:type="spellEnd"/>
            <w:r w:rsidRPr="009815CC">
              <w:rPr>
                <w:spacing w:val="-16"/>
              </w:rPr>
              <w:t xml:space="preserve"> </w:t>
            </w:r>
            <w:r w:rsidRPr="009815CC">
              <w:rPr>
                <w:spacing w:val="45"/>
              </w:rPr>
              <w:t>ро</w:t>
            </w:r>
            <w:r w:rsidRPr="009815CC">
              <w:t>д</w:t>
            </w:r>
            <w:r w:rsidRPr="009815CC">
              <w:rPr>
                <w:spacing w:val="-15"/>
              </w:rPr>
              <w:t xml:space="preserve"> </w:t>
            </w:r>
            <w:r w:rsidRPr="009815CC">
              <w:t>а</w:t>
            </w:r>
            <w:r w:rsidRPr="009815CC">
              <w:rPr>
                <w:spacing w:val="-16"/>
              </w:rPr>
              <w:t xml:space="preserve"> </w:t>
            </w:r>
            <w:r w:rsidRPr="009815CC">
              <w:t>: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26"/>
              </w:numPr>
              <w:tabs>
                <w:tab w:val="left" w:pos="278"/>
              </w:tabs>
              <w:kinsoku w:val="0"/>
              <w:overflowPunct w:val="0"/>
              <w:spacing w:before="26"/>
              <w:ind w:firstLine="0"/>
            </w:pPr>
            <w:r w:rsidRPr="009815CC">
              <w:t>за</w:t>
            </w:r>
            <w:r w:rsidRPr="009815CC">
              <w:rPr>
                <w:spacing w:val="-1"/>
              </w:rPr>
              <w:t xml:space="preserve"> </w:t>
            </w:r>
            <w:r w:rsidRPr="009815CC">
              <w:t>птицами;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26"/>
              </w:numPr>
              <w:tabs>
                <w:tab w:val="left" w:pos="232"/>
              </w:tabs>
              <w:kinsoku w:val="0"/>
              <w:overflowPunct w:val="0"/>
              <w:spacing w:before="29"/>
              <w:ind w:left="231" w:hanging="180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насекомыми;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26"/>
              </w:numPr>
              <w:tabs>
                <w:tab w:val="left" w:pos="323"/>
              </w:tabs>
              <w:kinsoku w:val="0"/>
              <w:overflowPunct w:val="0"/>
              <w:spacing w:before="26" w:line="264" w:lineRule="auto"/>
              <w:ind w:right="769" w:firstLine="0"/>
            </w:pPr>
            <w:r w:rsidRPr="009815CC">
              <w:t>за</w:t>
            </w:r>
            <w:r w:rsidRPr="009815CC">
              <w:rPr>
                <w:spacing w:val="-1"/>
              </w:rPr>
              <w:t xml:space="preserve"> изменениями</w:t>
            </w:r>
            <w:r w:rsidRPr="009815CC">
              <w:rPr>
                <w:spacing w:val="1"/>
              </w:rPr>
              <w:t xml:space="preserve"> </w:t>
            </w:r>
            <w:r w:rsidRPr="009815CC">
              <w:t>в</w:t>
            </w:r>
            <w:r w:rsidRPr="009815CC">
              <w:rPr>
                <w:spacing w:val="29"/>
              </w:rPr>
              <w:t xml:space="preserve"> </w:t>
            </w:r>
            <w:r w:rsidRPr="009815CC">
              <w:t>природе.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line="264" w:lineRule="auto"/>
              <w:ind w:left="51" w:right="61"/>
            </w:pPr>
            <w:proofErr w:type="gramStart"/>
            <w:r w:rsidRPr="009815CC">
              <w:t>Р</w:t>
            </w:r>
            <w:proofErr w:type="gramEnd"/>
            <w:r w:rsidRPr="009815CC">
              <w:rPr>
                <w:spacing w:val="-14"/>
              </w:rPr>
              <w:t xml:space="preserve"> </w:t>
            </w:r>
            <w:proofErr w:type="spellStart"/>
            <w:r w:rsidRPr="009815CC">
              <w:rPr>
                <w:spacing w:val="44"/>
              </w:rPr>
              <w:t>асс</w:t>
            </w:r>
            <w:r w:rsidRPr="009815CC">
              <w:t>м</w:t>
            </w:r>
            <w:proofErr w:type="spellEnd"/>
            <w:r w:rsidRPr="009815CC">
              <w:rPr>
                <w:spacing w:val="-16"/>
              </w:rPr>
              <w:t xml:space="preserve"> </w:t>
            </w:r>
            <w:proofErr w:type="spellStart"/>
            <w:r w:rsidRPr="009815CC">
              <w:rPr>
                <w:spacing w:val="44"/>
              </w:rPr>
              <w:t>а</w:t>
            </w:r>
            <w:r w:rsidRPr="009815CC">
              <w:t>т</w:t>
            </w:r>
            <w:proofErr w:type="spellEnd"/>
            <w:r w:rsidRPr="009815CC">
              <w:rPr>
                <w:spacing w:val="-14"/>
              </w:rPr>
              <w:t xml:space="preserve"> </w:t>
            </w:r>
            <w:r w:rsidRPr="009815CC">
              <w:t>р</w:t>
            </w:r>
            <w:r w:rsidRPr="009815CC">
              <w:rPr>
                <w:spacing w:val="-17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в</w:t>
            </w:r>
            <w:r w:rsidRPr="009815CC">
              <w:rPr>
                <w:spacing w:val="-15"/>
              </w:rPr>
              <w:t xml:space="preserve"> </w:t>
            </w:r>
            <w:r w:rsidRPr="009815CC">
              <w:rPr>
                <w:spacing w:val="44"/>
              </w:rPr>
              <w:t>а</w:t>
            </w:r>
            <w:r w:rsidRPr="009815CC">
              <w:t>н</w:t>
            </w:r>
            <w:r w:rsidRPr="009815CC">
              <w:rPr>
                <w:spacing w:val="-16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е</w:t>
            </w:r>
            <w:r w:rsidRPr="009815CC">
              <w:rPr>
                <w:spacing w:val="440"/>
              </w:rPr>
              <w:t xml:space="preserve"> </w:t>
            </w:r>
            <w:r w:rsidRPr="009815CC">
              <w:t xml:space="preserve">растений: </w:t>
            </w:r>
            <w:r w:rsidRPr="009815CC">
              <w:rPr>
                <w:spacing w:val="-1"/>
              </w:rPr>
              <w:t xml:space="preserve">деревьев </w:t>
            </w:r>
            <w:r w:rsidRPr="009815CC">
              <w:t>и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кустарников,</w:t>
            </w:r>
            <w:r w:rsidRPr="009815CC">
              <w:t xml:space="preserve"> </w:t>
            </w:r>
            <w:r w:rsidRPr="009815CC">
              <w:rPr>
                <w:spacing w:val="-1"/>
              </w:rPr>
              <w:t>травы,</w:t>
            </w:r>
            <w:r w:rsidRPr="009815CC">
              <w:t xml:space="preserve"> </w:t>
            </w:r>
            <w:r w:rsidRPr="009815CC">
              <w:rPr>
                <w:spacing w:val="-1"/>
              </w:rPr>
              <w:t>почек.</w:t>
            </w:r>
            <w:r w:rsidRPr="009815CC">
              <w:rPr>
                <w:spacing w:val="34"/>
              </w:rPr>
              <w:t xml:space="preserve"> </w:t>
            </w:r>
            <w:r w:rsidRPr="009815CC">
              <w:t>Н</w:t>
            </w:r>
            <w:r w:rsidRPr="009815CC">
              <w:rPr>
                <w:spacing w:val="-15"/>
              </w:rPr>
              <w:t xml:space="preserve"> </w:t>
            </w:r>
            <w:r w:rsidRPr="009815CC">
              <w:t>е</w:t>
            </w:r>
            <w:r w:rsidRPr="009815CC">
              <w:rPr>
                <w:spacing w:val="-16"/>
              </w:rPr>
              <w:t xml:space="preserve"> </w:t>
            </w:r>
            <w:r w:rsidRPr="009815CC">
              <w:t>ж</w:t>
            </w:r>
            <w:r w:rsidRPr="009815CC">
              <w:rPr>
                <w:spacing w:val="-15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в</w:t>
            </w:r>
            <w:r w:rsidRPr="009815CC">
              <w:rPr>
                <w:spacing w:val="-15"/>
              </w:rPr>
              <w:t xml:space="preserve"> </w:t>
            </w:r>
            <w:r w:rsidRPr="009815CC">
              <w:t>а</w:t>
            </w:r>
            <w:r w:rsidRPr="009815CC">
              <w:rPr>
                <w:spacing w:val="-16"/>
              </w:rPr>
              <w:t xml:space="preserve"> </w:t>
            </w:r>
            <w:r w:rsidRPr="009815CC">
              <w:t xml:space="preserve">я </w:t>
            </w:r>
            <w:r w:rsidRPr="009815CC">
              <w:rPr>
                <w:spacing w:val="28"/>
              </w:rPr>
              <w:t xml:space="preserve"> </w:t>
            </w:r>
            <w:proofErr w:type="gramStart"/>
            <w:r w:rsidRPr="009815CC">
              <w:t>п</w:t>
            </w:r>
            <w:proofErr w:type="gramEnd"/>
            <w:r w:rsidRPr="009815CC">
              <w:rPr>
                <w:spacing w:val="-14"/>
              </w:rPr>
              <w:t xml:space="preserve"> </w:t>
            </w:r>
            <w:proofErr w:type="spellStart"/>
            <w:r w:rsidRPr="009815CC">
              <w:rPr>
                <w:spacing w:val="43"/>
              </w:rPr>
              <w:t>р</w:t>
            </w:r>
            <w:r w:rsidRPr="009815CC">
              <w:t>и</w:t>
            </w:r>
            <w:proofErr w:type="spellEnd"/>
            <w:r w:rsidRPr="009815CC">
              <w:rPr>
                <w:spacing w:val="-14"/>
              </w:rPr>
              <w:t xml:space="preserve"> </w:t>
            </w:r>
            <w:r w:rsidRPr="009815CC">
              <w:t>р</w:t>
            </w:r>
            <w:r w:rsidRPr="009815CC">
              <w:rPr>
                <w:spacing w:val="-15"/>
              </w:rPr>
              <w:t xml:space="preserve"> </w:t>
            </w:r>
            <w:r w:rsidRPr="009815CC">
              <w:rPr>
                <w:spacing w:val="43"/>
              </w:rPr>
              <w:t>о</w:t>
            </w:r>
            <w:r w:rsidRPr="009815CC">
              <w:t>д</w:t>
            </w:r>
            <w:r w:rsidRPr="009815CC">
              <w:rPr>
                <w:spacing w:val="-17"/>
              </w:rPr>
              <w:t xml:space="preserve"> </w:t>
            </w:r>
            <w:r w:rsidRPr="009815CC">
              <w:t>а</w:t>
            </w:r>
            <w:r w:rsidRPr="009815CC">
              <w:rPr>
                <w:spacing w:val="-16"/>
              </w:rPr>
              <w:t xml:space="preserve"> </w:t>
            </w:r>
            <w:r w:rsidRPr="009815CC">
              <w:t>: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26"/>
              </w:numPr>
              <w:tabs>
                <w:tab w:val="left" w:pos="232"/>
              </w:tabs>
              <w:kinsoku w:val="0"/>
              <w:overflowPunct w:val="0"/>
              <w:spacing w:line="275" w:lineRule="exact"/>
              <w:ind w:left="231" w:hanging="180"/>
            </w:pPr>
            <w:r w:rsidRPr="009815CC">
              <w:t>за</w:t>
            </w:r>
            <w:r w:rsidRPr="009815CC">
              <w:rPr>
                <w:spacing w:val="-1"/>
              </w:rPr>
              <w:t xml:space="preserve"> неживой</w:t>
            </w:r>
            <w:r w:rsidRPr="009815CC">
              <w:rPr>
                <w:spacing w:val="1"/>
              </w:rPr>
              <w:t xml:space="preserve"> </w:t>
            </w:r>
            <w:r w:rsidRPr="009815CC">
              <w:t>природой.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26"/>
              </w:numPr>
              <w:tabs>
                <w:tab w:val="left" w:pos="232"/>
              </w:tabs>
              <w:kinsoku w:val="0"/>
              <w:overflowPunct w:val="0"/>
              <w:spacing w:before="29" w:line="264" w:lineRule="auto"/>
              <w:ind w:right="203" w:firstLine="0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природными</w:t>
            </w:r>
            <w:r w:rsidRPr="009815CC">
              <w:rPr>
                <w:spacing w:val="29"/>
              </w:rPr>
              <w:t xml:space="preserve"> </w:t>
            </w:r>
            <w:r w:rsidRPr="009815CC">
              <w:t>явлениями: за</w:t>
            </w:r>
            <w:r w:rsidRPr="009815CC">
              <w:rPr>
                <w:spacing w:val="-1"/>
              </w:rPr>
              <w:t xml:space="preserve"> настом,</w:t>
            </w:r>
            <w:r w:rsidRPr="009815CC">
              <w:t xml:space="preserve"> </w:t>
            </w:r>
            <w:r w:rsidRPr="009815CC">
              <w:rPr>
                <w:spacing w:val="-1"/>
              </w:rPr>
              <w:t>за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сосульками,</w:t>
            </w:r>
            <w:r w:rsidRPr="009815CC">
              <w:t xml:space="preserve"> за</w:t>
            </w:r>
            <w:r w:rsidRPr="009815CC">
              <w:rPr>
                <w:spacing w:val="-1"/>
              </w:rPr>
              <w:t xml:space="preserve"> снегом,</w:t>
            </w:r>
            <w:r w:rsidRPr="009815CC">
              <w:rPr>
                <w:spacing w:val="2"/>
              </w:rPr>
              <w:t xml:space="preserve"> </w:t>
            </w:r>
            <w:r w:rsidRPr="009815CC">
              <w:t>за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первыми</w:t>
            </w:r>
            <w:r w:rsidRPr="009815CC">
              <w:rPr>
                <w:spacing w:val="1"/>
              </w:rPr>
              <w:t xml:space="preserve"> </w:t>
            </w:r>
            <w:r w:rsidRPr="009815CC">
              <w:t>проталинами,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1"/>
              </w:rPr>
              <w:t>за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 xml:space="preserve">ветром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облаками,</w:t>
            </w:r>
            <w:r w:rsidRPr="009815CC">
              <w:t xml:space="preserve"> за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лужами,</w:t>
            </w:r>
            <w:r w:rsidRPr="009815CC">
              <w:t xml:space="preserve"> за</w:t>
            </w:r>
            <w:r w:rsidRPr="009815CC">
              <w:rPr>
                <w:spacing w:val="-1"/>
              </w:rPr>
              <w:t xml:space="preserve"> </w:t>
            </w:r>
            <w:r w:rsidRPr="009815CC">
              <w:t>весенним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небом,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line="264" w:lineRule="auto"/>
              <w:ind w:left="51" w:right="74"/>
            </w:pPr>
            <w:r w:rsidRPr="009815CC">
              <w:t>за</w:t>
            </w:r>
            <w:r w:rsidRPr="009815CC">
              <w:rPr>
                <w:spacing w:val="-1"/>
              </w:rPr>
              <w:t xml:space="preserve"> солнцем,</w:t>
            </w:r>
            <w:r w:rsidRPr="009815CC">
              <w:t xml:space="preserve"> за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изменениями</w:t>
            </w:r>
            <w:r w:rsidRPr="009815CC">
              <w:rPr>
                <w:spacing w:val="1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природе,</w:t>
            </w:r>
            <w:r w:rsidRPr="009815CC">
              <w:t xml:space="preserve"> </w:t>
            </w:r>
            <w:r w:rsidRPr="009815CC">
              <w:rPr>
                <w:spacing w:val="1"/>
              </w:rPr>
              <w:t>за</w:t>
            </w:r>
            <w:r w:rsidRPr="009815CC">
              <w:rPr>
                <w:spacing w:val="31"/>
              </w:rPr>
              <w:t xml:space="preserve"> </w:t>
            </w:r>
            <w:r w:rsidRPr="009815CC">
              <w:t>погодой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1A5202">
            <w:pPr>
              <w:pStyle w:val="a5"/>
              <w:numPr>
                <w:ilvl w:val="0"/>
                <w:numId w:val="25"/>
              </w:numPr>
              <w:tabs>
                <w:tab w:val="left" w:pos="760"/>
              </w:tabs>
              <w:kinsoku w:val="0"/>
              <w:overflowPunct w:val="0"/>
              <w:spacing w:before="53" w:line="263" w:lineRule="auto"/>
              <w:ind w:right="476" w:firstLine="360"/>
            </w:pPr>
            <w:r w:rsidRPr="009815CC">
              <w:rPr>
                <w:spacing w:val="-1"/>
              </w:rPr>
              <w:t>Определение</w:t>
            </w:r>
            <w:r w:rsidRPr="009815CC">
              <w:rPr>
                <w:spacing w:val="20"/>
              </w:rPr>
              <w:t xml:space="preserve"> </w:t>
            </w:r>
            <w:r w:rsidRPr="009815CC">
              <w:rPr>
                <w:spacing w:val="-1"/>
              </w:rPr>
              <w:t>плотности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снега.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25"/>
              </w:numPr>
              <w:tabs>
                <w:tab w:val="left" w:pos="760"/>
              </w:tabs>
              <w:kinsoku w:val="0"/>
              <w:overflowPunct w:val="0"/>
              <w:spacing w:before="3" w:line="264" w:lineRule="auto"/>
              <w:ind w:right="190" w:firstLine="360"/>
            </w:pPr>
            <w:r w:rsidRPr="009815CC">
              <w:t>Снег 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лед</w:t>
            </w:r>
            <w:r w:rsidRPr="009815CC">
              <w:t xml:space="preserve"> –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вода,</w:t>
            </w:r>
            <w:r w:rsidRPr="009815CC">
              <w:t xml:space="preserve"> изменившая </w:t>
            </w:r>
            <w:r w:rsidRPr="009815CC">
              <w:rPr>
                <w:spacing w:val="-1"/>
              </w:rPr>
              <w:t>свое</w:t>
            </w:r>
            <w:r w:rsidRPr="009815CC">
              <w:rPr>
                <w:spacing w:val="25"/>
              </w:rPr>
              <w:t xml:space="preserve"> </w:t>
            </w:r>
            <w:r w:rsidRPr="009815CC">
              <w:t>состояние</w:t>
            </w:r>
            <w:r w:rsidRPr="009815CC">
              <w:rPr>
                <w:spacing w:val="-1"/>
              </w:rPr>
              <w:t xml:space="preserve"> </w:t>
            </w:r>
            <w:r w:rsidRPr="009815CC">
              <w:t>под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воздействием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температуры воздуха.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25"/>
              </w:numPr>
              <w:tabs>
                <w:tab w:val="left" w:pos="760"/>
              </w:tabs>
              <w:kinsoku w:val="0"/>
              <w:overflowPunct w:val="0"/>
              <w:ind w:left="759"/>
              <w:rPr>
                <w:spacing w:val="-1"/>
              </w:rPr>
            </w:pPr>
            <w:r w:rsidRPr="009815CC">
              <w:t>Таяние</w:t>
            </w:r>
            <w:r w:rsidRPr="009815CC">
              <w:rPr>
                <w:spacing w:val="-1"/>
              </w:rPr>
              <w:t xml:space="preserve"> снега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25"/>
              </w:numPr>
              <w:tabs>
                <w:tab w:val="left" w:pos="820"/>
              </w:tabs>
              <w:kinsoku w:val="0"/>
              <w:overflowPunct w:val="0"/>
              <w:spacing w:before="29"/>
              <w:ind w:left="819" w:hanging="408"/>
              <w:rPr>
                <w:spacing w:val="-1"/>
              </w:rPr>
            </w:pPr>
            <w:r w:rsidRPr="009815CC">
              <w:t>Что в</w:t>
            </w:r>
            <w:r w:rsidRPr="009815CC">
              <w:rPr>
                <w:spacing w:val="-1"/>
              </w:rPr>
              <w:t xml:space="preserve"> пакете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25"/>
              </w:numPr>
              <w:tabs>
                <w:tab w:val="left" w:pos="760"/>
              </w:tabs>
              <w:kinsoku w:val="0"/>
              <w:overflowPunct w:val="0"/>
              <w:spacing w:before="26"/>
              <w:ind w:left="759"/>
            </w:pPr>
            <w:r w:rsidRPr="009815CC">
              <w:t>Состояние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9" w:line="263" w:lineRule="auto"/>
              <w:ind w:left="51" w:right="79"/>
            </w:pPr>
            <w:r w:rsidRPr="009815CC">
              <w:rPr>
                <w:spacing w:val="-1"/>
              </w:rPr>
              <w:t xml:space="preserve">почвы </w:t>
            </w:r>
            <w:r w:rsidRPr="009815CC">
              <w:t>в</w:t>
            </w:r>
            <w:r w:rsidRPr="009815CC">
              <w:rPr>
                <w:spacing w:val="-1"/>
              </w:rPr>
              <w:t xml:space="preserve"> зависимости</w:t>
            </w:r>
            <w:r w:rsidRPr="009815CC">
              <w:rPr>
                <w:spacing w:val="1"/>
              </w:rPr>
              <w:t xml:space="preserve"> </w:t>
            </w:r>
            <w:r w:rsidRPr="009815CC">
              <w:t>от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температуры воздуха.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25"/>
              </w:numPr>
              <w:tabs>
                <w:tab w:val="left" w:pos="820"/>
              </w:tabs>
              <w:kinsoku w:val="0"/>
              <w:overflowPunct w:val="0"/>
              <w:spacing w:before="3" w:line="263" w:lineRule="auto"/>
              <w:ind w:right="719" w:firstLine="360"/>
              <w:rPr>
                <w:spacing w:val="-1"/>
              </w:rPr>
            </w:pPr>
            <w:r w:rsidRPr="009815CC">
              <w:t>Движение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воздуха.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25"/>
              </w:numPr>
              <w:tabs>
                <w:tab w:val="left" w:pos="760"/>
              </w:tabs>
              <w:kinsoku w:val="0"/>
              <w:overflowPunct w:val="0"/>
              <w:spacing w:before="3" w:line="263" w:lineRule="auto"/>
              <w:ind w:right="365" w:firstLine="360"/>
              <w:rPr>
                <w:spacing w:val="-1"/>
              </w:rPr>
            </w:pPr>
            <w:r w:rsidRPr="009815CC">
              <w:rPr>
                <w:spacing w:val="-1"/>
              </w:rPr>
              <w:t xml:space="preserve">Вода </w:t>
            </w:r>
            <w:r w:rsidRPr="009815CC">
              <w:t>не</w:t>
            </w:r>
            <w:r w:rsidRPr="009815CC">
              <w:rPr>
                <w:spacing w:val="-1"/>
              </w:rPr>
              <w:t xml:space="preserve"> имеет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формы.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25"/>
              </w:numPr>
              <w:tabs>
                <w:tab w:val="left" w:pos="760"/>
              </w:tabs>
              <w:kinsoku w:val="0"/>
              <w:overflowPunct w:val="0"/>
              <w:spacing w:before="3"/>
              <w:ind w:left="759"/>
            </w:pPr>
            <w:r w:rsidRPr="009815CC">
              <w:rPr>
                <w:spacing w:val="-1"/>
              </w:rPr>
              <w:t>Песчаный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конус</w:t>
            </w:r>
          </w:p>
        </w:tc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3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«Найди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ошибку»,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6" w:line="264" w:lineRule="auto"/>
              <w:ind w:left="51" w:right="86"/>
            </w:pPr>
            <w:r w:rsidRPr="009815CC">
              <w:rPr>
                <w:spacing w:val="-1"/>
              </w:rPr>
              <w:t>«Придумай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сам»,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«Выдели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слово»,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4"/>
              </w:rPr>
              <w:t>«У</w:t>
            </w:r>
            <w:r w:rsidRPr="009815CC">
              <w:t xml:space="preserve"> кого </w:t>
            </w:r>
            <w:r w:rsidRPr="009815CC">
              <w:rPr>
                <w:spacing w:val="-2"/>
              </w:rPr>
              <w:t>кто?»,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line="264" w:lineRule="auto"/>
              <w:ind w:left="51" w:right="58"/>
              <w:rPr>
                <w:spacing w:val="-1"/>
              </w:rPr>
            </w:pPr>
            <w:proofErr w:type="gramStart"/>
            <w:r w:rsidRPr="009815CC">
              <w:rPr>
                <w:spacing w:val="-2"/>
              </w:rPr>
              <w:t>«Эхо»,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«Подбери</w:t>
            </w:r>
            <w:r w:rsidRPr="009815CC">
              <w:rPr>
                <w:spacing w:val="1"/>
              </w:rPr>
              <w:t xml:space="preserve"> </w:t>
            </w:r>
            <w:r w:rsidRPr="009815CC">
              <w:t>нужное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слово»,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«Подбери</w:t>
            </w:r>
            <w:r w:rsidRPr="009815CC">
              <w:rPr>
                <w:spacing w:val="1"/>
              </w:rPr>
              <w:t xml:space="preserve"> </w:t>
            </w:r>
            <w:r w:rsidRPr="009815CC">
              <w:t>похожие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слова»,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«Так</w:t>
            </w:r>
            <w:r w:rsidRPr="009815CC">
              <w:t xml:space="preserve"> </w:t>
            </w:r>
            <w:r w:rsidRPr="009815CC">
              <w:rPr>
                <w:spacing w:val="-1"/>
              </w:rPr>
              <w:t>бывает</w:t>
            </w:r>
            <w:r w:rsidRPr="009815CC">
              <w:t xml:space="preserve"> или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нет?»,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 xml:space="preserve">«Когда </w:t>
            </w:r>
            <w:r w:rsidRPr="009815CC">
              <w:t>это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бывает?»,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«Кто</w:t>
            </w:r>
            <w:r w:rsidRPr="009815CC">
              <w:t xml:space="preserve"> больше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назовет</w:t>
            </w:r>
            <w:r w:rsidRPr="009815CC">
              <w:t xml:space="preserve"> </w:t>
            </w:r>
            <w:r w:rsidRPr="009815CC">
              <w:rPr>
                <w:spacing w:val="-1"/>
              </w:rPr>
              <w:t>действий»,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«Что</w:t>
            </w:r>
            <w:r w:rsidRPr="009815CC">
              <w:rPr>
                <w:spacing w:val="22"/>
              </w:rPr>
              <w:t xml:space="preserve"> </w:t>
            </w:r>
            <w:r w:rsidRPr="009815CC">
              <w:t>где</w:t>
            </w:r>
            <w:r w:rsidRPr="009815CC">
              <w:rPr>
                <w:spacing w:val="-1"/>
              </w:rPr>
              <w:t xml:space="preserve"> можно</w:t>
            </w:r>
            <w:r w:rsidRPr="009815CC">
              <w:t xml:space="preserve"> </w:t>
            </w:r>
            <w:r w:rsidRPr="009815CC">
              <w:rPr>
                <w:spacing w:val="-1"/>
              </w:rPr>
              <w:t>делать?»,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«Будь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внимательным»,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«Третий</w:t>
            </w:r>
            <w:r w:rsidRPr="009815CC">
              <w:rPr>
                <w:spacing w:val="27"/>
              </w:rPr>
              <w:t xml:space="preserve"> </w:t>
            </w:r>
            <w:r w:rsidRPr="009815CC">
              <w:t>лишний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(птицы)»,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«Найди,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что</w:t>
            </w:r>
            <w:r w:rsidRPr="009815CC">
              <w:t xml:space="preserve"> </w:t>
            </w:r>
            <w:r w:rsidRPr="009815CC">
              <w:rPr>
                <w:spacing w:val="-1"/>
              </w:rPr>
              <w:t>опишу»,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«Кто,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что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летает?»,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«Добрые слова»,</w:t>
            </w:r>
            <w:proofErr w:type="gramEnd"/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«Придумай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сам»,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6" w:line="264" w:lineRule="auto"/>
              <w:ind w:left="51" w:right="337"/>
            </w:pPr>
            <w:r w:rsidRPr="009815CC">
              <w:rPr>
                <w:spacing w:val="-1"/>
              </w:rPr>
              <w:t>«Отгадай-ка»,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«Загадай,</w:t>
            </w:r>
            <w:r w:rsidRPr="009815CC">
              <w:rPr>
                <w:spacing w:val="30"/>
              </w:rPr>
              <w:t xml:space="preserve"> </w:t>
            </w:r>
            <w:r w:rsidRPr="009815CC">
              <w:rPr>
                <w:spacing w:val="-1"/>
              </w:rPr>
              <w:t>мы отгадаем»,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«Найди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ошибку»,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«Найди</w:t>
            </w:r>
            <w:r w:rsidRPr="009815CC">
              <w:rPr>
                <w:spacing w:val="1"/>
              </w:rPr>
              <w:t xml:space="preserve"> </w:t>
            </w:r>
            <w:r w:rsidRPr="009815CC">
              <w:t>себе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пару»,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«Доскажи</w:t>
            </w:r>
            <w:r w:rsidRPr="009815CC">
              <w:rPr>
                <w:spacing w:val="1"/>
              </w:rPr>
              <w:t xml:space="preserve"> </w:t>
            </w:r>
            <w:r w:rsidRPr="009815CC">
              <w:t>слово»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3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«Пробеги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тихо»,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6" w:line="264" w:lineRule="auto"/>
              <w:ind w:left="51" w:right="132"/>
              <w:rPr>
                <w:spacing w:val="-1"/>
              </w:rPr>
            </w:pPr>
            <w:r w:rsidRPr="009815CC">
              <w:rPr>
                <w:spacing w:val="-1"/>
              </w:rPr>
              <w:t>«Дети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волк»,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«Кот</w:t>
            </w:r>
            <w:r w:rsidRPr="009815CC">
              <w:t xml:space="preserve"> и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мыши»,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«Мы</w:t>
            </w:r>
            <w:r w:rsidRPr="009815CC">
              <w:rPr>
                <w:spacing w:val="-1"/>
              </w:rPr>
              <w:t xml:space="preserve"> веселые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ребята»,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«Цветные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автомобили»,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line="275" w:lineRule="exact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«Совушка»,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9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«Карусель»,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«Птички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6" w:line="264" w:lineRule="auto"/>
              <w:ind w:left="51" w:right="75"/>
              <w:rPr>
                <w:spacing w:val="-1"/>
              </w:rPr>
            </w:pP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кошка»,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«Маленькие</w:t>
            </w:r>
            <w:r w:rsidRPr="009815CC">
              <w:rPr>
                <w:spacing w:val="26"/>
              </w:rPr>
              <w:t xml:space="preserve"> </w:t>
            </w:r>
            <w:r w:rsidRPr="009815CC">
              <w:t>ножки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бежали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line="275" w:lineRule="exact"/>
              <w:ind w:left="51"/>
              <w:rPr>
                <w:spacing w:val="-1"/>
              </w:rPr>
            </w:pPr>
            <w:r w:rsidRPr="009815CC">
              <w:t xml:space="preserve">по </w:t>
            </w:r>
            <w:r w:rsidRPr="009815CC">
              <w:rPr>
                <w:spacing w:val="-1"/>
              </w:rPr>
              <w:t>дорожке»,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9" w:line="263" w:lineRule="auto"/>
              <w:ind w:left="51" w:right="219"/>
              <w:rPr>
                <w:spacing w:val="-1"/>
              </w:rPr>
            </w:pPr>
            <w:r w:rsidRPr="009815CC">
              <w:rPr>
                <w:spacing w:val="-1"/>
              </w:rPr>
              <w:t>«Самолеты»,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«Лиса</w:t>
            </w:r>
            <w:r w:rsidRPr="009815CC">
              <w:rPr>
                <w:spacing w:val="-1"/>
              </w:rPr>
              <w:t xml:space="preserve"> </w:t>
            </w:r>
            <w:r w:rsidRPr="009815CC">
              <w:t>в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курятнике»,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3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«Бездомный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заяц»,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6" w:line="264" w:lineRule="auto"/>
              <w:ind w:left="51" w:right="173"/>
              <w:rPr>
                <w:spacing w:val="-1"/>
              </w:rPr>
            </w:pPr>
            <w:r w:rsidRPr="009815CC">
              <w:rPr>
                <w:spacing w:val="-1"/>
              </w:rPr>
              <w:t>«Лягушки»,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 xml:space="preserve">«Зайцы </w:t>
            </w:r>
            <w:r w:rsidRPr="009815CC">
              <w:t>и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волк»,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«Охотник</w:t>
            </w:r>
            <w:r w:rsidRPr="009815CC">
              <w:t xml:space="preserve"> и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зайцы»,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 xml:space="preserve">«Котята </w:t>
            </w:r>
            <w:r w:rsidRPr="009815CC">
              <w:t>и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щенята»,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line="275" w:lineRule="exact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«Мышеловка»,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9"/>
              <w:ind w:left="51"/>
              <w:rPr>
                <w:spacing w:val="-2"/>
              </w:rPr>
            </w:pPr>
            <w:r w:rsidRPr="009815CC">
              <w:rPr>
                <w:spacing w:val="-1"/>
              </w:rPr>
              <w:t>«</w:t>
            </w:r>
            <w:proofErr w:type="spellStart"/>
            <w:r w:rsidRPr="009815CC">
              <w:rPr>
                <w:spacing w:val="-1"/>
              </w:rPr>
              <w:t>Ловишки</w:t>
            </w:r>
            <w:proofErr w:type="spellEnd"/>
            <w:r w:rsidRPr="009815CC">
              <w:rPr>
                <w:spacing w:val="-1"/>
              </w:rPr>
              <w:t>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«Замри»,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6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«Дети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9"/>
              <w:ind w:left="51"/>
              <w:rPr>
                <w:spacing w:val="-2"/>
              </w:rPr>
            </w:pP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волк»,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«Пузырь»,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6" w:line="264" w:lineRule="auto"/>
              <w:ind w:left="51" w:right="118"/>
            </w:pPr>
            <w:r w:rsidRPr="009815CC">
              <w:rPr>
                <w:spacing w:val="-3"/>
              </w:rPr>
              <w:t>«К</w:t>
            </w:r>
            <w:r w:rsidRPr="009815CC">
              <w:rPr>
                <w:spacing w:val="3"/>
              </w:rPr>
              <w:t xml:space="preserve"> </w:t>
            </w:r>
            <w:r w:rsidRPr="009815CC">
              <w:t>названному</w:t>
            </w:r>
            <w:r w:rsidRPr="009815CC">
              <w:rPr>
                <w:spacing w:val="-5"/>
              </w:rPr>
              <w:t xml:space="preserve"> </w:t>
            </w:r>
            <w:r w:rsidRPr="009815CC">
              <w:t>дереву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беги»,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«Через</w:t>
            </w:r>
            <w:r w:rsidRPr="009815CC">
              <w:rPr>
                <w:spacing w:val="1"/>
              </w:rPr>
              <w:t xml:space="preserve"> </w:t>
            </w:r>
            <w:r w:rsidRPr="009815CC">
              <w:t>ручеек»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3" w:line="264" w:lineRule="auto"/>
              <w:ind w:left="51" w:right="113"/>
              <w:rPr>
                <w:spacing w:val="-1"/>
              </w:rPr>
            </w:pPr>
            <w:r w:rsidRPr="009815CC">
              <w:t xml:space="preserve">Уборка </w:t>
            </w:r>
            <w:r w:rsidRPr="009815CC">
              <w:rPr>
                <w:spacing w:val="-1"/>
              </w:rPr>
              <w:t xml:space="preserve">участка </w:t>
            </w:r>
            <w:r w:rsidRPr="009815CC">
              <w:t>от</w:t>
            </w:r>
            <w:r w:rsidRPr="009815CC">
              <w:rPr>
                <w:spacing w:val="23"/>
              </w:rPr>
              <w:t xml:space="preserve"> </w:t>
            </w:r>
            <w:r w:rsidRPr="009815CC">
              <w:t xml:space="preserve">палок, </w:t>
            </w:r>
            <w:r w:rsidRPr="009815CC">
              <w:rPr>
                <w:spacing w:val="-1"/>
              </w:rPr>
              <w:t>веток,</w:t>
            </w:r>
            <w:r w:rsidRPr="009815CC">
              <w:rPr>
                <w:spacing w:val="24"/>
              </w:rPr>
              <w:t xml:space="preserve"> </w:t>
            </w:r>
            <w:r w:rsidRPr="009815CC">
              <w:t>прошлогодней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листвы.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line="264" w:lineRule="auto"/>
              <w:ind w:left="51" w:right="221"/>
            </w:pPr>
            <w:r w:rsidRPr="009815CC">
              <w:t xml:space="preserve">Ссыпание </w:t>
            </w:r>
            <w:r w:rsidRPr="009815CC">
              <w:rPr>
                <w:spacing w:val="-1"/>
              </w:rPr>
              <w:t>оставшегося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 xml:space="preserve">снега </w:t>
            </w:r>
            <w:r w:rsidRPr="009815CC">
              <w:t>в</w:t>
            </w:r>
            <w:r w:rsidRPr="009815CC">
              <w:rPr>
                <w:spacing w:val="-1"/>
              </w:rPr>
              <w:t xml:space="preserve"> лунки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 xml:space="preserve">деревьев </w:t>
            </w:r>
            <w:r w:rsidRPr="009815CC">
              <w:t>и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кустарников.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Наведение</w:t>
            </w:r>
            <w:r w:rsidRPr="009815CC">
              <w:rPr>
                <w:spacing w:val="26"/>
              </w:rPr>
              <w:t xml:space="preserve"> </w:t>
            </w:r>
            <w:r w:rsidRPr="009815CC">
              <w:t>порядка</w:t>
            </w:r>
            <w:r w:rsidRPr="009815CC">
              <w:rPr>
                <w:spacing w:val="-1"/>
              </w:rPr>
              <w:t xml:space="preserve"> </w:t>
            </w:r>
            <w:r w:rsidRPr="009815CC">
              <w:t>на</w:t>
            </w:r>
            <w:r w:rsidRPr="009815CC">
              <w:rPr>
                <w:spacing w:val="22"/>
              </w:rPr>
              <w:t xml:space="preserve"> </w:t>
            </w:r>
            <w:r w:rsidRPr="009815CC">
              <w:t>дорожках.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line="264" w:lineRule="auto"/>
              <w:ind w:left="51" w:right="171"/>
              <w:rPr>
                <w:spacing w:val="-1"/>
              </w:rPr>
            </w:pPr>
            <w:r w:rsidRPr="009815CC">
              <w:t>Уборка</w:t>
            </w:r>
            <w:r w:rsidRPr="009815CC">
              <w:rPr>
                <w:spacing w:val="-1"/>
              </w:rPr>
              <w:t xml:space="preserve"> </w:t>
            </w:r>
            <w:r w:rsidRPr="009815CC">
              <w:t>льда</w:t>
            </w:r>
            <w:r w:rsidRPr="009815CC">
              <w:rPr>
                <w:spacing w:val="-1"/>
              </w:rPr>
              <w:t xml:space="preserve"> </w:t>
            </w:r>
            <w:r w:rsidRPr="009815CC">
              <w:t xml:space="preserve">с </w:t>
            </w:r>
            <w:r w:rsidRPr="009815CC">
              <w:rPr>
                <w:spacing w:val="-1"/>
              </w:rPr>
              <w:t>дорожек.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line="264" w:lineRule="auto"/>
              <w:ind w:left="51" w:right="637"/>
              <w:rPr>
                <w:spacing w:val="-1"/>
              </w:rPr>
            </w:pPr>
            <w:r w:rsidRPr="009815CC">
              <w:rPr>
                <w:spacing w:val="-1"/>
              </w:rPr>
              <w:t>Помощь</w:t>
            </w:r>
            <w:r w:rsidRPr="009815CC">
              <w:rPr>
                <w:spacing w:val="24"/>
              </w:rPr>
              <w:t xml:space="preserve"> </w:t>
            </w:r>
            <w:r w:rsidRPr="009815CC">
              <w:t>дворнику</w:t>
            </w:r>
            <w:r w:rsidRPr="009815CC">
              <w:rPr>
                <w:spacing w:val="24"/>
              </w:rPr>
              <w:t xml:space="preserve"> </w:t>
            </w:r>
            <w:r w:rsidRPr="009815CC">
              <w:t>в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уборке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" w:line="264" w:lineRule="auto"/>
              <w:ind w:left="51" w:right="336"/>
            </w:pPr>
            <w:r w:rsidRPr="009815CC">
              <w:rPr>
                <w:spacing w:val="-1"/>
              </w:rPr>
              <w:t>дорожек</w:t>
            </w:r>
            <w:r w:rsidRPr="009815CC">
              <w:t xml:space="preserve"> от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оставшегося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снега.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line="264" w:lineRule="auto"/>
              <w:ind w:left="51" w:right="262"/>
            </w:pPr>
            <w:r w:rsidRPr="009815CC">
              <w:rPr>
                <w:spacing w:val="-1"/>
              </w:rPr>
              <w:t>Окапывание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лунок</w:t>
            </w:r>
            <w:r w:rsidRPr="009815CC">
              <w:t xml:space="preserve"> </w:t>
            </w:r>
            <w:r w:rsidRPr="009815CC">
              <w:rPr>
                <w:spacing w:val="-1"/>
              </w:rPr>
              <w:t>вокруг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деревьев.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3" w:line="264" w:lineRule="auto"/>
              <w:ind w:left="51" w:right="179"/>
            </w:pPr>
            <w:r w:rsidRPr="009815CC">
              <w:rPr>
                <w:spacing w:val="-1"/>
              </w:rPr>
              <w:t>Знает</w:t>
            </w:r>
            <w:r w:rsidRPr="009815CC">
              <w:rPr>
                <w:spacing w:val="21"/>
              </w:rPr>
              <w:t xml:space="preserve"> </w:t>
            </w:r>
            <w:r w:rsidRPr="009815CC">
              <w:t>названия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четырех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времен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года.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Знает</w:t>
            </w:r>
            <w:r w:rsidRPr="009815CC">
              <w:rPr>
                <w:spacing w:val="21"/>
              </w:rPr>
              <w:t xml:space="preserve"> </w:t>
            </w:r>
            <w:r w:rsidRPr="009815CC">
              <w:t>названия и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может</w:t>
            </w:r>
            <w:r w:rsidRPr="009815CC">
              <w:rPr>
                <w:spacing w:val="20"/>
              </w:rPr>
              <w:t xml:space="preserve"> </w:t>
            </w:r>
            <w:r w:rsidRPr="009815CC">
              <w:rPr>
                <w:spacing w:val="-1"/>
              </w:rPr>
              <w:t>составить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краткое</w:t>
            </w:r>
            <w:r w:rsidRPr="009815CC">
              <w:rPr>
                <w:spacing w:val="26"/>
              </w:rPr>
              <w:t xml:space="preserve"> </w:t>
            </w:r>
            <w:r w:rsidRPr="009815CC">
              <w:t>описание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перелетных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птиц</w:t>
            </w:r>
          </w:p>
        </w:tc>
      </w:tr>
    </w:tbl>
    <w:p w:rsidR="001A5202" w:rsidRPr="009815CC" w:rsidRDefault="001A5202" w:rsidP="001A5202">
      <w:pPr>
        <w:rPr>
          <w:rFonts w:ascii="Times New Roman" w:hAnsi="Times New Roman" w:cs="Times New Roman"/>
          <w:sz w:val="24"/>
          <w:szCs w:val="24"/>
        </w:rPr>
        <w:sectPr w:rsidR="001A5202" w:rsidRPr="009815CC">
          <w:pgSz w:w="15840" w:h="12240" w:orient="landscape"/>
          <w:pgMar w:top="640" w:right="400" w:bottom="280" w:left="600" w:header="720" w:footer="720" w:gutter="0"/>
          <w:cols w:space="720" w:equalWidth="0">
            <w:col w:w="14840"/>
          </w:cols>
          <w:noEndnote/>
        </w:sectPr>
      </w:pPr>
    </w:p>
    <w:p w:rsidR="001A5202" w:rsidRDefault="001A5202" w:rsidP="001A5202">
      <w:pPr>
        <w:pStyle w:val="a3"/>
        <w:kinsoku w:val="0"/>
        <w:overflowPunct w:val="0"/>
        <w:spacing w:before="8"/>
        <w:ind w:left="0" w:firstLine="0"/>
        <w:rPr>
          <w:b/>
          <w:bCs/>
          <w:i/>
          <w:iCs/>
          <w:sz w:val="24"/>
          <w:szCs w:val="24"/>
        </w:rPr>
      </w:pPr>
    </w:p>
    <w:p w:rsidR="00F37955" w:rsidRPr="009815CC" w:rsidRDefault="00F37955" w:rsidP="00F37955">
      <w:pPr>
        <w:pStyle w:val="a3"/>
        <w:kinsoku w:val="0"/>
        <w:overflowPunct w:val="0"/>
        <w:spacing w:before="8"/>
        <w:ind w:left="0" w:firstLine="0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Апрель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0"/>
        <w:gridCol w:w="2794"/>
        <w:gridCol w:w="2508"/>
        <w:gridCol w:w="2810"/>
        <w:gridCol w:w="2388"/>
        <w:gridCol w:w="1622"/>
        <w:gridCol w:w="1488"/>
      </w:tblGrid>
      <w:tr w:rsidR="001A5202" w:rsidRPr="009815CC" w:rsidTr="00DE56D6">
        <w:trPr>
          <w:trHeight w:hRule="exact" w:val="362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1"/>
              <w:ind w:left="3"/>
              <w:jc w:val="center"/>
            </w:pPr>
            <w:r w:rsidRPr="009815CC">
              <w:t>1</w:t>
            </w:r>
          </w:p>
        </w:tc>
        <w:tc>
          <w:tcPr>
            <w:tcW w:w="2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1"/>
              <w:ind w:right="1"/>
              <w:jc w:val="center"/>
            </w:pPr>
            <w:r w:rsidRPr="009815CC">
              <w:t>2</w:t>
            </w:r>
          </w:p>
        </w:tc>
        <w:tc>
          <w:tcPr>
            <w:tcW w:w="2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1"/>
              <w:ind w:right="1"/>
              <w:jc w:val="center"/>
            </w:pPr>
            <w:r w:rsidRPr="009815CC">
              <w:t>3</w:t>
            </w: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1"/>
              <w:ind w:left="1"/>
              <w:jc w:val="center"/>
            </w:pPr>
            <w:r w:rsidRPr="009815CC">
              <w:t>4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1"/>
              <w:ind w:right="1"/>
              <w:jc w:val="center"/>
            </w:pPr>
            <w:r w:rsidRPr="009815CC">
              <w:t>5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1"/>
              <w:ind w:right="1"/>
              <w:jc w:val="center"/>
            </w:pPr>
            <w:r w:rsidRPr="009815CC">
              <w:t>6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1"/>
              <w:ind w:left="3"/>
              <w:jc w:val="center"/>
            </w:pPr>
            <w:r w:rsidRPr="009815CC">
              <w:t>7</w:t>
            </w:r>
          </w:p>
        </w:tc>
      </w:tr>
      <w:tr w:rsidR="001A5202" w:rsidRPr="009815CC" w:rsidTr="00DE56D6">
        <w:trPr>
          <w:trHeight w:hRule="exact" w:val="9804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line="200" w:lineRule="atLeast"/>
              <w:ind w:left="73"/>
            </w:pPr>
            <w:r w:rsidRPr="009815CC">
              <w:rPr>
                <w:noProof/>
              </w:rPr>
              <w:drawing>
                <wp:inline distT="0" distB="0" distL="0" distR="0" wp14:anchorId="036AAE6B" wp14:editId="2EB1E4B6">
                  <wp:extent cx="209550" cy="514350"/>
                  <wp:effectExtent l="0" t="0" r="0" b="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</w:pPr>
          </w:p>
        </w:tc>
        <w:tc>
          <w:tcPr>
            <w:tcW w:w="2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3" w:line="264" w:lineRule="auto"/>
              <w:ind w:left="51" w:right="364"/>
              <w:rPr>
                <w:spacing w:val="-1"/>
              </w:rPr>
            </w:pPr>
            <w:r w:rsidRPr="009815CC">
              <w:t>Ж</w:t>
            </w:r>
            <w:r w:rsidRPr="009815CC">
              <w:rPr>
                <w:spacing w:val="-14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в</w:t>
            </w:r>
            <w:r w:rsidRPr="009815CC">
              <w:rPr>
                <w:spacing w:val="-15"/>
              </w:rPr>
              <w:t xml:space="preserve"> </w:t>
            </w:r>
            <w:r w:rsidRPr="009815CC">
              <w:t>а</w:t>
            </w:r>
            <w:r w:rsidRPr="009815CC">
              <w:rPr>
                <w:spacing w:val="-18"/>
              </w:rPr>
              <w:t xml:space="preserve"> </w:t>
            </w:r>
            <w:r w:rsidRPr="009815CC">
              <w:t xml:space="preserve">я </w:t>
            </w:r>
            <w:r w:rsidRPr="009815CC">
              <w:rPr>
                <w:spacing w:val="31"/>
              </w:rPr>
              <w:t xml:space="preserve"> </w:t>
            </w:r>
            <w:proofErr w:type="gramStart"/>
            <w:r w:rsidRPr="009815CC">
              <w:t>п</w:t>
            </w:r>
            <w:proofErr w:type="gramEnd"/>
            <w:r w:rsidRPr="009815CC">
              <w:rPr>
                <w:spacing w:val="-16"/>
              </w:rPr>
              <w:t xml:space="preserve"> </w:t>
            </w:r>
            <w:proofErr w:type="spellStart"/>
            <w:r w:rsidRPr="009815CC">
              <w:rPr>
                <w:spacing w:val="45"/>
              </w:rPr>
              <w:t>р</w:t>
            </w:r>
            <w:r w:rsidRPr="009815CC">
              <w:t>и</w:t>
            </w:r>
            <w:proofErr w:type="spellEnd"/>
            <w:r w:rsidRPr="009815CC">
              <w:rPr>
                <w:spacing w:val="-16"/>
              </w:rPr>
              <w:t xml:space="preserve"> </w:t>
            </w:r>
            <w:r w:rsidRPr="009815CC">
              <w:rPr>
                <w:spacing w:val="45"/>
              </w:rPr>
              <w:t>ро</w:t>
            </w:r>
            <w:r w:rsidRPr="009815CC">
              <w:t>д</w:t>
            </w:r>
            <w:r w:rsidRPr="009815CC">
              <w:rPr>
                <w:spacing w:val="-15"/>
              </w:rPr>
              <w:t xml:space="preserve"> </w:t>
            </w:r>
            <w:r w:rsidRPr="009815CC">
              <w:t>а</w:t>
            </w:r>
            <w:r w:rsidRPr="009815CC">
              <w:rPr>
                <w:spacing w:val="-16"/>
              </w:rPr>
              <w:t xml:space="preserve"> </w:t>
            </w:r>
            <w:r w:rsidRPr="009815CC">
              <w:t>:</w:t>
            </w:r>
            <w:r w:rsidRPr="009815CC">
              <w:rPr>
                <w:spacing w:val="270"/>
              </w:rPr>
              <w:t xml:space="preserve"> </w:t>
            </w:r>
            <w:r w:rsidRPr="009815CC">
              <w:t>Р</w:t>
            </w:r>
            <w:r w:rsidRPr="009815CC">
              <w:rPr>
                <w:spacing w:val="-14"/>
              </w:rPr>
              <w:t xml:space="preserve"> </w:t>
            </w:r>
            <w:proofErr w:type="spellStart"/>
            <w:r w:rsidRPr="009815CC">
              <w:rPr>
                <w:spacing w:val="44"/>
              </w:rPr>
              <w:t>асс</w:t>
            </w:r>
            <w:r w:rsidRPr="009815CC">
              <w:t>м</w:t>
            </w:r>
            <w:proofErr w:type="spellEnd"/>
            <w:r w:rsidRPr="009815CC">
              <w:rPr>
                <w:spacing w:val="-16"/>
              </w:rPr>
              <w:t xml:space="preserve"> </w:t>
            </w:r>
            <w:proofErr w:type="spellStart"/>
            <w:r w:rsidRPr="009815CC">
              <w:rPr>
                <w:spacing w:val="44"/>
              </w:rPr>
              <w:t>а</w:t>
            </w:r>
            <w:r w:rsidRPr="009815CC">
              <w:t>т</w:t>
            </w:r>
            <w:proofErr w:type="spellEnd"/>
            <w:r w:rsidRPr="009815CC">
              <w:rPr>
                <w:spacing w:val="-14"/>
              </w:rPr>
              <w:t xml:space="preserve"> </w:t>
            </w:r>
            <w:r w:rsidRPr="009815CC">
              <w:t>р</w:t>
            </w:r>
            <w:r w:rsidRPr="009815CC">
              <w:rPr>
                <w:spacing w:val="-17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в</w:t>
            </w:r>
            <w:r w:rsidRPr="009815CC">
              <w:rPr>
                <w:spacing w:val="-15"/>
              </w:rPr>
              <w:t xml:space="preserve"> </w:t>
            </w:r>
            <w:r w:rsidRPr="009815CC">
              <w:rPr>
                <w:spacing w:val="44"/>
              </w:rPr>
              <w:t>а</w:t>
            </w:r>
            <w:r w:rsidRPr="009815CC">
              <w:t>н</w:t>
            </w:r>
            <w:r w:rsidRPr="009815CC">
              <w:rPr>
                <w:spacing w:val="-16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е</w:t>
            </w:r>
            <w:r w:rsidRPr="009815CC">
              <w:rPr>
                <w:spacing w:val="440"/>
              </w:rPr>
              <w:t xml:space="preserve"> </w:t>
            </w:r>
            <w:r w:rsidRPr="009815CC">
              <w:t xml:space="preserve">растений: </w:t>
            </w:r>
            <w:r w:rsidRPr="009815CC">
              <w:rPr>
                <w:spacing w:val="-1"/>
              </w:rPr>
              <w:t>почек,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деревьев,</w:t>
            </w:r>
            <w:r w:rsidRPr="009815CC">
              <w:t xml:space="preserve"> </w:t>
            </w:r>
            <w:r w:rsidRPr="009815CC">
              <w:rPr>
                <w:spacing w:val="-1"/>
              </w:rPr>
              <w:t>кустарников,</w:t>
            </w:r>
            <w:r w:rsidRPr="009815CC">
              <w:rPr>
                <w:spacing w:val="31"/>
              </w:rPr>
              <w:t xml:space="preserve"> </w:t>
            </w:r>
            <w:r w:rsidRPr="009815CC">
              <w:rPr>
                <w:spacing w:val="-1"/>
              </w:rPr>
              <w:t>одуванчиков,</w:t>
            </w:r>
            <w:r w:rsidRPr="009815CC">
              <w:t xml:space="preserve"> </w:t>
            </w:r>
            <w:r w:rsidRPr="009815CC">
              <w:rPr>
                <w:spacing w:val="-1"/>
              </w:rPr>
              <w:t>березы,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" w:line="263" w:lineRule="auto"/>
              <w:ind w:left="51" w:right="143"/>
            </w:pPr>
            <w:r w:rsidRPr="009815CC">
              <w:rPr>
                <w:spacing w:val="-1"/>
              </w:rPr>
              <w:t>подорожника,</w:t>
            </w:r>
            <w:r w:rsidRPr="009815CC">
              <w:t xml:space="preserve"> </w:t>
            </w:r>
            <w:r w:rsidRPr="009815CC">
              <w:rPr>
                <w:spacing w:val="-1"/>
              </w:rPr>
              <w:t>цветущего</w:t>
            </w:r>
            <w:r w:rsidRPr="009815CC">
              <w:rPr>
                <w:spacing w:val="32"/>
              </w:rPr>
              <w:t xml:space="preserve"> </w:t>
            </w:r>
            <w:r w:rsidRPr="009815CC">
              <w:rPr>
                <w:spacing w:val="-1"/>
              </w:rPr>
              <w:t>ириса.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1"/>
              <w:ind w:left="51" w:right="393"/>
              <w:rPr>
                <w:spacing w:val="-1"/>
              </w:rPr>
            </w:pPr>
            <w:proofErr w:type="gramStart"/>
            <w:r w:rsidRPr="009815CC">
              <w:t>П</w:t>
            </w:r>
            <w:proofErr w:type="gramEnd"/>
            <w:r w:rsidRPr="009815CC">
              <w:rPr>
                <w:spacing w:val="-15"/>
              </w:rPr>
              <w:t xml:space="preserve"> </w:t>
            </w:r>
            <w:r w:rsidRPr="009815CC">
              <w:t>о</w:t>
            </w:r>
            <w:r w:rsidRPr="009815CC">
              <w:rPr>
                <w:spacing w:val="-15"/>
              </w:rPr>
              <w:t xml:space="preserve"> </w:t>
            </w:r>
            <w:r w:rsidRPr="009815CC">
              <w:rPr>
                <w:spacing w:val="44"/>
              </w:rPr>
              <w:t>са</w:t>
            </w:r>
            <w:r w:rsidRPr="009815CC">
              <w:t>д</w:t>
            </w:r>
            <w:r w:rsidRPr="009815CC">
              <w:rPr>
                <w:spacing w:val="-15"/>
              </w:rPr>
              <w:t xml:space="preserve"> </w:t>
            </w:r>
            <w:r w:rsidRPr="009815CC">
              <w:t>к</w:t>
            </w:r>
            <w:r w:rsidRPr="009815CC">
              <w:rPr>
                <w:spacing w:val="-14"/>
              </w:rPr>
              <w:t xml:space="preserve"> </w:t>
            </w:r>
            <w:r w:rsidRPr="009815CC">
              <w:t>а</w:t>
            </w:r>
            <w:r w:rsidRPr="009815CC">
              <w:rPr>
                <w:spacing w:val="44"/>
              </w:rPr>
              <w:t xml:space="preserve"> </w:t>
            </w:r>
            <w:r w:rsidRPr="009815CC">
              <w:rPr>
                <w:spacing w:val="-1"/>
              </w:rPr>
              <w:t>цветочных</w:t>
            </w:r>
            <w:r w:rsidRPr="009815CC">
              <w:rPr>
                <w:spacing w:val="186"/>
              </w:rPr>
              <w:t xml:space="preserve"> </w:t>
            </w:r>
            <w:r w:rsidRPr="009815CC">
              <w:rPr>
                <w:spacing w:val="-1"/>
              </w:rPr>
              <w:t>семян.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ind w:left="51"/>
            </w:pPr>
            <w:r w:rsidRPr="009815CC">
              <w:t>Н</w:t>
            </w:r>
            <w:r w:rsidRPr="009815CC">
              <w:rPr>
                <w:spacing w:val="-15"/>
              </w:rPr>
              <w:t xml:space="preserve"> </w:t>
            </w:r>
            <w:r w:rsidRPr="009815CC">
              <w:t>а</w:t>
            </w:r>
            <w:r w:rsidRPr="009815CC">
              <w:rPr>
                <w:spacing w:val="-16"/>
              </w:rPr>
              <w:t xml:space="preserve"> </w:t>
            </w:r>
            <w:proofErr w:type="spellStart"/>
            <w:r w:rsidRPr="009815CC">
              <w:rPr>
                <w:spacing w:val="45"/>
              </w:rPr>
              <w:t>бл</w:t>
            </w:r>
            <w:r w:rsidRPr="009815CC">
              <w:t>ю</w:t>
            </w:r>
            <w:proofErr w:type="spellEnd"/>
            <w:r w:rsidRPr="009815CC">
              <w:rPr>
                <w:spacing w:val="-14"/>
              </w:rPr>
              <w:t xml:space="preserve"> </w:t>
            </w:r>
            <w:r w:rsidRPr="009815CC">
              <w:rPr>
                <w:spacing w:val="45"/>
              </w:rPr>
              <w:t>д</w:t>
            </w:r>
            <w:r w:rsidRPr="009815CC">
              <w:t>е</w:t>
            </w:r>
            <w:r w:rsidRPr="009815CC">
              <w:rPr>
                <w:spacing w:val="-18"/>
              </w:rPr>
              <w:t xml:space="preserve"> </w:t>
            </w:r>
            <w:r w:rsidRPr="009815CC">
              <w:t>н</w:t>
            </w:r>
            <w:r w:rsidRPr="009815CC">
              <w:rPr>
                <w:spacing w:val="-16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я</w:t>
            </w:r>
            <w:proofErr w:type="gramStart"/>
            <w:r w:rsidRPr="009815CC">
              <w:rPr>
                <w:spacing w:val="-17"/>
              </w:rPr>
              <w:t xml:space="preserve"> </w:t>
            </w:r>
            <w:r w:rsidRPr="009815CC">
              <w:t>:</w:t>
            </w:r>
            <w:proofErr w:type="gramEnd"/>
          </w:p>
          <w:p w:rsidR="001A5202" w:rsidRPr="009815CC" w:rsidRDefault="001A5202" w:rsidP="001A5202">
            <w:pPr>
              <w:pStyle w:val="a5"/>
              <w:numPr>
                <w:ilvl w:val="0"/>
                <w:numId w:val="24"/>
              </w:numPr>
              <w:tabs>
                <w:tab w:val="left" w:pos="232"/>
              </w:tabs>
              <w:kinsoku w:val="0"/>
              <w:overflowPunct w:val="0"/>
              <w:ind w:firstLine="0"/>
            </w:pPr>
            <w:r w:rsidRPr="009815CC">
              <w:t>за</w:t>
            </w:r>
            <w:r w:rsidRPr="009815CC">
              <w:rPr>
                <w:spacing w:val="-1"/>
              </w:rPr>
              <w:t xml:space="preserve"> </w:t>
            </w:r>
            <w:r w:rsidRPr="009815CC">
              <w:t>птицами;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24"/>
              </w:numPr>
              <w:tabs>
                <w:tab w:val="left" w:pos="232"/>
              </w:tabs>
              <w:kinsoku w:val="0"/>
              <w:overflowPunct w:val="0"/>
              <w:ind w:left="231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насекомыми;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24"/>
              </w:numPr>
              <w:tabs>
                <w:tab w:val="left" w:pos="232"/>
              </w:tabs>
              <w:kinsoku w:val="0"/>
              <w:overflowPunct w:val="0"/>
              <w:ind w:left="231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муравьями.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ind w:left="51"/>
            </w:pPr>
            <w:r w:rsidRPr="009815CC">
              <w:t>Н</w:t>
            </w:r>
            <w:r w:rsidRPr="009815CC">
              <w:rPr>
                <w:spacing w:val="-15"/>
              </w:rPr>
              <w:t xml:space="preserve"> </w:t>
            </w:r>
            <w:r w:rsidRPr="009815CC">
              <w:t>е</w:t>
            </w:r>
            <w:r w:rsidRPr="009815CC">
              <w:rPr>
                <w:spacing w:val="-16"/>
              </w:rPr>
              <w:t xml:space="preserve"> </w:t>
            </w:r>
            <w:r w:rsidRPr="009815CC">
              <w:t>ж</w:t>
            </w:r>
            <w:r w:rsidRPr="009815CC">
              <w:rPr>
                <w:spacing w:val="-15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в</w:t>
            </w:r>
            <w:r w:rsidRPr="009815CC">
              <w:rPr>
                <w:spacing w:val="-15"/>
              </w:rPr>
              <w:t xml:space="preserve"> </w:t>
            </w:r>
            <w:r w:rsidRPr="009815CC">
              <w:t>а</w:t>
            </w:r>
            <w:r w:rsidRPr="009815CC">
              <w:rPr>
                <w:spacing w:val="-16"/>
              </w:rPr>
              <w:t xml:space="preserve"> </w:t>
            </w:r>
            <w:r w:rsidRPr="009815CC">
              <w:t xml:space="preserve">я </w:t>
            </w:r>
            <w:r w:rsidRPr="009815CC">
              <w:rPr>
                <w:spacing w:val="28"/>
              </w:rPr>
              <w:t xml:space="preserve"> </w:t>
            </w:r>
            <w:proofErr w:type="gramStart"/>
            <w:r w:rsidRPr="009815CC">
              <w:t>п</w:t>
            </w:r>
            <w:proofErr w:type="gramEnd"/>
            <w:r w:rsidRPr="009815CC">
              <w:rPr>
                <w:spacing w:val="-14"/>
              </w:rPr>
              <w:t xml:space="preserve"> </w:t>
            </w:r>
            <w:proofErr w:type="spellStart"/>
            <w:r w:rsidRPr="009815CC">
              <w:rPr>
                <w:spacing w:val="43"/>
              </w:rPr>
              <w:t>р</w:t>
            </w:r>
            <w:r w:rsidRPr="009815CC">
              <w:t>и</w:t>
            </w:r>
            <w:proofErr w:type="spellEnd"/>
            <w:r w:rsidRPr="009815CC">
              <w:rPr>
                <w:spacing w:val="-14"/>
              </w:rPr>
              <w:t xml:space="preserve"> </w:t>
            </w:r>
            <w:r w:rsidRPr="009815CC">
              <w:t>р</w:t>
            </w:r>
            <w:r w:rsidRPr="009815CC">
              <w:rPr>
                <w:spacing w:val="-15"/>
              </w:rPr>
              <w:t xml:space="preserve"> </w:t>
            </w:r>
            <w:r w:rsidRPr="009815CC">
              <w:rPr>
                <w:spacing w:val="43"/>
              </w:rPr>
              <w:t>о</w:t>
            </w:r>
            <w:r w:rsidRPr="009815CC">
              <w:t>д</w:t>
            </w:r>
            <w:r w:rsidRPr="009815CC">
              <w:rPr>
                <w:spacing w:val="-17"/>
              </w:rPr>
              <w:t xml:space="preserve"> </w:t>
            </w:r>
            <w:r w:rsidRPr="009815CC">
              <w:t>а</w:t>
            </w:r>
            <w:r w:rsidRPr="009815CC">
              <w:rPr>
                <w:spacing w:val="-16"/>
              </w:rPr>
              <w:t xml:space="preserve"> </w:t>
            </w:r>
            <w:r w:rsidRPr="009815CC">
              <w:t>: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24"/>
              </w:numPr>
              <w:tabs>
                <w:tab w:val="left" w:pos="323"/>
              </w:tabs>
              <w:kinsoku w:val="0"/>
              <w:overflowPunct w:val="0"/>
              <w:spacing w:line="239" w:lineRule="auto"/>
              <w:ind w:right="113" w:firstLine="0"/>
              <w:rPr>
                <w:spacing w:val="-1"/>
              </w:rPr>
            </w:pPr>
            <w:proofErr w:type="gramStart"/>
            <w:r w:rsidRPr="009815CC">
              <w:t>за</w:t>
            </w:r>
            <w:r w:rsidRPr="009815CC">
              <w:rPr>
                <w:spacing w:val="-1"/>
              </w:rPr>
              <w:t xml:space="preserve"> природными</w:t>
            </w:r>
            <w:r w:rsidRPr="009815CC">
              <w:rPr>
                <w:spacing w:val="29"/>
              </w:rPr>
              <w:t xml:space="preserve"> </w:t>
            </w:r>
            <w:r w:rsidRPr="009815CC">
              <w:t xml:space="preserve">явлениями: </w:t>
            </w:r>
            <w:r w:rsidRPr="009815CC">
              <w:rPr>
                <w:spacing w:val="-1"/>
              </w:rPr>
              <w:t>солнцем,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небом,</w:t>
            </w:r>
            <w:r w:rsidRPr="009815CC">
              <w:t xml:space="preserve"> </w:t>
            </w:r>
            <w:r w:rsidRPr="009815CC">
              <w:rPr>
                <w:spacing w:val="-1"/>
              </w:rPr>
              <w:t>ручейками,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лужами,</w:t>
            </w:r>
            <w:r w:rsidRPr="009815CC">
              <w:t xml:space="preserve"> </w:t>
            </w:r>
            <w:r w:rsidRPr="009815CC">
              <w:rPr>
                <w:spacing w:val="-1"/>
              </w:rPr>
              <w:t>кучевыми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слоистыми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облаками,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ветром,</w:t>
            </w:r>
            <w:r w:rsidRPr="009815CC">
              <w:t xml:space="preserve"> грозой, </w:t>
            </w:r>
            <w:r w:rsidRPr="009815CC">
              <w:rPr>
                <w:spacing w:val="-1"/>
              </w:rPr>
              <w:t>весенним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дождем;</w:t>
            </w:r>
            <w:proofErr w:type="gramEnd"/>
          </w:p>
          <w:p w:rsidR="001A5202" w:rsidRPr="009815CC" w:rsidRDefault="001A5202" w:rsidP="001A5202">
            <w:pPr>
              <w:pStyle w:val="a5"/>
              <w:numPr>
                <w:ilvl w:val="0"/>
                <w:numId w:val="24"/>
              </w:numPr>
              <w:tabs>
                <w:tab w:val="left" w:pos="232"/>
              </w:tabs>
              <w:kinsoku w:val="0"/>
              <w:overflowPunct w:val="0"/>
              <w:spacing w:before="2"/>
              <w:ind w:left="231"/>
            </w:pPr>
            <w:r w:rsidRPr="009815CC">
              <w:t>за</w:t>
            </w:r>
            <w:r w:rsidRPr="009815CC">
              <w:rPr>
                <w:spacing w:val="-1"/>
              </w:rPr>
              <w:t xml:space="preserve"> </w:t>
            </w:r>
            <w:r w:rsidRPr="009815CC">
              <w:t>погодой</w:t>
            </w:r>
          </w:p>
        </w:tc>
        <w:tc>
          <w:tcPr>
            <w:tcW w:w="2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1A5202">
            <w:pPr>
              <w:pStyle w:val="a5"/>
              <w:numPr>
                <w:ilvl w:val="0"/>
                <w:numId w:val="23"/>
              </w:numPr>
              <w:tabs>
                <w:tab w:val="left" w:pos="760"/>
              </w:tabs>
              <w:kinsoku w:val="0"/>
              <w:overflowPunct w:val="0"/>
              <w:spacing w:before="53" w:line="264" w:lineRule="auto"/>
              <w:ind w:right="117" w:firstLine="408"/>
            </w:pPr>
            <w:r w:rsidRPr="009815CC">
              <w:rPr>
                <w:spacing w:val="-1"/>
              </w:rPr>
              <w:t>Опыт</w:t>
            </w:r>
            <w:r w:rsidRPr="009815CC">
              <w:t xml:space="preserve"> по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выявлению</w:t>
            </w:r>
            <w:r w:rsidRPr="009815CC">
              <w:t xml:space="preserve"> </w:t>
            </w:r>
            <w:r w:rsidRPr="009815CC">
              <w:rPr>
                <w:spacing w:val="-1"/>
              </w:rPr>
              <w:t>свойства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солнечных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2"/>
              </w:rPr>
              <w:t>лучей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высушивать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предметы.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23"/>
              </w:numPr>
              <w:tabs>
                <w:tab w:val="left" w:pos="760"/>
              </w:tabs>
              <w:kinsoku w:val="0"/>
              <w:overflowPunct w:val="0"/>
              <w:spacing w:line="264" w:lineRule="auto"/>
              <w:ind w:right="864" w:firstLine="408"/>
              <w:rPr>
                <w:spacing w:val="-1"/>
              </w:rPr>
            </w:pPr>
            <w:r w:rsidRPr="009815CC">
              <w:rPr>
                <w:spacing w:val="-1"/>
              </w:rPr>
              <w:t>Веселые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кораблики.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23"/>
              </w:numPr>
              <w:tabs>
                <w:tab w:val="left" w:pos="760"/>
              </w:tabs>
              <w:kinsoku w:val="0"/>
              <w:overflowPunct w:val="0"/>
              <w:spacing w:line="264" w:lineRule="auto"/>
              <w:ind w:right="471" w:firstLine="408"/>
            </w:pPr>
            <w:r w:rsidRPr="009815CC">
              <w:rPr>
                <w:spacing w:val="-1"/>
              </w:rPr>
              <w:t xml:space="preserve">Опыты </w:t>
            </w:r>
            <w:r w:rsidRPr="009815CC">
              <w:t>по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выявлению</w:t>
            </w:r>
            <w:r w:rsidRPr="009815CC">
              <w:t xml:space="preserve"> </w:t>
            </w:r>
            <w:r w:rsidRPr="009815CC">
              <w:rPr>
                <w:spacing w:val="-1"/>
              </w:rPr>
              <w:t>свойств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воды</w:t>
            </w: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3" w:line="264" w:lineRule="auto"/>
              <w:ind w:left="54" w:right="51"/>
              <w:rPr>
                <w:spacing w:val="-1"/>
              </w:rPr>
            </w:pPr>
            <w:r w:rsidRPr="009815CC">
              <w:rPr>
                <w:spacing w:val="-1"/>
              </w:rPr>
              <w:t>«Назови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ласково»,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«Когда</w:t>
            </w:r>
            <w:r w:rsidRPr="009815CC">
              <w:rPr>
                <w:spacing w:val="29"/>
              </w:rPr>
              <w:t xml:space="preserve"> </w:t>
            </w:r>
            <w:r w:rsidRPr="009815CC">
              <w:t xml:space="preserve">это </w:t>
            </w:r>
            <w:r w:rsidRPr="009815CC">
              <w:rPr>
                <w:spacing w:val="-1"/>
              </w:rPr>
              <w:t>бывает?»,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«Какой,</w:t>
            </w:r>
            <w:r w:rsidRPr="009815CC">
              <w:rPr>
                <w:spacing w:val="26"/>
              </w:rPr>
              <w:t xml:space="preserve"> </w:t>
            </w:r>
            <w:proofErr w:type="gramStart"/>
            <w:r w:rsidRPr="009815CC">
              <w:rPr>
                <w:spacing w:val="-1"/>
              </w:rPr>
              <w:t>какая</w:t>
            </w:r>
            <w:proofErr w:type="gramEnd"/>
            <w:r w:rsidRPr="009815CC">
              <w:rPr>
                <w:spacing w:val="-1"/>
              </w:rPr>
              <w:t>,</w:t>
            </w:r>
            <w:r w:rsidRPr="009815CC">
              <w:t xml:space="preserve"> </w:t>
            </w:r>
            <w:r w:rsidRPr="009815CC">
              <w:rPr>
                <w:spacing w:val="-1"/>
              </w:rPr>
              <w:t>какое?»,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«Какое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" w:line="263" w:lineRule="auto"/>
              <w:ind w:left="54" w:right="438"/>
              <w:rPr>
                <w:spacing w:val="-1"/>
              </w:rPr>
            </w:pPr>
            <w:r w:rsidRPr="009815CC">
              <w:rPr>
                <w:spacing w:val="-1"/>
              </w:rPr>
              <w:t>что</w:t>
            </w:r>
            <w:r w:rsidRPr="009815CC">
              <w:t xml:space="preserve"> </w:t>
            </w:r>
            <w:r w:rsidRPr="009815CC">
              <w:rPr>
                <w:spacing w:val="-1"/>
              </w:rPr>
              <w:t>бывает?»,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«Что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умеют</w:t>
            </w:r>
            <w:r w:rsidRPr="009815CC">
              <w:t xml:space="preserve"> делать </w:t>
            </w:r>
            <w:r w:rsidRPr="009815CC">
              <w:rPr>
                <w:spacing w:val="-1"/>
              </w:rPr>
              <w:t>звери?»,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3"/>
              <w:ind w:left="54"/>
              <w:rPr>
                <w:spacing w:val="-1"/>
              </w:rPr>
            </w:pPr>
            <w:r w:rsidRPr="009815CC">
              <w:rPr>
                <w:spacing w:val="-2"/>
              </w:rPr>
              <w:t>«Кто</w:t>
            </w:r>
            <w:r w:rsidRPr="009815CC">
              <w:t xml:space="preserve"> больше</w:t>
            </w:r>
            <w:r w:rsidRPr="009815CC">
              <w:rPr>
                <w:spacing w:val="-1"/>
              </w:rPr>
              <w:t xml:space="preserve"> вспомнит»,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6" w:line="264" w:lineRule="auto"/>
              <w:ind w:left="54" w:right="424"/>
              <w:rPr>
                <w:spacing w:val="-1"/>
              </w:rPr>
            </w:pPr>
            <w:r w:rsidRPr="009815CC">
              <w:rPr>
                <w:spacing w:val="-1"/>
              </w:rPr>
              <w:t>«Придумай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другое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слово»,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4"/>
              </w:rPr>
              <w:t>«О</w:t>
            </w:r>
            <w:r w:rsidRPr="009815CC">
              <w:rPr>
                <w:spacing w:val="1"/>
              </w:rPr>
              <w:t xml:space="preserve"> </w:t>
            </w:r>
            <w:r w:rsidRPr="009815CC">
              <w:t>чем</w:t>
            </w:r>
            <w:r w:rsidRPr="009815CC">
              <w:rPr>
                <w:spacing w:val="-1"/>
              </w:rPr>
              <w:t xml:space="preserve"> </w:t>
            </w:r>
            <w:r w:rsidRPr="009815CC">
              <w:t>я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сказала?»,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«Что</w:t>
            </w:r>
            <w:r w:rsidRPr="009815CC">
              <w:t xml:space="preserve"> это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значит?»,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«Наоборот»,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line="275" w:lineRule="exact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 xml:space="preserve">«Когда </w:t>
            </w:r>
            <w:r w:rsidRPr="009815CC">
              <w:t>ты</w:t>
            </w:r>
            <w:r w:rsidRPr="009815CC">
              <w:rPr>
                <w:spacing w:val="-1"/>
              </w:rPr>
              <w:t xml:space="preserve"> </w:t>
            </w:r>
            <w:r w:rsidRPr="009815CC">
              <w:t xml:space="preserve">это </w:t>
            </w:r>
            <w:r w:rsidRPr="009815CC">
              <w:rPr>
                <w:spacing w:val="-1"/>
              </w:rPr>
              <w:t>делаешь?»,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9"/>
              <w:ind w:left="54"/>
              <w:rPr>
                <w:spacing w:val="-1"/>
              </w:rPr>
            </w:pPr>
            <w:r w:rsidRPr="009815CC">
              <w:rPr>
                <w:spacing w:val="-3"/>
              </w:rPr>
              <w:t>«У</w:t>
            </w:r>
            <w:r w:rsidRPr="009815CC">
              <w:rPr>
                <w:spacing w:val="2"/>
              </w:rPr>
              <w:t xml:space="preserve"> </w:t>
            </w:r>
            <w:r w:rsidRPr="009815CC">
              <w:t xml:space="preserve">кого </w:t>
            </w:r>
            <w:r w:rsidRPr="009815CC">
              <w:rPr>
                <w:spacing w:val="-1"/>
              </w:rPr>
              <w:t>какой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цвет?»,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6" w:line="264" w:lineRule="auto"/>
              <w:ind w:left="54" w:right="97"/>
              <w:rPr>
                <w:spacing w:val="-1"/>
              </w:rPr>
            </w:pPr>
            <w:r w:rsidRPr="009815CC">
              <w:rPr>
                <w:spacing w:val="-1"/>
              </w:rPr>
              <w:t>«Придумай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сам»,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«Будь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внимательным»,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«Что</w:t>
            </w:r>
            <w:r w:rsidRPr="009815CC">
              <w:t xml:space="preserve"> это</w:t>
            </w:r>
            <w:r w:rsidRPr="009815CC">
              <w:rPr>
                <w:spacing w:val="20"/>
              </w:rPr>
              <w:t xml:space="preserve"> </w:t>
            </w:r>
            <w:r w:rsidRPr="009815CC">
              <w:rPr>
                <w:spacing w:val="-1"/>
              </w:rPr>
              <w:t>такое?»,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«Найди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ошибку»,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«Выдели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line="275" w:lineRule="exact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>слова»,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«Что</w:t>
            </w:r>
            <w:r w:rsidRPr="009815CC">
              <w:t xml:space="preserve"> где</w:t>
            </w:r>
            <w:r w:rsidRPr="009815CC">
              <w:rPr>
                <w:spacing w:val="-1"/>
              </w:rPr>
              <w:t xml:space="preserve"> лежит?»,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9"/>
              <w:ind w:left="54"/>
              <w:rPr>
                <w:spacing w:val="-2"/>
              </w:rPr>
            </w:pPr>
            <w:r w:rsidRPr="009815CC">
              <w:rPr>
                <w:spacing w:val="-2"/>
              </w:rPr>
              <w:t>«Кто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6" w:line="263" w:lineRule="auto"/>
              <w:ind w:left="54" w:right="265"/>
              <w:rPr>
                <w:spacing w:val="-1"/>
              </w:rPr>
            </w:pPr>
            <w:r w:rsidRPr="009815CC">
              <w:rPr>
                <w:spacing w:val="-1"/>
              </w:rPr>
              <w:t>(что) летает?»,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«Угадай,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что</w:t>
            </w:r>
            <w:r w:rsidRPr="009815CC">
              <w:t xml:space="preserve"> в</w:t>
            </w:r>
            <w:r w:rsidRPr="009815CC">
              <w:rPr>
                <w:spacing w:val="-1"/>
              </w:rPr>
              <w:t xml:space="preserve"> мешочке?»,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3"/>
              <w:ind w:left="54"/>
            </w:pPr>
            <w:r w:rsidRPr="009815CC">
              <w:rPr>
                <w:spacing w:val="-1"/>
              </w:rPr>
              <w:t>«Найдите,</w:t>
            </w:r>
            <w:r w:rsidRPr="009815CC">
              <w:t xml:space="preserve"> </w:t>
            </w:r>
            <w:r w:rsidRPr="009815CC">
              <w:rPr>
                <w:spacing w:val="-1"/>
              </w:rPr>
              <w:t>что</w:t>
            </w:r>
            <w:r w:rsidRPr="009815CC">
              <w:t xml:space="preserve"> опишу»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3" w:line="264" w:lineRule="auto"/>
              <w:ind w:left="51" w:right="83"/>
              <w:rPr>
                <w:spacing w:val="-1"/>
              </w:rPr>
            </w:pPr>
            <w:r w:rsidRPr="009815CC">
              <w:rPr>
                <w:spacing w:val="-1"/>
              </w:rPr>
              <w:t>«Солнышко</w:t>
            </w:r>
            <w:r w:rsidRPr="009815CC">
              <w:t xml:space="preserve"> и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дождик»,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«Лягушки»,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line="264" w:lineRule="auto"/>
              <w:ind w:left="51" w:right="214"/>
              <w:jc w:val="both"/>
              <w:rPr>
                <w:spacing w:val="-1"/>
              </w:rPr>
            </w:pPr>
            <w:r w:rsidRPr="009815CC">
              <w:rPr>
                <w:spacing w:val="-1"/>
              </w:rPr>
              <w:t>«Пузырь»,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«Песенка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стрекозы»,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«Что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мы</w:t>
            </w:r>
            <w:r w:rsidRPr="009815CC">
              <w:rPr>
                <w:spacing w:val="26"/>
              </w:rPr>
              <w:t xml:space="preserve"> </w:t>
            </w:r>
            <w:r w:rsidRPr="009815CC">
              <w:t>видели, не</w:t>
            </w:r>
            <w:r w:rsidRPr="009815CC">
              <w:rPr>
                <w:spacing w:val="-1"/>
              </w:rPr>
              <w:t xml:space="preserve"> скажем»,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" w:line="263" w:lineRule="auto"/>
              <w:ind w:left="51" w:right="246"/>
            </w:pPr>
            <w:r w:rsidRPr="009815CC">
              <w:rPr>
                <w:spacing w:val="-1"/>
              </w:rPr>
              <w:t xml:space="preserve">«Зимующие </w:t>
            </w:r>
            <w:r w:rsidRPr="009815CC">
              <w:t>и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 xml:space="preserve">перелетные </w:t>
            </w:r>
            <w:r w:rsidRPr="009815CC">
              <w:rPr>
                <w:spacing w:val="-2"/>
              </w:rPr>
              <w:t>птицы»,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3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«Кот</w:t>
            </w:r>
            <w:r w:rsidRPr="009815CC">
              <w:t xml:space="preserve"> на</w:t>
            </w:r>
            <w:r w:rsidRPr="009815CC">
              <w:rPr>
                <w:spacing w:val="-1"/>
              </w:rPr>
              <w:t xml:space="preserve"> крыше»,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6" w:line="264" w:lineRule="auto"/>
              <w:ind w:left="51" w:right="289"/>
              <w:rPr>
                <w:spacing w:val="-1"/>
              </w:rPr>
            </w:pPr>
            <w:r w:rsidRPr="009815CC">
              <w:rPr>
                <w:spacing w:val="-1"/>
              </w:rPr>
              <w:t>«Жуки»,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«Жадный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кот»,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«Кот</w:t>
            </w:r>
            <w:r w:rsidRPr="009815CC">
              <w:t xml:space="preserve"> </w:t>
            </w:r>
            <w:r w:rsidRPr="009815CC">
              <w:rPr>
                <w:spacing w:val="-1"/>
              </w:rPr>
              <w:t>Васька»,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line="264" w:lineRule="auto"/>
              <w:ind w:left="51" w:right="187"/>
              <w:rPr>
                <w:spacing w:val="-1"/>
              </w:rPr>
            </w:pPr>
            <w:r w:rsidRPr="009815CC">
              <w:rPr>
                <w:spacing w:val="-1"/>
              </w:rPr>
              <w:t>«Зайка»,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«Охота</w:t>
            </w:r>
            <w:r w:rsidRPr="009815CC">
              <w:rPr>
                <w:spacing w:val="-1"/>
              </w:rPr>
              <w:t xml:space="preserve"> </w:t>
            </w:r>
            <w:r w:rsidRPr="009815CC">
              <w:t>на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зайцев»,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«Журавль</w:t>
            </w:r>
            <w:r w:rsidRPr="009815CC">
              <w:t xml:space="preserve"> и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лягушка»,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«Жмурки</w:t>
            </w:r>
            <w:r w:rsidRPr="009815CC">
              <w:rPr>
                <w:spacing w:val="22"/>
              </w:rPr>
              <w:t xml:space="preserve"> </w:t>
            </w:r>
            <w:r w:rsidRPr="009815CC">
              <w:t>с</w:t>
            </w:r>
            <w:r w:rsidRPr="009815CC">
              <w:rPr>
                <w:spacing w:val="-1"/>
              </w:rPr>
              <w:t xml:space="preserve"> колокольчиком»,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line="264" w:lineRule="auto"/>
              <w:ind w:left="51" w:right="172"/>
              <w:rPr>
                <w:spacing w:val="-2"/>
              </w:rPr>
            </w:pPr>
            <w:r w:rsidRPr="009815CC">
              <w:rPr>
                <w:spacing w:val="-1"/>
              </w:rPr>
              <w:t>«Что</w:t>
            </w:r>
            <w:r w:rsidRPr="009815CC">
              <w:t xml:space="preserve"> происходит в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природе»,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«Через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ручеек»,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«Пчелки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ласточка»,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«Найди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себе пару»,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«Повар»,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 xml:space="preserve">«Утка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селезень»,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9"/>
              <w:ind w:left="51"/>
            </w:pPr>
            <w:r w:rsidRPr="009815CC">
              <w:rPr>
                <w:spacing w:val="-5"/>
              </w:rPr>
              <w:t>«</w:t>
            </w:r>
            <w:proofErr w:type="spellStart"/>
            <w:r w:rsidRPr="009815CC">
              <w:rPr>
                <w:spacing w:val="2"/>
              </w:rPr>
              <w:t>У</w:t>
            </w:r>
            <w:r w:rsidRPr="009815CC">
              <w:t>л</w:t>
            </w:r>
            <w:r w:rsidRPr="009815CC">
              <w:rPr>
                <w:spacing w:val="1"/>
              </w:rPr>
              <w:t>и</w:t>
            </w:r>
            <w:r w:rsidRPr="009815CC">
              <w:t>то</w:t>
            </w:r>
            <w:r w:rsidRPr="009815CC">
              <w:rPr>
                <w:spacing w:val="-1"/>
              </w:rPr>
              <w:t>ч</w:t>
            </w:r>
            <w:r w:rsidRPr="009815CC">
              <w:t>к</w:t>
            </w:r>
            <w:r w:rsidRPr="009815CC">
              <w:rPr>
                <w:spacing w:val="3"/>
              </w:rPr>
              <w:t>а</w:t>
            </w:r>
            <w:proofErr w:type="spellEnd"/>
            <w:r w:rsidRPr="009815CC">
              <w:t>»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3" w:line="264" w:lineRule="auto"/>
              <w:ind w:left="51" w:right="101"/>
            </w:pPr>
            <w:r w:rsidRPr="009815CC">
              <w:rPr>
                <w:spacing w:val="-1"/>
              </w:rPr>
              <w:t>Подготовка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цветников</w:t>
            </w:r>
            <w:r w:rsidRPr="009815CC">
              <w:rPr>
                <w:spacing w:val="27"/>
              </w:rPr>
              <w:t xml:space="preserve"> </w:t>
            </w:r>
            <w:r w:rsidRPr="009815CC">
              <w:t>возле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участка</w:t>
            </w:r>
            <w:r w:rsidRPr="009815CC">
              <w:rPr>
                <w:spacing w:val="21"/>
              </w:rPr>
              <w:t xml:space="preserve"> </w:t>
            </w:r>
            <w:r w:rsidRPr="009815CC">
              <w:t xml:space="preserve">к посеву </w:t>
            </w:r>
            <w:r w:rsidRPr="009815CC">
              <w:rPr>
                <w:spacing w:val="-1"/>
              </w:rPr>
              <w:t>семян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цветов.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Помочь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детям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младшей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 xml:space="preserve">группы </w:t>
            </w:r>
            <w:r w:rsidRPr="009815CC">
              <w:t>в</w:t>
            </w:r>
            <w:r w:rsidRPr="009815CC">
              <w:rPr>
                <w:spacing w:val="25"/>
              </w:rPr>
              <w:t xml:space="preserve"> </w:t>
            </w:r>
            <w:r w:rsidRPr="009815CC">
              <w:t>наведении</w:t>
            </w:r>
            <w:r w:rsidRPr="009815CC">
              <w:rPr>
                <w:spacing w:val="1"/>
              </w:rPr>
              <w:t xml:space="preserve"> </w:t>
            </w:r>
            <w:r w:rsidRPr="009815CC">
              <w:t>порядка</w:t>
            </w:r>
            <w:r w:rsidRPr="009815CC">
              <w:rPr>
                <w:spacing w:val="-1"/>
              </w:rPr>
              <w:t xml:space="preserve"> </w:t>
            </w:r>
            <w:r w:rsidRPr="009815CC">
              <w:t>на</w:t>
            </w:r>
            <w:r w:rsidRPr="009815CC">
              <w:rPr>
                <w:spacing w:val="22"/>
              </w:rPr>
              <w:t xml:space="preserve"> </w:t>
            </w:r>
            <w:r w:rsidRPr="009815CC">
              <w:t>дорожках.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" w:line="264" w:lineRule="auto"/>
              <w:ind w:left="51" w:right="356"/>
            </w:pPr>
            <w:r w:rsidRPr="009815CC">
              <w:rPr>
                <w:spacing w:val="-1"/>
              </w:rPr>
              <w:t>Подготовка</w:t>
            </w:r>
            <w:r w:rsidRPr="009815CC">
              <w:rPr>
                <w:spacing w:val="28"/>
              </w:rPr>
              <w:t xml:space="preserve"> </w:t>
            </w:r>
            <w:r w:rsidRPr="009815CC">
              <w:t>огорода</w:t>
            </w:r>
            <w:r w:rsidRPr="009815CC">
              <w:rPr>
                <w:spacing w:val="-1"/>
              </w:rPr>
              <w:t xml:space="preserve"> </w:t>
            </w:r>
            <w:r w:rsidRPr="009815CC">
              <w:t xml:space="preserve">к </w:t>
            </w:r>
            <w:r w:rsidRPr="009815CC">
              <w:rPr>
                <w:spacing w:val="-1"/>
              </w:rPr>
              <w:t>посадке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 xml:space="preserve">рассады </w:t>
            </w:r>
            <w:r w:rsidRPr="009815CC">
              <w:t>и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семян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3" w:line="264" w:lineRule="auto"/>
              <w:ind w:left="54" w:right="116"/>
            </w:pPr>
            <w:r w:rsidRPr="009815CC">
              <w:rPr>
                <w:spacing w:val="-1"/>
              </w:rPr>
              <w:t>Знает</w:t>
            </w:r>
            <w:r w:rsidRPr="009815CC">
              <w:rPr>
                <w:spacing w:val="21"/>
              </w:rPr>
              <w:t xml:space="preserve"> </w:t>
            </w:r>
            <w:r w:rsidRPr="009815CC">
              <w:t>названия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насекомых,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умеет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определять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1"/>
              </w:rPr>
              <w:t xml:space="preserve">их </w:t>
            </w:r>
            <w:r w:rsidRPr="009815CC">
              <w:rPr>
                <w:spacing w:val="-1"/>
              </w:rPr>
              <w:t>характерные</w:t>
            </w:r>
            <w:r w:rsidRPr="009815CC">
              <w:rPr>
                <w:spacing w:val="20"/>
              </w:rPr>
              <w:t xml:space="preserve"> </w:t>
            </w:r>
            <w:r w:rsidRPr="009815CC">
              <w:rPr>
                <w:spacing w:val="-1"/>
              </w:rPr>
              <w:t>особенности</w:t>
            </w:r>
            <w:r w:rsidRPr="009815CC">
              <w:rPr>
                <w:spacing w:val="20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проводить</w:t>
            </w:r>
            <w:r w:rsidRPr="009815CC">
              <w:rPr>
                <w:spacing w:val="27"/>
              </w:rPr>
              <w:t xml:space="preserve"> </w:t>
            </w:r>
            <w:proofErr w:type="spellStart"/>
            <w:proofErr w:type="gramStart"/>
            <w:r w:rsidRPr="009815CC">
              <w:rPr>
                <w:spacing w:val="-1"/>
              </w:rPr>
              <w:t>сравнительн</w:t>
            </w:r>
            <w:proofErr w:type="spellEnd"/>
            <w:r w:rsidRPr="009815CC">
              <w:rPr>
                <w:spacing w:val="29"/>
              </w:rPr>
              <w:t xml:space="preserve"> </w:t>
            </w:r>
            <w:proofErr w:type="spellStart"/>
            <w:r w:rsidRPr="009815CC">
              <w:rPr>
                <w:spacing w:val="-1"/>
              </w:rPr>
              <w:t>ый</w:t>
            </w:r>
            <w:proofErr w:type="spellEnd"/>
            <w:proofErr w:type="gramEnd"/>
            <w:r w:rsidRPr="009815CC">
              <w:rPr>
                <w:spacing w:val="1"/>
              </w:rPr>
              <w:t xml:space="preserve"> </w:t>
            </w:r>
            <w:r w:rsidRPr="009815CC">
              <w:t>анализ</w:t>
            </w:r>
          </w:p>
        </w:tc>
      </w:tr>
    </w:tbl>
    <w:p w:rsidR="001A5202" w:rsidRPr="009815CC" w:rsidRDefault="001A5202" w:rsidP="001A5202">
      <w:pPr>
        <w:rPr>
          <w:rFonts w:ascii="Times New Roman" w:hAnsi="Times New Roman" w:cs="Times New Roman"/>
          <w:sz w:val="24"/>
          <w:szCs w:val="24"/>
        </w:rPr>
        <w:sectPr w:rsidR="001A5202" w:rsidRPr="009815CC" w:rsidSect="00F37955">
          <w:pgSz w:w="15840" w:h="12240" w:orient="landscape"/>
          <w:pgMar w:top="568" w:right="680" w:bottom="280" w:left="840" w:header="720" w:footer="720" w:gutter="0"/>
          <w:cols w:space="720" w:equalWidth="0">
            <w:col w:w="14320"/>
          </w:cols>
          <w:noEndnote/>
        </w:sectPr>
      </w:pPr>
    </w:p>
    <w:p w:rsidR="001A5202" w:rsidRDefault="001A5202" w:rsidP="001A5202">
      <w:pPr>
        <w:pStyle w:val="a3"/>
        <w:kinsoku w:val="0"/>
        <w:overflowPunct w:val="0"/>
        <w:spacing w:before="8"/>
        <w:ind w:left="0" w:firstLine="0"/>
        <w:rPr>
          <w:b/>
          <w:bCs/>
          <w:i/>
          <w:iCs/>
          <w:sz w:val="24"/>
          <w:szCs w:val="24"/>
        </w:rPr>
      </w:pPr>
    </w:p>
    <w:p w:rsidR="00F37955" w:rsidRDefault="00F37955" w:rsidP="001A5202">
      <w:pPr>
        <w:pStyle w:val="a3"/>
        <w:kinsoku w:val="0"/>
        <w:overflowPunct w:val="0"/>
        <w:spacing w:before="8"/>
        <w:ind w:left="0" w:firstLine="0"/>
        <w:rPr>
          <w:b/>
          <w:bCs/>
          <w:i/>
          <w:iCs/>
          <w:sz w:val="24"/>
          <w:szCs w:val="24"/>
        </w:rPr>
      </w:pPr>
    </w:p>
    <w:p w:rsidR="00F37955" w:rsidRDefault="00F37955" w:rsidP="001A5202">
      <w:pPr>
        <w:pStyle w:val="a3"/>
        <w:kinsoku w:val="0"/>
        <w:overflowPunct w:val="0"/>
        <w:spacing w:before="8"/>
        <w:ind w:left="0" w:firstLine="0"/>
        <w:rPr>
          <w:b/>
          <w:bCs/>
          <w:i/>
          <w:iCs/>
          <w:sz w:val="24"/>
          <w:szCs w:val="24"/>
        </w:rPr>
      </w:pPr>
    </w:p>
    <w:p w:rsidR="00F37955" w:rsidRPr="009815CC" w:rsidRDefault="00F37955" w:rsidP="00F37955">
      <w:pPr>
        <w:pStyle w:val="a3"/>
        <w:kinsoku w:val="0"/>
        <w:overflowPunct w:val="0"/>
        <w:spacing w:before="8"/>
        <w:ind w:left="0" w:firstLine="0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Май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0"/>
        <w:gridCol w:w="2794"/>
        <w:gridCol w:w="2493"/>
        <w:gridCol w:w="2808"/>
        <w:gridCol w:w="2405"/>
        <w:gridCol w:w="1639"/>
        <w:gridCol w:w="1471"/>
      </w:tblGrid>
      <w:tr w:rsidR="001A5202" w:rsidRPr="009815CC" w:rsidTr="00DE56D6">
        <w:trPr>
          <w:trHeight w:hRule="exact" w:val="362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1"/>
              <w:ind w:left="3"/>
              <w:jc w:val="center"/>
            </w:pPr>
            <w:r w:rsidRPr="009815CC">
              <w:t>1</w:t>
            </w:r>
          </w:p>
        </w:tc>
        <w:tc>
          <w:tcPr>
            <w:tcW w:w="2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1"/>
              <w:ind w:right="1"/>
              <w:jc w:val="center"/>
            </w:pPr>
            <w:r w:rsidRPr="009815CC">
              <w:t>2</w:t>
            </w:r>
          </w:p>
        </w:tc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1"/>
              <w:ind w:right="1"/>
              <w:jc w:val="center"/>
            </w:pPr>
            <w:r w:rsidRPr="009815CC">
              <w:t>3</w:t>
            </w:r>
          </w:p>
        </w:tc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1"/>
              <w:ind w:left="3"/>
              <w:jc w:val="center"/>
            </w:pPr>
            <w:r w:rsidRPr="009815CC">
              <w:t>4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1"/>
              <w:ind w:left="3"/>
              <w:jc w:val="center"/>
            </w:pPr>
            <w:r w:rsidRPr="009815CC">
              <w:t>5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1"/>
              <w:ind w:right="1"/>
              <w:jc w:val="center"/>
            </w:pPr>
            <w:r w:rsidRPr="009815CC">
              <w:t>6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1"/>
              <w:ind w:right="1"/>
              <w:jc w:val="center"/>
            </w:pPr>
            <w:r w:rsidRPr="009815CC">
              <w:t>7</w:t>
            </w:r>
          </w:p>
        </w:tc>
      </w:tr>
      <w:tr w:rsidR="001A5202" w:rsidRPr="009815CC" w:rsidTr="00DE56D6">
        <w:trPr>
          <w:trHeight w:hRule="exact" w:val="9835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line="200" w:lineRule="atLeast"/>
              <w:ind w:left="85"/>
            </w:pPr>
            <w:r w:rsidRPr="009815CC">
              <w:rPr>
                <w:noProof/>
              </w:rPr>
              <w:drawing>
                <wp:inline distT="0" distB="0" distL="0" distR="0" wp14:anchorId="799FE98A" wp14:editId="06CF41A8">
                  <wp:extent cx="190500" cy="400050"/>
                  <wp:effectExtent l="0" t="0" r="0" b="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"/>
            </w:pPr>
          </w:p>
        </w:tc>
        <w:tc>
          <w:tcPr>
            <w:tcW w:w="2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1"/>
              <w:ind w:left="51"/>
            </w:pPr>
            <w:r w:rsidRPr="009815CC">
              <w:t>Ж</w:t>
            </w:r>
            <w:r w:rsidRPr="009815CC">
              <w:rPr>
                <w:spacing w:val="-14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в</w:t>
            </w:r>
            <w:r w:rsidRPr="009815CC">
              <w:rPr>
                <w:spacing w:val="-15"/>
              </w:rPr>
              <w:t xml:space="preserve"> </w:t>
            </w:r>
            <w:r w:rsidRPr="009815CC">
              <w:t>а</w:t>
            </w:r>
            <w:r w:rsidRPr="009815CC">
              <w:rPr>
                <w:spacing w:val="-18"/>
              </w:rPr>
              <w:t xml:space="preserve"> </w:t>
            </w:r>
            <w:r w:rsidRPr="009815CC">
              <w:t xml:space="preserve">я </w:t>
            </w:r>
            <w:r w:rsidRPr="009815CC">
              <w:rPr>
                <w:spacing w:val="31"/>
              </w:rPr>
              <w:t xml:space="preserve"> </w:t>
            </w:r>
            <w:proofErr w:type="gramStart"/>
            <w:r w:rsidRPr="009815CC">
              <w:t>п</w:t>
            </w:r>
            <w:proofErr w:type="gramEnd"/>
            <w:r w:rsidRPr="009815CC">
              <w:rPr>
                <w:spacing w:val="-16"/>
              </w:rPr>
              <w:t xml:space="preserve"> </w:t>
            </w:r>
            <w:proofErr w:type="spellStart"/>
            <w:r w:rsidRPr="009815CC">
              <w:rPr>
                <w:spacing w:val="45"/>
              </w:rPr>
              <w:t>р</w:t>
            </w:r>
            <w:r w:rsidRPr="009815CC">
              <w:t>и</w:t>
            </w:r>
            <w:proofErr w:type="spellEnd"/>
            <w:r w:rsidRPr="009815CC">
              <w:rPr>
                <w:spacing w:val="-16"/>
              </w:rPr>
              <w:t xml:space="preserve"> </w:t>
            </w:r>
            <w:r w:rsidRPr="009815CC">
              <w:rPr>
                <w:spacing w:val="45"/>
              </w:rPr>
              <w:t>ро</w:t>
            </w:r>
            <w:r w:rsidRPr="009815CC">
              <w:t>д</w:t>
            </w:r>
            <w:r w:rsidRPr="009815CC">
              <w:rPr>
                <w:spacing w:val="-15"/>
              </w:rPr>
              <w:t xml:space="preserve"> </w:t>
            </w:r>
            <w:r w:rsidRPr="009815CC">
              <w:t>а</w:t>
            </w:r>
            <w:r w:rsidRPr="009815CC">
              <w:rPr>
                <w:spacing w:val="-16"/>
              </w:rPr>
              <w:t xml:space="preserve"> </w:t>
            </w:r>
            <w:r w:rsidRPr="009815CC">
              <w:t>: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14" w:line="252" w:lineRule="auto"/>
              <w:ind w:left="51" w:right="268"/>
            </w:pPr>
            <w:proofErr w:type="gramStart"/>
            <w:r w:rsidRPr="009815CC">
              <w:t>Р</w:t>
            </w:r>
            <w:proofErr w:type="gramEnd"/>
            <w:r w:rsidRPr="009815CC">
              <w:rPr>
                <w:spacing w:val="-14"/>
              </w:rPr>
              <w:t xml:space="preserve"> </w:t>
            </w:r>
            <w:proofErr w:type="spellStart"/>
            <w:r w:rsidRPr="009815CC">
              <w:rPr>
                <w:spacing w:val="44"/>
              </w:rPr>
              <w:t>асс</w:t>
            </w:r>
            <w:r w:rsidRPr="009815CC">
              <w:t>м</w:t>
            </w:r>
            <w:proofErr w:type="spellEnd"/>
            <w:r w:rsidRPr="009815CC">
              <w:rPr>
                <w:spacing w:val="-16"/>
              </w:rPr>
              <w:t xml:space="preserve"> </w:t>
            </w:r>
            <w:proofErr w:type="spellStart"/>
            <w:r w:rsidRPr="009815CC">
              <w:rPr>
                <w:spacing w:val="44"/>
              </w:rPr>
              <w:t>а</w:t>
            </w:r>
            <w:r w:rsidRPr="009815CC">
              <w:t>т</w:t>
            </w:r>
            <w:proofErr w:type="spellEnd"/>
            <w:r w:rsidRPr="009815CC">
              <w:rPr>
                <w:spacing w:val="-14"/>
              </w:rPr>
              <w:t xml:space="preserve"> </w:t>
            </w:r>
            <w:r w:rsidRPr="009815CC">
              <w:t>р</w:t>
            </w:r>
            <w:r w:rsidRPr="009815CC">
              <w:rPr>
                <w:spacing w:val="-17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в</w:t>
            </w:r>
            <w:r w:rsidRPr="009815CC">
              <w:rPr>
                <w:spacing w:val="-15"/>
              </w:rPr>
              <w:t xml:space="preserve"> </w:t>
            </w:r>
            <w:r w:rsidRPr="009815CC">
              <w:rPr>
                <w:spacing w:val="44"/>
              </w:rPr>
              <w:t>а</w:t>
            </w:r>
            <w:r w:rsidRPr="009815CC">
              <w:t>н</w:t>
            </w:r>
            <w:r w:rsidRPr="009815CC">
              <w:rPr>
                <w:spacing w:val="-16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е</w:t>
            </w:r>
            <w:r w:rsidRPr="009815CC">
              <w:rPr>
                <w:spacing w:val="-16"/>
              </w:rPr>
              <w:t xml:space="preserve"> </w:t>
            </w:r>
            <w:r w:rsidRPr="009815CC">
              <w:t>:</w:t>
            </w:r>
            <w:r w:rsidRPr="009815CC">
              <w:rPr>
                <w:spacing w:val="440"/>
              </w:rPr>
              <w:t xml:space="preserve"> </w:t>
            </w:r>
            <w:r w:rsidRPr="009815CC">
              <w:rPr>
                <w:spacing w:val="-1"/>
              </w:rPr>
              <w:t>распускающихся</w:t>
            </w:r>
            <w:r w:rsidRPr="009815CC">
              <w:t xml:space="preserve"> </w:t>
            </w:r>
            <w:r w:rsidRPr="009815CC">
              <w:rPr>
                <w:spacing w:val="-1"/>
              </w:rPr>
              <w:t>почек,</w:t>
            </w:r>
            <w:r w:rsidRPr="009815CC">
              <w:rPr>
                <w:spacing w:val="36"/>
              </w:rPr>
              <w:t xml:space="preserve"> </w:t>
            </w:r>
            <w:r w:rsidRPr="009815CC">
              <w:rPr>
                <w:spacing w:val="-1"/>
              </w:rPr>
              <w:t>цветущих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 xml:space="preserve">деревьев </w:t>
            </w:r>
            <w:r w:rsidRPr="009815CC">
              <w:t>и</w:t>
            </w:r>
            <w:r w:rsidRPr="009815CC">
              <w:rPr>
                <w:spacing w:val="20"/>
              </w:rPr>
              <w:t xml:space="preserve"> </w:t>
            </w:r>
            <w:r w:rsidRPr="009815CC">
              <w:rPr>
                <w:spacing w:val="-1"/>
              </w:rPr>
              <w:t>кустарников,</w:t>
            </w:r>
            <w:r w:rsidRPr="009815CC">
              <w:t xml:space="preserve"> </w:t>
            </w:r>
            <w:r w:rsidRPr="009815CC">
              <w:rPr>
                <w:spacing w:val="-1"/>
              </w:rPr>
              <w:t>весенних</w:t>
            </w:r>
            <w:r w:rsidRPr="009815CC">
              <w:rPr>
                <w:spacing w:val="32"/>
              </w:rPr>
              <w:t xml:space="preserve"> </w:t>
            </w:r>
            <w:r w:rsidRPr="009815CC">
              <w:rPr>
                <w:spacing w:val="-1"/>
              </w:rPr>
              <w:t>цветов,</w:t>
            </w:r>
            <w:r w:rsidRPr="009815CC">
              <w:t xml:space="preserve"> растений.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1"/>
              <w:ind w:left="51"/>
            </w:pPr>
            <w:r w:rsidRPr="009815CC">
              <w:t>Н</w:t>
            </w:r>
            <w:r w:rsidRPr="009815CC">
              <w:rPr>
                <w:spacing w:val="-15"/>
              </w:rPr>
              <w:t xml:space="preserve"> </w:t>
            </w:r>
            <w:r w:rsidRPr="009815CC">
              <w:t>а</w:t>
            </w:r>
            <w:r w:rsidRPr="009815CC">
              <w:rPr>
                <w:spacing w:val="-16"/>
              </w:rPr>
              <w:t xml:space="preserve"> </w:t>
            </w:r>
            <w:proofErr w:type="spellStart"/>
            <w:r w:rsidRPr="009815CC">
              <w:rPr>
                <w:spacing w:val="45"/>
              </w:rPr>
              <w:t>бл</w:t>
            </w:r>
            <w:r w:rsidRPr="009815CC">
              <w:t>ю</w:t>
            </w:r>
            <w:proofErr w:type="spellEnd"/>
            <w:r w:rsidRPr="009815CC">
              <w:rPr>
                <w:spacing w:val="-14"/>
              </w:rPr>
              <w:t xml:space="preserve"> </w:t>
            </w:r>
            <w:r w:rsidRPr="009815CC">
              <w:rPr>
                <w:spacing w:val="45"/>
              </w:rPr>
              <w:t>д</w:t>
            </w:r>
            <w:r w:rsidRPr="009815CC">
              <w:t>е</w:t>
            </w:r>
            <w:r w:rsidRPr="009815CC">
              <w:rPr>
                <w:spacing w:val="-18"/>
              </w:rPr>
              <w:t xml:space="preserve"> </w:t>
            </w:r>
            <w:r w:rsidRPr="009815CC">
              <w:t>н</w:t>
            </w:r>
            <w:r w:rsidRPr="009815CC">
              <w:rPr>
                <w:spacing w:val="-16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я</w:t>
            </w:r>
            <w:proofErr w:type="gramStart"/>
            <w:r w:rsidRPr="009815CC">
              <w:rPr>
                <w:spacing w:val="-15"/>
              </w:rPr>
              <w:t xml:space="preserve"> </w:t>
            </w:r>
            <w:r w:rsidRPr="009815CC">
              <w:t>:</w:t>
            </w:r>
            <w:proofErr w:type="gramEnd"/>
          </w:p>
          <w:p w:rsidR="001A5202" w:rsidRPr="009815CC" w:rsidRDefault="001A5202" w:rsidP="001A5202">
            <w:pPr>
              <w:pStyle w:val="a5"/>
              <w:numPr>
                <w:ilvl w:val="0"/>
                <w:numId w:val="22"/>
              </w:numPr>
              <w:tabs>
                <w:tab w:val="left" w:pos="232"/>
              </w:tabs>
              <w:kinsoku w:val="0"/>
              <w:overflowPunct w:val="0"/>
              <w:spacing w:before="12" w:line="252" w:lineRule="auto"/>
              <w:ind w:right="768" w:firstLine="0"/>
            </w:pPr>
            <w:r w:rsidRPr="009815CC">
              <w:t>за</w:t>
            </w:r>
            <w:r w:rsidRPr="009815CC">
              <w:rPr>
                <w:spacing w:val="-1"/>
              </w:rPr>
              <w:t xml:space="preserve"> </w:t>
            </w:r>
            <w:r w:rsidRPr="009815CC">
              <w:t>полетом</w:t>
            </w:r>
            <w:r w:rsidRPr="009815CC">
              <w:rPr>
                <w:spacing w:val="-1"/>
              </w:rPr>
              <w:t xml:space="preserve"> семян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одуванчика;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22"/>
              </w:numPr>
              <w:tabs>
                <w:tab w:val="left" w:pos="232"/>
              </w:tabs>
              <w:kinsoku w:val="0"/>
              <w:overflowPunct w:val="0"/>
              <w:ind w:left="231"/>
            </w:pPr>
            <w:r w:rsidRPr="009815CC">
              <w:t>за</w:t>
            </w:r>
            <w:r w:rsidRPr="009815CC">
              <w:rPr>
                <w:spacing w:val="-1"/>
              </w:rPr>
              <w:t xml:space="preserve"> цветением </w:t>
            </w:r>
            <w:r w:rsidRPr="009815CC">
              <w:t>растений;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22"/>
              </w:numPr>
              <w:tabs>
                <w:tab w:val="left" w:pos="232"/>
              </w:tabs>
              <w:kinsoku w:val="0"/>
              <w:overflowPunct w:val="0"/>
              <w:spacing w:before="14" w:line="250" w:lineRule="auto"/>
              <w:ind w:right="149" w:firstLine="0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всходами</w:t>
            </w:r>
            <w:r w:rsidRPr="009815CC">
              <w:rPr>
                <w:spacing w:val="1"/>
              </w:rPr>
              <w:t xml:space="preserve"> </w:t>
            </w:r>
            <w:r w:rsidRPr="009815CC">
              <w:t>на</w:t>
            </w:r>
            <w:r w:rsidRPr="009815CC">
              <w:rPr>
                <w:spacing w:val="-1"/>
              </w:rPr>
              <w:t xml:space="preserve"> </w:t>
            </w:r>
            <w:r w:rsidRPr="009815CC">
              <w:t>огороде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 xml:space="preserve">(клумбе) </w:t>
            </w:r>
            <w:r w:rsidRPr="009815CC">
              <w:t>после</w:t>
            </w:r>
            <w:r w:rsidRPr="009815CC">
              <w:rPr>
                <w:spacing w:val="-1"/>
              </w:rPr>
              <w:t xml:space="preserve"> дождя;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22"/>
              </w:numPr>
              <w:tabs>
                <w:tab w:val="left" w:pos="232"/>
              </w:tabs>
              <w:kinsoku w:val="0"/>
              <w:overflowPunct w:val="0"/>
              <w:spacing w:before="5" w:line="264" w:lineRule="auto"/>
              <w:ind w:right="94" w:firstLine="0"/>
            </w:pPr>
            <w:r w:rsidRPr="009815CC">
              <w:t>за</w:t>
            </w:r>
            <w:r w:rsidRPr="009815CC">
              <w:rPr>
                <w:spacing w:val="-1"/>
              </w:rPr>
              <w:t xml:space="preserve"> насекомыми:</w:t>
            </w:r>
            <w:r w:rsidRPr="009815CC">
              <w:t xml:space="preserve"> пчелой,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майским жуком,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бабочками,</w:t>
            </w:r>
            <w:r w:rsidRPr="009815CC">
              <w:t xml:space="preserve"> стрекозой;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"/>
              <w:ind w:left="111"/>
              <w:rPr>
                <w:spacing w:val="-1"/>
              </w:rPr>
            </w:pPr>
            <w:r w:rsidRPr="009815CC">
              <w:t>– за</w:t>
            </w:r>
            <w:r w:rsidRPr="009815CC">
              <w:rPr>
                <w:spacing w:val="-1"/>
              </w:rPr>
              <w:t xml:space="preserve"> ласточками;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22"/>
              </w:numPr>
              <w:tabs>
                <w:tab w:val="left" w:pos="232"/>
              </w:tabs>
              <w:kinsoku w:val="0"/>
              <w:overflowPunct w:val="0"/>
              <w:spacing w:before="26"/>
              <w:ind w:left="231"/>
            </w:pPr>
            <w:r w:rsidRPr="009815CC">
              <w:t>за</w:t>
            </w:r>
            <w:r w:rsidRPr="009815CC">
              <w:rPr>
                <w:spacing w:val="-1"/>
              </w:rPr>
              <w:t xml:space="preserve"> </w:t>
            </w:r>
            <w:r w:rsidRPr="009815CC">
              <w:t>кошкой.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29" w:line="263" w:lineRule="auto"/>
              <w:ind w:left="51" w:right="172"/>
              <w:rPr>
                <w:spacing w:val="-1"/>
              </w:rPr>
            </w:pPr>
            <w:r w:rsidRPr="009815CC">
              <w:t>Н</w:t>
            </w:r>
            <w:r w:rsidRPr="009815CC">
              <w:rPr>
                <w:spacing w:val="-15"/>
              </w:rPr>
              <w:t xml:space="preserve"> </w:t>
            </w:r>
            <w:r w:rsidRPr="009815CC">
              <w:t>е</w:t>
            </w:r>
            <w:r w:rsidRPr="009815CC">
              <w:rPr>
                <w:spacing w:val="-16"/>
              </w:rPr>
              <w:t xml:space="preserve"> </w:t>
            </w:r>
            <w:r w:rsidRPr="009815CC">
              <w:t>ж</w:t>
            </w:r>
            <w:r w:rsidRPr="009815CC">
              <w:rPr>
                <w:spacing w:val="-15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в</w:t>
            </w:r>
            <w:r w:rsidRPr="009815CC">
              <w:rPr>
                <w:spacing w:val="-15"/>
              </w:rPr>
              <w:t xml:space="preserve"> </w:t>
            </w:r>
            <w:r w:rsidRPr="009815CC">
              <w:t>а</w:t>
            </w:r>
            <w:r w:rsidRPr="009815CC">
              <w:rPr>
                <w:spacing w:val="-16"/>
              </w:rPr>
              <w:t xml:space="preserve"> </w:t>
            </w:r>
            <w:r w:rsidRPr="009815CC">
              <w:t xml:space="preserve">я </w:t>
            </w:r>
            <w:r w:rsidRPr="009815CC">
              <w:rPr>
                <w:spacing w:val="28"/>
              </w:rPr>
              <w:t xml:space="preserve"> </w:t>
            </w:r>
            <w:proofErr w:type="gramStart"/>
            <w:r w:rsidRPr="009815CC">
              <w:t>п</w:t>
            </w:r>
            <w:proofErr w:type="gramEnd"/>
            <w:r w:rsidRPr="009815CC">
              <w:rPr>
                <w:spacing w:val="-14"/>
              </w:rPr>
              <w:t xml:space="preserve"> </w:t>
            </w:r>
            <w:proofErr w:type="spellStart"/>
            <w:r w:rsidRPr="009815CC">
              <w:rPr>
                <w:spacing w:val="43"/>
              </w:rPr>
              <w:t>р</w:t>
            </w:r>
            <w:r w:rsidRPr="009815CC">
              <w:t>и</w:t>
            </w:r>
            <w:proofErr w:type="spellEnd"/>
            <w:r w:rsidRPr="009815CC">
              <w:rPr>
                <w:spacing w:val="-14"/>
              </w:rPr>
              <w:t xml:space="preserve"> </w:t>
            </w:r>
            <w:r w:rsidRPr="009815CC">
              <w:t>р</w:t>
            </w:r>
            <w:r w:rsidRPr="009815CC">
              <w:rPr>
                <w:spacing w:val="-15"/>
              </w:rPr>
              <w:t xml:space="preserve"> </w:t>
            </w:r>
            <w:r w:rsidRPr="009815CC">
              <w:rPr>
                <w:spacing w:val="43"/>
              </w:rPr>
              <w:t>о</w:t>
            </w:r>
            <w:r w:rsidRPr="009815CC">
              <w:t>д</w:t>
            </w:r>
            <w:r w:rsidRPr="009815CC">
              <w:rPr>
                <w:spacing w:val="-17"/>
              </w:rPr>
              <w:t xml:space="preserve"> </w:t>
            </w:r>
            <w:r w:rsidRPr="009815CC">
              <w:t>а</w:t>
            </w:r>
            <w:r w:rsidRPr="009815CC">
              <w:rPr>
                <w:spacing w:val="-16"/>
              </w:rPr>
              <w:t xml:space="preserve"> </w:t>
            </w:r>
            <w:r w:rsidRPr="009815CC">
              <w:t>:</w:t>
            </w:r>
            <w:r w:rsidRPr="009815CC">
              <w:rPr>
                <w:spacing w:val="172"/>
              </w:rPr>
              <w:t xml:space="preserve"> </w:t>
            </w:r>
            <w:r w:rsidRPr="009815CC">
              <w:t>Р</w:t>
            </w:r>
            <w:r w:rsidRPr="009815CC">
              <w:rPr>
                <w:spacing w:val="-14"/>
              </w:rPr>
              <w:t xml:space="preserve"> </w:t>
            </w:r>
            <w:proofErr w:type="spellStart"/>
            <w:r w:rsidRPr="009815CC">
              <w:rPr>
                <w:spacing w:val="44"/>
              </w:rPr>
              <w:t>асс</w:t>
            </w:r>
            <w:r w:rsidRPr="009815CC">
              <w:t>м</w:t>
            </w:r>
            <w:proofErr w:type="spellEnd"/>
            <w:r w:rsidRPr="009815CC">
              <w:rPr>
                <w:spacing w:val="-16"/>
              </w:rPr>
              <w:t xml:space="preserve"> </w:t>
            </w:r>
            <w:proofErr w:type="spellStart"/>
            <w:r w:rsidRPr="009815CC">
              <w:rPr>
                <w:spacing w:val="44"/>
              </w:rPr>
              <w:t>а</w:t>
            </w:r>
            <w:r w:rsidRPr="009815CC">
              <w:t>т</w:t>
            </w:r>
            <w:proofErr w:type="spellEnd"/>
            <w:r w:rsidRPr="009815CC">
              <w:rPr>
                <w:spacing w:val="-14"/>
              </w:rPr>
              <w:t xml:space="preserve"> </w:t>
            </w:r>
            <w:r w:rsidRPr="009815CC">
              <w:t>р</w:t>
            </w:r>
            <w:r w:rsidRPr="009815CC">
              <w:rPr>
                <w:spacing w:val="-17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в</w:t>
            </w:r>
            <w:r w:rsidRPr="009815CC">
              <w:rPr>
                <w:spacing w:val="-15"/>
              </w:rPr>
              <w:t xml:space="preserve"> </w:t>
            </w:r>
            <w:r w:rsidRPr="009815CC">
              <w:rPr>
                <w:spacing w:val="44"/>
              </w:rPr>
              <w:t>а</w:t>
            </w:r>
            <w:r w:rsidRPr="009815CC">
              <w:t>н</w:t>
            </w:r>
            <w:r w:rsidRPr="009815CC">
              <w:rPr>
                <w:spacing w:val="-16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е</w:t>
            </w:r>
            <w:r w:rsidRPr="009815CC">
              <w:rPr>
                <w:spacing w:val="440"/>
              </w:rPr>
              <w:t xml:space="preserve"> </w:t>
            </w:r>
            <w:r w:rsidRPr="009815CC">
              <w:rPr>
                <w:spacing w:val="-1"/>
              </w:rPr>
              <w:t xml:space="preserve">песка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почвы.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3"/>
              <w:ind w:left="51"/>
            </w:pPr>
            <w:r w:rsidRPr="009815CC">
              <w:t>Н</w:t>
            </w:r>
            <w:r w:rsidRPr="009815CC">
              <w:rPr>
                <w:spacing w:val="-15"/>
              </w:rPr>
              <w:t xml:space="preserve"> </w:t>
            </w:r>
            <w:r w:rsidRPr="009815CC">
              <w:t>а</w:t>
            </w:r>
            <w:r w:rsidRPr="009815CC">
              <w:rPr>
                <w:spacing w:val="-16"/>
              </w:rPr>
              <w:t xml:space="preserve"> </w:t>
            </w:r>
            <w:proofErr w:type="spellStart"/>
            <w:r w:rsidRPr="009815CC">
              <w:rPr>
                <w:spacing w:val="45"/>
              </w:rPr>
              <w:t>бл</w:t>
            </w:r>
            <w:r w:rsidRPr="009815CC">
              <w:t>ю</w:t>
            </w:r>
            <w:proofErr w:type="spellEnd"/>
            <w:r w:rsidRPr="009815CC">
              <w:rPr>
                <w:spacing w:val="-14"/>
              </w:rPr>
              <w:t xml:space="preserve"> </w:t>
            </w:r>
            <w:r w:rsidRPr="009815CC">
              <w:rPr>
                <w:spacing w:val="45"/>
              </w:rPr>
              <w:t>д</w:t>
            </w:r>
            <w:r w:rsidRPr="009815CC">
              <w:t>е</w:t>
            </w:r>
            <w:r w:rsidRPr="009815CC">
              <w:rPr>
                <w:spacing w:val="-18"/>
              </w:rPr>
              <w:t xml:space="preserve"> </w:t>
            </w:r>
            <w:r w:rsidRPr="009815CC">
              <w:t>н</w:t>
            </w:r>
            <w:r w:rsidRPr="009815CC">
              <w:rPr>
                <w:spacing w:val="-16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я</w:t>
            </w:r>
            <w:proofErr w:type="gramStart"/>
            <w:r w:rsidRPr="009815CC">
              <w:rPr>
                <w:spacing w:val="-17"/>
              </w:rPr>
              <w:t xml:space="preserve"> </w:t>
            </w:r>
            <w:r w:rsidRPr="009815CC">
              <w:t>:</w:t>
            </w:r>
            <w:proofErr w:type="gramEnd"/>
          </w:p>
          <w:p w:rsidR="001A5202" w:rsidRPr="009815CC" w:rsidRDefault="001A5202" w:rsidP="001A5202">
            <w:pPr>
              <w:pStyle w:val="a5"/>
              <w:numPr>
                <w:ilvl w:val="0"/>
                <w:numId w:val="22"/>
              </w:numPr>
              <w:tabs>
                <w:tab w:val="left" w:pos="232"/>
              </w:tabs>
              <w:kinsoku w:val="0"/>
              <w:overflowPunct w:val="0"/>
              <w:spacing w:before="26"/>
              <w:ind w:left="231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солнцем;</w:t>
            </w:r>
          </w:p>
          <w:p w:rsidR="001A5202" w:rsidRPr="009815CC" w:rsidRDefault="001A5202" w:rsidP="001A5202">
            <w:pPr>
              <w:pStyle w:val="a5"/>
              <w:numPr>
                <w:ilvl w:val="0"/>
                <w:numId w:val="22"/>
              </w:numPr>
              <w:tabs>
                <w:tab w:val="left" w:pos="232"/>
              </w:tabs>
              <w:kinsoku w:val="0"/>
              <w:overflowPunct w:val="0"/>
              <w:spacing w:before="26"/>
              <w:ind w:left="231"/>
            </w:pPr>
            <w:r w:rsidRPr="009815CC">
              <w:t>за</w:t>
            </w:r>
            <w:r w:rsidRPr="009815CC">
              <w:rPr>
                <w:spacing w:val="-1"/>
              </w:rPr>
              <w:t xml:space="preserve"> </w:t>
            </w:r>
            <w:r w:rsidRPr="009815CC">
              <w:t>погодой</w:t>
            </w:r>
          </w:p>
        </w:tc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1A5202">
            <w:pPr>
              <w:pStyle w:val="a5"/>
              <w:numPr>
                <w:ilvl w:val="0"/>
                <w:numId w:val="21"/>
              </w:numPr>
              <w:tabs>
                <w:tab w:val="left" w:pos="760"/>
              </w:tabs>
              <w:kinsoku w:val="0"/>
              <w:overflowPunct w:val="0"/>
              <w:spacing w:before="51" w:line="252" w:lineRule="auto"/>
              <w:ind w:right="761" w:firstLine="408"/>
              <w:rPr>
                <w:spacing w:val="-1"/>
              </w:rPr>
            </w:pPr>
            <w:r w:rsidRPr="009815CC">
              <w:rPr>
                <w:spacing w:val="-1"/>
              </w:rPr>
              <w:t>Свойства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мокрого</w:t>
            </w:r>
            <w:r w:rsidRPr="009815CC">
              <w:t xml:space="preserve"> </w:t>
            </w:r>
            <w:r w:rsidRPr="009815CC">
              <w:rPr>
                <w:spacing w:val="-1"/>
              </w:rPr>
              <w:t>песка.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</w:rPr>
            </w:pPr>
          </w:p>
          <w:p w:rsidR="001A5202" w:rsidRPr="009815CC" w:rsidRDefault="001A5202" w:rsidP="001A5202">
            <w:pPr>
              <w:pStyle w:val="a5"/>
              <w:numPr>
                <w:ilvl w:val="0"/>
                <w:numId w:val="21"/>
              </w:numPr>
              <w:tabs>
                <w:tab w:val="left" w:pos="760"/>
              </w:tabs>
              <w:kinsoku w:val="0"/>
              <w:overflowPunct w:val="0"/>
              <w:spacing w:line="252" w:lineRule="auto"/>
              <w:ind w:right="639" w:firstLine="408"/>
              <w:rPr>
                <w:spacing w:val="-1"/>
              </w:rPr>
            </w:pPr>
            <w:r w:rsidRPr="009815CC">
              <w:rPr>
                <w:spacing w:val="-1"/>
              </w:rPr>
              <w:t>Бумажные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кораблики.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1A5202" w:rsidRPr="009815CC" w:rsidRDefault="001A5202" w:rsidP="001A5202">
            <w:pPr>
              <w:pStyle w:val="a5"/>
              <w:numPr>
                <w:ilvl w:val="0"/>
                <w:numId w:val="21"/>
              </w:numPr>
              <w:tabs>
                <w:tab w:val="left" w:pos="760"/>
              </w:tabs>
              <w:kinsoku w:val="0"/>
              <w:overflowPunct w:val="0"/>
              <w:spacing w:before="214" w:line="252" w:lineRule="auto"/>
              <w:ind w:right="164" w:firstLine="408"/>
            </w:pPr>
            <w:r w:rsidRPr="009815CC">
              <w:t>Солнце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высушивает</w:t>
            </w:r>
            <w:r w:rsidRPr="009815CC">
              <w:t xml:space="preserve"> предметы</w:t>
            </w:r>
          </w:p>
        </w:tc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1" w:line="252" w:lineRule="auto"/>
              <w:ind w:left="54" w:right="448"/>
              <w:rPr>
                <w:spacing w:val="-1"/>
              </w:rPr>
            </w:pPr>
            <w:r w:rsidRPr="009815CC">
              <w:rPr>
                <w:spacing w:val="-1"/>
              </w:rPr>
              <w:t>«Отгадай,</w:t>
            </w:r>
            <w:r w:rsidRPr="009815CC">
              <w:t xml:space="preserve"> </w:t>
            </w:r>
            <w:r w:rsidRPr="009815CC">
              <w:rPr>
                <w:spacing w:val="-1"/>
              </w:rPr>
              <w:t>что</w:t>
            </w:r>
            <w:r w:rsidRPr="009815CC">
              <w:t xml:space="preserve"> за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растение»,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«Кто</w:t>
            </w:r>
            <w:r w:rsidRPr="009815CC">
              <w:t xml:space="preserve"> </w:t>
            </w:r>
            <w:r w:rsidRPr="009815CC">
              <w:rPr>
                <w:spacing w:val="-1"/>
              </w:rPr>
              <w:t>(что)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летает?»,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«Кто</w:t>
            </w:r>
            <w:r w:rsidRPr="009815CC">
              <w:t xml:space="preserve"> </w:t>
            </w:r>
            <w:r w:rsidRPr="009815CC">
              <w:rPr>
                <w:spacing w:val="1"/>
              </w:rPr>
              <w:t>же</w:t>
            </w:r>
            <w:r w:rsidRPr="009815CC">
              <w:rPr>
                <w:spacing w:val="-1"/>
              </w:rPr>
              <w:t xml:space="preserve"> я?»,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line="252" w:lineRule="auto"/>
              <w:ind w:left="54" w:right="163"/>
              <w:rPr>
                <w:spacing w:val="-1"/>
              </w:rPr>
            </w:pPr>
            <w:r w:rsidRPr="009815CC">
              <w:rPr>
                <w:spacing w:val="-1"/>
              </w:rPr>
              <w:t>«Путешествие»,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«Третий</w:t>
            </w:r>
            <w:r w:rsidRPr="009815CC">
              <w:rPr>
                <w:spacing w:val="28"/>
              </w:rPr>
              <w:t xml:space="preserve"> </w:t>
            </w:r>
            <w:r w:rsidRPr="009815CC">
              <w:t>лишний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(растения)»,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>«Что</w:t>
            </w:r>
            <w:r w:rsidRPr="009815CC">
              <w:t xml:space="preserve"> </w:t>
            </w:r>
            <w:r w:rsidRPr="009815CC">
              <w:rPr>
                <w:spacing w:val="-1"/>
              </w:rPr>
              <w:t>сажают</w:t>
            </w:r>
            <w:r w:rsidRPr="009815CC">
              <w:t xml:space="preserve"> в</w:t>
            </w:r>
            <w:r w:rsidRPr="009815CC">
              <w:rPr>
                <w:spacing w:val="-1"/>
              </w:rPr>
              <w:t xml:space="preserve"> огороде?»,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14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>«Что</w:t>
            </w:r>
            <w:r w:rsidRPr="009815CC">
              <w:t xml:space="preserve"> это за</w:t>
            </w:r>
            <w:r w:rsidRPr="009815CC">
              <w:rPr>
                <w:spacing w:val="-1"/>
              </w:rPr>
              <w:t xml:space="preserve"> птица?»,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12"/>
              <w:ind w:left="54"/>
            </w:pPr>
            <w:r w:rsidRPr="009815CC">
              <w:rPr>
                <w:spacing w:val="-1"/>
              </w:rPr>
              <w:t>«Загадай,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мы </w:t>
            </w:r>
            <w:r w:rsidRPr="009815CC">
              <w:t>отгадаем»,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14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>«Чудесный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мешочек»,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14" w:line="252" w:lineRule="auto"/>
              <w:ind w:left="54" w:right="127"/>
            </w:pPr>
            <w:r w:rsidRPr="009815CC">
              <w:rPr>
                <w:spacing w:val="-1"/>
              </w:rPr>
              <w:t>«Добрые слова»,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3"/>
              </w:rPr>
              <w:t>«Да</w:t>
            </w:r>
            <w:r w:rsidRPr="009815CC">
              <w:rPr>
                <w:spacing w:val="-1"/>
              </w:rPr>
              <w:t xml:space="preserve"> </w:t>
            </w:r>
            <w:r w:rsidRPr="009815CC">
              <w:rPr>
                <w:spacing w:val="1"/>
              </w:rPr>
              <w:t>или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3"/>
              </w:rPr>
              <w:t>нет»,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line="274" w:lineRule="exact"/>
              <w:ind w:left="54"/>
            </w:pPr>
            <w:r w:rsidRPr="009815CC">
              <w:rPr>
                <w:spacing w:val="-1"/>
              </w:rPr>
              <w:t>«Бывает</w:t>
            </w:r>
            <w:r w:rsidRPr="009815CC">
              <w:t xml:space="preserve"> – не</w:t>
            </w:r>
            <w:r w:rsidRPr="009815CC">
              <w:rPr>
                <w:spacing w:val="-1"/>
              </w:rPr>
              <w:t xml:space="preserve"> бывает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14"/>
              <w:ind w:left="54"/>
            </w:pPr>
            <w:r w:rsidRPr="009815CC">
              <w:rPr>
                <w:spacing w:val="-1"/>
              </w:rPr>
              <w:t>(с мячом)»,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«Отгадай-ка»,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14" w:line="251" w:lineRule="auto"/>
              <w:ind w:left="54" w:right="318"/>
            </w:pPr>
            <w:r w:rsidRPr="009815CC">
              <w:rPr>
                <w:spacing w:val="-1"/>
              </w:rPr>
              <w:t>«Найди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листок, </w:t>
            </w:r>
            <w:r w:rsidRPr="009815CC">
              <w:rPr>
                <w:spacing w:val="-1"/>
              </w:rPr>
              <w:t>как</w:t>
            </w:r>
            <w:r w:rsidRPr="009815CC">
              <w:t xml:space="preserve"> на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дереве»,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«Узнай,</w:t>
            </w:r>
            <w:r w:rsidRPr="009815CC">
              <w:t xml:space="preserve"> </w:t>
            </w:r>
            <w:r w:rsidRPr="009815CC">
              <w:rPr>
                <w:spacing w:val="-1"/>
              </w:rPr>
              <w:t>чей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лист»,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«Придумай</w:t>
            </w:r>
            <w:r w:rsidRPr="009815CC">
              <w:rPr>
                <w:spacing w:val="1"/>
              </w:rPr>
              <w:t xml:space="preserve"> </w:t>
            </w:r>
            <w:r w:rsidRPr="009815CC">
              <w:t>сам»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1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>«Мячик</w:t>
            </w:r>
            <w:r w:rsidRPr="009815CC">
              <w:t xml:space="preserve"> </w:t>
            </w:r>
            <w:r w:rsidRPr="009815CC">
              <w:rPr>
                <w:spacing w:val="-1"/>
              </w:rPr>
              <w:t>кверху»,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14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>«Бездомный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заяц»,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14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>«Кот</w:t>
            </w:r>
            <w:r w:rsidRPr="009815CC">
              <w:t xml:space="preserve"> на</w:t>
            </w:r>
            <w:r w:rsidRPr="009815CC">
              <w:rPr>
                <w:spacing w:val="-1"/>
              </w:rPr>
              <w:t xml:space="preserve"> крыше»,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12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 xml:space="preserve">«Охота </w:t>
            </w:r>
            <w:r w:rsidRPr="009815CC">
              <w:t>на</w:t>
            </w:r>
            <w:r w:rsidRPr="009815CC">
              <w:rPr>
                <w:spacing w:val="-1"/>
              </w:rPr>
              <w:t xml:space="preserve"> зайцев»,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14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>«Жадный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кот»,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14" w:line="251" w:lineRule="auto"/>
              <w:ind w:left="54" w:right="65"/>
            </w:pPr>
            <w:r w:rsidRPr="009815CC">
              <w:rPr>
                <w:spacing w:val="-1"/>
              </w:rPr>
              <w:t>«Капуста»,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«Пчелки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ласточка»,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«Журавль</w:t>
            </w:r>
            <w:r w:rsidRPr="009815CC">
              <w:rPr>
                <w:spacing w:val="23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2"/>
              </w:rPr>
              <w:t>лягушки»,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1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>«Воробушки»,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14" w:line="251" w:lineRule="auto"/>
              <w:ind w:left="54" w:right="265"/>
              <w:rPr>
                <w:spacing w:val="-1"/>
              </w:rPr>
            </w:pPr>
            <w:r w:rsidRPr="009815CC">
              <w:rPr>
                <w:spacing w:val="-1"/>
              </w:rPr>
              <w:t>«Жуки»,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«Кот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Вас</w:t>
            </w:r>
            <w:proofErr w:type="gramStart"/>
            <w:r w:rsidRPr="009815CC">
              <w:rPr>
                <w:spacing w:val="-1"/>
              </w:rPr>
              <w:t>ь-</w:t>
            </w:r>
            <w:proofErr w:type="gramEnd"/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2"/>
              </w:rPr>
              <w:t>ка»,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«Жмурки</w:t>
            </w:r>
            <w:r w:rsidRPr="009815CC">
              <w:rPr>
                <w:spacing w:val="1"/>
              </w:rPr>
              <w:t xml:space="preserve"> </w:t>
            </w:r>
            <w:r w:rsidRPr="009815CC">
              <w:t>с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колокольчиком»,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1"/>
              <w:ind w:left="54"/>
            </w:pPr>
            <w:r w:rsidRPr="009815CC">
              <w:rPr>
                <w:spacing w:val="-1"/>
              </w:rPr>
              <w:t>«Через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14" w:line="252" w:lineRule="auto"/>
              <w:ind w:left="54" w:right="319"/>
              <w:rPr>
                <w:spacing w:val="-1"/>
              </w:rPr>
            </w:pPr>
            <w:r w:rsidRPr="009815CC">
              <w:rPr>
                <w:spacing w:val="-1"/>
              </w:rPr>
              <w:t>ручеек»,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«Птички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кошка».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line="274" w:lineRule="exact"/>
              <w:ind w:left="54"/>
            </w:pPr>
            <w:r w:rsidRPr="009815CC">
              <w:rPr>
                <w:i/>
                <w:iCs/>
                <w:spacing w:val="-1"/>
              </w:rPr>
              <w:t>Игры-забавы: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14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>«Зверинец»,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14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>«Крокодил»,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14" w:line="250" w:lineRule="auto"/>
              <w:ind w:left="54" w:right="1014"/>
            </w:pPr>
            <w:r w:rsidRPr="009815CC">
              <w:rPr>
                <w:spacing w:val="-1"/>
              </w:rPr>
              <w:t>«Необычные</w:t>
            </w:r>
            <w:r w:rsidRPr="009815CC">
              <w:rPr>
                <w:spacing w:val="23"/>
              </w:rPr>
              <w:t xml:space="preserve"> </w:t>
            </w:r>
            <w:r w:rsidRPr="009815CC">
              <w:t>жмурки»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1" w:line="251" w:lineRule="auto"/>
              <w:ind w:left="51" w:right="447"/>
              <w:rPr>
                <w:spacing w:val="-1"/>
              </w:rPr>
            </w:pPr>
            <w:r w:rsidRPr="009815CC">
              <w:rPr>
                <w:spacing w:val="-1"/>
              </w:rPr>
              <w:t>Наведение</w:t>
            </w:r>
            <w:r w:rsidRPr="009815CC">
              <w:rPr>
                <w:spacing w:val="28"/>
              </w:rPr>
              <w:t xml:space="preserve"> </w:t>
            </w:r>
            <w:r w:rsidRPr="009815CC">
              <w:t>порядка</w:t>
            </w:r>
            <w:r w:rsidRPr="009815CC">
              <w:rPr>
                <w:spacing w:val="-1"/>
              </w:rPr>
              <w:t xml:space="preserve"> </w:t>
            </w:r>
            <w:r w:rsidRPr="009815CC">
              <w:t>на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грядках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огорода.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1" w:line="252" w:lineRule="auto"/>
              <w:ind w:left="51" w:right="322"/>
              <w:rPr>
                <w:spacing w:val="-1"/>
              </w:rPr>
            </w:pPr>
            <w:r w:rsidRPr="009815CC">
              <w:rPr>
                <w:spacing w:val="-1"/>
              </w:rPr>
              <w:t>Помощь</w:t>
            </w:r>
            <w:r w:rsidRPr="009815CC">
              <w:rPr>
                <w:spacing w:val="24"/>
              </w:rPr>
              <w:t xml:space="preserve"> </w:t>
            </w:r>
            <w:r w:rsidRPr="009815CC">
              <w:t>дворнику</w:t>
            </w:r>
            <w:r w:rsidRPr="009815CC">
              <w:rPr>
                <w:spacing w:val="-8"/>
              </w:rPr>
              <w:t xml:space="preserve"> </w:t>
            </w:r>
            <w:r w:rsidRPr="009815CC">
              <w:t>в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уборке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дорожки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вокруг</w:t>
            </w:r>
            <w:r w:rsidRPr="009815CC">
              <w:t xml:space="preserve"> </w:t>
            </w:r>
            <w:r w:rsidRPr="009815CC">
              <w:rPr>
                <w:spacing w:val="-1"/>
              </w:rPr>
              <w:t>сада.</w:t>
            </w:r>
            <w:r w:rsidRPr="009815CC">
              <w:rPr>
                <w:spacing w:val="26"/>
              </w:rPr>
              <w:t xml:space="preserve"> </w:t>
            </w:r>
            <w:r w:rsidRPr="009815CC">
              <w:t>Полив всходов</w:t>
            </w:r>
            <w:r w:rsidRPr="009815CC">
              <w:rPr>
                <w:spacing w:val="-1"/>
              </w:rPr>
              <w:t xml:space="preserve"> </w:t>
            </w:r>
            <w:r w:rsidRPr="009815CC">
              <w:t>на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огороде.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1" w:line="252" w:lineRule="auto"/>
              <w:ind w:left="51" w:right="576"/>
            </w:pPr>
            <w:r w:rsidRPr="009815CC">
              <w:t>Полив всходов</w:t>
            </w:r>
            <w:r w:rsidRPr="009815CC">
              <w:rPr>
                <w:spacing w:val="-1"/>
              </w:rPr>
              <w:t xml:space="preserve"> </w:t>
            </w:r>
            <w:r w:rsidRPr="009815CC">
              <w:t xml:space="preserve">в </w:t>
            </w:r>
            <w:r w:rsidRPr="009815CC">
              <w:rPr>
                <w:spacing w:val="-1"/>
              </w:rPr>
              <w:t>цветнике.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line="252" w:lineRule="auto"/>
              <w:ind w:left="51" w:right="79"/>
            </w:pPr>
            <w:proofErr w:type="spellStart"/>
            <w:proofErr w:type="gramStart"/>
            <w:r w:rsidRPr="009815CC">
              <w:rPr>
                <w:spacing w:val="-1"/>
              </w:rPr>
              <w:t>Подравнивани</w:t>
            </w:r>
            <w:proofErr w:type="spellEnd"/>
            <w:r w:rsidRPr="009815CC">
              <w:rPr>
                <w:spacing w:val="20"/>
              </w:rPr>
              <w:t xml:space="preserve"> </w:t>
            </w:r>
            <w:r w:rsidRPr="009815CC">
              <w:t>е</w:t>
            </w:r>
            <w:proofErr w:type="gramEnd"/>
            <w:r w:rsidRPr="009815CC">
              <w:rPr>
                <w:spacing w:val="-1"/>
              </w:rPr>
              <w:t xml:space="preserve"> </w:t>
            </w:r>
            <w:r w:rsidRPr="009815CC">
              <w:t>бордюров</w:t>
            </w:r>
            <w:r w:rsidRPr="009815CC">
              <w:rPr>
                <w:spacing w:val="-1"/>
              </w:rPr>
              <w:t xml:space="preserve"> </w:t>
            </w:r>
            <w:r w:rsidRPr="009815CC">
              <w:t>на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 xml:space="preserve">клумбе </w:t>
            </w:r>
            <w:r w:rsidRPr="009815CC">
              <w:t>с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цветами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51" w:line="251" w:lineRule="auto"/>
              <w:ind w:left="51" w:right="63"/>
            </w:pPr>
            <w:r w:rsidRPr="009815CC">
              <w:rPr>
                <w:spacing w:val="-1"/>
              </w:rPr>
              <w:t>Умеет</w:t>
            </w:r>
            <w:r w:rsidRPr="009815CC">
              <w:rPr>
                <w:spacing w:val="20"/>
              </w:rPr>
              <w:t xml:space="preserve"> </w:t>
            </w:r>
            <w:r w:rsidRPr="009815CC">
              <w:rPr>
                <w:spacing w:val="-1"/>
              </w:rPr>
              <w:t>называть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 xml:space="preserve">времена </w:t>
            </w:r>
            <w:r w:rsidRPr="009815CC">
              <w:t>года</w:t>
            </w:r>
            <w:r w:rsidRPr="009815CC">
              <w:rPr>
                <w:spacing w:val="24"/>
              </w:rPr>
              <w:t xml:space="preserve"> </w:t>
            </w:r>
            <w:proofErr w:type="gramStart"/>
            <w:r w:rsidRPr="009815CC">
              <w:t>в</w:t>
            </w:r>
            <w:proofErr w:type="gramEnd"/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1" w:line="252" w:lineRule="auto"/>
              <w:ind w:left="51" w:right="147"/>
              <w:jc w:val="both"/>
            </w:pPr>
            <w:r w:rsidRPr="009815CC">
              <w:rPr>
                <w:spacing w:val="-1"/>
              </w:rPr>
              <w:t>правильной</w:t>
            </w:r>
            <w:r w:rsidRPr="009815CC">
              <w:rPr>
                <w:spacing w:val="28"/>
              </w:rPr>
              <w:t xml:space="preserve"> </w:t>
            </w:r>
            <w:proofErr w:type="spellStart"/>
            <w:proofErr w:type="gramStart"/>
            <w:r w:rsidRPr="009815CC">
              <w:rPr>
                <w:spacing w:val="-1"/>
              </w:rPr>
              <w:t>последовате</w:t>
            </w:r>
            <w:proofErr w:type="spellEnd"/>
            <w:r w:rsidRPr="009815CC">
              <w:rPr>
                <w:spacing w:val="28"/>
              </w:rPr>
              <w:t xml:space="preserve"> </w:t>
            </w:r>
            <w:proofErr w:type="spellStart"/>
            <w:r w:rsidRPr="009815CC">
              <w:t>льности</w:t>
            </w:r>
            <w:proofErr w:type="spellEnd"/>
            <w:proofErr w:type="gramEnd"/>
            <w:r w:rsidRPr="009815CC">
              <w:t>.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line="252" w:lineRule="auto"/>
              <w:ind w:left="51" w:right="72"/>
              <w:rPr>
                <w:spacing w:val="-8"/>
              </w:rPr>
            </w:pPr>
            <w:r w:rsidRPr="009815CC">
              <w:rPr>
                <w:spacing w:val="-1"/>
              </w:rPr>
              <w:t>Умеет</w:t>
            </w:r>
            <w:r w:rsidRPr="009815CC">
              <w:rPr>
                <w:spacing w:val="20"/>
              </w:rPr>
              <w:t xml:space="preserve"> </w:t>
            </w:r>
            <w:proofErr w:type="spellStart"/>
            <w:proofErr w:type="gramStart"/>
            <w:r w:rsidRPr="009815CC">
              <w:rPr>
                <w:spacing w:val="-1"/>
              </w:rPr>
              <w:t>согласовыва</w:t>
            </w:r>
            <w:proofErr w:type="spellEnd"/>
            <w:r w:rsidRPr="009815CC">
              <w:rPr>
                <w:spacing w:val="27"/>
              </w:rPr>
              <w:t xml:space="preserve"> </w:t>
            </w:r>
            <w:proofErr w:type="spellStart"/>
            <w:r w:rsidRPr="009815CC">
              <w:t>ть</w:t>
            </w:r>
            <w:proofErr w:type="spellEnd"/>
            <w:proofErr w:type="gramEnd"/>
            <w:r w:rsidRPr="009815CC">
              <w:t xml:space="preserve"> </w:t>
            </w:r>
            <w:r w:rsidRPr="009815CC">
              <w:rPr>
                <w:spacing w:val="-5"/>
              </w:rPr>
              <w:t>действия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6"/>
              </w:rPr>
              <w:t>со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8"/>
              </w:rPr>
              <w:t>сверстниками</w:t>
            </w:r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1" w:line="252" w:lineRule="auto"/>
              <w:ind w:left="51" w:right="98"/>
            </w:pPr>
            <w:r w:rsidRPr="009815CC">
              <w:t xml:space="preserve">, </w:t>
            </w:r>
            <w:r w:rsidRPr="009815CC">
              <w:rPr>
                <w:spacing w:val="-1"/>
              </w:rPr>
              <w:t>достигать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результата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во</w:t>
            </w:r>
            <w:r w:rsidRPr="009815CC">
              <w:t xml:space="preserve"> </w:t>
            </w:r>
            <w:r w:rsidRPr="009815CC">
              <w:rPr>
                <w:spacing w:val="-1"/>
              </w:rPr>
              <w:t>время</w:t>
            </w:r>
            <w:r w:rsidRPr="009815CC">
              <w:rPr>
                <w:spacing w:val="23"/>
              </w:rPr>
              <w:t xml:space="preserve"> </w:t>
            </w:r>
            <w:r w:rsidRPr="009815CC">
              <w:t xml:space="preserve">проведения </w:t>
            </w:r>
            <w:proofErr w:type="gramStart"/>
            <w:r w:rsidRPr="009815CC">
              <w:rPr>
                <w:spacing w:val="-1"/>
              </w:rPr>
              <w:t>эксперимент</w:t>
            </w:r>
            <w:r w:rsidRPr="009815CC">
              <w:rPr>
                <w:spacing w:val="20"/>
              </w:rPr>
              <w:t xml:space="preserve"> </w:t>
            </w:r>
            <w:proofErr w:type="spellStart"/>
            <w:r w:rsidRPr="009815CC">
              <w:t>ов</w:t>
            </w:r>
            <w:proofErr w:type="spellEnd"/>
            <w:proofErr w:type="gramEnd"/>
          </w:p>
          <w:p w:rsidR="001A5202" w:rsidRPr="009815CC" w:rsidRDefault="001A5202" w:rsidP="00DE56D6">
            <w:pPr>
              <w:pStyle w:val="TableParagraph"/>
              <w:kinsoku w:val="0"/>
              <w:overflowPunct w:val="0"/>
              <w:spacing w:before="1" w:line="251" w:lineRule="auto"/>
              <w:ind w:left="51" w:right="115"/>
            </w:pPr>
            <w:r w:rsidRPr="009815CC">
              <w:t xml:space="preserve">и </w:t>
            </w:r>
            <w:proofErr w:type="spellStart"/>
            <w:proofErr w:type="gramStart"/>
            <w:r w:rsidRPr="009815CC">
              <w:rPr>
                <w:spacing w:val="-1"/>
              </w:rPr>
              <w:t>исследовани</w:t>
            </w:r>
            <w:proofErr w:type="spellEnd"/>
            <w:r w:rsidRPr="009815CC">
              <w:rPr>
                <w:spacing w:val="28"/>
              </w:rPr>
              <w:t xml:space="preserve"> </w:t>
            </w:r>
            <w:r w:rsidRPr="009815CC">
              <w:t>й</w:t>
            </w:r>
            <w:proofErr w:type="gramEnd"/>
          </w:p>
        </w:tc>
      </w:tr>
    </w:tbl>
    <w:p w:rsidR="001A5202" w:rsidRPr="009815CC" w:rsidRDefault="001A5202" w:rsidP="00960B60">
      <w:pPr>
        <w:pStyle w:val="a3"/>
        <w:kinsoku w:val="0"/>
        <w:overflowPunct w:val="0"/>
        <w:ind w:left="107" w:right="107" w:firstLine="708"/>
        <w:jc w:val="both"/>
        <w:rPr>
          <w:sz w:val="24"/>
          <w:szCs w:val="24"/>
        </w:rPr>
      </w:pPr>
    </w:p>
    <w:p w:rsidR="001A5202" w:rsidRPr="009815CC" w:rsidRDefault="001A5202" w:rsidP="00960B60">
      <w:pPr>
        <w:pStyle w:val="a3"/>
        <w:kinsoku w:val="0"/>
        <w:overflowPunct w:val="0"/>
        <w:ind w:left="107" w:right="107" w:firstLine="708"/>
        <w:jc w:val="both"/>
        <w:rPr>
          <w:sz w:val="24"/>
          <w:szCs w:val="24"/>
        </w:rPr>
      </w:pPr>
    </w:p>
    <w:p w:rsidR="001A5202" w:rsidRPr="009815CC" w:rsidRDefault="001A5202" w:rsidP="00960B60">
      <w:pPr>
        <w:pStyle w:val="a3"/>
        <w:kinsoku w:val="0"/>
        <w:overflowPunct w:val="0"/>
        <w:ind w:left="107" w:right="107" w:firstLine="708"/>
        <w:jc w:val="both"/>
        <w:rPr>
          <w:sz w:val="24"/>
          <w:szCs w:val="24"/>
        </w:rPr>
      </w:pPr>
    </w:p>
    <w:p w:rsidR="001A5202" w:rsidRPr="009815CC" w:rsidRDefault="001A5202" w:rsidP="00960B60">
      <w:pPr>
        <w:pStyle w:val="a3"/>
        <w:kinsoku w:val="0"/>
        <w:overflowPunct w:val="0"/>
        <w:ind w:left="107" w:right="107" w:firstLine="708"/>
        <w:jc w:val="both"/>
        <w:rPr>
          <w:sz w:val="24"/>
          <w:szCs w:val="24"/>
        </w:rPr>
      </w:pPr>
    </w:p>
    <w:p w:rsidR="001A5202" w:rsidRPr="009815CC" w:rsidRDefault="001A5202" w:rsidP="00960B60">
      <w:pPr>
        <w:pStyle w:val="a3"/>
        <w:kinsoku w:val="0"/>
        <w:overflowPunct w:val="0"/>
        <w:ind w:left="107" w:right="107" w:firstLine="708"/>
        <w:jc w:val="both"/>
        <w:rPr>
          <w:sz w:val="24"/>
          <w:szCs w:val="24"/>
        </w:rPr>
      </w:pPr>
    </w:p>
    <w:p w:rsidR="00662585" w:rsidRPr="00F37955" w:rsidRDefault="00F37955" w:rsidP="00F37955">
      <w:pPr>
        <w:pStyle w:val="a3"/>
        <w:kinsoku w:val="0"/>
        <w:overflowPunct w:val="0"/>
        <w:spacing w:before="8"/>
        <w:ind w:left="0" w:firstLine="0"/>
        <w:jc w:val="center"/>
        <w:rPr>
          <w:b/>
          <w:bCs/>
          <w:i/>
          <w:iCs/>
          <w:sz w:val="24"/>
          <w:szCs w:val="24"/>
        </w:rPr>
      </w:pPr>
      <w:r>
        <w:rPr>
          <w:b/>
          <w:i/>
          <w:sz w:val="24"/>
          <w:szCs w:val="24"/>
        </w:rPr>
        <w:t>Июнь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3"/>
        <w:gridCol w:w="3389"/>
        <w:gridCol w:w="1915"/>
        <w:gridCol w:w="2808"/>
        <w:gridCol w:w="2422"/>
        <w:gridCol w:w="1622"/>
        <w:gridCol w:w="1471"/>
      </w:tblGrid>
      <w:tr w:rsidR="00662585" w:rsidRPr="009815CC" w:rsidTr="00DE56D6">
        <w:trPr>
          <w:trHeight w:hRule="exact" w:val="362"/>
        </w:trPr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2585" w:rsidRPr="009815CC" w:rsidRDefault="00662585" w:rsidP="00DE56D6">
            <w:pPr>
              <w:pStyle w:val="TableParagraph"/>
              <w:kinsoku w:val="0"/>
              <w:overflowPunct w:val="0"/>
              <w:spacing w:before="51"/>
              <w:ind w:left="1"/>
              <w:jc w:val="center"/>
            </w:pPr>
            <w:r w:rsidRPr="009815CC">
              <w:t>1</w:t>
            </w: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2585" w:rsidRPr="009815CC" w:rsidRDefault="00662585" w:rsidP="00DE56D6">
            <w:pPr>
              <w:pStyle w:val="TableParagraph"/>
              <w:kinsoku w:val="0"/>
              <w:overflowPunct w:val="0"/>
              <w:spacing w:before="51"/>
              <w:ind w:left="3"/>
              <w:jc w:val="center"/>
            </w:pPr>
            <w:r w:rsidRPr="009815CC">
              <w:t>2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2585" w:rsidRPr="009815CC" w:rsidRDefault="00662585" w:rsidP="00DE56D6">
            <w:pPr>
              <w:pStyle w:val="TableParagraph"/>
              <w:kinsoku w:val="0"/>
              <w:overflowPunct w:val="0"/>
              <w:spacing w:before="51"/>
              <w:ind w:right="1"/>
              <w:jc w:val="center"/>
            </w:pPr>
            <w:r w:rsidRPr="009815CC">
              <w:t>3</w:t>
            </w:r>
          </w:p>
        </w:tc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2585" w:rsidRPr="009815CC" w:rsidRDefault="00662585" w:rsidP="00DE56D6">
            <w:pPr>
              <w:pStyle w:val="TableParagraph"/>
              <w:kinsoku w:val="0"/>
              <w:overflowPunct w:val="0"/>
              <w:spacing w:before="51"/>
              <w:ind w:left="3"/>
              <w:jc w:val="center"/>
            </w:pPr>
            <w:r w:rsidRPr="009815CC">
              <w:t>4</w:t>
            </w:r>
          </w:p>
        </w:tc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2585" w:rsidRPr="009815CC" w:rsidRDefault="00662585" w:rsidP="00DE56D6">
            <w:pPr>
              <w:pStyle w:val="TableParagraph"/>
              <w:kinsoku w:val="0"/>
              <w:overflowPunct w:val="0"/>
              <w:spacing w:before="51"/>
              <w:ind w:left="1"/>
              <w:jc w:val="center"/>
            </w:pPr>
            <w:r w:rsidRPr="009815CC">
              <w:t>5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2585" w:rsidRPr="009815CC" w:rsidRDefault="00662585" w:rsidP="00DE56D6">
            <w:pPr>
              <w:pStyle w:val="TableParagraph"/>
              <w:kinsoku w:val="0"/>
              <w:overflowPunct w:val="0"/>
              <w:spacing w:before="51"/>
              <w:ind w:right="1"/>
              <w:jc w:val="center"/>
            </w:pPr>
            <w:r w:rsidRPr="009815CC">
              <w:t>6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2585" w:rsidRPr="009815CC" w:rsidRDefault="00662585" w:rsidP="00DE56D6">
            <w:pPr>
              <w:pStyle w:val="TableParagraph"/>
              <w:kinsoku w:val="0"/>
              <w:overflowPunct w:val="0"/>
              <w:spacing w:before="51"/>
              <w:ind w:right="1"/>
              <w:jc w:val="center"/>
            </w:pPr>
            <w:r w:rsidRPr="009815CC">
              <w:t>7</w:t>
            </w:r>
          </w:p>
          <w:p w:rsidR="00662585" w:rsidRPr="009815CC" w:rsidRDefault="00662585" w:rsidP="00DE56D6">
            <w:pPr>
              <w:pStyle w:val="TableParagraph"/>
              <w:kinsoku w:val="0"/>
              <w:overflowPunct w:val="0"/>
              <w:spacing w:before="51"/>
              <w:ind w:right="1"/>
              <w:jc w:val="center"/>
            </w:pPr>
          </w:p>
        </w:tc>
      </w:tr>
      <w:tr w:rsidR="00662585" w:rsidRPr="009815CC" w:rsidTr="00662585">
        <w:trPr>
          <w:trHeight w:hRule="exact" w:val="9802"/>
        </w:trPr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2585" w:rsidRPr="009815CC" w:rsidRDefault="00662585" w:rsidP="00662585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</w:rPr>
            </w:pPr>
          </w:p>
          <w:p w:rsidR="00662585" w:rsidRPr="009815CC" w:rsidRDefault="007D5C81" w:rsidP="00662585">
            <w:pPr>
              <w:pStyle w:val="TableParagraph"/>
              <w:kinsoku w:val="0"/>
              <w:overflowPunct w:val="0"/>
              <w:spacing w:line="200" w:lineRule="atLeast"/>
              <w:ind w:left="63"/>
            </w:pPr>
            <w:r>
              <w:pict w14:anchorId="4B41C556">
                <v:shape id="_x0000_i1027" type="#_x0000_t75" style="width:15.9pt;height:36.85pt">
                  <v:imagedata r:id="rId20" o:title=""/>
                </v:shape>
              </w:pict>
            </w: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spacing w:before="11"/>
            </w:pP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2585" w:rsidRPr="009815CC" w:rsidRDefault="00662585" w:rsidP="00662585">
            <w:pPr>
              <w:pStyle w:val="TableParagraph"/>
              <w:kinsoku w:val="0"/>
              <w:overflowPunct w:val="0"/>
              <w:spacing w:before="53"/>
              <w:ind w:left="54"/>
            </w:pPr>
            <w:r w:rsidRPr="009815CC">
              <w:t>Ж</w:t>
            </w:r>
            <w:r w:rsidRPr="009815CC">
              <w:rPr>
                <w:spacing w:val="-14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в</w:t>
            </w:r>
            <w:r w:rsidRPr="009815CC">
              <w:rPr>
                <w:spacing w:val="-15"/>
              </w:rPr>
              <w:t xml:space="preserve"> </w:t>
            </w:r>
            <w:r w:rsidRPr="009815CC">
              <w:t>а</w:t>
            </w:r>
            <w:r w:rsidRPr="009815CC">
              <w:rPr>
                <w:spacing w:val="-18"/>
              </w:rPr>
              <w:t xml:space="preserve"> </w:t>
            </w:r>
            <w:r w:rsidRPr="009815CC">
              <w:t xml:space="preserve">я </w:t>
            </w:r>
            <w:r w:rsidRPr="009815CC">
              <w:rPr>
                <w:spacing w:val="31"/>
              </w:rPr>
              <w:t xml:space="preserve"> </w:t>
            </w:r>
            <w:proofErr w:type="gramStart"/>
            <w:r w:rsidRPr="009815CC">
              <w:t>п</w:t>
            </w:r>
            <w:proofErr w:type="gramEnd"/>
            <w:r w:rsidRPr="009815CC">
              <w:rPr>
                <w:spacing w:val="-16"/>
              </w:rPr>
              <w:t xml:space="preserve"> </w:t>
            </w:r>
            <w:proofErr w:type="spellStart"/>
            <w:r w:rsidRPr="009815CC">
              <w:rPr>
                <w:spacing w:val="45"/>
              </w:rPr>
              <w:t>р</w:t>
            </w:r>
            <w:r w:rsidRPr="009815CC">
              <w:t>и</w:t>
            </w:r>
            <w:proofErr w:type="spellEnd"/>
            <w:r w:rsidRPr="009815CC">
              <w:rPr>
                <w:spacing w:val="-16"/>
              </w:rPr>
              <w:t xml:space="preserve"> </w:t>
            </w:r>
            <w:r w:rsidRPr="009815CC">
              <w:rPr>
                <w:spacing w:val="45"/>
              </w:rPr>
              <w:t>ро</w:t>
            </w:r>
            <w:r w:rsidRPr="009815CC">
              <w:t>д</w:t>
            </w:r>
            <w:r w:rsidRPr="009815CC">
              <w:rPr>
                <w:spacing w:val="-15"/>
              </w:rPr>
              <w:t xml:space="preserve"> </w:t>
            </w:r>
            <w:r w:rsidRPr="009815CC">
              <w:t>а</w:t>
            </w:r>
            <w:r w:rsidRPr="009815CC">
              <w:rPr>
                <w:spacing w:val="-18"/>
              </w:rPr>
              <w:t xml:space="preserve"> </w:t>
            </w:r>
            <w:r w:rsidRPr="009815CC">
              <w:t>:</w:t>
            </w:r>
          </w:p>
          <w:p w:rsidR="00662585" w:rsidRPr="009815CC" w:rsidRDefault="00662585" w:rsidP="00662585">
            <w:pPr>
              <w:pStyle w:val="a5"/>
              <w:numPr>
                <w:ilvl w:val="0"/>
                <w:numId w:val="32"/>
              </w:numPr>
              <w:tabs>
                <w:tab w:val="left" w:pos="235"/>
              </w:tabs>
              <w:kinsoku w:val="0"/>
              <w:overflowPunct w:val="0"/>
              <w:spacing w:before="29" w:line="263" w:lineRule="auto"/>
              <w:ind w:right="91" w:firstLine="0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растениями:</w:t>
            </w:r>
            <w:r w:rsidRPr="009815CC">
              <w:t xml:space="preserve"> </w:t>
            </w:r>
            <w:r w:rsidRPr="009815CC">
              <w:rPr>
                <w:spacing w:val="-1"/>
              </w:rPr>
              <w:t>одуванчиками</w:t>
            </w:r>
            <w:r w:rsidRPr="009815CC">
              <w:rPr>
                <w:spacing w:val="36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</w:t>
            </w:r>
            <w:r w:rsidRPr="009815CC">
              <w:t>дневное</w:t>
            </w:r>
            <w:r w:rsidRPr="009815CC">
              <w:rPr>
                <w:spacing w:val="-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вечернее время;</w:t>
            </w:r>
          </w:p>
          <w:p w:rsidR="00662585" w:rsidRPr="009815CC" w:rsidRDefault="00662585" w:rsidP="00662585">
            <w:pPr>
              <w:pStyle w:val="a5"/>
              <w:numPr>
                <w:ilvl w:val="0"/>
                <w:numId w:val="32"/>
              </w:numPr>
              <w:tabs>
                <w:tab w:val="left" w:pos="235"/>
              </w:tabs>
              <w:kinsoku w:val="0"/>
              <w:overflowPunct w:val="0"/>
              <w:spacing w:before="3"/>
              <w:ind w:left="234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жизнью</w:t>
            </w:r>
            <w:r w:rsidRPr="009815CC">
              <w:t xml:space="preserve"> </w:t>
            </w:r>
            <w:r w:rsidRPr="009815CC">
              <w:rPr>
                <w:spacing w:val="-1"/>
              </w:rPr>
              <w:t>растений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летом;</w:t>
            </w:r>
          </w:p>
          <w:p w:rsidR="00662585" w:rsidRPr="009815CC" w:rsidRDefault="00662585" w:rsidP="00662585">
            <w:pPr>
              <w:pStyle w:val="a5"/>
              <w:numPr>
                <w:ilvl w:val="0"/>
                <w:numId w:val="32"/>
              </w:numPr>
              <w:tabs>
                <w:tab w:val="left" w:pos="235"/>
              </w:tabs>
              <w:kinsoku w:val="0"/>
              <w:overflowPunct w:val="0"/>
              <w:spacing w:before="26" w:line="264" w:lineRule="auto"/>
              <w:ind w:right="714" w:firstLine="0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птицами:</w:t>
            </w:r>
            <w:r w:rsidRPr="009815CC">
              <w:t xml:space="preserve"> </w:t>
            </w:r>
            <w:r w:rsidRPr="009815CC">
              <w:rPr>
                <w:spacing w:val="-1"/>
              </w:rPr>
              <w:t>воробьями,</w:t>
            </w:r>
            <w:r w:rsidRPr="009815CC">
              <w:rPr>
                <w:spacing w:val="29"/>
              </w:rPr>
              <w:t xml:space="preserve"> </w:t>
            </w:r>
            <w:r w:rsidRPr="009815CC">
              <w:t xml:space="preserve">вороной, </w:t>
            </w:r>
            <w:r w:rsidRPr="009815CC">
              <w:rPr>
                <w:spacing w:val="-1"/>
              </w:rPr>
              <w:t>синицей;</w:t>
            </w:r>
          </w:p>
          <w:p w:rsidR="00662585" w:rsidRPr="009815CC" w:rsidRDefault="00662585" w:rsidP="00662585">
            <w:pPr>
              <w:pStyle w:val="a5"/>
              <w:numPr>
                <w:ilvl w:val="0"/>
                <w:numId w:val="32"/>
              </w:numPr>
              <w:tabs>
                <w:tab w:val="left" w:pos="235"/>
              </w:tabs>
              <w:kinsoku w:val="0"/>
              <w:overflowPunct w:val="0"/>
              <w:spacing w:line="275" w:lineRule="exact"/>
              <w:ind w:left="234"/>
            </w:pPr>
            <w:r w:rsidRPr="009815CC">
              <w:t>за</w:t>
            </w:r>
            <w:r w:rsidRPr="009815CC">
              <w:rPr>
                <w:spacing w:val="-1"/>
              </w:rPr>
              <w:t xml:space="preserve"> теми,</w:t>
            </w:r>
            <w:r w:rsidRPr="009815CC">
              <w:t xml:space="preserve"> кто </w:t>
            </w:r>
            <w:r w:rsidRPr="009815CC">
              <w:rPr>
                <w:spacing w:val="-1"/>
              </w:rPr>
              <w:t>живет</w:t>
            </w:r>
            <w:r w:rsidRPr="009815CC">
              <w:t xml:space="preserve"> на</w:t>
            </w:r>
            <w:r w:rsidRPr="009815CC">
              <w:rPr>
                <w:spacing w:val="-4"/>
              </w:rPr>
              <w:t xml:space="preserve"> </w:t>
            </w:r>
            <w:r w:rsidRPr="009815CC">
              <w:rPr>
                <w:spacing w:val="-1"/>
              </w:rPr>
              <w:t>дереве;</w:t>
            </w:r>
          </w:p>
          <w:p w:rsidR="00662585" w:rsidRPr="009815CC" w:rsidRDefault="00662585" w:rsidP="00662585">
            <w:pPr>
              <w:pStyle w:val="a5"/>
              <w:numPr>
                <w:ilvl w:val="0"/>
                <w:numId w:val="32"/>
              </w:numPr>
              <w:tabs>
                <w:tab w:val="left" w:pos="235"/>
              </w:tabs>
              <w:kinsoku w:val="0"/>
              <w:overflowPunct w:val="0"/>
              <w:spacing w:before="29"/>
              <w:ind w:left="234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комарами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мошками.</w:t>
            </w: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spacing w:before="26" w:line="264" w:lineRule="auto"/>
              <w:ind w:left="54" w:right="83"/>
            </w:pPr>
            <w:proofErr w:type="gramStart"/>
            <w:r w:rsidRPr="009815CC">
              <w:t>Р</w:t>
            </w:r>
            <w:proofErr w:type="gramEnd"/>
            <w:r w:rsidRPr="009815CC">
              <w:rPr>
                <w:spacing w:val="-14"/>
              </w:rPr>
              <w:t xml:space="preserve"> </w:t>
            </w:r>
            <w:proofErr w:type="spellStart"/>
            <w:r w:rsidRPr="009815CC">
              <w:rPr>
                <w:spacing w:val="44"/>
              </w:rPr>
              <w:t>асс</w:t>
            </w:r>
            <w:r w:rsidRPr="009815CC">
              <w:t>м</w:t>
            </w:r>
            <w:proofErr w:type="spellEnd"/>
            <w:r w:rsidRPr="009815CC">
              <w:rPr>
                <w:spacing w:val="-16"/>
              </w:rPr>
              <w:t xml:space="preserve"> </w:t>
            </w:r>
            <w:proofErr w:type="spellStart"/>
            <w:r w:rsidRPr="009815CC">
              <w:rPr>
                <w:spacing w:val="44"/>
              </w:rPr>
              <w:t>а</w:t>
            </w:r>
            <w:r w:rsidRPr="009815CC">
              <w:t>т</w:t>
            </w:r>
            <w:proofErr w:type="spellEnd"/>
            <w:r w:rsidRPr="009815CC">
              <w:rPr>
                <w:spacing w:val="-14"/>
              </w:rPr>
              <w:t xml:space="preserve"> </w:t>
            </w:r>
            <w:r w:rsidRPr="009815CC">
              <w:t>р</w:t>
            </w:r>
            <w:r w:rsidRPr="009815CC">
              <w:rPr>
                <w:spacing w:val="-17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в</w:t>
            </w:r>
            <w:r w:rsidRPr="009815CC">
              <w:rPr>
                <w:spacing w:val="-15"/>
              </w:rPr>
              <w:t xml:space="preserve"> </w:t>
            </w:r>
            <w:r w:rsidRPr="009815CC">
              <w:rPr>
                <w:spacing w:val="44"/>
              </w:rPr>
              <w:t>а</w:t>
            </w:r>
            <w:r w:rsidRPr="009815CC">
              <w:t>н</w:t>
            </w:r>
            <w:r w:rsidRPr="009815CC">
              <w:rPr>
                <w:spacing w:val="-16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е</w:t>
            </w:r>
            <w:r w:rsidRPr="009815CC">
              <w:rPr>
                <w:spacing w:val="42"/>
              </w:rPr>
              <w:t xml:space="preserve"> </w:t>
            </w:r>
            <w:r w:rsidRPr="009815CC">
              <w:rPr>
                <w:spacing w:val="-1"/>
              </w:rPr>
              <w:t>деревьев</w:t>
            </w:r>
            <w:r w:rsidRPr="009815CC">
              <w:rPr>
                <w:spacing w:val="445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кустарников,</w:t>
            </w:r>
            <w:r w:rsidRPr="009815CC">
              <w:t xml:space="preserve"> </w:t>
            </w:r>
            <w:r w:rsidRPr="009815CC">
              <w:rPr>
                <w:spacing w:val="-1"/>
              </w:rPr>
              <w:t>посадок</w:t>
            </w:r>
            <w:r w:rsidRPr="009815CC">
              <w:rPr>
                <w:spacing w:val="-2"/>
              </w:rPr>
              <w:t xml:space="preserve"> </w:t>
            </w:r>
            <w:r w:rsidRPr="009815CC">
              <w:t>на</w:t>
            </w:r>
            <w:r w:rsidRPr="009815CC">
              <w:rPr>
                <w:spacing w:val="32"/>
              </w:rPr>
              <w:t xml:space="preserve"> </w:t>
            </w:r>
            <w:r w:rsidRPr="009815CC">
              <w:rPr>
                <w:spacing w:val="-1"/>
              </w:rPr>
              <w:t>огороде,</w:t>
            </w:r>
            <w:r w:rsidRPr="009815CC">
              <w:t xml:space="preserve"> сорной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травы,</w:t>
            </w:r>
            <w:r w:rsidRPr="009815CC">
              <w:t xml:space="preserve"> </w:t>
            </w:r>
            <w:r w:rsidRPr="009815CC">
              <w:rPr>
                <w:spacing w:val="-1"/>
              </w:rPr>
              <w:t>цветов</w:t>
            </w:r>
            <w:r w:rsidRPr="009815CC">
              <w:rPr>
                <w:spacing w:val="31"/>
              </w:rPr>
              <w:t xml:space="preserve"> </w:t>
            </w:r>
            <w:r w:rsidRPr="009815CC">
              <w:t>на</w:t>
            </w:r>
            <w:r w:rsidRPr="009815CC">
              <w:rPr>
                <w:spacing w:val="-1"/>
              </w:rPr>
              <w:t xml:space="preserve"> клумбе,</w:t>
            </w:r>
            <w:r w:rsidRPr="009815CC">
              <w:t xml:space="preserve"> </w:t>
            </w:r>
            <w:r w:rsidRPr="009815CC">
              <w:rPr>
                <w:spacing w:val="-1"/>
              </w:rPr>
              <w:t>бархатцев,</w:t>
            </w:r>
            <w:r w:rsidRPr="009815CC">
              <w:t xml:space="preserve"> </w:t>
            </w:r>
            <w:r w:rsidRPr="009815CC">
              <w:rPr>
                <w:spacing w:val="-1"/>
              </w:rPr>
              <w:t>красоты</w:t>
            </w:r>
            <w:r w:rsidRPr="009815CC">
              <w:rPr>
                <w:spacing w:val="34"/>
              </w:rPr>
              <w:t xml:space="preserve"> </w:t>
            </w:r>
            <w:r w:rsidRPr="009815CC">
              <w:rPr>
                <w:spacing w:val="-1"/>
              </w:rPr>
              <w:t>окружающей</w:t>
            </w:r>
            <w:r w:rsidRPr="009815CC">
              <w:rPr>
                <w:spacing w:val="1"/>
              </w:rPr>
              <w:t xml:space="preserve"> </w:t>
            </w:r>
            <w:r w:rsidRPr="009815CC">
              <w:t>природы.</w:t>
            </w: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spacing w:before="2"/>
              <w:ind w:left="54"/>
            </w:pPr>
            <w:r w:rsidRPr="009815CC">
              <w:t>Н</w:t>
            </w:r>
            <w:r w:rsidRPr="009815CC">
              <w:rPr>
                <w:spacing w:val="-15"/>
              </w:rPr>
              <w:t xml:space="preserve"> </w:t>
            </w:r>
            <w:r w:rsidRPr="009815CC">
              <w:t>е</w:t>
            </w:r>
            <w:r w:rsidRPr="009815CC">
              <w:rPr>
                <w:spacing w:val="-16"/>
              </w:rPr>
              <w:t xml:space="preserve"> </w:t>
            </w:r>
            <w:r w:rsidRPr="009815CC">
              <w:t>ж</w:t>
            </w:r>
            <w:r w:rsidRPr="009815CC">
              <w:rPr>
                <w:spacing w:val="-15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в</w:t>
            </w:r>
            <w:r w:rsidRPr="009815CC">
              <w:rPr>
                <w:spacing w:val="-15"/>
              </w:rPr>
              <w:t xml:space="preserve"> </w:t>
            </w:r>
            <w:r w:rsidRPr="009815CC">
              <w:t>а</w:t>
            </w:r>
            <w:r w:rsidRPr="009815CC">
              <w:rPr>
                <w:spacing w:val="-16"/>
              </w:rPr>
              <w:t xml:space="preserve"> </w:t>
            </w:r>
            <w:r w:rsidRPr="009815CC">
              <w:t xml:space="preserve">я </w:t>
            </w:r>
            <w:r w:rsidRPr="009815CC">
              <w:rPr>
                <w:spacing w:val="28"/>
              </w:rPr>
              <w:t xml:space="preserve"> </w:t>
            </w:r>
            <w:proofErr w:type="gramStart"/>
            <w:r w:rsidRPr="009815CC">
              <w:t>п</w:t>
            </w:r>
            <w:proofErr w:type="gramEnd"/>
            <w:r w:rsidRPr="009815CC">
              <w:rPr>
                <w:spacing w:val="-14"/>
              </w:rPr>
              <w:t xml:space="preserve"> </w:t>
            </w:r>
            <w:proofErr w:type="spellStart"/>
            <w:r w:rsidRPr="009815CC">
              <w:rPr>
                <w:spacing w:val="43"/>
              </w:rPr>
              <w:t>р</w:t>
            </w:r>
            <w:r w:rsidRPr="009815CC">
              <w:t>и</w:t>
            </w:r>
            <w:proofErr w:type="spellEnd"/>
            <w:r w:rsidRPr="009815CC">
              <w:rPr>
                <w:spacing w:val="-14"/>
              </w:rPr>
              <w:t xml:space="preserve"> </w:t>
            </w:r>
            <w:r w:rsidRPr="009815CC">
              <w:t>р</w:t>
            </w:r>
            <w:r w:rsidRPr="009815CC">
              <w:rPr>
                <w:spacing w:val="-15"/>
              </w:rPr>
              <w:t xml:space="preserve"> </w:t>
            </w:r>
            <w:r w:rsidRPr="009815CC">
              <w:rPr>
                <w:spacing w:val="43"/>
              </w:rPr>
              <w:t>о</w:t>
            </w:r>
            <w:r w:rsidRPr="009815CC">
              <w:t>д</w:t>
            </w:r>
            <w:r w:rsidRPr="009815CC">
              <w:rPr>
                <w:spacing w:val="-17"/>
              </w:rPr>
              <w:t xml:space="preserve"> </w:t>
            </w:r>
            <w:r w:rsidRPr="009815CC">
              <w:t>а</w:t>
            </w:r>
            <w:r w:rsidRPr="009815CC">
              <w:rPr>
                <w:spacing w:val="-16"/>
              </w:rPr>
              <w:t xml:space="preserve"> </w:t>
            </w:r>
            <w:r w:rsidRPr="009815CC">
              <w:t>:</w:t>
            </w:r>
          </w:p>
          <w:p w:rsidR="00662585" w:rsidRPr="009815CC" w:rsidRDefault="00662585" w:rsidP="00662585">
            <w:pPr>
              <w:pStyle w:val="a5"/>
              <w:numPr>
                <w:ilvl w:val="0"/>
                <w:numId w:val="32"/>
              </w:numPr>
              <w:tabs>
                <w:tab w:val="left" w:pos="235"/>
              </w:tabs>
              <w:kinsoku w:val="0"/>
              <w:overflowPunct w:val="0"/>
              <w:spacing w:before="26"/>
              <w:ind w:left="234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природными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явлениями;</w:t>
            </w:r>
          </w:p>
          <w:p w:rsidR="00662585" w:rsidRPr="009815CC" w:rsidRDefault="00662585" w:rsidP="00662585">
            <w:pPr>
              <w:pStyle w:val="a5"/>
              <w:numPr>
                <w:ilvl w:val="0"/>
                <w:numId w:val="32"/>
              </w:numPr>
              <w:tabs>
                <w:tab w:val="left" w:pos="235"/>
              </w:tabs>
              <w:kinsoku w:val="0"/>
              <w:overflowPunct w:val="0"/>
              <w:spacing w:before="29" w:line="263" w:lineRule="auto"/>
              <w:ind w:right="372" w:firstLine="0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</w:t>
            </w:r>
            <w:r w:rsidRPr="009815CC">
              <w:t>погодными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условиями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(солнцем,</w:t>
            </w:r>
            <w:r w:rsidRPr="009815CC">
              <w:t xml:space="preserve"> вечерним</w:t>
            </w:r>
            <w:r w:rsidRPr="009815CC">
              <w:rPr>
                <w:spacing w:val="-1"/>
              </w:rPr>
              <w:t xml:space="preserve"> небом,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луной,</w:t>
            </w:r>
            <w:r w:rsidRPr="009815CC">
              <w:t xml:space="preserve"> </w:t>
            </w:r>
            <w:r w:rsidRPr="009815CC">
              <w:rPr>
                <w:spacing w:val="-1"/>
              </w:rPr>
              <w:t>дождем,</w:t>
            </w:r>
            <w:r w:rsidRPr="009815CC">
              <w:t xml:space="preserve"> состоянием</w:t>
            </w:r>
            <w:r w:rsidRPr="009815CC">
              <w:rPr>
                <w:spacing w:val="29"/>
              </w:rPr>
              <w:t xml:space="preserve"> </w:t>
            </w:r>
            <w:r w:rsidRPr="009815CC">
              <w:t>природы</w:t>
            </w:r>
            <w:r w:rsidRPr="009815CC">
              <w:rPr>
                <w:spacing w:val="-1"/>
              </w:rPr>
              <w:t xml:space="preserve"> </w:t>
            </w:r>
            <w:r w:rsidRPr="009815CC">
              <w:t>после</w:t>
            </w:r>
            <w:r w:rsidRPr="009815CC">
              <w:rPr>
                <w:spacing w:val="-1"/>
              </w:rPr>
              <w:t xml:space="preserve"> дождя,</w:t>
            </w:r>
            <w:r w:rsidRPr="009815CC">
              <w:rPr>
                <w:spacing w:val="-3"/>
              </w:rPr>
              <w:t xml:space="preserve"> </w:t>
            </w:r>
            <w:r w:rsidRPr="009815CC">
              <w:t>после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грозы);</w:t>
            </w:r>
          </w:p>
          <w:p w:rsidR="00662585" w:rsidRPr="009815CC" w:rsidRDefault="00662585" w:rsidP="00662585">
            <w:pPr>
              <w:pStyle w:val="a5"/>
              <w:numPr>
                <w:ilvl w:val="0"/>
                <w:numId w:val="32"/>
              </w:numPr>
              <w:tabs>
                <w:tab w:val="left" w:pos="235"/>
              </w:tabs>
              <w:kinsoku w:val="0"/>
              <w:overflowPunct w:val="0"/>
              <w:spacing w:before="2"/>
              <w:ind w:left="234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ветром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облаками;</w:t>
            </w:r>
          </w:p>
          <w:p w:rsidR="00662585" w:rsidRPr="009815CC" w:rsidRDefault="00662585" w:rsidP="00662585">
            <w:pPr>
              <w:pStyle w:val="a5"/>
              <w:numPr>
                <w:ilvl w:val="0"/>
                <w:numId w:val="32"/>
              </w:numPr>
              <w:tabs>
                <w:tab w:val="left" w:pos="235"/>
              </w:tabs>
              <w:kinsoku w:val="0"/>
              <w:overflowPunct w:val="0"/>
              <w:spacing w:before="26"/>
              <w:ind w:left="234"/>
            </w:pPr>
            <w:r w:rsidRPr="009815CC">
              <w:t>за</w:t>
            </w:r>
            <w:r w:rsidRPr="009815CC">
              <w:rPr>
                <w:spacing w:val="-1"/>
              </w:rPr>
              <w:t xml:space="preserve"> </w:t>
            </w:r>
            <w:r w:rsidRPr="009815CC">
              <w:t>грозой;</w:t>
            </w:r>
          </w:p>
          <w:p w:rsidR="00662585" w:rsidRPr="009815CC" w:rsidRDefault="00662585" w:rsidP="00662585">
            <w:pPr>
              <w:pStyle w:val="a5"/>
              <w:numPr>
                <w:ilvl w:val="0"/>
                <w:numId w:val="32"/>
              </w:numPr>
              <w:tabs>
                <w:tab w:val="left" w:pos="235"/>
              </w:tabs>
              <w:kinsoku w:val="0"/>
              <w:overflowPunct w:val="0"/>
              <w:spacing w:before="29"/>
              <w:ind w:left="234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</w:t>
            </w:r>
            <w:r w:rsidRPr="009815CC">
              <w:t>небом</w:t>
            </w:r>
            <w:r w:rsidRPr="009815CC">
              <w:rPr>
                <w:spacing w:val="-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облаками;</w:t>
            </w:r>
          </w:p>
          <w:p w:rsidR="00662585" w:rsidRPr="009815CC" w:rsidRDefault="00662585" w:rsidP="00662585">
            <w:pPr>
              <w:pStyle w:val="a5"/>
              <w:numPr>
                <w:ilvl w:val="0"/>
                <w:numId w:val="32"/>
              </w:numPr>
              <w:tabs>
                <w:tab w:val="left" w:pos="235"/>
              </w:tabs>
              <w:kinsoku w:val="0"/>
              <w:overflowPunct w:val="0"/>
              <w:spacing w:before="26"/>
              <w:ind w:left="234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природой</w:t>
            </w:r>
            <w:r w:rsidRPr="009815CC">
              <w:rPr>
                <w:spacing w:val="1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теплый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вечер;</w:t>
            </w:r>
          </w:p>
          <w:p w:rsidR="00662585" w:rsidRPr="009815CC" w:rsidRDefault="00662585" w:rsidP="00662585">
            <w:pPr>
              <w:pStyle w:val="a5"/>
              <w:numPr>
                <w:ilvl w:val="0"/>
                <w:numId w:val="32"/>
              </w:numPr>
              <w:tabs>
                <w:tab w:val="left" w:pos="235"/>
              </w:tabs>
              <w:kinsoku w:val="0"/>
              <w:overflowPunct w:val="0"/>
              <w:spacing w:before="29"/>
              <w:ind w:left="234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вечерним небом.</w:t>
            </w: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spacing w:before="26"/>
              <w:ind w:left="54"/>
            </w:pPr>
            <w:proofErr w:type="gramStart"/>
            <w:r w:rsidRPr="009815CC">
              <w:t>Р</w:t>
            </w:r>
            <w:proofErr w:type="gramEnd"/>
            <w:r w:rsidRPr="009815CC">
              <w:rPr>
                <w:spacing w:val="-14"/>
              </w:rPr>
              <w:t xml:space="preserve"> </w:t>
            </w:r>
            <w:proofErr w:type="spellStart"/>
            <w:r w:rsidRPr="009815CC">
              <w:rPr>
                <w:spacing w:val="44"/>
              </w:rPr>
              <w:t>асс</w:t>
            </w:r>
            <w:r w:rsidRPr="009815CC">
              <w:t>м</w:t>
            </w:r>
            <w:proofErr w:type="spellEnd"/>
            <w:r w:rsidRPr="009815CC">
              <w:rPr>
                <w:spacing w:val="-16"/>
              </w:rPr>
              <w:t xml:space="preserve"> </w:t>
            </w:r>
            <w:proofErr w:type="spellStart"/>
            <w:r w:rsidRPr="009815CC">
              <w:rPr>
                <w:spacing w:val="44"/>
              </w:rPr>
              <w:t>а</w:t>
            </w:r>
            <w:r w:rsidRPr="009815CC">
              <w:t>т</w:t>
            </w:r>
            <w:proofErr w:type="spellEnd"/>
            <w:r w:rsidRPr="009815CC">
              <w:rPr>
                <w:spacing w:val="-14"/>
              </w:rPr>
              <w:t xml:space="preserve"> </w:t>
            </w:r>
            <w:r w:rsidRPr="009815CC">
              <w:t>р</w:t>
            </w:r>
            <w:r w:rsidRPr="009815CC">
              <w:rPr>
                <w:spacing w:val="-17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в</w:t>
            </w:r>
            <w:r w:rsidRPr="009815CC">
              <w:rPr>
                <w:spacing w:val="-15"/>
              </w:rPr>
              <w:t xml:space="preserve"> </w:t>
            </w:r>
            <w:r w:rsidRPr="009815CC">
              <w:rPr>
                <w:spacing w:val="44"/>
              </w:rPr>
              <w:t>а</w:t>
            </w:r>
            <w:r w:rsidRPr="009815CC">
              <w:t>н</w:t>
            </w:r>
            <w:r w:rsidRPr="009815CC">
              <w:rPr>
                <w:spacing w:val="-16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rPr>
                <w:spacing w:val="44"/>
              </w:rPr>
              <w:t>е</w:t>
            </w:r>
            <w:r w:rsidRPr="009815CC">
              <w:t>:</w:t>
            </w:r>
            <w:r w:rsidRPr="009815CC">
              <w:rPr>
                <w:spacing w:val="-16"/>
              </w:rPr>
              <w:t xml:space="preserve"> </w:t>
            </w:r>
          </w:p>
          <w:p w:rsidR="00662585" w:rsidRPr="009815CC" w:rsidRDefault="00662585" w:rsidP="00662585">
            <w:pPr>
              <w:pStyle w:val="a5"/>
              <w:numPr>
                <w:ilvl w:val="0"/>
                <w:numId w:val="32"/>
              </w:numPr>
              <w:tabs>
                <w:tab w:val="left" w:pos="295"/>
              </w:tabs>
              <w:kinsoku w:val="0"/>
              <w:overflowPunct w:val="0"/>
              <w:spacing w:before="29"/>
              <w:ind w:left="294" w:hanging="240"/>
              <w:rPr>
                <w:spacing w:val="-1"/>
              </w:rPr>
            </w:pPr>
            <w:r w:rsidRPr="009815CC">
              <w:t xml:space="preserve">тополиного </w:t>
            </w:r>
            <w:r w:rsidRPr="009815CC">
              <w:rPr>
                <w:spacing w:val="-1"/>
              </w:rPr>
              <w:t>пуха;</w:t>
            </w:r>
          </w:p>
          <w:p w:rsidR="00662585" w:rsidRPr="009815CC" w:rsidRDefault="00662585" w:rsidP="00662585">
            <w:pPr>
              <w:pStyle w:val="a5"/>
              <w:numPr>
                <w:ilvl w:val="0"/>
                <w:numId w:val="32"/>
              </w:numPr>
              <w:tabs>
                <w:tab w:val="left" w:pos="235"/>
              </w:tabs>
              <w:kinsoku w:val="0"/>
              <w:overflowPunct w:val="0"/>
              <w:spacing w:before="26" w:line="264" w:lineRule="auto"/>
              <w:ind w:right="1292" w:firstLine="0"/>
            </w:pPr>
            <w:r w:rsidRPr="009815CC">
              <w:rPr>
                <w:spacing w:val="-1"/>
              </w:rPr>
              <w:t xml:space="preserve">песка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почвы.</w:t>
            </w:r>
            <w:r w:rsidRPr="009815CC">
              <w:t xml:space="preserve"> С </w:t>
            </w:r>
            <w:proofErr w:type="gramStart"/>
            <w:r w:rsidRPr="009815CC">
              <w:t>р</w:t>
            </w:r>
            <w:proofErr w:type="gramEnd"/>
            <w:r w:rsidRPr="009815CC">
              <w:rPr>
                <w:spacing w:val="-29"/>
              </w:rPr>
              <w:t xml:space="preserve"> </w:t>
            </w:r>
            <w:proofErr w:type="spellStart"/>
            <w:r w:rsidRPr="009815CC">
              <w:rPr>
                <w:spacing w:val="18"/>
              </w:rPr>
              <w:t>авн</w:t>
            </w:r>
            <w:proofErr w:type="spellEnd"/>
            <w:r w:rsidRPr="009815CC">
              <w:rPr>
                <w:spacing w:val="-28"/>
              </w:rPr>
              <w:t xml:space="preserve"> </w:t>
            </w:r>
            <w:proofErr w:type="spellStart"/>
            <w:r w:rsidRPr="009815CC">
              <w:rPr>
                <w:spacing w:val="13"/>
              </w:rPr>
              <w:t>ен</w:t>
            </w:r>
            <w:proofErr w:type="spellEnd"/>
            <w:r w:rsidRPr="009815CC">
              <w:rPr>
                <w:spacing w:val="-30"/>
              </w:rPr>
              <w:t xml:space="preserve"> </w:t>
            </w:r>
            <w:r w:rsidRPr="009815CC">
              <w:t>и</w:t>
            </w:r>
            <w:r w:rsidRPr="009815CC">
              <w:rPr>
                <w:spacing w:val="-28"/>
              </w:rPr>
              <w:t xml:space="preserve"> </w:t>
            </w:r>
            <w:r w:rsidRPr="009815CC">
              <w:t>е</w:t>
            </w:r>
            <w:r w:rsidRPr="009815CC">
              <w:rPr>
                <w:spacing w:val="59"/>
              </w:rPr>
              <w:t xml:space="preserve"> </w:t>
            </w:r>
            <w:r w:rsidRPr="009815CC">
              <w:rPr>
                <w:spacing w:val="-1"/>
              </w:rPr>
              <w:t>песка</w:t>
            </w:r>
            <w:r w:rsidRPr="009815CC">
              <w:t xml:space="preserve"> и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почвы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2585" w:rsidRPr="009815CC" w:rsidRDefault="00662585" w:rsidP="00662585">
            <w:pPr>
              <w:pStyle w:val="a5"/>
              <w:numPr>
                <w:ilvl w:val="0"/>
                <w:numId w:val="31"/>
              </w:numPr>
              <w:tabs>
                <w:tab w:val="left" w:pos="559"/>
              </w:tabs>
              <w:kinsoku w:val="0"/>
              <w:overflowPunct w:val="0"/>
              <w:spacing w:before="53" w:line="264" w:lineRule="auto"/>
              <w:ind w:right="233" w:hanging="283"/>
            </w:pPr>
            <w:r w:rsidRPr="009815CC">
              <w:rPr>
                <w:spacing w:val="-1"/>
              </w:rPr>
              <w:t>Испарение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воды.</w:t>
            </w:r>
          </w:p>
          <w:p w:rsidR="00662585" w:rsidRPr="009815CC" w:rsidRDefault="00662585" w:rsidP="00662585">
            <w:pPr>
              <w:pStyle w:val="a5"/>
              <w:numPr>
                <w:ilvl w:val="0"/>
                <w:numId w:val="31"/>
              </w:numPr>
              <w:tabs>
                <w:tab w:val="left" w:pos="559"/>
              </w:tabs>
              <w:kinsoku w:val="0"/>
              <w:overflowPunct w:val="0"/>
              <w:spacing w:line="264" w:lineRule="auto"/>
              <w:ind w:right="259" w:hanging="283"/>
              <w:rPr>
                <w:spacing w:val="-1"/>
              </w:rPr>
            </w:pPr>
            <w:r w:rsidRPr="009815CC">
              <w:rPr>
                <w:spacing w:val="-1"/>
              </w:rPr>
              <w:t>Веселые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кораблики</w:t>
            </w:r>
          </w:p>
          <w:p w:rsidR="00662585" w:rsidRPr="009815CC" w:rsidRDefault="00662585" w:rsidP="00662585">
            <w:pPr>
              <w:pStyle w:val="a5"/>
              <w:numPr>
                <w:ilvl w:val="0"/>
                <w:numId w:val="31"/>
              </w:numPr>
              <w:tabs>
                <w:tab w:val="left" w:pos="559"/>
              </w:tabs>
              <w:kinsoku w:val="0"/>
              <w:overflowPunct w:val="0"/>
              <w:spacing w:line="264" w:lineRule="auto"/>
              <w:ind w:right="384" w:hanging="283"/>
            </w:pPr>
            <w:r w:rsidRPr="009815CC">
              <w:rPr>
                <w:spacing w:val="-1"/>
              </w:rPr>
              <w:t>Свойства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песка.</w:t>
            </w:r>
          </w:p>
          <w:p w:rsidR="00662585" w:rsidRPr="009815CC" w:rsidRDefault="00662585" w:rsidP="00662585">
            <w:pPr>
              <w:pStyle w:val="a5"/>
              <w:numPr>
                <w:ilvl w:val="0"/>
                <w:numId w:val="31"/>
              </w:numPr>
              <w:tabs>
                <w:tab w:val="left" w:pos="559"/>
              </w:tabs>
              <w:kinsoku w:val="0"/>
              <w:overflowPunct w:val="0"/>
              <w:spacing w:line="264" w:lineRule="auto"/>
              <w:ind w:right="227" w:hanging="283"/>
              <w:rPr>
                <w:spacing w:val="-1"/>
              </w:rPr>
            </w:pPr>
            <w:r w:rsidRPr="009815CC">
              <w:rPr>
                <w:spacing w:val="-1"/>
              </w:rPr>
              <w:t>Свойства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солнечных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лучей.</w:t>
            </w:r>
          </w:p>
          <w:p w:rsidR="00662585" w:rsidRPr="009815CC" w:rsidRDefault="00662585" w:rsidP="00662585">
            <w:pPr>
              <w:pStyle w:val="a5"/>
              <w:numPr>
                <w:ilvl w:val="0"/>
                <w:numId w:val="31"/>
              </w:numPr>
              <w:tabs>
                <w:tab w:val="left" w:pos="760"/>
              </w:tabs>
              <w:kinsoku w:val="0"/>
              <w:overflowPunct w:val="0"/>
              <w:spacing w:before="2" w:line="264" w:lineRule="auto"/>
              <w:ind w:left="275" w:right="61" w:firstLine="0"/>
              <w:jc w:val="both"/>
            </w:pPr>
            <w:r w:rsidRPr="009815CC">
              <w:t xml:space="preserve">Что </w:t>
            </w:r>
            <w:r w:rsidRPr="009815CC">
              <w:rPr>
                <w:spacing w:val="-1"/>
              </w:rPr>
              <w:t>будет,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если</w:t>
            </w:r>
            <w:r w:rsidRPr="009815CC">
              <w:rPr>
                <w:spacing w:val="1"/>
              </w:rPr>
              <w:t xml:space="preserve"> </w:t>
            </w:r>
            <w:r w:rsidRPr="009815CC">
              <w:t>огород не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пропалывать</w:t>
            </w:r>
          </w:p>
        </w:tc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2585" w:rsidRPr="009815CC" w:rsidRDefault="00662585" w:rsidP="00662585">
            <w:pPr>
              <w:pStyle w:val="TableParagraph"/>
              <w:kinsoku w:val="0"/>
              <w:overflowPunct w:val="0"/>
              <w:spacing w:before="53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>«Какое время</w:t>
            </w:r>
            <w:r w:rsidRPr="009815CC">
              <w:t xml:space="preserve"> </w:t>
            </w:r>
            <w:r w:rsidRPr="009815CC">
              <w:rPr>
                <w:spacing w:val="-1"/>
              </w:rPr>
              <w:t>года?»,</w:t>
            </w: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spacing w:before="29" w:line="263" w:lineRule="auto"/>
              <w:ind w:left="54" w:right="109"/>
              <w:rPr>
                <w:spacing w:val="-1"/>
              </w:rPr>
            </w:pPr>
            <w:r w:rsidRPr="009815CC">
              <w:rPr>
                <w:spacing w:val="-2"/>
              </w:rPr>
              <w:t>«Кто</w:t>
            </w:r>
            <w:r w:rsidRPr="009815CC">
              <w:t xml:space="preserve"> больше</w:t>
            </w:r>
            <w:r w:rsidRPr="009815CC">
              <w:rPr>
                <w:spacing w:val="-1"/>
              </w:rPr>
              <w:t xml:space="preserve"> назовет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действий»,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«Так</w:t>
            </w:r>
            <w:r w:rsidRPr="009815CC">
              <w:t xml:space="preserve"> </w:t>
            </w:r>
            <w:r w:rsidRPr="009815CC">
              <w:rPr>
                <w:spacing w:val="-1"/>
              </w:rPr>
              <w:t>бывает</w:t>
            </w:r>
            <w:r w:rsidRPr="009815CC">
              <w:rPr>
                <w:spacing w:val="28"/>
              </w:rPr>
              <w:t xml:space="preserve"> </w:t>
            </w:r>
            <w:r w:rsidRPr="009815CC">
              <w:t>или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нет?»,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«Выдели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слово»,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«Найди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ошибку»,</w:t>
            </w: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spacing w:before="2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>«Какое что</w:t>
            </w:r>
            <w:r w:rsidRPr="009815CC">
              <w:t xml:space="preserve"> </w:t>
            </w:r>
            <w:r w:rsidRPr="009815CC">
              <w:rPr>
                <w:spacing w:val="-1"/>
              </w:rPr>
              <w:t>бывает?»,</w:t>
            </w: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spacing w:before="26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>«Где что</w:t>
            </w:r>
            <w:r w:rsidRPr="009815CC">
              <w:t xml:space="preserve"> </w:t>
            </w:r>
            <w:r w:rsidRPr="009815CC">
              <w:rPr>
                <w:spacing w:val="-1"/>
              </w:rPr>
              <w:t>можно</w:t>
            </w:r>
            <w:r w:rsidRPr="009815CC">
              <w:t xml:space="preserve"> </w:t>
            </w:r>
            <w:r w:rsidRPr="009815CC">
              <w:rPr>
                <w:spacing w:val="-1"/>
              </w:rPr>
              <w:t>делать?»,</w:t>
            </w: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spacing w:before="29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 xml:space="preserve">«Когда </w:t>
            </w:r>
            <w:r w:rsidRPr="009815CC">
              <w:t xml:space="preserve">это </w:t>
            </w:r>
            <w:r w:rsidRPr="009815CC">
              <w:rPr>
                <w:spacing w:val="-1"/>
              </w:rPr>
              <w:t>бывает?»,</w:t>
            </w: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spacing w:before="26" w:line="264" w:lineRule="auto"/>
              <w:ind w:left="54" w:right="49"/>
              <w:rPr>
                <w:spacing w:val="1"/>
              </w:rPr>
            </w:pPr>
            <w:r w:rsidRPr="009815CC">
              <w:rPr>
                <w:spacing w:val="-1"/>
              </w:rPr>
              <w:t>«Доскажи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слово»,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«</w:t>
            </w:r>
            <w:proofErr w:type="gramStart"/>
            <w:r w:rsidRPr="009815CC">
              <w:rPr>
                <w:spacing w:val="-1"/>
              </w:rPr>
              <w:t>Какая</w:t>
            </w:r>
            <w:proofErr w:type="gramEnd"/>
            <w:r w:rsidRPr="009815CC">
              <w:rPr>
                <w:spacing w:val="-1"/>
              </w:rPr>
              <w:t>,</w:t>
            </w:r>
            <w:r w:rsidRPr="009815CC">
              <w:rPr>
                <w:spacing w:val="24"/>
              </w:rPr>
              <w:t xml:space="preserve"> </w:t>
            </w:r>
            <w:r w:rsidRPr="009815CC">
              <w:t xml:space="preserve">какой, </w:t>
            </w:r>
            <w:r w:rsidRPr="009815CC">
              <w:rPr>
                <w:spacing w:val="-2"/>
              </w:rPr>
              <w:t>какое?»,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«Что</w:t>
            </w:r>
            <w:r w:rsidRPr="009815CC">
              <w:t xml:space="preserve"> </w:t>
            </w:r>
            <w:r w:rsidRPr="009815CC">
              <w:rPr>
                <w:spacing w:val="1"/>
              </w:rPr>
              <w:t>это</w:t>
            </w:r>
            <w:r w:rsidRPr="009815CC">
              <w:rPr>
                <w:spacing w:val="29"/>
              </w:rPr>
              <w:t xml:space="preserve"> </w:t>
            </w:r>
            <w:r w:rsidRPr="009815CC">
              <w:t>за</w:t>
            </w:r>
            <w:r w:rsidRPr="009815CC">
              <w:rPr>
                <w:spacing w:val="-1"/>
              </w:rPr>
              <w:t xml:space="preserve"> насекомое?»,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«Закончи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предложение»,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«Что</w:t>
            </w:r>
            <w:r w:rsidRPr="009815CC">
              <w:t xml:space="preserve"> </w:t>
            </w:r>
            <w:r w:rsidRPr="009815CC">
              <w:rPr>
                <w:spacing w:val="1"/>
              </w:rPr>
              <w:t>это</w:t>
            </w: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spacing w:line="264" w:lineRule="auto"/>
              <w:ind w:left="54" w:right="124"/>
            </w:pPr>
            <w:proofErr w:type="gramStart"/>
            <w:r w:rsidRPr="009815CC">
              <w:t>за</w:t>
            </w:r>
            <w:proofErr w:type="gramEnd"/>
            <w:r w:rsidRPr="009815CC">
              <w:rPr>
                <w:spacing w:val="-1"/>
              </w:rPr>
              <w:t xml:space="preserve"> </w:t>
            </w:r>
            <w:proofErr w:type="gramStart"/>
            <w:r w:rsidRPr="009815CC">
              <w:rPr>
                <w:spacing w:val="-1"/>
              </w:rPr>
              <w:t>птица</w:t>
            </w:r>
            <w:proofErr w:type="gramEnd"/>
            <w:r w:rsidRPr="009815CC">
              <w:rPr>
                <w:spacing w:val="-1"/>
              </w:rPr>
              <w:t>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«Подбери</w:t>
            </w:r>
            <w:r w:rsidRPr="009815CC">
              <w:rPr>
                <w:spacing w:val="24"/>
              </w:rPr>
              <w:t xml:space="preserve"> </w:t>
            </w:r>
            <w:r w:rsidRPr="009815CC">
              <w:t>похожие</w:t>
            </w:r>
            <w:r w:rsidRPr="009815CC">
              <w:rPr>
                <w:spacing w:val="-1"/>
              </w:rPr>
              <w:t xml:space="preserve"> слова»,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«Назови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ласково»,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«Кто</w:t>
            </w:r>
            <w:r w:rsidRPr="009815CC">
              <w:t xml:space="preserve"> больше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вспомнит»,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«Придумай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другое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слово»,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4"/>
              </w:rPr>
              <w:t>«О</w:t>
            </w:r>
            <w:r w:rsidRPr="009815CC">
              <w:rPr>
                <w:spacing w:val="1"/>
              </w:rPr>
              <w:t xml:space="preserve"> </w:t>
            </w:r>
            <w:r w:rsidRPr="009815CC">
              <w:t>чем</w:t>
            </w:r>
            <w:r w:rsidRPr="009815CC">
              <w:rPr>
                <w:spacing w:val="1"/>
              </w:rPr>
              <w:t xml:space="preserve"> </w:t>
            </w:r>
            <w:r w:rsidRPr="009815CC">
              <w:t>я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сказа-ла?»,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4"/>
              </w:rPr>
              <w:t>«О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чем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еще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так</w:t>
            </w:r>
            <w:r w:rsidRPr="009815CC">
              <w:t xml:space="preserve"> </w:t>
            </w:r>
            <w:r w:rsidRPr="009815CC">
              <w:rPr>
                <w:spacing w:val="-1"/>
              </w:rPr>
              <w:t>говорят?»,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«Найди,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что</w:t>
            </w:r>
            <w:r w:rsidRPr="009815CC">
              <w:t xml:space="preserve"> </w:t>
            </w:r>
            <w:r w:rsidRPr="009815CC">
              <w:rPr>
                <w:spacing w:val="-1"/>
              </w:rPr>
              <w:t>опишу»,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«Отгадай,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что</w:t>
            </w:r>
            <w:r w:rsidRPr="009815CC">
              <w:t xml:space="preserve"> это за</w:t>
            </w:r>
            <w:r w:rsidRPr="009815CC">
              <w:rPr>
                <w:spacing w:val="-1"/>
              </w:rPr>
              <w:t xml:space="preserve"> </w:t>
            </w:r>
            <w:r w:rsidRPr="009815CC">
              <w:t>растение»</w:t>
            </w:r>
          </w:p>
        </w:tc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2585" w:rsidRPr="009815CC" w:rsidRDefault="00662585" w:rsidP="00662585">
            <w:pPr>
              <w:pStyle w:val="TableParagraph"/>
              <w:kinsoku w:val="0"/>
              <w:overflowPunct w:val="0"/>
              <w:spacing w:before="53"/>
              <w:ind w:left="54"/>
            </w:pPr>
            <w:r w:rsidRPr="009815CC">
              <w:rPr>
                <w:spacing w:val="-1"/>
              </w:rPr>
              <w:t>«Зайка»,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«Совушка»,</w:t>
            </w: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spacing w:before="29" w:line="264" w:lineRule="auto"/>
              <w:ind w:left="54" w:right="180"/>
              <w:rPr>
                <w:spacing w:val="-1"/>
              </w:rPr>
            </w:pPr>
            <w:r w:rsidRPr="009815CC">
              <w:rPr>
                <w:spacing w:val="-1"/>
              </w:rPr>
              <w:t>«Самолеты»,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«Найди</w:t>
            </w:r>
            <w:r w:rsidRPr="009815CC">
              <w:rPr>
                <w:spacing w:val="29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промолчи»,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«Мы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веселые ребята»,</w:t>
            </w: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spacing w:line="264" w:lineRule="auto"/>
              <w:ind w:left="54" w:right="214"/>
              <w:rPr>
                <w:spacing w:val="-1"/>
              </w:rPr>
            </w:pPr>
            <w:r w:rsidRPr="009815CC">
              <w:rPr>
                <w:spacing w:val="-1"/>
              </w:rPr>
              <w:t>«Карусель»,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«Котята</w:t>
            </w:r>
            <w:r w:rsidRPr="009815CC">
              <w:rPr>
                <w:spacing w:val="26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щенята»,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4"/>
              </w:rPr>
              <w:t>«У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медведя</w:t>
            </w:r>
            <w:r w:rsidRPr="009815CC">
              <w:t xml:space="preserve"> </w:t>
            </w:r>
            <w:proofErr w:type="gramStart"/>
            <w:r w:rsidRPr="009815CC">
              <w:rPr>
                <w:spacing w:val="-1"/>
              </w:rPr>
              <w:t>во</w:t>
            </w:r>
            <w:proofErr w:type="gramEnd"/>
            <w:r w:rsidRPr="009815CC">
              <w:t xml:space="preserve"> </w:t>
            </w:r>
            <w:r w:rsidRPr="009815CC">
              <w:rPr>
                <w:spacing w:val="-1"/>
              </w:rPr>
              <w:t>бору»,</w:t>
            </w: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spacing w:before="2" w:line="263" w:lineRule="auto"/>
              <w:ind w:left="54" w:right="96"/>
              <w:rPr>
                <w:spacing w:val="-1"/>
              </w:rPr>
            </w:pPr>
            <w:r w:rsidRPr="009815CC">
              <w:rPr>
                <w:spacing w:val="-1"/>
              </w:rPr>
              <w:t>«Лягушки»,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«Жмурки</w:t>
            </w:r>
            <w:r w:rsidRPr="009815CC">
              <w:rPr>
                <w:spacing w:val="25"/>
              </w:rPr>
              <w:t xml:space="preserve"> </w:t>
            </w:r>
            <w:r w:rsidRPr="009815CC">
              <w:t>с</w:t>
            </w:r>
            <w:r w:rsidRPr="009815CC">
              <w:rPr>
                <w:spacing w:val="-1"/>
              </w:rPr>
              <w:t xml:space="preserve"> колокольчиком»,</w:t>
            </w: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spacing w:before="3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 xml:space="preserve">«Лиса </w:t>
            </w:r>
            <w:r w:rsidRPr="009815CC">
              <w:t>в</w:t>
            </w:r>
            <w:r w:rsidRPr="009815CC">
              <w:rPr>
                <w:spacing w:val="-1"/>
              </w:rPr>
              <w:t xml:space="preserve"> курятнике»,</w:t>
            </w: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spacing w:before="26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>«Бездомный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заяц»,</w:t>
            </w: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spacing w:before="29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 xml:space="preserve">«Зайцы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волк»,</w:t>
            </w: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spacing w:before="26"/>
              <w:ind w:left="54"/>
              <w:rPr>
                <w:spacing w:val="-2"/>
              </w:rPr>
            </w:pPr>
            <w:r w:rsidRPr="009815CC">
              <w:rPr>
                <w:spacing w:val="-1"/>
              </w:rPr>
              <w:t>«Охотник</w:t>
            </w:r>
            <w:r w:rsidRPr="009815CC">
              <w:t xml:space="preserve"> 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2"/>
              </w:rPr>
              <w:t>зайцы»,</w:t>
            </w: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spacing w:before="29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>«Птички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кошка»,</w:t>
            </w: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spacing w:before="26" w:line="264" w:lineRule="auto"/>
              <w:ind w:left="54" w:right="244"/>
              <w:rPr>
                <w:spacing w:val="-1"/>
              </w:rPr>
            </w:pPr>
            <w:r w:rsidRPr="009815CC">
              <w:rPr>
                <w:spacing w:val="-1"/>
              </w:rPr>
              <w:t>«Мышеловка»,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</w:t>
            </w:r>
            <w:proofErr w:type="gramStart"/>
            <w:r w:rsidRPr="009815CC">
              <w:rPr>
                <w:spacing w:val="-2"/>
              </w:rPr>
              <w:t>Кто</w:t>
            </w:r>
            <w:proofErr w:type="gramEnd"/>
            <w:r w:rsidRPr="009815CC">
              <w:rPr>
                <w:spacing w:val="23"/>
              </w:rPr>
              <w:t xml:space="preserve"> </w:t>
            </w:r>
            <w:r w:rsidRPr="009815CC">
              <w:t>где</w:t>
            </w:r>
            <w:r w:rsidRPr="009815CC">
              <w:rPr>
                <w:spacing w:val="-1"/>
              </w:rPr>
              <w:t xml:space="preserve"> живет»,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«Что</w:t>
            </w:r>
            <w:r w:rsidRPr="009815CC">
              <w:rPr>
                <w:spacing w:val="25"/>
              </w:rPr>
              <w:t xml:space="preserve"> </w:t>
            </w:r>
            <w:r w:rsidRPr="009815CC">
              <w:t>происходит в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природе?»,</w:t>
            </w: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spacing w:line="275" w:lineRule="exact"/>
              <w:ind w:left="54"/>
              <w:rPr>
                <w:spacing w:val="-2"/>
              </w:rPr>
            </w:pPr>
            <w:r w:rsidRPr="009815CC">
              <w:rPr>
                <w:spacing w:val="-1"/>
              </w:rPr>
              <w:t>«</w:t>
            </w:r>
            <w:proofErr w:type="spellStart"/>
            <w:r w:rsidRPr="009815CC">
              <w:rPr>
                <w:spacing w:val="-1"/>
              </w:rPr>
              <w:t>Ловишки</w:t>
            </w:r>
            <w:proofErr w:type="spellEnd"/>
            <w:r w:rsidRPr="009815CC">
              <w:rPr>
                <w:spacing w:val="-1"/>
              </w:rPr>
              <w:t>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«Замри»,</w:t>
            </w: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spacing w:before="26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>«Дети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волк»,</w:t>
            </w: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spacing w:before="29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>«Найди</w:t>
            </w:r>
            <w:r w:rsidRPr="009815CC">
              <w:rPr>
                <w:spacing w:val="1"/>
              </w:rPr>
              <w:t xml:space="preserve"> </w:t>
            </w:r>
            <w:r w:rsidRPr="009815CC">
              <w:t>себе</w:t>
            </w:r>
            <w:r w:rsidRPr="009815CC">
              <w:rPr>
                <w:spacing w:val="-1"/>
              </w:rPr>
              <w:t xml:space="preserve"> пару»,</w:t>
            </w: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spacing w:before="26"/>
              <w:ind w:left="54"/>
            </w:pPr>
            <w:r w:rsidRPr="009815CC">
              <w:rPr>
                <w:spacing w:val="-1"/>
              </w:rPr>
              <w:t>«</w:t>
            </w:r>
            <w:proofErr w:type="spellStart"/>
            <w:r w:rsidRPr="009815CC">
              <w:rPr>
                <w:spacing w:val="-1"/>
              </w:rPr>
              <w:t>Улиточка</w:t>
            </w:r>
            <w:proofErr w:type="spellEnd"/>
            <w:r w:rsidRPr="009815CC">
              <w:rPr>
                <w:spacing w:val="-1"/>
              </w:rPr>
              <w:t>»-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2585" w:rsidRPr="009815CC" w:rsidRDefault="00662585" w:rsidP="00662585">
            <w:pPr>
              <w:pStyle w:val="TableParagraph"/>
              <w:kinsoku w:val="0"/>
              <w:overflowPunct w:val="0"/>
              <w:spacing w:before="53" w:line="264" w:lineRule="auto"/>
              <w:ind w:left="51" w:right="64"/>
              <w:rPr>
                <w:spacing w:val="-1"/>
              </w:rPr>
            </w:pPr>
            <w:r w:rsidRPr="009815CC">
              <w:t xml:space="preserve">Уборка </w:t>
            </w:r>
            <w:r w:rsidRPr="009815CC">
              <w:rPr>
                <w:spacing w:val="-1"/>
              </w:rPr>
              <w:t>территории</w:t>
            </w:r>
            <w:r w:rsidRPr="009815CC">
              <w:rPr>
                <w:spacing w:val="28"/>
              </w:rPr>
              <w:t xml:space="preserve"> </w:t>
            </w:r>
            <w:r w:rsidRPr="009815CC">
              <w:t>г</w:t>
            </w:r>
            <w:r w:rsidRPr="009815CC">
              <w:rPr>
                <w:spacing w:val="2"/>
              </w:rPr>
              <w:t>р</w:t>
            </w:r>
            <w:r w:rsidRPr="009815CC">
              <w:rPr>
                <w:spacing w:val="-5"/>
              </w:rPr>
              <w:t>у</w:t>
            </w:r>
            <w:r w:rsidRPr="009815CC">
              <w:rPr>
                <w:spacing w:val="1"/>
              </w:rPr>
              <w:t xml:space="preserve">ппы </w:t>
            </w:r>
            <w:r w:rsidRPr="009815CC">
              <w:rPr>
                <w:spacing w:val="-1"/>
              </w:rPr>
              <w:t>ежедневно,</w:t>
            </w:r>
            <w:r w:rsidRPr="009815CC">
              <w:rPr>
                <w:spacing w:val="27"/>
              </w:rPr>
              <w:t xml:space="preserve"> </w:t>
            </w:r>
            <w:r w:rsidRPr="009815CC">
              <w:t>после</w:t>
            </w:r>
            <w:r w:rsidRPr="009815CC">
              <w:rPr>
                <w:spacing w:val="-1"/>
              </w:rPr>
              <w:t xml:space="preserve"> дождя.</w:t>
            </w:r>
            <w:r w:rsidRPr="009815CC">
              <w:rPr>
                <w:spacing w:val="25"/>
              </w:rPr>
              <w:t xml:space="preserve"> </w:t>
            </w:r>
            <w:proofErr w:type="spellStart"/>
            <w:proofErr w:type="gramStart"/>
            <w:r w:rsidRPr="009815CC">
              <w:rPr>
                <w:spacing w:val="-1"/>
              </w:rPr>
              <w:t>Подравнивани</w:t>
            </w:r>
            <w:proofErr w:type="spellEnd"/>
            <w:r w:rsidRPr="009815CC">
              <w:rPr>
                <w:spacing w:val="20"/>
              </w:rPr>
              <w:t xml:space="preserve"> </w:t>
            </w:r>
            <w:r w:rsidRPr="009815CC">
              <w:t>е</w:t>
            </w:r>
            <w:proofErr w:type="gramEnd"/>
            <w:r w:rsidRPr="009815CC">
              <w:rPr>
                <w:spacing w:val="-1"/>
              </w:rPr>
              <w:t xml:space="preserve"> </w:t>
            </w:r>
            <w:r w:rsidRPr="009815CC">
              <w:t>бордюров</w:t>
            </w:r>
            <w:r w:rsidRPr="009815CC">
              <w:rPr>
                <w:spacing w:val="-1"/>
              </w:rPr>
              <w:t xml:space="preserve"> </w:t>
            </w:r>
            <w:r w:rsidRPr="009815CC">
              <w:t>на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цветочной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клумбе,</w:t>
            </w: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spacing w:before="2" w:line="263" w:lineRule="auto"/>
              <w:ind w:left="51" w:right="545"/>
            </w:pPr>
            <w:r w:rsidRPr="009815CC">
              <w:t>грядок на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огороде.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 xml:space="preserve">Работа </w:t>
            </w:r>
            <w:r w:rsidRPr="009815CC">
              <w:t>на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огороде.</w:t>
            </w:r>
            <w:r w:rsidRPr="009815CC">
              <w:rPr>
                <w:spacing w:val="27"/>
              </w:rPr>
              <w:t xml:space="preserve"> </w:t>
            </w:r>
            <w:r w:rsidRPr="009815CC">
              <w:t>Прополка огорода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2585" w:rsidRPr="009815CC" w:rsidRDefault="00662585" w:rsidP="00662585">
            <w:pPr>
              <w:pStyle w:val="TableParagraph"/>
              <w:kinsoku w:val="0"/>
              <w:overflowPunct w:val="0"/>
              <w:spacing w:before="53" w:line="264" w:lineRule="auto"/>
              <w:ind w:left="51" w:right="127"/>
              <w:rPr>
                <w:spacing w:val="-1"/>
              </w:rPr>
            </w:pPr>
            <w:r w:rsidRPr="009815CC">
              <w:rPr>
                <w:spacing w:val="-1"/>
              </w:rPr>
              <w:t>Умеет</w:t>
            </w:r>
            <w:r w:rsidRPr="009815CC">
              <w:rPr>
                <w:spacing w:val="20"/>
              </w:rPr>
              <w:t xml:space="preserve"> </w:t>
            </w:r>
            <w:r w:rsidRPr="009815CC">
              <w:rPr>
                <w:spacing w:val="-1"/>
              </w:rPr>
              <w:t>делать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выводы во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время</w:t>
            </w:r>
            <w:r w:rsidRPr="009815CC">
              <w:rPr>
                <w:spacing w:val="22"/>
              </w:rPr>
              <w:t xml:space="preserve"> </w:t>
            </w:r>
            <w:proofErr w:type="spellStart"/>
            <w:proofErr w:type="gramStart"/>
            <w:r w:rsidRPr="009815CC">
              <w:rPr>
                <w:spacing w:val="-1"/>
              </w:rPr>
              <w:t>сравнительн</w:t>
            </w:r>
            <w:proofErr w:type="spellEnd"/>
            <w:r w:rsidRPr="009815CC">
              <w:rPr>
                <w:spacing w:val="29"/>
              </w:rPr>
              <w:t xml:space="preserve"> </w:t>
            </w:r>
            <w:r w:rsidRPr="009815CC">
              <w:t>ого</w:t>
            </w:r>
            <w:proofErr w:type="gramEnd"/>
            <w:r w:rsidRPr="009815CC">
              <w:t xml:space="preserve"> анализа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песка</w:t>
            </w:r>
          </w:p>
          <w:p w:rsidR="00662585" w:rsidRPr="009815CC" w:rsidRDefault="00662585" w:rsidP="00662585">
            <w:pPr>
              <w:pStyle w:val="TableParagraph"/>
              <w:kinsoku w:val="0"/>
              <w:overflowPunct w:val="0"/>
              <w:spacing w:before="2" w:line="263" w:lineRule="auto"/>
              <w:ind w:left="51" w:right="144"/>
            </w:pP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почвы.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Умеет</w:t>
            </w:r>
            <w:r w:rsidRPr="009815CC">
              <w:rPr>
                <w:spacing w:val="20"/>
              </w:rPr>
              <w:t xml:space="preserve"> </w:t>
            </w:r>
            <w:r w:rsidRPr="009815CC">
              <w:rPr>
                <w:spacing w:val="-1"/>
              </w:rPr>
              <w:t>доказывать</w:t>
            </w:r>
            <w:r w:rsidRPr="009815CC">
              <w:rPr>
                <w:spacing w:val="27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объяснять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 xml:space="preserve">свое </w:t>
            </w:r>
            <w:r w:rsidRPr="009815CC">
              <w:t>мнение</w:t>
            </w:r>
            <w:r w:rsidRPr="009815CC">
              <w:rPr>
                <w:spacing w:val="23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</w:t>
            </w:r>
            <w:r w:rsidRPr="009815CC">
              <w:t xml:space="preserve">решении спорных </w:t>
            </w:r>
            <w:r w:rsidRPr="009815CC">
              <w:rPr>
                <w:spacing w:val="-1"/>
              </w:rPr>
              <w:t>вопросов</w:t>
            </w:r>
          </w:p>
        </w:tc>
      </w:tr>
    </w:tbl>
    <w:p w:rsidR="001A5202" w:rsidRPr="009815CC" w:rsidRDefault="001A5202" w:rsidP="00960B60">
      <w:pPr>
        <w:pStyle w:val="a3"/>
        <w:kinsoku w:val="0"/>
        <w:overflowPunct w:val="0"/>
        <w:ind w:left="107" w:right="107" w:firstLine="708"/>
        <w:jc w:val="both"/>
        <w:rPr>
          <w:sz w:val="24"/>
          <w:szCs w:val="24"/>
        </w:rPr>
      </w:pPr>
    </w:p>
    <w:p w:rsidR="00960B60" w:rsidRPr="009815CC" w:rsidRDefault="00960B60" w:rsidP="00960B60">
      <w:pPr>
        <w:pStyle w:val="a3"/>
        <w:kinsoku w:val="0"/>
        <w:overflowPunct w:val="0"/>
        <w:ind w:left="107" w:right="107" w:firstLine="708"/>
        <w:jc w:val="both"/>
        <w:rPr>
          <w:sz w:val="24"/>
          <w:szCs w:val="24"/>
        </w:rPr>
      </w:pPr>
    </w:p>
    <w:p w:rsidR="00F37955" w:rsidRDefault="00F37955" w:rsidP="00F37955">
      <w:pPr>
        <w:pStyle w:val="3"/>
        <w:kinsoku w:val="0"/>
        <w:overflowPunct w:val="0"/>
        <w:ind w:right="6136"/>
        <w:jc w:val="center"/>
        <w:rPr>
          <w:rFonts w:ascii="Times New Roman" w:eastAsiaTheme="minorEastAsia" w:hAnsi="Times New Roman" w:cs="Times New Roman"/>
          <w:b/>
          <w:i/>
          <w:color w:val="auto"/>
          <w:lang w:eastAsia="ru-RU"/>
        </w:rPr>
      </w:pPr>
    </w:p>
    <w:p w:rsidR="0062001E" w:rsidRPr="00F37955" w:rsidRDefault="00F37955" w:rsidP="00F37955">
      <w:pPr>
        <w:pStyle w:val="3"/>
        <w:kinsoku w:val="0"/>
        <w:overflowPunct w:val="0"/>
        <w:ind w:right="6136"/>
        <w:jc w:val="center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eastAsiaTheme="minorEastAsia" w:hAnsi="Times New Roman" w:cs="Times New Roman"/>
          <w:b/>
          <w:i/>
          <w:color w:val="auto"/>
          <w:lang w:eastAsia="ru-RU"/>
        </w:rPr>
        <w:t xml:space="preserve">                                                            </w:t>
      </w:r>
      <w:r w:rsidRPr="00F37955">
        <w:rPr>
          <w:rFonts w:ascii="Times New Roman" w:eastAsiaTheme="minorEastAsia" w:hAnsi="Times New Roman" w:cs="Times New Roman"/>
          <w:b/>
          <w:i/>
          <w:color w:val="auto"/>
          <w:lang w:eastAsia="ru-RU"/>
        </w:rPr>
        <w:t>Июль</w:t>
      </w:r>
    </w:p>
    <w:p w:rsidR="0062001E" w:rsidRPr="00F37955" w:rsidRDefault="0062001E" w:rsidP="00F37955">
      <w:pPr>
        <w:pStyle w:val="a3"/>
        <w:kinsoku w:val="0"/>
        <w:overflowPunct w:val="0"/>
        <w:spacing w:before="8"/>
        <w:ind w:left="0" w:firstLine="0"/>
        <w:jc w:val="center"/>
        <w:rPr>
          <w:b/>
          <w:bCs/>
          <w:i/>
          <w:iCs/>
          <w:sz w:val="24"/>
          <w:szCs w:val="24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0"/>
        <w:gridCol w:w="2794"/>
        <w:gridCol w:w="2493"/>
        <w:gridCol w:w="2808"/>
        <w:gridCol w:w="2422"/>
        <w:gridCol w:w="1622"/>
        <w:gridCol w:w="1471"/>
      </w:tblGrid>
      <w:tr w:rsidR="0062001E" w:rsidRPr="009815CC" w:rsidTr="00DE56D6">
        <w:trPr>
          <w:trHeight w:hRule="exact" w:val="362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51"/>
              <w:ind w:left="3"/>
              <w:jc w:val="center"/>
            </w:pPr>
            <w:r w:rsidRPr="009815CC">
              <w:t>1</w:t>
            </w:r>
          </w:p>
        </w:tc>
        <w:tc>
          <w:tcPr>
            <w:tcW w:w="2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51"/>
              <w:ind w:right="1"/>
              <w:jc w:val="center"/>
            </w:pPr>
            <w:r w:rsidRPr="009815CC">
              <w:t>2</w:t>
            </w:r>
          </w:p>
        </w:tc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51"/>
              <w:ind w:right="1"/>
              <w:jc w:val="center"/>
            </w:pPr>
            <w:r w:rsidRPr="009815CC">
              <w:t>3</w:t>
            </w:r>
          </w:p>
        </w:tc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51"/>
              <w:ind w:left="3"/>
              <w:jc w:val="center"/>
            </w:pPr>
            <w:r w:rsidRPr="009815CC">
              <w:t>4</w:t>
            </w:r>
          </w:p>
        </w:tc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51"/>
              <w:ind w:left="1"/>
              <w:jc w:val="center"/>
            </w:pPr>
            <w:r w:rsidRPr="009815CC">
              <w:t>5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51"/>
              <w:ind w:right="1"/>
              <w:jc w:val="center"/>
            </w:pPr>
            <w:r w:rsidRPr="009815CC">
              <w:t>6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51"/>
              <w:ind w:right="1"/>
              <w:jc w:val="center"/>
            </w:pPr>
            <w:r w:rsidRPr="009815CC">
              <w:t>7</w:t>
            </w:r>
          </w:p>
        </w:tc>
      </w:tr>
      <w:tr w:rsidR="0062001E" w:rsidRPr="009815CC" w:rsidTr="00DE56D6">
        <w:trPr>
          <w:trHeight w:hRule="exact" w:val="9850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i/>
                <w:iCs/>
              </w:rPr>
            </w:pP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spacing w:line="200" w:lineRule="atLeast"/>
              <w:ind w:left="73"/>
            </w:pPr>
            <w:r w:rsidRPr="009815CC">
              <w:rPr>
                <w:noProof/>
              </w:rPr>
              <w:drawing>
                <wp:inline distT="0" distB="0" distL="0" distR="0" wp14:anchorId="58167A82" wp14:editId="7166BB12">
                  <wp:extent cx="209550" cy="495300"/>
                  <wp:effectExtent l="0" t="0" r="0" b="0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</w:pPr>
          </w:p>
        </w:tc>
        <w:tc>
          <w:tcPr>
            <w:tcW w:w="2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53"/>
              <w:ind w:left="51"/>
            </w:pPr>
            <w:r w:rsidRPr="009815CC">
              <w:t>Ж</w:t>
            </w:r>
            <w:r w:rsidRPr="009815CC">
              <w:rPr>
                <w:spacing w:val="-14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в</w:t>
            </w:r>
            <w:r w:rsidRPr="009815CC">
              <w:rPr>
                <w:spacing w:val="-15"/>
              </w:rPr>
              <w:t xml:space="preserve"> </w:t>
            </w:r>
            <w:r w:rsidRPr="009815CC">
              <w:t>а</w:t>
            </w:r>
            <w:r w:rsidRPr="009815CC">
              <w:rPr>
                <w:spacing w:val="-18"/>
              </w:rPr>
              <w:t xml:space="preserve"> </w:t>
            </w:r>
            <w:r w:rsidRPr="009815CC">
              <w:t xml:space="preserve">я </w:t>
            </w:r>
            <w:r w:rsidRPr="009815CC">
              <w:rPr>
                <w:spacing w:val="31"/>
              </w:rPr>
              <w:t xml:space="preserve"> </w:t>
            </w:r>
            <w:proofErr w:type="gramStart"/>
            <w:r w:rsidRPr="009815CC">
              <w:t>п</w:t>
            </w:r>
            <w:proofErr w:type="gramEnd"/>
            <w:r w:rsidRPr="009815CC">
              <w:rPr>
                <w:spacing w:val="-16"/>
              </w:rPr>
              <w:t xml:space="preserve"> </w:t>
            </w:r>
            <w:proofErr w:type="spellStart"/>
            <w:r w:rsidRPr="009815CC">
              <w:rPr>
                <w:spacing w:val="45"/>
              </w:rPr>
              <w:t>р</w:t>
            </w:r>
            <w:r w:rsidRPr="009815CC">
              <w:t>и</w:t>
            </w:r>
            <w:proofErr w:type="spellEnd"/>
            <w:r w:rsidRPr="009815CC">
              <w:rPr>
                <w:spacing w:val="-16"/>
              </w:rPr>
              <w:t xml:space="preserve"> </w:t>
            </w:r>
            <w:r w:rsidRPr="009815CC">
              <w:rPr>
                <w:spacing w:val="45"/>
              </w:rPr>
              <w:t>ро</w:t>
            </w:r>
            <w:r w:rsidRPr="009815CC">
              <w:t>д</w:t>
            </w:r>
            <w:r w:rsidRPr="009815CC">
              <w:rPr>
                <w:spacing w:val="-15"/>
              </w:rPr>
              <w:t xml:space="preserve"> </w:t>
            </w:r>
            <w:r w:rsidRPr="009815CC">
              <w:t>а</w:t>
            </w:r>
            <w:r w:rsidRPr="009815CC">
              <w:rPr>
                <w:spacing w:val="-16"/>
              </w:rPr>
              <w:t xml:space="preserve"> </w:t>
            </w:r>
            <w:r w:rsidRPr="009815CC">
              <w:t>: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4"/>
              </w:numPr>
              <w:tabs>
                <w:tab w:val="left" w:pos="232"/>
              </w:tabs>
              <w:kinsoku w:val="0"/>
              <w:overflowPunct w:val="0"/>
              <w:spacing w:before="29"/>
              <w:ind w:firstLine="0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растениями;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4"/>
              </w:numPr>
              <w:tabs>
                <w:tab w:val="left" w:pos="232"/>
              </w:tabs>
              <w:kinsoku w:val="0"/>
              <w:overflowPunct w:val="0"/>
              <w:spacing w:before="26"/>
              <w:ind w:left="231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</w:t>
            </w:r>
            <w:r w:rsidRPr="009815CC">
              <w:t>поливом</w:t>
            </w:r>
            <w:r w:rsidRPr="009815CC">
              <w:rPr>
                <w:spacing w:val="-1"/>
              </w:rPr>
              <w:t xml:space="preserve"> цветов;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4"/>
              </w:numPr>
              <w:tabs>
                <w:tab w:val="left" w:pos="232"/>
              </w:tabs>
              <w:kinsoku w:val="0"/>
              <w:overflowPunct w:val="0"/>
              <w:spacing w:before="29" w:line="263" w:lineRule="auto"/>
              <w:ind w:right="1021" w:firstLine="0"/>
            </w:pPr>
            <w:r w:rsidRPr="009815CC">
              <w:t>за</w:t>
            </w:r>
            <w:r w:rsidRPr="009815CC">
              <w:rPr>
                <w:spacing w:val="-1"/>
              </w:rPr>
              <w:t xml:space="preserve"> </w:t>
            </w:r>
            <w:r w:rsidRPr="009815CC">
              <w:t>различием</w:t>
            </w:r>
            <w:r w:rsidRPr="009815CC">
              <w:rPr>
                <w:spacing w:val="-1"/>
              </w:rPr>
              <w:t xml:space="preserve"> </w:t>
            </w:r>
            <w:r w:rsidRPr="009815CC">
              <w:t>в</w:t>
            </w:r>
            <w:r w:rsidRPr="009815CC">
              <w:rPr>
                <w:spacing w:val="21"/>
              </w:rPr>
              <w:t xml:space="preserve"> </w:t>
            </w:r>
            <w:r w:rsidRPr="009815CC">
              <w:t>поведении</w:t>
            </w:r>
            <w:r w:rsidRPr="009815CC">
              <w:rPr>
                <w:spacing w:val="-2"/>
              </w:rPr>
              <w:t xml:space="preserve"> </w:t>
            </w:r>
            <w:r w:rsidRPr="009815CC">
              <w:t>птиц;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4"/>
              </w:numPr>
              <w:tabs>
                <w:tab w:val="left" w:pos="232"/>
              </w:tabs>
              <w:kinsoku w:val="0"/>
              <w:overflowPunct w:val="0"/>
              <w:spacing w:before="3"/>
              <w:ind w:left="231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ласточками;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4"/>
              </w:numPr>
              <w:tabs>
                <w:tab w:val="left" w:pos="232"/>
              </w:tabs>
              <w:kinsoku w:val="0"/>
              <w:overflowPunct w:val="0"/>
              <w:spacing w:before="26" w:line="264" w:lineRule="auto"/>
              <w:ind w:right="113" w:firstLine="0"/>
            </w:pPr>
            <w:r w:rsidRPr="009815CC">
              <w:t>за</w:t>
            </w:r>
            <w:r w:rsidRPr="009815CC">
              <w:rPr>
                <w:spacing w:val="-1"/>
              </w:rPr>
              <w:t xml:space="preserve"> различными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живыми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существами:</w:t>
            </w:r>
            <w:r w:rsidRPr="009815CC">
              <w:t xml:space="preserve"> за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улиткой,</w:t>
            </w:r>
            <w:r w:rsidRPr="009815CC">
              <w:rPr>
                <w:spacing w:val="29"/>
              </w:rPr>
              <w:t xml:space="preserve"> </w:t>
            </w:r>
            <w:r w:rsidRPr="009815CC">
              <w:t>за</w:t>
            </w:r>
            <w:r w:rsidRPr="009815CC">
              <w:rPr>
                <w:spacing w:val="-1"/>
              </w:rPr>
              <w:t xml:space="preserve"> божьей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коровкой,</w:t>
            </w:r>
            <w:r w:rsidRPr="009815CC">
              <w:t xml:space="preserve"> за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муравьями,</w:t>
            </w:r>
            <w:r w:rsidRPr="009815CC">
              <w:t xml:space="preserve"> за</w:t>
            </w:r>
            <w:r w:rsidRPr="009815CC">
              <w:rPr>
                <w:spacing w:val="-1"/>
              </w:rPr>
              <w:t xml:space="preserve"> </w:t>
            </w:r>
            <w:r w:rsidRPr="009815CC">
              <w:t>стрекозой,</w:t>
            </w:r>
            <w:r w:rsidRPr="009815CC">
              <w:rPr>
                <w:spacing w:val="27"/>
              </w:rPr>
              <w:t xml:space="preserve"> </w:t>
            </w:r>
            <w:r w:rsidRPr="009815CC">
              <w:t>за</w:t>
            </w:r>
            <w:r w:rsidRPr="009815CC">
              <w:rPr>
                <w:spacing w:val="-1"/>
              </w:rPr>
              <w:t xml:space="preserve"> кузнечиком,</w:t>
            </w:r>
            <w:r w:rsidRPr="009815CC">
              <w:t xml:space="preserve"> </w:t>
            </w:r>
            <w:r w:rsidRPr="009815CC">
              <w:rPr>
                <w:spacing w:val="1"/>
              </w:rPr>
              <w:t>за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дождевым червем,</w:t>
            </w:r>
            <w:r w:rsidRPr="009815CC">
              <w:t xml:space="preserve"> за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шмелем,</w:t>
            </w:r>
            <w:r w:rsidRPr="009815CC">
              <w:t xml:space="preserve"> за</w:t>
            </w:r>
            <w:r w:rsidRPr="009815CC">
              <w:rPr>
                <w:spacing w:val="-1"/>
              </w:rPr>
              <w:t xml:space="preserve"> </w:t>
            </w:r>
            <w:r w:rsidRPr="009815CC">
              <w:t xml:space="preserve">бабочкой, </w:t>
            </w:r>
            <w:r w:rsidRPr="009815CC">
              <w:rPr>
                <w:spacing w:val="-1"/>
              </w:rPr>
              <w:t>за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гусеницами</w:t>
            </w:r>
            <w:r w:rsidRPr="009815CC">
              <w:rPr>
                <w:spacing w:val="1"/>
              </w:rPr>
              <w:t xml:space="preserve"> </w:t>
            </w:r>
            <w:r w:rsidRPr="009815CC">
              <w:t>бабочки.</w:t>
            </w: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spacing w:line="276" w:lineRule="exact"/>
              <w:ind w:left="51"/>
            </w:pPr>
            <w:proofErr w:type="gramStart"/>
            <w:r w:rsidRPr="009815CC">
              <w:t>Р</w:t>
            </w:r>
            <w:proofErr w:type="gramEnd"/>
            <w:r w:rsidRPr="009815CC">
              <w:rPr>
                <w:spacing w:val="-14"/>
              </w:rPr>
              <w:t xml:space="preserve"> </w:t>
            </w:r>
            <w:proofErr w:type="spellStart"/>
            <w:r w:rsidRPr="009815CC">
              <w:rPr>
                <w:spacing w:val="44"/>
              </w:rPr>
              <w:t>асс</w:t>
            </w:r>
            <w:r w:rsidRPr="009815CC">
              <w:t>м</w:t>
            </w:r>
            <w:proofErr w:type="spellEnd"/>
            <w:r w:rsidRPr="009815CC">
              <w:rPr>
                <w:spacing w:val="-16"/>
              </w:rPr>
              <w:t xml:space="preserve"> </w:t>
            </w:r>
            <w:proofErr w:type="spellStart"/>
            <w:r w:rsidRPr="009815CC">
              <w:rPr>
                <w:spacing w:val="44"/>
              </w:rPr>
              <w:t>а</w:t>
            </w:r>
            <w:r w:rsidRPr="009815CC">
              <w:t>т</w:t>
            </w:r>
            <w:proofErr w:type="spellEnd"/>
            <w:r w:rsidRPr="009815CC">
              <w:rPr>
                <w:spacing w:val="-14"/>
              </w:rPr>
              <w:t xml:space="preserve"> </w:t>
            </w:r>
            <w:r w:rsidRPr="009815CC">
              <w:t>р</w:t>
            </w:r>
            <w:r w:rsidRPr="009815CC">
              <w:rPr>
                <w:spacing w:val="-17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в</w:t>
            </w:r>
            <w:r w:rsidRPr="009815CC">
              <w:rPr>
                <w:spacing w:val="-15"/>
              </w:rPr>
              <w:t xml:space="preserve"> </w:t>
            </w:r>
            <w:r w:rsidRPr="009815CC">
              <w:rPr>
                <w:spacing w:val="44"/>
              </w:rPr>
              <w:t>а</w:t>
            </w:r>
            <w:r w:rsidRPr="009815CC">
              <w:t>н</w:t>
            </w:r>
            <w:r w:rsidRPr="009815CC">
              <w:rPr>
                <w:spacing w:val="-16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rPr>
                <w:spacing w:val="44"/>
              </w:rPr>
              <w:t>е</w:t>
            </w:r>
            <w:r w:rsidRPr="009815CC">
              <w:t>:</w:t>
            </w:r>
            <w:r w:rsidRPr="009815CC">
              <w:rPr>
                <w:spacing w:val="-16"/>
              </w:rPr>
              <w:t xml:space="preserve"> 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4"/>
              </w:numPr>
              <w:tabs>
                <w:tab w:val="left" w:pos="278"/>
              </w:tabs>
              <w:kinsoku w:val="0"/>
              <w:overflowPunct w:val="0"/>
              <w:spacing w:before="29" w:line="263" w:lineRule="auto"/>
              <w:ind w:right="578" w:firstLine="0"/>
              <w:rPr>
                <w:spacing w:val="-1"/>
              </w:rPr>
            </w:pPr>
            <w:r w:rsidRPr="009815CC">
              <w:rPr>
                <w:spacing w:val="-1"/>
              </w:rPr>
              <w:t xml:space="preserve">цветов </w:t>
            </w:r>
            <w:r w:rsidRPr="009815CC">
              <w:t>в</w:t>
            </w:r>
            <w:r w:rsidRPr="009815CC">
              <w:rPr>
                <w:spacing w:val="-1"/>
              </w:rPr>
              <w:t xml:space="preserve"> цветнике:</w:t>
            </w:r>
            <w:r w:rsidRPr="009815CC">
              <w:rPr>
                <w:spacing w:val="23"/>
              </w:rPr>
              <w:t xml:space="preserve"> </w:t>
            </w:r>
            <w:r w:rsidRPr="009815CC">
              <w:t xml:space="preserve">ноготков, </w:t>
            </w:r>
            <w:r w:rsidRPr="009815CC">
              <w:rPr>
                <w:spacing w:val="-1"/>
              </w:rPr>
              <w:t>лилий;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4"/>
              </w:numPr>
              <w:tabs>
                <w:tab w:val="left" w:pos="232"/>
              </w:tabs>
              <w:kinsoku w:val="0"/>
              <w:overflowPunct w:val="0"/>
              <w:spacing w:before="3"/>
              <w:ind w:left="231"/>
              <w:rPr>
                <w:spacing w:val="-1"/>
              </w:rPr>
            </w:pPr>
            <w:r w:rsidRPr="009815CC">
              <w:rPr>
                <w:spacing w:val="-1"/>
              </w:rPr>
              <w:t>деревьев;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4"/>
              </w:numPr>
              <w:tabs>
                <w:tab w:val="left" w:pos="235"/>
              </w:tabs>
              <w:kinsoku w:val="0"/>
              <w:overflowPunct w:val="0"/>
              <w:spacing w:before="26"/>
              <w:ind w:left="234" w:hanging="183"/>
            </w:pPr>
            <w:r w:rsidRPr="009815CC">
              <w:rPr>
                <w:spacing w:val="-1"/>
              </w:rPr>
              <w:t>улитки;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4"/>
              </w:numPr>
              <w:tabs>
                <w:tab w:val="left" w:pos="232"/>
              </w:tabs>
              <w:kinsoku w:val="0"/>
              <w:overflowPunct w:val="0"/>
              <w:spacing w:before="26"/>
              <w:ind w:left="231"/>
            </w:pPr>
            <w:r w:rsidRPr="009815CC">
              <w:rPr>
                <w:spacing w:val="-1"/>
              </w:rPr>
              <w:t>внешнего</w:t>
            </w:r>
            <w:r w:rsidRPr="009815CC">
              <w:t xml:space="preserve"> вида</w:t>
            </w:r>
            <w:r w:rsidRPr="009815CC">
              <w:rPr>
                <w:spacing w:val="-1"/>
              </w:rPr>
              <w:t xml:space="preserve"> </w:t>
            </w:r>
            <w:r w:rsidRPr="009815CC">
              <w:t>птиц.</w:t>
            </w: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29"/>
              <w:ind w:left="51"/>
            </w:pPr>
            <w:r w:rsidRPr="009815CC">
              <w:t>Н</w:t>
            </w:r>
            <w:r w:rsidRPr="009815CC">
              <w:rPr>
                <w:spacing w:val="-15"/>
              </w:rPr>
              <w:t xml:space="preserve"> </w:t>
            </w:r>
            <w:r w:rsidRPr="009815CC">
              <w:t>е</w:t>
            </w:r>
            <w:r w:rsidRPr="009815CC">
              <w:rPr>
                <w:spacing w:val="-16"/>
              </w:rPr>
              <w:t xml:space="preserve"> </w:t>
            </w:r>
            <w:r w:rsidRPr="009815CC">
              <w:t>ж</w:t>
            </w:r>
            <w:r w:rsidRPr="009815CC">
              <w:rPr>
                <w:spacing w:val="-15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в</w:t>
            </w:r>
            <w:r w:rsidRPr="009815CC">
              <w:rPr>
                <w:spacing w:val="-15"/>
              </w:rPr>
              <w:t xml:space="preserve"> </w:t>
            </w:r>
            <w:r w:rsidRPr="009815CC">
              <w:t>а</w:t>
            </w:r>
            <w:r w:rsidRPr="009815CC">
              <w:rPr>
                <w:spacing w:val="-16"/>
              </w:rPr>
              <w:t xml:space="preserve"> </w:t>
            </w:r>
            <w:r w:rsidRPr="009815CC">
              <w:t xml:space="preserve">я </w:t>
            </w:r>
            <w:r w:rsidRPr="009815CC">
              <w:rPr>
                <w:spacing w:val="28"/>
              </w:rPr>
              <w:t xml:space="preserve"> </w:t>
            </w:r>
            <w:proofErr w:type="gramStart"/>
            <w:r w:rsidRPr="009815CC">
              <w:t>п</w:t>
            </w:r>
            <w:proofErr w:type="gramEnd"/>
            <w:r w:rsidRPr="009815CC">
              <w:rPr>
                <w:spacing w:val="-14"/>
              </w:rPr>
              <w:t xml:space="preserve"> </w:t>
            </w:r>
            <w:proofErr w:type="spellStart"/>
            <w:r w:rsidRPr="009815CC">
              <w:rPr>
                <w:spacing w:val="43"/>
              </w:rPr>
              <w:t>р</w:t>
            </w:r>
            <w:r w:rsidRPr="009815CC">
              <w:t>и</w:t>
            </w:r>
            <w:proofErr w:type="spellEnd"/>
            <w:r w:rsidRPr="009815CC">
              <w:rPr>
                <w:spacing w:val="-14"/>
              </w:rPr>
              <w:t xml:space="preserve"> </w:t>
            </w:r>
            <w:r w:rsidRPr="009815CC">
              <w:t>р</w:t>
            </w:r>
            <w:r w:rsidRPr="009815CC">
              <w:rPr>
                <w:spacing w:val="-15"/>
              </w:rPr>
              <w:t xml:space="preserve"> </w:t>
            </w:r>
            <w:r w:rsidRPr="009815CC">
              <w:rPr>
                <w:spacing w:val="43"/>
              </w:rPr>
              <w:t>о</w:t>
            </w:r>
            <w:r w:rsidRPr="009815CC">
              <w:t>д</w:t>
            </w:r>
            <w:r w:rsidRPr="009815CC">
              <w:rPr>
                <w:spacing w:val="-17"/>
              </w:rPr>
              <w:t xml:space="preserve"> </w:t>
            </w:r>
            <w:r w:rsidRPr="009815CC">
              <w:t>а</w:t>
            </w:r>
            <w:r w:rsidRPr="009815CC">
              <w:rPr>
                <w:spacing w:val="-16"/>
              </w:rPr>
              <w:t xml:space="preserve"> </w:t>
            </w:r>
            <w:r w:rsidRPr="009815CC">
              <w:t>: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4"/>
              </w:numPr>
              <w:tabs>
                <w:tab w:val="left" w:pos="232"/>
              </w:tabs>
              <w:kinsoku w:val="0"/>
              <w:overflowPunct w:val="0"/>
              <w:spacing w:before="26"/>
              <w:ind w:left="231"/>
            </w:pPr>
            <w:r w:rsidRPr="009815CC">
              <w:t>за</w:t>
            </w:r>
            <w:r w:rsidRPr="009815CC">
              <w:rPr>
                <w:spacing w:val="-1"/>
              </w:rPr>
              <w:t xml:space="preserve"> </w:t>
            </w:r>
            <w:r w:rsidRPr="009815CC">
              <w:t>погодой;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4"/>
              </w:numPr>
              <w:tabs>
                <w:tab w:val="left" w:pos="232"/>
              </w:tabs>
              <w:kinsoku w:val="0"/>
              <w:overflowPunct w:val="0"/>
              <w:spacing w:before="29"/>
              <w:ind w:left="231"/>
            </w:pPr>
            <w:r w:rsidRPr="009815CC">
              <w:t>за</w:t>
            </w:r>
            <w:r w:rsidRPr="009815CC">
              <w:rPr>
                <w:spacing w:val="-1"/>
              </w:rPr>
              <w:t xml:space="preserve"> движением </w:t>
            </w:r>
            <w:r w:rsidRPr="009815CC">
              <w:t>солнца;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4"/>
              </w:numPr>
              <w:tabs>
                <w:tab w:val="left" w:pos="232"/>
              </w:tabs>
              <w:kinsoku w:val="0"/>
              <w:overflowPunct w:val="0"/>
              <w:spacing w:before="26" w:line="264" w:lineRule="auto"/>
              <w:ind w:right="259" w:firstLine="0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вечерними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облаками;–</w:t>
            </w:r>
            <w:r w:rsidRPr="009815CC">
              <w:t xml:space="preserve"> за</w:t>
            </w:r>
            <w:r w:rsidRPr="009815CC">
              <w:rPr>
                <w:spacing w:val="29"/>
              </w:rPr>
              <w:t xml:space="preserve"> </w:t>
            </w:r>
            <w:r w:rsidRPr="009815CC">
              <w:t>разнообразием</w:t>
            </w:r>
            <w:r w:rsidRPr="009815CC">
              <w:rPr>
                <w:spacing w:val="-1"/>
              </w:rPr>
              <w:t xml:space="preserve"> облаков;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4"/>
              </w:numPr>
              <w:tabs>
                <w:tab w:val="left" w:pos="232"/>
              </w:tabs>
              <w:kinsoku w:val="0"/>
              <w:overflowPunct w:val="0"/>
              <w:spacing w:before="2"/>
              <w:ind w:left="231"/>
            </w:pPr>
            <w:r w:rsidRPr="009815CC">
              <w:t>за</w:t>
            </w:r>
            <w:r w:rsidRPr="009815CC">
              <w:rPr>
                <w:spacing w:val="-1"/>
              </w:rPr>
              <w:t xml:space="preserve"> цветом неба;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4"/>
              </w:numPr>
              <w:tabs>
                <w:tab w:val="left" w:pos="292"/>
              </w:tabs>
              <w:kinsoku w:val="0"/>
              <w:overflowPunct w:val="0"/>
              <w:spacing w:before="26"/>
              <w:ind w:left="291" w:hanging="240"/>
            </w:pPr>
            <w:r w:rsidRPr="009815CC">
              <w:t>за</w:t>
            </w:r>
            <w:r w:rsidRPr="009815CC">
              <w:rPr>
                <w:spacing w:val="-1"/>
              </w:rPr>
              <w:t xml:space="preserve"> вечерними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тенями</w:t>
            </w:r>
          </w:p>
        </w:tc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001E" w:rsidRPr="009815CC" w:rsidRDefault="0062001E" w:rsidP="0062001E">
            <w:pPr>
              <w:pStyle w:val="a5"/>
              <w:numPr>
                <w:ilvl w:val="0"/>
                <w:numId w:val="33"/>
              </w:numPr>
              <w:tabs>
                <w:tab w:val="left" w:pos="760"/>
              </w:tabs>
              <w:kinsoku w:val="0"/>
              <w:overflowPunct w:val="0"/>
              <w:spacing w:before="53" w:line="264" w:lineRule="auto"/>
              <w:ind w:right="100" w:firstLine="124"/>
              <w:rPr>
                <w:spacing w:val="-1"/>
              </w:rPr>
            </w:pPr>
            <w:r w:rsidRPr="009815CC">
              <w:t>Почему</w:t>
            </w:r>
            <w:r w:rsidRPr="009815CC">
              <w:rPr>
                <w:spacing w:val="-5"/>
              </w:rPr>
              <w:t xml:space="preserve"> </w:t>
            </w:r>
            <w:r w:rsidRPr="009815CC">
              <w:t>н</w:t>
            </w:r>
            <w:r w:rsidRPr="009815CC">
              <w:rPr>
                <w:spacing w:val="21"/>
              </w:rPr>
              <w:t xml:space="preserve"> </w:t>
            </w:r>
            <w:proofErr w:type="gramStart"/>
            <w:r w:rsidRPr="009815CC">
              <w:rPr>
                <w:spacing w:val="-1"/>
              </w:rPr>
              <w:t>тропинках</w:t>
            </w:r>
            <w:proofErr w:type="gramEnd"/>
            <w:r w:rsidRPr="009815CC">
              <w:rPr>
                <w:spacing w:val="2"/>
              </w:rPr>
              <w:t xml:space="preserve"> </w:t>
            </w:r>
            <w:r w:rsidRPr="009815CC">
              <w:t>не</w:t>
            </w:r>
            <w:r w:rsidRPr="009815CC">
              <w:rPr>
                <w:spacing w:val="-1"/>
              </w:rPr>
              <w:t xml:space="preserve"> </w:t>
            </w:r>
            <w:r w:rsidRPr="009815CC">
              <w:rPr>
                <w:spacing w:val="-2"/>
              </w:rPr>
              <w:t>растут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растения?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3"/>
              </w:numPr>
              <w:tabs>
                <w:tab w:val="left" w:pos="760"/>
              </w:tabs>
              <w:kinsoku w:val="0"/>
              <w:overflowPunct w:val="0"/>
              <w:spacing w:before="2" w:line="263" w:lineRule="auto"/>
              <w:ind w:right="398" w:firstLine="124"/>
            </w:pPr>
            <w:r w:rsidRPr="009815CC">
              <w:rPr>
                <w:spacing w:val="-1"/>
              </w:rPr>
              <w:t>Потребность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растений</w:t>
            </w:r>
            <w:r w:rsidRPr="009815CC">
              <w:rPr>
                <w:spacing w:val="1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воде.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3"/>
              </w:numPr>
              <w:tabs>
                <w:tab w:val="left" w:pos="760"/>
              </w:tabs>
              <w:kinsoku w:val="0"/>
              <w:overflowPunct w:val="0"/>
              <w:spacing w:before="3" w:line="263" w:lineRule="auto"/>
              <w:ind w:right="672" w:firstLine="124"/>
              <w:rPr>
                <w:spacing w:val="-1"/>
              </w:rPr>
            </w:pPr>
            <w:r w:rsidRPr="009815CC">
              <w:rPr>
                <w:spacing w:val="-1"/>
              </w:rPr>
              <w:t>Движение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воздуха.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3"/>
              </w:numPr>
              <w:tabs>
                <w:tab w:val="left" w:pos="760"/>
              </w:tabs>
              <w:kinsoku w:val="0"/>
              <w:overflowPunct w:val="0"/>
              <w:spacing w:before="3" w:line="263" w:lineRule="auto"/>
              <w:ind w:right="639" w:firstLine="124"/>
              <w:rPr>
                <w:spacing w:val="-1"/>
              </w:rPr>
            </w:pPr>
            <w:r w:rsidRPr="009815CC">
              <w:rPr>
                <w:spacing w:val="-1"/>
              </w:rPr>
              <w:t>Бумажные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кораблики.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3"/>
              </w:numPr>
              <w:tabs>
                <w:tab w:val="left" w:pos="760"/>
              </w:tabs>
              <w:kinsoku w:val="0"/>
              <w:overflowPunct w:val="0"/>
              <w:spacing w:before="3" w:line="263" w:lineRule="auto"/>
              <w:ind w:right="850" w:firstLine="124"/>
            </w:pPr>
            <w:r w:rsidRPr="009815CC">
              <w:rPr>
                <w:spacing w:val="-1"/>
              </w:rPr>
              <w:t>Веселые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кораблики</w:t>
            </w:r>
          </w:p>
        </w:tc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53" w:line="264" w:lineRule="auto"/>
              <w:ind w:left="54" w:right="261"/>
              <w:rPr>
                <w:spacing w:val="-1"/>
              </w:rPr>
            </w:pPr>
            <w:r w:rsidRPr="009815CC">
              <w:rPr>
                <w:spacing w:val="-3"/>
              </w:rPr>
              <w:t>«О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чем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еще так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говорят?»,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«Кто,</w:t>
            </w:r>
            <w:r w:rsidRPr="009815CC">
              <w:t xml:space="preserve"> </w:t>
            </w:r>
            <w:r w:rsidRPr="009815CC">
              <w:rPr>
                <w:spacing w:val="-1"/>
              </w:rPr>
              <w:t>что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летает?»,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«Узнай,</w:t>
            </w:r>
            <w:r w:rsidRPr="009815CC">
              <w:t xml:space="preserve"> </w:t>
            </w:r>
            <w:r w:rsidRPr="009815CC">
              <w:rPr>
                <w:spacing w:val="-1"/>
              </w:rPr>
              <w:t>чей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лист»,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«Придумай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сам»,</w:t>
            </w: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spacing w:line="264" w:lineRule="auto"/>
              <w:ind w:left="54" w:right="77"/>
              <w:rPr>
                <w:spacing w:val="-1"/>
              </w:rPr>
            </w:pPr>
            <w:r w:rsidRPr="009815CC">
              <w:rPr>
                <w:spacing w:val="-2"/>
              </w:rPr>
              <w:t>«Кто</w:t>
            </w:r>
            <w:r w:rsidRPr="009815CC">
              <w:t xml:space="preserve"> больше</w:t>
            </w:r>
            <w:r w:rsidRPr="009815CC">
              <w:rPr>
                <w:spacing w:val="-1"/>
              </w:rPr>
              <w:t xml:space="preserve"> назовет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действий»,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«Третий</w:t>
            </w:r>
            <w:r w:rsidRPr="009815CC">
              <w:rPr>
                <w:spacing w:val="29"/>
              </w:rPr>
              <w:t xml:space="preserve"> </w:t>
            </w:r>
            <w:r w:rsidRPr="009815CC">
              <w:t>лишний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(птицы)»,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«Когда</w:t>
            </w:r>
            <w:r w:rsidRPr="009815CC">
              <w:rPr>
                <w:spacing w:val="24"/>
              </w:rPr>
              <w:t xml:space="preserve"> </w:t>
            </w:r>
            <w:r w:rsidRPr="009815CC">
              <w:t xml:space="preserve">это </w:t>
            </w:r>
            <w:r w:rsidRPr="009815CC">
              <w:rPr>
                <w:spacing w:val="-1"/>
              </w:rPr>
              <w:t>бывает?»,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«Что</w:t>
            </w:r>
            <w:r w:rsidRPr="009815CC">
              <w:t xml:space="preserve"> это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значит?»,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 xml:space="preserve">«Когда </w:t>
            </w:r>
            <w:r w:rsidRPr="009815CC">
              <w:t>ты</w:t>
            </w:r>
            <w:r w:rsidRPr="009815CC">
              <w:rPr>
                <w:spacing w:val="-1"/>
              </w:rPr>
              <w:t xml:space="preserve"> </w:t>
            </w:r>
            <w:r w:rsidRPr="009815CC">
              <w:rPr>
                <w:spacing w:val="1"/>
              </w:rPr>
              <w:t>это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делаешь?»,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«Что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умеют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делать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звери?»,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«Загадай,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мы отгадаем»,</w:t>
            </w: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spacing w:line="264" w:lineRule="auto"/>
              <w:ind w:left="54" w:right="240"/>
              <w:rPr>
                <w:spacing w:val="-2"/>
              </w:rPr>
            </w:pPr>
            <w:r w:rsidRPr="009815CC">
              <w:rPr>
                <w:spacing w:val="-1"/>
              </w:rPr>
              <w:t>«Путешествие»,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«Найди</w:t>
            </w:r>
            <w:r w:rsidRPr="009815CC">
              <w:rPr>
                <w:spacing w:val="26"/>
              </w:rPr>
              <w:t xml:space="preserve"> </w:t>
            </w:r>
            <w:r w:rsidRPr="009815CC">
              <w:t xml:space="preserve">листок, </w:t>
            </w:r>
            <w:r w:rsidRPr="009815CC">
              <w:rPr>
                <w:spacing w:val="-1"/>
              </w:rPr>
              <w:t>какой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2"/>
              </w:rPr>
              <w:t>покажу»,</w:t>
            </w: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spacing w:line="275" w:lineRule="exact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>«Что</w:t>
            </w:r>
            <w:r w:rsidRPr="009815CC">
              <w:t xml:space="preserve"> это за</w:t>
            </w:r>
            <w:r w:rsidRPr="009815CC">
              <w:rPr>
                <w:spacing w:val="-1"/>
              </w:rPr>
              <w:t xml:space="preserve"> насекомое?»,</w:t>
            </w: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29"/>
              <w:ind w:left="54"/>
              <w:rPr>
                <w:spacing w:val="-1"/>
              </w:rPr>
            </w:pPr>
            <w:r w:rsidRPr="009815CC">
              <w:rPr>
                <w:spacing w:val="-2"/>
              </w:rPr>
              <w:t>«Кто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чем питается?»,</w:t>
            </w: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26" w:line="264" w:lineRule="auto"/>
              <w:ind w:left="54" w:right="90"/>
            </w:pPr>
            <w:r w:rsidRPr="009815CC">
              <w:rPr>
                <w:spacing w:val="-1"/>
              </w:rPr>
              <w:t>«Что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умеют</w:t>
            </w:r>
            <w:r w:rsidRPr="009815CC">
              <w:t xml:space="preserve"> </w:t>
            </w:r>
            <w:r w:rsidRPr="009815CC">
              <w:rPr>
                <w:spacing w:val="-1"/>
              </w:rPr>
              <w:t>делать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звери?»,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«Третий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лишний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(птицы)»,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«Отгадай-ка»,</w:t>
            </w: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spacing w:line="264" w:lineRule="auto"/>
              <w:ind w:left="54" w:right="268"/>
              <w:rPr>
                <w:spacing w:val="-1"/>
              </w:rPr>
            </w:pPr>
            <w:r w:rsidRPr="009815CC">
              <w:rPr>
                <w:spacing w:val="-1"/>
              </w:rPr>
              <w:t>«Найди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листок, </w:t>
            </w:r>
            <w:r w:rsidRPr="009815CC">
              <w:rPr>
                <w:spacing w:val="-1"/>
              </w:rPr>
              <w:t>как</w:t>
            </w:r>
            <w:r w:rsidRPr="009815CC">
              <w:t xml:space="preserve"> на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дереве»,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«Бывает</w:t>
            </w:r>
            <w:r w:rsidRPr="009815CC">
              <w:t xml:space="preserve"> – не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бывает»,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3"/>
              </w:rPr>
              <w:t>«Да</w:t>
            </w:r>
            <w:r w:rsidRPr="009815CC">
              <w:rPr>
                <w:spacing w:val="-1"/>
              </w:rPr>
              <w:t xml:space="preserve"> </w:t>
            </w:r>
            <w:r w:rsidRPr="009815CC">
              <w:t>или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нет?»,</w:t>
            </w: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2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>«Догони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свою</w:t>
            </w:r>
            <w:r w:rsidRPr="009815CC">
              <w:t xml:space="preserve"> </w:t>
            </w:r>
            <w:r w:rsidRPr="009815CC">
              <w:rPr>
                <w:spacing w:val="-1"/>
              </w:rPr>
              <w:t>тень»,</w:t>
            </w: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26"/>
              <w:ind w:left="54"/>
            </w:pPr>
            <w:r w:rsidRPr="009815CC">
              <w:rPr>
                <w:spacing w:val="-2"/>
              </w:rPr>
              <w:t>«Кто</w:t>
            </w:r>
            <w:r w:rsidRPr="009815CC">
              <w:t xml:space="preserve"> </w:t>
            </w:r>
            <w:r w:rsidRPr="009815CC">
              <w:rPr>
                <w:spacing w:val="-1"/>
              </w:rPr>
              <w:t>как</w:t>
            </w:r>
            <w:r w:rsidRPr="009815CC">
              <w:t xml:space="preserve"> передвигается?»</w:t>
            </w:r>
          </w:p>
        </w:tc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53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>«Пузырь»,</w:t>
            </w: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29" w:line="263" w:lineRule="auto"/>
              <w:ind w:left="54" w:right="734"/>
            </w:pPr>
            <w:r w:rsidRPr="009815CC">
              <w:rPr>
                <w:spacing w:val="-1"/>
              </w:rPr>
              <w:t>«</w:t>
            </w:r>
            <w:proofErr w:type="spellStart"/>
            <w:r w:rsidRPr="009815CC">
              <w:rPr>
                <w:spacing w:val="-1"/>
              </w:rPr>
              <w:t>Улиточка</w:t>
            </w:r>
            <w:proofErr w:type="spellEnd"/>
            <w:r w:rsidRPr="009815CC">
              <w:rPr>
                <w:spacing w:val="-1"/>
              </w:rPr>
              <w:t>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8"/>
              </w:rPr>
              <w:t>«К</w:t>
            </w:r>
            <w:r w:rsidRPr="009815CC">
              <w:rPr>
                <w:spacing w:val="16"/>
              </w:rPr>
              <w:t xml:space="preserve"> </w:t>
            </w:r>
            <w:proofErr w:type="gramStart"/>
            <w:r w:rsidRPr="009815CC">
              <w:t>названному</w:t>
            </w:r>
            <w:proofErr w:type="gramEnd"/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3" w:line="264" w:lineRule="auto"/>
              <w:ind w:left="54" w:right="407"/>
              <w:rPr>
                <w:spacing w:val="-1"/>
              </w:rPr>
            </w:pPr>
            <w:r w:rsidRPr="009815CC">
              <w:t>дереву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беги»,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«Что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 xml:space="preserve">мы </w:t>
            </w:r>
            <w:r w:rsidRPr="009815CC">
              <w:t>видели, не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скажем…»,</w:t>
            </w: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54"/>
            </w:pPr>
            <w:r w:rsidRPr="009815CC">
              <w:rPr>
                <w:spacing w:val="-2"/>
              </w:rPr>
              <w:t>«Воробушки»,</w:t>
            </w: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29" w:line="263" w:lineRule="auto"/>
              <w:ind w:left="54" w:right="77"/>
            </w:pPr>
            <w:r w:rsidRPr="009815CC">
              <w:rPr>
                <w:spacing w:val="-1"/>
              </w:rPr>
              <w:t>«Повар»,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«Найди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себе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пару»,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«Кот</w:t>
            </w:r>
            <w:r w:rsidRPr="009815CC">
              <w:t xml:space="preserve"> на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крыше»,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«Жадный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кот»,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3"/>
              </w:rPr>
              <w:t>«Жуки»,</w:t>
            </w: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2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>«Песенка стрекозы»,</w:t>
            </w: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26" w:line="264" w:lineRule="auto"/>
              <w:ind w:left="54" w:right="56"/>
              <w:rPr>
                <w:spacing w:val="-1"/>
              </w:rPr>
            </w:pPr>
            <w:r w:rsidRPr="009815CC">
              <w:rPr>
                <w:spacing w:val="-1"/>
              </w:rPr>
              <w:t>«Самолеты»,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«Кто</w:t>
            </w:r>
            <w:r w:rsidRPr="009815CC">
              <w:t xml:space="preserve"> </w:t>
            </w:r>
            <w:r w:rsidRPr="009815CC">
              <w:rPr>
                <w:spacing w:val="-1"/>
              </w:rPr>
              <w:t>как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передвигается»,</w:t>
            </w: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spacing w:line="264" w:lineRule="auto"/>
              <w:ind w:left="54" w:right="592"/>
              <w:rPr>
                <w:spacing w:val="-1"/>
              </w:rPr>
            </w:pPr>
            <w:r w:rsidRPr="009815CC">
              <w:rPr>
                <w:spacing w:val="-1"/>
              </w:rPr>
              <w:t>«Жмурки</w:t>
            </w:r>
            <w:r w:rsidRPr="009815CC">
              <w:rPr>
                <w:spacing w:val="1"/>
              </w:rPr>
              <w:t xml:space="preserve"> </w:t>
            </w:r>
            <w:r w:rsidRPr="009815CC">
              <w:t>с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колокольчиком»,</w:t>
            </w: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spacing w:line="264" w:lineRule="auto"/>
              <w:ind w:left="54" w:right="364"/>
            </w:pPr>
            <w:r w:rsidRPr="009815CC">
              <w:rPr>
                <w:spacing w:val="-1"/>
              </w:rPr>
              <w:t>«Журавль</w:t>
            </w:r>
            <w:r w:rsidRPr="009815CC">
              <w:t xml:space="preserve"> и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лягушки»,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3"/>
              </w:rPr>
              <w:t>«Зайка»,</w:t>
            </w: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spacing w:line="275" w:lineRule="exact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>«Через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ручеек»,</w:t>
            </w: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26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>«Мячик</w:t>
            </w:r>
            <w:r w:rsidRPr="009815CC">
              <w:t xml:space="preserve"> </w:t>
            </w:r>
            <w:r w:rsidRPr="009815CC">
              <w:rPr>
                <w:spacing w:val="-1"/>
              </w:rPr>
              <w:t>кверху»,</w:t>
            </w: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29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 xml:space="preserve">«Утка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селезень»,</w:t>
            </w: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26"/>
              <w:ind w:left="54"/>
            </w:pPr>
            <w:r w:rsidRPr="009815CC">
              <w:rPr>
                <w:spacing w:val="-1"/>
              </w:rPr>
              <w:t>«Пчелки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t>ласточки»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53" w:line="264" w:lineRule="auto"/>
              <w:ind w:left="51" w:right="450"/>
            </w:pPr>
            <w:r w:rsidRPr="009815CC">
              <w:rPr>
                <w:spacing w:val="-1"/>
              </w:rPr>
              <w:t xml:space="preserve">Работа </w:t>
            </w:r>
            <w:r w:rsidRPr="009815CC">
              <w:t>на</w:t>
            </w:r>
            <w:r w:rsidRPr="009815CC">
              <w:rPr>
                <w:spacing w:val="26"/>
              </w:rPr>
              <w:t xml:space="preserve"> </w:t>
            </w:r>
            <w:r w:rsidRPr="009815CC">
              <w:t>огороде (прополка, рыхление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почвы).</w:t>
            </w: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51" w:right="64"/>
              <w:rPr>
                <w:spacing w:val="-1"/>
              </w:rPr>
            </w:pPr>
            <w:r w:rsidRPr="009815CC">
              <w:rPr>
                <w:spacing w:val="-1"/>
              </w:rPr>
              <w:t>Наведение</w:t>
            </w:r>
            <w:r w:rsidRPr="009815CC">
              <w:rPr>
                <w:spacing w:val="26"/>
              </w:rPr>
              <w:t xml:space="preserve"> </w:t>
            </w:r>
            <w:r w:rsidRPr="009815CC">
              <w:t>порядка</w:t>
            </w:r>
            <w:r w:rsidRPr="009815CC">
              <w:rPr>
                <w:spacing w:val="-1"/>
              </w:rPr>
              <w:t xml:space="preserve"> </w:t>
            </w:r>
            <w:r w:rsidRPr="009815CC">
              <w:t>возле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1"/>
              </w:rPr>
              <w:t>п</w:t>
            </w:r>
            <w:r w:rsidRPr="009815CC">
              <w:rPr>
                <w:spacing w:val="-1"/>
              </w:rPr>
              <w:t>ес</w:t>
            </w:r>
            <w:r w:rsidRPr="009815CC">
              <w:t>о</w:t>
            </w:r>
            <w:r w:rsidRPr="009815CC">
              <w:rPr>
                <w:spacing w:val="-1"/>
              </w:rPr>
              <w:t>ч</w:t>
            </w:r>
            <w:r w:rsidRPr="009815CC">
              <w:rPr>
                <w:spacing w:val="1"/>
              </w:rPr>
              <w:t>ниц</w:t>
            </w:r>
            <w:r w:rsidRPr="009815CC">
              <w:rPr>
                <w:spacing w:val="-1"/>
              </w:rPr>
              <w:t>ы</w:t>
            </w:r>
            <w:r w:rsidRPr="009815CC">
              <w:t xml:space="preserve">, </w:t>
            </w:r>
            <w:r w:rsidRPr="009815CC">
              <w:rPr>
                <w:spacing w:val="1"/>
              </w:rPr>
              <w:t xml:space="preserve">на </w:t>
            </w:r>
            <w:r w:rsidRPr="009815CC">
              <w:rPr>
                <w:spacing w:val="-1"/>
              </w:rPr>
              <w:t>участке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группы.</w:t>
            </w: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2" w:line="264" w:lineRule="auto"/>
              <w:ind w:left="51" w:right="240"/>
            </w:pPr>
            <w:r w:rsidRPr="009815CC">
              <w:rPr>
                <w:spacing w:val="-1"/>
              </w:rPr>
              <w:t>Оформление</w:t>
            </w:r>
            <w:r w:rsidRPr="009815CC">
              <w:rPr>
                <w:spacing w:val="29"/>
              </w:rPr>
              <w:t xml:space="preserve"> </w:t>
            </w:r>
            <w:r w:rsidRPr="009815CC">
              <w:t>грядок на</w:t>
            </w:r>
            <w:r w:rsidRPr="009815CC">
              <w:rPr>
                <w:spacing w:val="21"/>
              </w:rPr>
              <w:t xml:space="preserve"> </w:t>
            </w:r>
            <w:r w:rsidRPr="009815CC">
              <w:t>огороде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53" w:line="264" w:lineRule="auto"/>
              <w:ind w:left="51" w:right="130"/>
            </w:pPr>
            <w:r w:rsidRPr="009815CC">
              <w:rPr>
                <w:spacing w:val="-1"/>
              </w:rPr>
              <w:t>Знает</w:t>
            </w:r>
            <w:r w:rsidRPr="009815CC">
              <w:rPr>
                <w:spacing w:val="21"/>
              </w:rPr>
              <w:t xml:space="preserve"> </w:t>
            </w:r>
            <w:r w:rsidRPr="009815CC">
              <w:t xml:space="preserve">правила безопасного поведения и </w:t>
            </w:r>
            <w:r w:rsidRPr="009815CC">
              <w:rPr>
                <w:spacing w:val="-1"/>
              </w:rPr>
              <w:t>умеет</w:t>
            </w:r>
            <w:r w:rsidRPr="009815CC">
              <w:t xml:space="preserve"> их</w:t>
            </w:r>
            <w:r w:rsidRPr="009815CC">
              <w:rPr>
                <w:spacing w:val="22"/>
              </w:rPr>
              <w:t xml:space="preserve"> </w:t>
            </w:r>
            <w:r w:rsidRPr="009815CC">
              <w:t>применять</w:t>
            </w:r>
            <w:r w:rsidRPr="009815CC">
              <w:rPr>
                <w:spacing w:val="21"/>
              </w:rPr>
              <w:t xml:space="preserve"> </w:t>
            </w:r>
            <w:r w:rsidRPr="009815CC">
              <w:t>на</w:t>
            </w:r>
            <w:r w:rsidRPr="009815CC">
              <w:rPr>
                <w:spacing w:val="-1"/>
              </w:rPr>
              <w:t xml:space="preserve"> практике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во</w:t>
            </w:r>
            <w:r w:rsidRPr="009815CC">
              <w:t xml:space="preserve"> </w:t>
            </w:r>
            <w:r w:rsidRPr="009815CC">
              <w:rPr>
                <w:spacing w:val="-1"/>
              </w:rPr>
              <w:t>время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наблюдений</w:t>
            </w:r>
            <w:r w:rsidRPr="009815CC">
              <w:rPr>
                <w:spacing w:val="28"/>
              </w:rPr>
              <w:t xml:space="preserve"> </w:t>
            </w:r>
            <w:proofErr w:type="gramStart"/>
            <w:r w:rsidRPr="009815CC">
              <w:t>за</w:t>
            </w:r>
            <w:proofErr w:type="gramEnd"/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spacing w:line="276" w:lineRule="exact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насекомыми.</w:t>
            </w: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29"/>
              <w:ind w:left="51"/>
            </w:pPr>
            <w:r w:rsidRPr="009815CC">
              <w:rPr>
                <w:spacing w:val="-1"/>
              </w:rPr>
              <w:t>Знает</w:t>
            </w: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26" w:line="264" w:lineRule="auto"/>
              <w:ind w:left="51" w:right="319"/>
            </w:pPr>
            <w:r w:rsidRPr="009815CC">
              <w:t>o пользе</w:t>
            </w:r>
            <w:r w:rsidRPr="009815CC">
              <w:rPr>
                <w:spacing w:val="22"/>
              </w:rPr>
              <w:t xml:space="preserve"> </w:t>
            </w:r>
            <w:r w:rsidRPr="009815CC">
              <w:t>обливания</w:t>
            </w:r>
            <w:r w:rsidRPr="009815CC">
              <w:rPr>
                <w:spacing w:val="23"/>
              </w:rPr>
              <w:t xml:space="preserve"> </w:t>
            </w:r>
            <w:r w:rsidRPr="009815CC">
              <w:t>и</w:t>
            </w: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2" w:line="264" w:lineRule="auto"/>
              <w:ind w:left="51" w:right="155"/>
              <w:rPr>
                <w:spacing w:val="-1"/>
              </w:rPr>
            </w:pPr>
            <w:r w:rsidRPr="009815CC">
              <w:t xml:space="preserve">соблюдения </w:t>
            </w:r>
            <w:r w:rsidRPr="009815CC">
              <w:rPr>
                <w:spacing w:val="-1"/>
              </w:rPr>
              <w:t>питьевого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режима</w:t>
            </w: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spacing w:line="263" w:lineRule="auto"/>
              <w:ind w:left="51" w:right="422"/>
            </w:pPr>
            <w:r w:rsidRPr="009815CC">
              <w:t>в</w:t>
            </w:r>
            <w:r w:rsidRPr="009815CC">
              <w:rPr>
                <w:spacing w:val="-1"/>
              </w:rPr>
              <w:t xml:space="preserve"> жаркую</w:t>
            </w:r>
            <w:r w:rsidRPr="009815CC">
              <w:rPr>
                <w:spacing w:val="22"/>
              </w:rPr>
              <w:t xml:space="preserve"> </w:t>
            </w:r>
            <w:r w:rsidRPr="009815CC">
              <w:t>погоду</w:t>
            </w:r>
          </w:p>
        </w:tc>
      </w:tr>
    </w:tbl>
    <w:p w:rsidR="00960B60" w:rsidRPr="009815CC" w:rsidRDefault="00960B60" w:rsidP="00960B60">
      <w:pPr>
        <w:pStyle w:val="a3"/>
        <w:kinsoku w:val="0"/>
        <w:overflowPunct w:val="0"/>
        <w:ind w:left="107" w:right="107" w:firstLine="708"/>
        <w:jc w:val="both"/>
        <w:rPr>
          <w:spacing w:val="-1"/>
          <w:sz w:val="24"/>
          <w:szCs w:val="24"/>
        </w:rPr>
        <w:sectPr w:rsidR="00960B60" w:rsidRPr="009815CC">
          <w:pgSz w:w="15840" w:h="12240" w:orient="landscape"/>
          <w:pgMar w:top="100" w:right="420" w:bottom="280" w:left="600" w:header="720" w:footer="720" w:gutter="0"/>
          <w:cols w:space="720"/>
          <w:noEndnote/>
        </w:sectPr>
      </w:pPr>
    </w:p>
    <w:p w:rsidR="0062001E" w:rsidRDefault="0062001E" w:rsidP="0062001E">
      <w:pPr>
        <w:pStyle w:val="a3"/>
        <w:kinsoku w:val="0"/>
        <w:overflowPunct w:val="0"/>
        <w:spacing w:before="8"/>
        <w:ind w:left="0" w:firstLine="0"/>
        <w:rPr>
          <w:b/>
          <w:bCs/>
          <w:i/>
          <w:iCs/>
          <w:sz w:val="24"/>
          <w:szCs w:val="24"/>
        </w:rPr>
      </w:pPr>
    </w:p>
    <w:p w:rsidR="00627443" w:rsidRDefault="00627443" w:rsidP="0062001E">
      <w:pPr>
        <w:pStyle w:val="a3"/>
        <w:kinsoku w:val="0"/>
        <w:overflowPunct w:val="0"/>
        <w:spacing w:before="8"/>
        <w:ind w:left="0" w:firstLine="0"/>
        <w:rPr>
          <w:b/>
          <w:bCs/>
          <w:i/>
          <w:iCs/>
          <w:sz w:val="24"/>
          <w:szCs w:val="24"/>
        </w:rPr>
      </w:pPr>
    </w:p>
    <w:p w:rsidR="00627443" w:rsidRPr="009815CC" w:rsidRDefault="00627443" w:rsidP="00627443">
      <w:pPr>
        <w:pStyle w:val="a3"/>
        <w:kinsoku w:val="0"/>
        <w:overflowPunct w:val="0"/>
        <w:spacing w:before="8"/>
        <w:ind w:left="0" w:firstLine="0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Август</w:t>
      </w:r>
    </w:p>
    <w:tbl>
      <w:tblPr>
        <w:tblW w:w="14829" w:type="dxa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8"/>
        <w:gridCol w:w="4111"/>
        <w:gridCol w:w="1997"/>
        <w:gridCol w:w="2796"/>
        <w:gridCol w:w="2448"/>
        <w:gridCol w:w="1608"/>
        <w:gridCol w:w="1471"/>
      </w:tblGrid>
      <w:tr w:rsidR="0062001E" w:rsidRPr="009815CC" w:rsidTr="0062001E">
        <w:trPr>
          <w:trHeight w:hRule="exact" w:val="362"/>
        </w:trPr>
        <w:tc>
          <w:tcPr>
            <w:tcW w:w="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51"/>
              <w:ind w:right="1"/>
              <w:jc w:val="center"/>
            </w:pPr>
            <w:r w:rsidRPr="009815CC">
              <w:t>1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51"/>
              <w:ind w:left="1"/>
              <w:jc w:val="center"/>
            </w:pPr>
            <w:r w:rsidRPr="009815CC">
              <w:t>2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51"/>
              <w:ind w:left="3"/>
              <w:jc w:val="center"/>
            </w:pPr>
            <w:r w:rsidRPr="009815CC">
              <w:t>3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51"/>
              <w:ind w:left="1"/>
              <w:jc w:val="center"/>
            </w:pPr>
            <w:r w:rsidRPr="009815CC">
              <w:t>4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51"/>
              <w:ind w:right="1"/>
              <w:jc w:val="center"/>
            </w:pPr>
            <w:r w:rsidRPr="009815CC">
              <w:t>5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51"/>
              <w:ind w:right="1"/>
              <w:jc w:val="center"/>
            </w:pPr>
            <w:r w:rsidRPr="009815CC">
              <w:t>6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51"/>
              <w:ind w:right="1"/>
              <w:jc w:val="center"/>
            </w:pPr>
            <w:r w:rsidRPr="009815CC">
              <w:t>7</w:t>
            </w:r>
          </w:p>
        </w:tc>
      </w:tr>
      <w:tr w:rsidR="0062001E" w:rsidRPr="009815CC" w:rsidTr="0062001E">
        <w:trPr>
          <w:trHeight w:hRule="exact" w:val="10620"/>
        </w:trPr>
        <w:tc>
          <w:tcPr>
            <w:tcW w:w="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001E" w:rsidRPr="009815CC" w:rsidRDefault="0062001E" w:rsidP="00620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spacing w:before="53"/>
              <w:ind w:left="54"/>
            </w:pPr>
            <w:r w:rsidRPr="009815CC">
              <w:t>Ж</w:t>
            </w:r>
            <w:r w:rsidRPr="009815CC">
              <w:rPr>
                <w:spacing w:val="-14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в</w:t>
            </w:r>
            <w:r w:rsidRPr="009815CC">
              <w:rPr>
                <w:spacing w:val="-15"/>
              </w:rPr>
              <w:t xml:space="preserve"> </w:t>
            </w:r>
            <w:r w:rsidRPr="009815CC">
              <w:t>а</w:t>
            </w:r>
            <w:r w:rsidRPr="009815CC">
              <w:rPr>
                <w:spacing w:val="-18"/>
              </w:rPr>
              <w:t xml:space="preserve"> </w:t>
            </w:r>
            <w:r w:rsidRPr="009815CC">
              <w:t xml:space="preserve">я </w:t>
            </w:r>
            <w:r w:rsidRPr="009815CC">
              <w:rPr>
                <w:spacing w:val="31"/>
              </w:rPr>
              <w:t xml:space="preserve"> </w:t>
            </w:r>
            <w:proofErr w:type="gramStart"/>
            <w:r w:rsidRPr="009815CC">
              <w:t>п</w:t>
            </w:r>
            <w:proofErr w:type="gramEnd"/>
            <w:r w:rsidRPr="009815CC">
              <w:rPr>
                <w:spacing w:val="-16"/>
              </w:rPr>
              <w:t xml:space="preserve"> </w:t>
            </w:r>
            <w:proofErr w:type="spellStart"/>
            <w:r w:rsidRPr="009815CC">
              <w:rPr>
                <w:spacing w:val="45"/>
              </w:rPr>
              <w:t>р</w:t>
            </w:r>
            <w:r w:rsidRPr="009815CC">
              <w:t>и</w:t>
            </w:r>
            <w:proofErr w:type="spellEnd"/>
            <w:r w:rsidRPr="009815CC">
              <w:rPr>
                <w:spacing w:val="-16"/>
              </w:rPr>
              <w:t xml:space="preserve"> </w:t>
            </w:r>
            <w:r w:rsidRPr="009815CC">
              <w:rPr>
                <w:spacing w:val="45"/>
              </w:rPr>
              <w:t>ро</w:t>
            </w:r>
            <w:r w:rsidRPr="009815CC">
              <w:t>д</w:t>
            </w:r>
            <w:r w:rsidRPr="009815CC">
              <w:rPr>
                <w:spacing w:val="-15"/>
              </w:rPr>
              <w:t xml:space="preserve"> </w:t>
            </w:r>
            <w:r w:rsidRPr="009815CC">
              <w:t>а</w:t>
            </w:r>
            <w:r w:rsidRPr="009815CC">
              <w:rPr>
                <w:spacing w:val="-16"/>
              </w:rPr>
              <w:t xml:space="preserve"> </w:t>
            </w:r>
            <w:r w:rsidRPr="009815CC">
              <w:t>: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6"/>
              </w:numPr>
              <w:tabs>
                <w:tab w:val="left" w:pos="235"/>
              </w:tabs>
              <w:kinsoku w:val="0"/>
              <w:overflowPunct w:val="0"/>
              <w:spacing w:before="29" w:line="263" w:lineRule="auto"/>
              <w:ind w:right="1648" w:firstLine="0"/>
            </w:pPr>
            <w:r w:rsidRPr="009815CC">
              <w:t>за</w:t>
            </w:r>
            <w:r w:rsidRPr="009815CC">
              <w:rPr>
                <w:spacing w:val="-1"/>
              </w:rPr>
              <w:t xml:space="preserve"> </w:t>
            </w:r>
            <w:r w:rsidRPr="009815CC">
              <w:t>березой, за</w:t>
            </w:r>
            <w:r w:rsidRPr="009815CC">
              <w:rPr>
                <w:spacing w:val="-1"/>
              </w:rPr>
              <w:t xml:space="preserve"> дубом,</w:t>
            </w:r>
            <w:r w:rsidRPr="009815CC">
              <w:rPr>
                <w:spacing w:val="23"/>
              </w:rPr>
              <w:t xml:space="preserve"> </w:t>
            </w:r>
            <w:r w:rsidRPr="009815CC">
              <w:t>за</w:t>
            </w:r>
            <w:r w:rsidRPr="009815CC">
              <w:rPr>
                <w:spacing w:val="-1"/>
              </w:rPr>
              <w:t xml:space="preserve"> желтеющей</w:t>
            </w:r>
            <w:r w:rsidRPr="009815CC">
              <w:rPr>
                <w:spacing w:val="1"/>
              </w:rPr>
              <w:t xml:space="preserve"> </w:t>
            </w:r>
            <w:r w:rsidRPr="009815CC">
              <w:t>березой;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6"/>
              </w:numPr>
              <w:tabs>
                <w:tab w:val="left" w:pos="235"/>
              </w:tabs>
              <w:kinsoku w:val="0"/>
              <w:overflowPunct w:val="0"/>
              <w:spacing w:before="3"/>
              <w:ind w:left="234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</w:t>
            </w:r>
            <w:r w:rsidRPr="009815CC">
              <w:t>полетом</w:t>
            </w:r>
            <w:r w:rsidRPr="009815CC">
              <w:rPr>
                <w:spacing w:val="-1"/>
              </w:rPr>
              <w:t xml:space="preserve"> </w:t>
            </w:r>
            <w:proofErr w:type="spellStart"/>
            <w:r w:rsidRPr="009815CC">
              <w:rPr>
                <w:spacing w:val="-1"/>
              </w:rPr>
              <w:t>парашютиков</w:t>
            </w:r>
            <w:proofErr w:type="spellEnd"/>
            <w:r w:rsidRPr="009815CC">
              <w:rPr>
                <w:spacing w:val="-1"/>
              </w:rPr>
              <w:t>;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6"/>
              </w:numPr>
              <w:tabs>
                <w:tab w:val="left" w:pos="235"/>
              </w:tabs>
              <w:kinsoku w:val="0"/>
              <w:overflowPunct w:val="0"/>
              <w:spacing w:before="26"/>
              <w:ind w:left="234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дождем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растениями;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6"/>
              </w:numPr>
              <w:tabs>
                <w:tab w:val="left" w:pos="235"/>
              </w:tabs>
              <w:kinsoku w:val="0"/>
              <w:overflowPunct w:val="0"/>
              <w:spacing w:before="29" w:line="263" w:lineRule="auto"/>
              <w:ind w:right="541" w:firstLine="0"/>
            </w:pPr>
            <w:proofErr w:type="gramStart"/>
            <w:r w:rsidRPr="009815CC">
              <w:t>за</w:t>
            </w:r>
            <w:r w:rsidRPr="009815CC">
              <w:rPr>
                <w:spacing w:val="-1"/>
              </w:rPr>
              <w:t xml:space="preserve"> насекомыми:</w:t>
            </w:r>
            <w:r w:rsidRPr="009815CC">
              <w:t xml:space="preserve"> </w:t>
            </w:r>
            <w:r w:rsidRPr="009815CC">
              <w:rPr>
                <w:spacing w:val="-1"/>
              </w:rPr>
              <w:t>бабочками,</w:t>
            </w:r>
            <w:r w:rsidRPr="009815CC">
              <w:rPr>
                <w:spacing w:val="35"/>
              </w:rPr>
              <w:t xml:space="preserve"> </w:t>
            </w:r>
            <w:r w:rsidRPr="009815CC">
              <w:rPr>
                <w:spacing w:val="-1"/>
              </w:rPr>
              <w:t>стрекозами,</w:t>
            </w:r>
            <w:r w:rsidRPr="009815CC">
              <w:t xml:space="preserve"> </w:t>
            </w:r>
            <w:r w:rsidRPr="009815CC">
              <w:rPr>
                <w:spacing w:val="-1"/>
              </w:rPr>
              <w:t>муравьями,</w:t>
            </w:r>
            <w:r w:rsidRPr="009815CC">
              <w:t xml:space="preserve"> </w:t>
            </w:r>
            <w:r w:rsidRPr="009815CC">
              <w:rPr>
                <w:spacing w:val="-1"/>
              </w:rPr>
              <w:t>шмелем,</w:t>
            </w:r>
            <w:r w:rsidRPr="009815CC">
              <w:rPr>
                <w:spacing w:val="37"/>
              </w:rPr>
              <w:t xml:space="preserve"> </w:t>
            </w:r>
            <w:r w:rsidRPr="009815CC">
              <w:rPr>
                <w:spacing w:val="-1"/>
              </w:rPr>
              <w:t>паучками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паутиной, </w:t>
            </w:r>
            <w:r w:rsidRPr="009815CC">
              <w:rPr>
                <w:spacing w:val="-1"/>
              </w:rPr>
              <w:t>богомолом,</w:t>
            </w:r>
            <w:r w:rsidRPr="009815CC">
              <w:rPr>
                <w:spacing w:val="30"/>
              </w:rPr>
              <w:t xml:space="preserve"> </w:t>
            </w:r>
            <w:r w:rsidRPr="009815CC">
              <w:t>пчелой;</w:t>
            </w:r>
            <w:proofErr w:type="gramEnd"/>
          </w:p>
          <w:p w:rsidR="0062001E" w:rsidRPr="009815CC" w:rsidRDefault="0062001E" w:rsidP="0062001E">
            <w:pPr>
              <w:pStyle w:val="a5"/>
              <w:numPr>
                <w:ilvl w:val="0"/>
                <w:numId w:val="36"/>
              </w:numPr>
              <w:tabs>
                <w:tab w:val="left" w:pos="235"/>
              </w:tabs>
              <w:kinsoku w:val="0"/>
              <w:overflowPunct w:val="0"/>
              <w:spacing w:before="2"/>
              <w:ind w:left="234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</w:t>
            </w:r>
            <w:r w:rsidRPr="009815CC">
              <w:t>полетом</w:t>
            </w:r>
            <w:r w:rsidRPr="009815CC">
              <w:rPr>
                <w:spacing w:val="-1"/>
              </w:rPr>
              <w:t xml:space="preserve"> насекомых;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6"/>
              </w:numPr>
              <w:tabs>
                <w:tab w:val="left" w:pos="235"/>
              </w:tabs>
              <w:kinsoku w:val="0"/>
              <w:overflowPunct w:val="0"/>
              <w:spacing w:before="26"/>
              <w:ind w:left="234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птицами:</w:t>
            </w:r>
            <w:r w:rsidRPr="009815CC">
              <w:t xml:space="preserve"> </w:t>
            </w:r>
            <w:r w:rsidRPr="009815CC">
              <w:rPr>
                <w:spacing w:val="-1"/>
              </w:rPr>
              <w:t>воробьями,</w:t>
            </w:r>
            <w:r w:rsidRPr="009815CC">
              <w:t xml:space="preserve"> </w:t>
            </w:r>
            <w:r w:rsidRPr="009815CC">
              <w:rPr>
                <w:spacing w:val="-1"/>
              </w:rPr>
              <w:t>ласточками;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6"/>
              </w:numPr>
              <w:tabs>
                <w:tab w:val="left" w:pos="235"/>
              </w:tabs>
              <w:kinsoku w:val="0"/>
              <w:overflowPunct w:val="0"/>
              <w:spacing w:before="29"/>
              <w:ind w:left="234"/>
            </w:pPr>
            <w:r w:rsidRPr="009815CC">
              <w:t>за</w:t>
            </w:r>
            <w:r w:rsidRPr="009815CC">
              <w:rPr>
                <w:spacing w:val="-1"/>
              </w:rPr>
              <w:t xml:space="preserve"> поведением </w:t>
            </w:r>
            <w:r w:rsidRPr="009815CC">
              <w:t>птиц;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6"/>
              </w:numPr>
              <w:tabs>
                <w:tab w:val="left" w:pos="235"/>
              </w:tabs>
              <w:kinsoku w:val="0"/>
              <w:overflowPunct w:val="0"/>
              <w:spacing w:before="26"/>
              <w:ind w:left="234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сбором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урожая.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spacing w:before="29"/>
              <w:ind w:left="54"/>
            </w:pPr>
            <w:proofErr w:type="gramStart"/>
            <w:r w:rsidRPr="009815CC">
              <w:t>Р</w:t>
            </w:r>
            <w:proofErr w:type="gramEnd"/>
            <w:r w:rsidRPr="009815CC">
              <w:rPr>
                <w:spacing w:val="-14"/>
              </w:rPr>
              <w:t xml:space="preserve"> </w:t>
            </w:r>
            <w:proofErr w:type="spellStart"/>
            <w:r w:rsidRPr="009815CC">
              <w:rPr>
                <w:spacing w:val="44"/>
              </w:rPr>
              <w:t>асс</w:t>
            </w:r>
            <w:r w:rsidRPr="009815CC">
              <w:t>м</w:t>
            </w:r>
            <w:proofErr w:type="spellEnd"/>
            <w:r w:rsidRPr="009815CC">
              <w:rPr>
                <w:spacing w:val="-16"/>
              </w:rPr>
              <w:t xml:space="preserve"> </w:t>
            </w:r>
            <w:proofErr w:type="spellStart"/>
            <w:r w:rsidRPr="009815CC">
              <w:rPr>
                <w:spacing w:val="44"/>
              </w:rPr>
              <w:t>а</w:t>
            </w:r>
            <w:r w:rsidRPr="009815CC">
              <w:t>т</w:t>
            </w:r>
            <w:proofErr w:type="spellEnd"/>
            <w:r w:rsidRPr="009815CC">
              <w:rPr>
                <w:spacing w:val="-14"/>
              </w:rPr>
              <w:t xml:space="preserve"> </w:t>
            </w:r>
            <w:r w:rsidRPr="009815CC">
              <w:t>р</w:t>
            </w:r>
            <w:r w:rsidRPr="009815CC">
              <w:rPr>
                <w:spacing w:val="-17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в</w:t>
            </w:r>
            <w:r w:rsidRPr="009815CC">
              <w:rPr>
                <w:spacing w:val="-15"/>
              </w:rPr>
              <w:t xml:space="preserve"> </w:t>
            </w:r>
            <w:r w:rsidRPr="009815CC">
              <w:rPr>
                <w:spacing w:val="44"/>
              </w:rPr>
              <w:t>а</w:t>
            </w:r>
            <w:r w:rsidRPr="009815CC">
              <w:t>н</w:t>
            </w:r>
            <w:r w:rsidRPr="009815CC">
              <w:rPr>
                <w:spacing w:val="-16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е</w:t>
            </w:r>
            <w:r w:rsidRPr="009815CC">
              <w:rPr>
                <w:spacing w:val="-16"/>
              </w:rPr>
              <w:t xml:space="preserve"> </w:t>
            </w:r>
            <w:r w:rsidRPr="009815CC">
              <w:t>: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6"/>
              </w:numPr>
              <w:tabs>
                <w:tab w:val="left" w:pos="235"/>
              </w:tabs>
              <w:kinsoku w:val="0"/>
              <w:overflowPunct w:val="0"/>
              <w:spacing w:before="26"/>
              <w:ind w:left="234"/>
              <w:rPr>
                <w:spacing w:val="-1"/>
              </w:rPr>
            </w:pPr>
            <w:r w:rsidRPr="009815CC">
              <w:t>всходов</w:t>
            </w:r>
            <w:r w:rsidRPr="009815CC">
              <w:rPr>
                <w:spacing w:val="-1"/>
              </w:rPr>
              <w:t xml:space="preserve"> деревьев;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6"/>
              </w:numPr>
              <w:tabs>
                <w:tab w:val="left" w:pos="235"/>
              </w:tabs>
              <w:kinsoku w:val="0"/>
              <w:overflowPunct w:val="0"/>
              <w:spacing w:before="29"/>
              <w:ind w:left="234"/>
              <w:rPr>
                <w:spacing w:val="-1"/>
              </w:rPr>
            </w:pPr>
            <w:r w:rsidRPr="009815CC">
              <w:rPr>
                <w:spacing w:val="-1"/>
              </w:rPr>
              <w:t>белого</w:t>
            </w:r>
            <w:r w:rsidRPr="009815CC">
              <w:t xml:space="preserve"> </w:t>
            </w:r>
            <w:r w:rsidRPr="009815CC">
              <w:rPr>
                <w:spacing w:val="-1"/>
              </w:rPr>
              <w:t>одуванчика;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6"/>
              </w:numPr>
              <w:tabs>
                <w:tab w:val="left" w:pos="235"/>
              </w:tabs>
              <w:kinsoku w:val="0"/>
              <w:overflowPunct w:val="0"/>
              <w:spacing w:before="26"/>
              <w:ind w:left="234"/>
              <w:rPr>
                <w:spacing w:val="-1"/>
              </w:rPr>
            </w:pPr>
            <w:r w:rsidRPr="009815CC">
              <w:rPr>
                <w:spacing w:val="-1"/>
              </w:rPr>
              <w:t>растений</w:t>
            </w:r>
            <w:r w:rsidRPr="009815CC">
              <w:rPr>
                <w:spacing w:val="1"/>
              </w:rPr>
              <w:t xml:space="preserve"> </w:t>
            </w:r>
            <w:r w:rsidRPr="009815CC">
              <w:t>на</w:t>
            </w:r>
            <w:r w:rsidRPr="009815CC">
              <w:rPr>
                <w:spacing w:val="-1"/>
              </w:rPr>
              <w:t xml:space="preserve"> огороде;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6"/>
              </w:numPr>
              <w:tabs>
                <w:tab w:val="left" w:pos="235"/>
              </w:tabs>
              <w:kinsoku w:val="0"/>
              <w:overflowPunct w:val="0"/>
              <w:spacing w:before="29"/>
              <w:ind w:left="234"/>
              <w:rPr>
                <w:spacing w:val="-1"/>
              </w:rPr>
            </w:pPr>
            <w:r w:rsidRPr="009815CC">
              <w:rPr>
                <w:spacing w:val="-1"/>
              </w:rPr>
              <w:t>подорожника;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6"/>
              </w:numPr>
              <w:tabs>
                <w:tab w:val="left" w:pos="235"/>
              </w:tabs>
              <w:kinsoku w:val="0"/>
              <w:overflowPunct w:val="0"/>
              <w:spacing w:before="26"/>
              <w:ind w:left="234"/>
              <w:rPr>
                <w:spacing w:val="-1"/>
              </w:rPr>
            </w:pPr>
            <w:r w:rsidRPr="009815CC">
              <w:rPr>
                <w:spacing w:val="-1"/>
              </w:rPr>
              <w:t>растущей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травы;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6"/>
              </w:numPr>
              <w:tabs>
                <w:tab w:val="left" w:pos="235"/>
              </w:tabs>
              <w:kinsoku w:val="0"/>
              <w:overflowPunct w:val="0"/>
              <w:spacing w:before="26"/>
              <w:ind w:left="234"/>
            </w:pPr>
            <w:r w:rsidRPr="009815CC">
              <w:rPr>
                <w:spacing w:val="-1"/>
              </w:rPr>
              <w:t>семян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цветов;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6"/>
              </w:numPr>
              <w:tabs>
                <w:tab w:val="left" w:pos="235"/>
              </w:tabs>
              <w:kinsoku w:val="0"/>
              <w:overflowPunct w:val="0"/>
              <w:spacing w:before="29"/>
              <w:ind w:left="234"/>
            </w:pPr>
            <w:r w:rsidRPr="009815CC">
              <w:rPr>
                <w:spacing w:val="-1"/>
              </w:rPr>
              <w:t xml:space="preserve">цветов </w:t>
            </w:r>
            <w:r w:rsidRPr="009815CC">
              <w:t>на</w:t>
            </w:r>
            <w:r w:rsidRPr="009815CC">
              <w:rPr>
                <w:spacing w:val="-1"/>
              </w:rPr>
              <w:t xml:space="preserve"> клумбе;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6"/>
              </w:numPr>
              <w:tabs>
                <w:tab w:val="left" w:pos="237"/>
              </w:tabs>
              <w:kinsoku w:val="0"/>
              <w:overflowPunct w:val="0"/>
              <w:spacing w:before="26"/>
              <w:ind w:left="236" w:hanging="182"/>
              <w:rPr>
                <w:spacing w:val="-1"/>
              </w:rPr>
            </w:pPr>
            <w:r w:rsidRPr="009815CC">
              <w:rPr>
                <w:spacing w:val="-1"/>
              </w:rPr>
              <w:t>урожая</w:t>
            </w:r>
            <w:r w:rsidRPr="009815CC">
              <w:t xml:space="preserve"> на</w:t>
            </w:r>
            <w:r w:rsidRPr="009815CC">
              <w:rPr>
                <w:spacing w:val="-1"/>
              </w:rPr>
              <w:t xml:space="preserve"> огороде.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spacing w:before="29"/>
              <w:ind w:left="54"/>
            </w:pPr>
            <w:r w:rsidRPr="009815CC">
              <w:t>Н</w:t>
            </w:r>
            <w:r w:rsidRPr="009815CC">
              <w:rPr>
                <w:spacing w:val="-15"/>
              </w:rPr>
              <w:t xml:space="preserve"> </w:t>
            </w:r>
            <w:r w:rsidRPr="009815CC">
              <w:t>е</w:t>
            </w:r>
            <w:r w:rsidRPr="009815CC">
              <w:rPr>
                <w:spacing w:val="-16"/>
              </w:rPr>
              <w:t xml:space="preserve"> </w:t>
            </w:r>
            <w:r w:rsidRPr="009815CC">
              <w:t>ж</w:t>
            </w:r>
            <w:r w:rsidRPr="009815CC">
              <w:rPr>
                <w:spacing w:val="-15"/>
              </w:rPr>
              <w:t xml:space="preserve"> </w:t>
            </w:r>
            <w:r w:rsidRPr="009815CC">
              <w:t>и</w:t>
            </w:r>
            <w:r w:rsidRPr="009815CC">
              <w:rPr>
                <w:spacing w:val="-14"/>
              </w:rPr>
              <w:t xml:space="preserve"> </w:t>
            </w:r>
            <w:r w:rsidRPr="009815CC">
              <w:t>в</w:t>
            </w:r>
            <w:r w:rsidRPr="009815CC">
              <w:rPr>
                <w:spacing w:val="-15"/>
              </w:rPr>
              <w:t xml:space="preserve"> </w:t>
            </w:r>
            <w:r w:rsidRPr="009815CC">
              <w:t>а</w:t>
            </w:r>
            <w:r w:rsidRPr="009815CC">
              <w:rPr>
                <w:spacing w:val="-16"/>
              </w:rPr>
              <w:t xml:space="preserve"> </w:t>
            </w:r>
            <w:r w:rsidRPr="009815CC">
              <w:t xml:space="preserve">я </w:t>
            </w:r>
            <w:r w:rsidRPr="009815CC">
              <w:rPr>
                <w:spacing w:val="28"/>
              </w:rPr>
              <w:t xml:space="preserve"> </w:t>
            </w:r>
            <w:proofErr w:type="gramStart"/>
            <w:r w:rsidRPr="009815CC">
              <w:t>п</w:t>
            </w:r>
            <w:proofErr w:type="gramEnd"/>
            <w:r w:rsidRPr="009815CC">
              <w:rPr>
                <w:spacing w:val="-14"/>
              </w:rPr>
              <w:t xml:space="preserve"> </w:t>
            </w:r>
            <w:proofErr w:type="spellStart"/>
            <w:r w:rsidRPr="009815CC">
              <w:rPr>
                <w:spacing w:val="43"/>
              </w:rPr>
              <w:t>р</w:t>
            </w:r>
            <w:r w:rsidRPr="009815CC">
              <w:t>и</w:t>
            </w:r>
            <w:proofErr w:type="spellEnd"/>
            <w:r w:rsidRPr="009815CC">
              <w:rPr>
                <w:spacing w:val="-14"/>
              </w:rPr>
              <w:t xml:space="preserve"> </w:t>
            </w:r>
            <w:r w:rsidRPr="009815CC">
              <w:t>р</w:t>
            </w:r>
            <w:r w:rsidRPr="009815CC">
              <w:rPr>
                <w:spacing w:val="-15"/>
              </w:rPr>
              <w:t xml:space="preserve"> </w:t>
            </w:r>
            <w:r w:rsidRPr="009815CC">
              <w:rPr>
                <w:spacing w:val="43"/>
              </w:rPr>
              <w:t>о</w:t>
            </w:r>
            <w:r w:rsidRPr="009815CC">
              <w:t>д</w:t>
            </w:r>
            <w:r w:rsidRPr="009815CC">
              <w:rPr>
                <w:spacing w:val="-17"/>
              </w:rPr>
              <w:t xml:space="preserve"> </w:t>
            </w:r>
            <w:r w:rsidRPr="009815CC">
              <w:t>а</w:t>
            </w:r>
            <w:r w:rsidRPr="009815CC">
              <w:rPr>
                <w:spacing w:val="-16"/>
              </w:rPr>
              <w:t xml:space="preserve"> </w:t>
            </w:r>
            <w:r w:rsidRPr="009815CC">
              <w:t>: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6"/>
              </w:numPr>
              <w:tabs>
                <w:tab w:val="left" w:pos="235"/>
              </w:tabs>
              <w:kinsoku w:val="0"/>
              <w:overflowPunct w:val="0"/>
              <w:spacing w:before="26"/>
              <w:ind w:left="234"/>
            </w:pPr>
            <w:r w:rsidRPr="009815CC">
              <w:t>за</w:t>
            </w:r>
            <w:r w:rsidRPr="009815CC">
              <w:rPr>
                <w:spacing w:val="-1"/>
              </w:rPr>
              <w:t xml:space="preserve"> состоянием </w:t>
            </w:r>
            <w:r w:rsidRPr="009815CC">
              <w:t>погоды;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6"/>
              </w:numPr>
              <w:tabs>
                <w:tab w:val="left" w:pos="235"/>
              </w:tabs>
              <w:kinsoku w:val="0"/>
              <w:overflowPunct w:val="0"/>
              <w:spacing w:before="29"/>
              <w:ind w:left="234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</w:t>
            </w:r>
            <w:r w:rsidRPr="009815CC">
              <w:t>погодой</w:t>
            </w:r>
            <w:r w:rsidRPr="009815CC">
              <w:rPr>
                <w:spacing w:val="-2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солнцем;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6"/>
              </w:numPr>
              <w:tabs>
                <w:tab w:val="left" w:pos="235"/>
              </w:tabs>
              <w:kinsoku w:val="0"/>
              <w:overflowPunct w:val="0"/>
              <w:spacing w:before="26"/>
              <w:ind w:left="234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солнечным зайчиком;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6"/>
              </w:numPr>
              <w:tabs>
                <w:tab w:val="left" w:pos="235"/>
              </w:tabs>
              <w:kinsoku w:val="0"/>
              <w:overflowPunct w:val="0"/>
              <w:spacing w:before="29"/>
              <w:ind w:left="234"/>
            </w:pPr>
            <w:r w:rsidRPr="009815CC">
              <w:t>за</w:t>
            </w:r>
            <w:r w:rsidRPr="009815CC">
              <w:rPr>
                <w:spacing w:val="-1"/>
              </w:rPr>
              <w:t xml:space="preserve"> движением </w:t>
            </w:r>
            <w:r w:rsidRPr="009815CC">
              <w:t>солнца;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6"/>
              </w:numPr>
              <w:tabs>
                <w:tab w:val="left" w:pos="235"/>
              </w:tabs>
              <w:kinsoku w:val="0"/>
              <w:overflowPunct w:val="0"/>
              <w:spacing w:before="26"/>
              <w:ind w:left="234"/>
            </w:pPr>
            <w:r w:rsidRPr="009815CC">
              <w:t>за</w:t>
            </w:r>
            <w:r w:rsidRPr="009815CC">
              <w:rPr>
                <w:spacing w:val="-1"/>
              </w:rPr>
              <w:t xml:space="preserve"> кучевыми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перистыми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облаками;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6"/>
              </w:numPr>
              <w:tabs>
                <w:tab w:val="left" w:pos="235"/>
              </w:tabs>
              <w:kinsoku w:val="0"/>
              <w:overflowPunct w:val="0"/>
              <w:spacing w:before="29"/>
              <w:ind w:left="234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дождем,</w:t>
            </w:r>
            <w:r w:rsidRPr="009815CC">
              <w:t xml:space="preserve"> </w:t>
            </w:r>
            <w:r w:rsidRPr="009815CC">
              <w:rPr>
                <w:spacing w:val="-1"/>
              </w:rPr>
              <w:t>лужами;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6"/>
              </w:numPr>
              <w:tabs>
                <w:tab w:val="left" w:pos="235"/>
              </w:tabs>
              <w:kinsoku w:val="0"/>
              <w:overflowPunct w:val="0"/>
              <w:spacing w:before="26"/>
              <w:ind w:left="234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радугой;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6"/>
              </w:numPr>
              <w:tabs>
                <w:tab w:val="left" w:pos="235"/>
              </w:tabs>
              <w:kinsoku w:val="0"/>
              <w:overflowPunct w:val="0"/>
              <w:spacing w:before="29"/>
              <w:ind w:left="234"/>
              <w:rPr>
                <w:spacing w:val="-1"/>
              </w:rPr>
            </w:pPr>
            <w:r w:rsidRPr="009815CC">
              <w:t>за</w:t>
            </w:r>
            <w:r w:rsidRPr="009815CC">
              <w:rPr>
                <w:spacing w:val="-1"/>
              </w:rPr>
              <w:t xml:space="preserve"> ветром;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6"/>
              </w:numPr>
              <w:tabs>
                <w:tab w:val="left" w:pos="235"/>
              </w:tabs>
              <w:kinsoku w:val="0"/>
              <w:overflowPunct w:val="0"/>
              <w:spacing w:before="26"/>
              <w:ind w:left="234"/>
            </w:pPr>
            <w:r w:rsidRPr="009815CC">
              <w:t>за</w:t>
            </w:r>
            <w:r w:rsidRPr="009815CC">
              <w:rPr>
                <w:spacing w:val="-1"/>
              </w:rPr>
              <w:t xml:space="preserve"> небом;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6"/>
              </w:numPr>
              <w:tabs>
                <w:tab w:val="left" w:pos="235"/>
              </w:tabs>
              <w:kinsoku w:val="0"/>
              <w:overflowPunct w:val="0"/>
              <w:spacing w:before="29"/>
              <w:ind w:left="234"/>
            </w:pPr>
            <w:r w:rsidRPr="009815CC">
              <w:t>за</w:t>
            </w:r>
            <w:r w:rsidRPr="009815CC">
              <w:rPr>
                <w:spacing w:val="-1"/>
              </w:rPr>
              <w:t xml:space="preserve"> изменениями</w:t>
            </w:r>
            <w:r w:rsidRPr="009815CC">
              <w:rPr>
                <w:spacing w:val="1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погоде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001E" w:rsidRPr="009815CC" w:rsidRDefault="0062001E" w:rsidP="0062001E">
            <w:pPr>
              <w:pStyle w:val="a5"/>
              <w:numPr>
                <w:ilvl w:val="0"/>
                <w:numId w:val="35"/>
              </w:numPr>
              <w:tabs>
                <w:tab w:val="left" w:pos="763"/>
              </w:tabs>
              <w:kinsoku w:val="0"/>
              <w:overflowPunct w:val="0"/>
              <w:spacing w:before="53" w:line="264" w:lineRule="auto"/>
              <w:ind w:right="262" w:firstLine="279"/>
              <w:rPr>
                <w:spacing w:val="-1"/>
              </w:rPr>
            </w:pPr>
            <w:r w:rsidRPr="009815CC">
              <w:rPr>
                <w:spacing w:val="-1"/>
              </w:rPr>
              <w:t>Свойства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мокрого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spacing w:before="15"/>
              <w:ind w:left="135"/>
              <w:rPr>
                <w:spacing w:val="-1"/>
              </w:rPr>
            </w:pP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сухого</w:t>
            </w:r>
            <w:r w:rsidRPr="009815CC">
              <w:t xml:space="preserve"> </w:t>
            </w:r>
            <w:r w:rsidRPr="009815CC">
              <w:rPr>
                <w:spacing w:val="-1"/>
              </w:rPr>
              <w:t>песка.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5"/>
              </w:numPr>
              <w:tabs>
                <w:tab w:val="left" w:pos="763"/>
              </w:tabs>
              <w:kinsoku w:val="0"/>
              <w:overflowPunct w:val="0"/>
              <w:spacing w:before="31" w:line="264" w:lineRule="auto"/>
              <w:ind w:right="255" w:firstLine="279"/>
            </w:pPr>
            <w:r w:rsidRPr="009815CC">
              <w:rPr>
                <w:spacing w:val="-1"/>
              </w:rPr>
              <w:t>Передача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солнечного</w:t>
            </w:r>
            <w:r w:rsidRPr="009815CC">
              <w:rPr>
                <w:spacing w:val="29"/>
              </w:rPr>
              <w:t xml:space="preserve"> </w:t>
            </w:r>
            <w:r w:rsidRPr="009815CC">
              <w:t>зайчика.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5"/>
              </w:numPr>
              <w:tabs>
                <w:tab w:val="left" w:pos="763"/>
              </w:tabs>
              <w:kinsoku w:val="0"/>
              <w:overflowPunct w:val="0"/>
              <w:spacing w:line="264" w:lineRule="auto"/>
              <w:ind w:right="78" w:firstLine="279"/>
              <w:rPr>
                <w:spacing w:val="-1"/>
              </w:rPr>
            </w:pPr>
            <w:r w:rsidRPr="009815CC">
              <w:rPr>
                <w:spacing w:val="-1"/>
              </w:rPr>
              <w:t>Свойство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солнечных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2"/>
              </w:rPr>
              <w:t>лучей</w:t>
            </w:r>
            <w:r w:rsidRPr="009815CC">
              <w:rPr>
                <w:spacing w:val="20"/>
              </w:rPr>
              <w:t xml:space="preserve"> </w:t>
            </w:r>
            <w:r w:rsidRPr="009815CC">
              <w:rPr>
                <w:spacing w:val="-1"/>
              </w:rPr>
              <w:t>высушивать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предметы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5"/>
              </w:numPr>
              <w:tabs>
                <w:tab w:val="left" w:pos="823"/>
              </w:tabs>
              <w:kinsoku w:val="0"/>
              <w:overflowPunct w:val="0"/>
              <w:spacing w:line="275" w:lineRule="exact"/>
              <w:ind w:left="822" w:hanging="408"/>
            </w:pPr>
            <w:r w:rsidRPr="009815CC">
              <w:rPr>
                <w:spacing w:val="-1"/>
              </w:rPr>
              <w:t>Радуга.</w:t>
            </w:r>
          </w:p>
          <w:p w:rsidR="0062001E" w:rsidRPr="009815CC" w:rsidRDefault="0062001E" w:rsidP="0062001E">
            <w:pPr>
              <w:pStyle w:val="a5"/>
              <w:numPr>
                <w:ilvl w:val="0"/>
                <w:numId w:val="35"/>
              </w:numPr>
              <w:tabs>
                <w:tab w:val="left" w:pos="763"/>
              </w:tabs>
              <w:kinsoku w:val="0"/>
              <w:overflowPunct w:val="0"/>
              <w:spacing w:before="29" w:line="264" w:lineRule="auto"/>
              <w:ind w:right="128" w:firstLine="279"/>
            </w:pPr>
            <w:r w:rsidRPr="009815CC">
              <w:t>Состояние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 xml:space="preserve">почвы </w:t>
            </w:r>
            <w:r w:rsidRPr="009815CC">
              <w:t>в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зависимости</w:t>
            </w:r>
            <w:r w:rsidRPr="009815CC">
              <w:rPr>
                <w:spacing w:val="1"/>
              </w:rPr>
              <w:t xml:space="preserve"> </w:t>
            </w:r>
            <w:r w:rsidRPr="009815CC">
              <w:t>от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температуры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воздуха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spacing w:before="53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>«Подскажи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словечко»,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spacing w:before="29"/>
              <w:ind w:left="54"/>
              <w:rPr>
                <w:spacing w:val="-2"/>
              </w:rPr>
            </w:pPr>
            <w:r w:rsidRPr="009815CC">
              <w:rPr>
                <w:spacing w:val="-1"/>
              </w:rPr>
              <w:t>«Быстро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угадай»,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spacing w:before="26" w:line="264" w:lineRule="auto"/>
              <w:ind w:left="54" w:right="144"/>
              <w:rPr>
                <w:spacing w:val="-1"/>
              </w:rPr>
            </w:pPr>
            <w:proofErr w:type="gramStart"/>
            <w:r w:rsidRPr="009815CC">
              <w:rPr>
                <w:spacing w:val="-1"/>
              </w:rPr>
              <w:t>«Дерево,</w:t>
            </w:r>
            <w:r w:rsidRPr="009815CC">
              <w:t xml:space="preserve"> кустарник,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цветок»,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«Что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сажают</w:t>
            </w:r>
            <w:r w:rsidRPr="009815CC">
              <w:t xml:space="preserve"> в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огороде?»,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«Помнишь</w:t>
            </w:r>
            <w:r w:rsidRPr="009815CC">
              <w:t xml:space="preserve"> ли</w:t>
            </w:r>
            <w:r w:rsidRPr="009815CC">
              <w:rPr>
                <w:spacing w:val="29"/>
              </w:rPr>
              <w:t xml:space="preserve"> </w:t>
            </w:r>
            <w:r w:rsidRPr="009815CC">
              <w:t>ты</w:t>
            </w:r>
            <w:r w:rsidRPr="009815CC">
              <w:rPr>
                <w:spacing w:val="-1"/>
              </w:rPr>
              <w:t xml:space="preserve"> </w:t>
            </w:r>
            <w:r w:rsidRPr="009815CC">
              <w:t>эти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стихи?»,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«Добрые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слова»,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«Дерево,</w:t>
            </w:r>
            <w:r w:rsidRPr="009815CC">
              <w:rPr>
                <w:spacing w:val="20"/>
              </w:rPr>
              <w:t xml:space="preserve"> </w:t>
            </w:r>
            <w:r w:rsidRPr="009815CC">
              <w:rPr>
                <w:spacing w:val="-1"/>
              </w:rPr>
              <w:t>кустарник,</w:t>
            </w:r>
            <w:r w:rsidRPr="009815CC">
              <w:t xml:space="preserve"> </w:t>
            </w:r>
            <w:r w:rsidRPr="009815CC">
              <w:rPr>
                <w:spacing w:val="-1"/>
              </w:rPr>
              <w:t>цветок»,</w:t>
            </w:r>
            <w:proofErr w:type="gramEnd"/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spacing w:line="276" w:lineRule="exact"/>
              <w:ind w:left="54"/>
              <w:rPr>
                <w:spacing w:val="-1"/>
              </w:rPr>
            </w:pPr>
            <w:r w:rsidRPr="009815CC">
              <w:rPr>
                <w:spacing w:val="-1"/>
              </w:rPr>
              <w:t xml:space="preserve">«Игра </w:t>
            </w:r>
            <w:r w:rsidRPr="009815CC">
              <w:t>в</w:t>
            </w:r>
            <w:r w:rsidRPr="009815CC">
              <w:rPr>
                <w:spacing w:val="-1"/>
              </w:rPr>
              <w:t xml:space="preserve"> загадки»,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spacing w:before="29" w:line="263" w:lineRule="auto"/>
              <w:ind w:left="54" w:right="106"/>
              <w:rPr>
                <w:spacing w:val="-1"/>
              </w:rPr>
            </w:pPr>
            <w:r w:rsidRPr="009815CC">
              <w:rPr>
                <w:spacing w:val="-1"/>
              </w:rPr>
              <w:t>«Придумай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другое</w:t>
            </w:r>
            <w:r w:rsidRPr="009815CC">
              <w:rPr>
                <w:spacing w:val="1"/>
              </w:rPr>
              <w:t xml:space="preserve"> </w:t>
            </w:r>
            <w:proofErr w:type="spellStart"/>
            <w:r w:rsidRPr="009815CC">
              <w:rPr>
                <w:spacing w:val="-1"/>
              </w:rPr>
              <w:t>сл</w:t>
            </w:r>
            <w:proofErr w:type="gramStart"/>
            <w:r w:rsidRPr="009815CC">
              <w:rPr>
                <w:spacing w:val="-1"/>
              </w:rPr>
              <w:t>о</w:t>
            </w:r>
            <w:proofErr w:type="spellEnd"/>
            <w:r w:rsidRPr="009815CC">
              <w:rPr>
                <w:spacing w:val="-1"/>
              </w:rPr>
              <w:t>-</w:t>
            </w:r>
            <w:proofErr w:type="gramEnd"/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2"/>
              </w:rPr>
              <w:t>во»,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«Огурцы»,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«Знаешь</w:t>
            </w:r>
            <w:r w:rsidRPr="009815CC">
              <w:rPr>
                <w:spacing w:val="28"/>
              </w:rPr>
              <w:t xml:space="preserve"> </w:t>
            </w:r>
            <w:r w:rsidRPr="009815CC">
              <w:t>ли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2"/>
              </w:rPr>
              <w:t>ты…»,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«Подскажи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словечко»,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«Будь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внимательным»,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«Рыба,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птица,</w:t>
            </w:r>
            <w:r w:rsidRPr="009815CC">
              <w:t xml:space="preserve"> </w:t>
            </w:r>
            <w:r w:rsidRPr="009815CC">
              <w:rPr>
                <w:spacing w:val="-1"/>
              </w:rPr>
              <w:t>зверь,</w:t>
            </w:r>
            <w:r w:rsidRPr="009815CC">
              <w:t xml:space="preserve"> </w:t>
            </w:r>
            <w:r w:rsidRPr="009815CC">
              <w:rPr>
                <w:spacing w:val="-1"/>
              </w:rPr>
              <w:t>насекомое»,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spacing w:before="2"/>
              <w:ind w:left="54"/>
              <w:rPr>
                <w:spacing w:val="-1"/>
              </w:rPr>
            </w:pPr>
            <w:r w:rsidRPr="009815CC">
              <w:rPr>
                <w:spacing w:val="-2"/>
              </w:rPr>
              <w:t>«Кто</w:t>
            </w:r>
            <w:r w:rsidRPr="009815CC">
              <w:t xml:space="preserve"> кем</w:t>
            </w:r>
            <w:r w:rsidRPr="009815CC">
              <w:rPr>
                <w:spacing w:val="-1"/>
              </w:rPr>
              <w:t xml:space="preserve"> будет?»,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«Брать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spacing w:before="26" w:line="264" w:lineRule="auto"/>
              <w:ind w:left="54" w:right="125"/>
            </w:pPr>
            <w:proofErr w:type="gramStart"/>
            <w:r w:rsidRPr="009815CC">
              <w:t>– не</w:t>
            </w:r>
            <w:r w:rsidRPr="009815CC">
              <w:rPr>
                <w:spacing w:val="-1"/>
              </w:rPr>
              <w:t xml:space="preserve"> брать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(ягоды)»,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«Где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что</w:t>
            </w:r>
            <w:r w:rsidRPr="009815CC">
              <w:t xml:space="preserve"> </w:t>
            </w:r>
            <w:r w:rsidRPr="009815CC">
              <w:rPr>
                <w:spacing w:val="-1"/>
              </w:rPr>
              <w:t>растет?»,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«Брать</w:t>
            </w:r>
            <w:r w:rsidRPr="009815CC">
              <w:t xml:space="preserve"> – не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брать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(птицы)»,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«Какая,</w:t>
            </w:r>
            <w:r w:rsidRPr="009815CC">
              <w:rPr>
                <w:spacing w:val="27"/>
              </w:rPr>
              <w:t xml:space="preserve"> </w:t>
            </w:r>
            <w:r w:rsidRPr="009815CC">
              <w:t xml:space="preserve">какой, </w:t>
            </w:r>
            <w:r w:rsidRPr="009815CC">
              <w:rPr>
                <w:spacing w:val="-2"/>
              </w:rPr>
              <w:t>какое?»,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«Брать</w:t>
            </w:r>
            <w:r w:rsidRPr="009815CC">
              <w:rPr>
                <w:spacing w:val="3"/>
              </w:rPr>
              <w:t xml:space="preserve"> </w:t>
            </w:r>
            <w:r w:rsidRPr="009815CC">
              <w:t>–</w:t>
            </w:r>
            <w:r w:rsidRPr="009815CC">
              <w:rPr>
                <w:spacing w:val="28"/>
              </w:rPr>
              <w:t xml:space="preserve"> </w:t>
            </w:r>
            <w:r w:rsidRPr="009815CC">
              <w:t>не</w:t>
            </w:r>
            <w:r w:rsidRPr="009815CC">
              <w:rPr>
                <w:spacing w:val="-1"/>
              </w:rPr>
              <w:t xml:space="preserve"> брать»,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«Кто</w:t>
            </w:r>
            <w:r w:rsidRPr="009815CC">
              <w:t xml:space="preserve"> </w:t>
            </w:r>
            <w:r w:rsidRPr="009815CC">
              <w:rPr>
                <w:spacing w:val="-1"/>
              </w:rPr>
              <w:t>кем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был?»,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«Третий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лишний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(птицы)»,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«Какое время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года?»,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«Кто</w:t>
            </w:r>
            <w:r w:rsidRPr="009815CC">
              <w:t xml:space="preserve"> больше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назовет</w:t>
            </w:r>
            <w:r w:rsidRPr="009815CC">
              <w:t xml:space="preserve"> действий»</w:t>
            </w:r>
            <w:proofErr w:type="gramEnd"/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spacing w:before="53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«Большой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мяч»,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spacing w:before="29" w:line="264" w:lineRule="auto"/>
              <w:ind w:left="51" w:right="211"/>
              <w:jc w:val="both"/>
              <w:rPr>
                <w:spacing w:val="-1"/>
              </w:rPr>
            </w:pPr>
            <w:r w:rsidRPr="009815CC">
              <w:rPr>
                <w:spacing w:val="-1"/>
              </w:rPr>
              <w:t>«Лягушки»,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«Пчелки</w:t>
            </w:r>
            <w:r w:rsidRPr="009815CC">
              <w:rPr>
                <w:spacing w:val="24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ласточки»,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«Узнай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растение»,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</w:t>
            </w:r>
            <w:proofErr w:type="spellStart"/>
            <w:r w:rsidRPr="009815CC">
              <w:rPr>
                <w:spacing w:val="-1"/>
              </w:rPr>
              <w:t>Улиточка</w:t>
            </w:r>
            <w:proofErr w:type="spellEnd"/>
            <w:r w:rsidRPr="009815CC">
              <w:rPr>
                <w:spacing w:val="-1"/>
              </w:rPr>
              <w:t>»,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spacing w:before="29" w:line="263" w:lineRule="auto"/>
              <w:ind w:left="51" w:right="150"/>
              <w:rPr>
                <w:spacing w:val="-2"/>
              </w:rPr>
            </w:pPr>
            <w:r w:rsidRPr="009815CC">
              <w:rPr>
                <w:spacing w:val="-1"/>
              </w:rPr>
              <w:t>«Голубь»,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«Напои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лошадку»,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«Огурцы»,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spacing w:before="3" w:line="264" w:lineRule="auto"/>
              <w:ind w:left="51" w:right="56"/>
              <w:rPr>
                <w:spacing w:val="-1"/>
              </w:rPr>
            </w:pPr>
            <w:r w:rsidRPr="009815CC">
              <w:rPr>
                <w:spacing w:val="-1"/>
              </w:rPr>
              <w:t>«</w:t>
            </w:r>
            <w:proofErr w:type="gramStart"/>
            <w:r w:rsidRPr="009815CC">
              <w:rPr>
                <w:spacing w:val="-1"/>
              </w:rPr>
              <w:t>За-мри</w:t>
            </w:r>
            <w:proofErr w:type="gramEnd"/>
            <w:r w:rsidRPr="009815CC">
              <w:rPr>
                <w:spacing w:val="-1"/>
              </w:rPr>
              <w:t>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«Перенеси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предмет»,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</w:t>
            </w:r>
            <w:proofErr w:type="spellStart"/>
            <w:r w:rsidRPr="009815CC">
              <w:rPr>
                <w:spacing w:val="-1"/>
              </w:rPr>
              <w:t>Ловишки</w:t>
            </w:r>
            <w:proofErr w:type="spellEnd"/>
            <w:r w:rsidRPr="009815CC">
              <w:rPr>
                <w:spacing w:val="1"/>
              </w:rPr>
              <w:t xml:space="preserve"> </w:t>
            </w:r>
            <w:r w:rsidRPr="009815CC">
              <w:t>с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приседанием»,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«Котята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spacing w:before="29"/>
              <w:ind w:left="51"/>
              <w:rPr>
                <w:spacing w:val="-1"/>
              </w:rPr>
            </w:pP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щенята»,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spacing w:before="26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«Самолеты»,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spacing w:before="29" w:line="264" w:lineRule="auto"/>
              <w:ind w:left="51" w:right="193"/>
              <w:rPr>
                <w:spacing w:val="-1"/>
              </w:rPr>
            </w:pPr>
            <w:r w:rsidRPr="009815CC">
              <w:rPr>
                <w:spacing w:val="-1"/>
              </w:rPr>
              <w:t>«Солнышко</w:t>
            </w:r>
            <w:r w:rsidRPr="009815CC">
              <w:t xml:space="preserve"> и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дождик»,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«Птички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кошка»,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4"/>
              </w:rPr>
              <w:t>«К</w:t>
            </w:r>
            <w:r w:rsidRPr="009815CC">
              <w:rPr>
                <w:spacing w:val="22"/>
              </w:rPr>
              <w:t xml:space="preserve"> </w:t>
            </w:r>
            <w:r w:rsidRPr="009815CC">
              <w:t>названному</w:t>
            </w:r>
            <w:r w:rsidRPr="009815CC">
              <w:rPr>
                <w:spacing w:val="-8"/>
              </w:rPr>
              <w:t xml:space="preserve"> </w:t>
            </w:r>
            <w:r w:rsidRPr="009815CC">
              <w:t>дереву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беги»,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«Воробушки»,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«Узнай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растение»,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spacing w:before="26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«Кот</w:t>
            </w:r>
            <w:r w:rsidRPr="009815CC">
              <w:t xml:space="preserve"> на</w:t>
            </w:r>
            <w:r w:rsidRPr="009815CC">
              <w:rPr>
                <w:spacing w:val="-1"/>
              </w:rPr>
              <w:t xml:space="preserve"> крыше»,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spacing w:before="29" w:line="263" w:lineRule="auto"/>
              <w:ind w:left="51" w:right="299"/>
              <w:rPr>
                <w:spacing w:val="-1"/>
              </w:rPr>
            </w:pPr>
            <w:r w:rsidRPr="009815CC">
              <w:rPr>
                <w:spacing w:val="-1"/>
              </w:rPr>
              <w:t xml:space="preserve">«Зимующие </w:t>
            </w:r>
            <w:r w:rsidRPr="009815CC">
              <w:t>и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перелетные птицы»,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spacing w:before="3"/>
              <w:ind w:left="51"/>
              <w:rPr>
                <w:spacing w:val="-2"/>
              </w:rPr>
            </w:pPr>
            <w:r w:rsidRPr="009815CC">
              <w:rPr>
                <w:spacing w:val="-1"/>
              </w:rPr>
              <w:t>«Охотник</w:t>
            </w:r>
            <w:r w:rsidRPr="009815CC">
              <w:t xml:space="preserve"> 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2"/>
              </w:rPr>
              <w:t>зайцы»,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spacing w:before="26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«Пустое место»,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spacing w:before="29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 xml:space="preserve">«Зайцы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медведи»,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spacing w:before="26" w:line="264" w:lineRule="auto"/>
              <w:ind w:left="51" w:right="220"/>
            </w:pPr>
            <w:r w:rsidRPr="009815CC">
              <w:rPr>
                <w:spacing w:val="-1"/>
              </w:rPr>
              <w:t>«Бабочки,</w:t>
            </w:r>
            <w:r w:rsidRPr="009815CC">
              <w:t xml:space="preserve"> </w:t>
            </w:r>
            <w:r w:rsidRPr="009815CC">
              <w:rPr>
                <w:spacing w:val="-1"/>
              </w:rPr>
              <w:t>лягушки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30"/>
              </w:rPr>
              <w:t xml:space="preserve"> </w:t>
            </w:r>
            <w:r w:rsidRPr="009815CC">
              <w:rPr>
                <w:spacing w:val="-1"/>
              </w:rPr>
              <w:t>цапли»,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«Зайка»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spacing w:before="53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Работа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spacing w:before="29" w:line="264" w:lineRule="auto"/>
              <w:ind w:left="51" w:right="226"/>
              <w:rPr>
                <w:spacing w:val="-1"/>
              </w:rPr>
            </w:pPr>
            <w:r w:rsidRPr="009815CC">
              <w:t>на</w:t>
            </w:r>
            <w:r w:rsidRPr="009815CC">
              <w:rPr>
                <w:spacing w:val="-1"/>
              </w:rPr>
              <w:t xml:space="preserve"> огороде.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Оформление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лунок</w:t>
            </w:r>
            <w:r w:rsidRPr="009815CC">
              <w:t xml:space="preserve"> возле </w:t>
            </w:r>
            <w:r w:rsidRPr="009815CC">
              <w:rPr>
                <w:spacing w:val="-1"/>
              </w:rPr>
              <w:t>молодых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деревьев.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spacing w:line="264" w:lineRule="auto"/>
              <w:ind w:left="51" w:right="416"/>
              <w:jc w:val="both"/>
            </w:pPr>
            <w:r w:rsidRPr="009815CC">
              <w:rPr>
                <w:spacing w:val="-1"/>
              </w:rPr>
              <w:t>Наведение</w:t>
            </w:r>
            <w:r w:rsidRPr="009815CC">
              <w:rPr>
                <w:spacing w:val="26"/>
              </w:rPr>
              <w:t xml:space="preserve"> </w:t>
            </w:r>
            <w:r w:rsidRPr="009815CC">
              <w:t>порядка</w:t>
            </w:r>
            <w:r w:rsidRPr="009815CC">
              <w:rPr>
                <w:spacing w:val="-1"/>
              </w:rPr>
              <w:t xml:space="preserve"> </w:t>
            </w:r>
            <w:r w:rsidRPr="009815CC">
              <w:t>на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участке.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spacing w:before="2" w:line="264" w:lineRule="auto"/>
              <w:ind w:left="51" w:right="88"/>
            </w:pPr>
            <w:r w:rsidRPr="009815CC">
              <w:rPr>
                <w:spacing w:val="-1"/>
              </w:rPr>
              <w:t>Помощь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детям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младшей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 xml:space="preserve">группы </w:t>
            </w:r>
            <w:r w:rsidRPr="009815CC">
              <w:t>в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уборке песка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вокруг</w:t>
            </w:r>
            <w:r w:rsidRPr="009815CC">
              <w:rPr>
                <w:spacing w:val="22"/>
              </w:rPr>
              <w:t xml:space="preserve"> </w:t>
            </w:r>
            <w:r w:rsidRPr="009815CC">
              <w:t>песочницы. Прополка сорняков</w:t>
            </w:r>
            <w:r w:rsidRPr="009815CC">
              <w:rPr>
                <w:spacing w:val="-1"/>
              </w:rPr>
              <w:t xml:space="preserve"> </w:t>
            </w:r>
            <w:r w:rsidRPr="009815CC">
              <w:t>на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огороде.</w:t>
            </w:r>
            <w:r w:rsidRPr="009815CC">
              <w:t xml:space="preserve"> Сбор</w:t>
            </w:r>
            <w:r w:rsidRPr="009815CC">
              <w:rPr>
                <w:spacing w:val="27"/>
              </w:rPr>
              <w:t xml:space="preserve"> </w:t>
            </w:r>
            <w:r w:rsidRPr="009815CC">
              <w:t>поспевших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семян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цветочных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растений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spacing w:before="53" w:line="264" w:lineRule="auto"/>
              <w:ind w:left="51" w:right="94"/>
            </w:pPr>
            <w:r w:rsidRPr="009815CC">
              <w:rPr>
                <w:spacing w:val="-1"/>
              </w:rPr>
              <w:t>Владеет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умением</w:t>
            </w:r>
            <w:r w:rsidRPr="009815CC">
              <w:rPr>
                <w:spacing w:val="21"/>
              </w:rPr>
              <w:t xml:space="preserve"> </w:t>
            </w:r>
            <w:proofErr w:type="spellStart"/>
            <w:proofErr w:type="gramStart"/>
            <w:r w:rsidRPr="009815CC">
              <w:rPr>
                <w:spacing w:val="-1"/>
              </w:rPr>
              <w:t>самостоятел</w:t>
            </w:r>
            <w:proofErr w:type="spellEnd"/>
            <w:r w:rsidRPr="009815CC">
              <w:rPr>
                <w:spacing w:val="25"/>
              </w:rPr>
              <w:t xml:space="preserve"> </w:t>
            </w:r>
            <w:proofErr w:type="spellStart"/>
            <w:r w:rsidRPr="009815CC">
              <w:t>ьно</w:t>
            </w:r>
            <w:proofErr w:type="spellEnd"/>
            <w:proofErr w:type="gramEnd"/>
            <w:r w:rsidRPr="009815CC">
              <w:rPr>
                <w:spacing w:val="21"/>
              </w:rPr>
              <w:t xml:space="preserve"> </w:t>
            </w:r>
            <w:proofErr w:type="spellStart"/>
            <w:r w:rsidRPr="009815CC">
              <w:t>организовыв</w:t>
            </w:r>
            <w:proofErr w:type="spellEnd"/>
            <w:r w:rsidRPr="009815CC">
              <w:t xml:space="preserve"> </w:t>
            </w:r>
            <w:proofErr w:type="spellStart"/>
            <w:r w:rsidRPr="009815CC">
              <w:rPr>
                <w:spacing w:val="-1"/>
              </w:rPr>
              <w:t>ать</w:t>
            </w:r>
            <w:proofErr w:type="spellEnd"/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знакомые</w:t>
            </w:r>
            <w:r w:rsidRPr="009815CC">
              <w:rPr>
                <w:spacing w:val="27"/>
              </w:rPr>
              <w:t xml:space="preserve"> </w:t>
            </w:r>
            <w:r w:rsidRPr="009815CC">
              <w:t>игры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spacing w:line="264" w:lineRule="auto"/>
              <w:ind w:left="51" w:right="75"/>
            </w:pPr>
            <w:r w:rsidRPr="009815CC">
              <w:t>с</w:t>
            </w:r>
            <w:r w:rsidRPr="009815CC">
              <w:rPr>
                <w:spacing w:val="-1"/>
              </w:rPr>
              <w:t xml:space="preserve"> </w:t>
            </w:r>
            <w:r w:rsidRPr="009815CC">
              <w:t xml:space="preserve">небольшой </w:t>
            </w:r>
            <w:r w:rsidRPr="009815CC">
              <w:rPr>
                <w:spacing w:val="-1"/>
              </w:rPr>
              <w:t>группой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детей.</w:t>
            </w:r>
            <w:r w:rsidRPr="009815CC">
              <w:t xml:space="preserve"> </w:t>
            </w:r>
            <w:r w:rsidRPr="009815CC">
              <w:rPr>
                <w:spacing w:val="-1"/>
              </w:rPr>
              <w:t>Умеет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считаться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spacing w:line="264" w:lineRule="auto"/>
              <w:ind w:left="51" w:right="214"/>
              <w:rPr>
                <w:spacing w:val="-1"/>
              </w:rPr>
            </w:pPr>
            <w:r w:rsidRPr="009815CC">
              <w:t xml:space="preserve">с </w:t>
            </w:r>
            <w:r w:rsidRPr="009815CC">
              <w:rPr>
                <w:spacing w:val="-1"/>
              </w:rPr>
              <w:t>интересами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spacing w:line="264" w:lineRule="auto"/>
              <w:ind w:left="51" w:right="100"/>
            </w:pPr>
            <w:r w:rsidRPr="009815CC">
              <w:rPr>
                <w:spacing w:val="-1"/>
              </w:rPr>
              <w:t>товарищей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оказывать</w:t>
            </w:r>
            <w:r w:rsidRPr="009815CC">
              <w:rPr>
                <w:spacing w:val="26"/>
              </w:rPr>
              <w:t xml:space="preserve"> </w:t>
            </w:r>
            <w:r w:rsidRPr="009815CC">
              <w:t>помощь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spacing w:before="2" w:line="263" w:lineRule="auto"/>
              <w:ind w:left="51" w:right="53"/>
            </w:pPr>
            <w:r w:rsidRPr="009815CC">
              <w:t>в</w:t>
            </w:r>
            <w:r w:rsidRPr="009815CC">
              <w:rPr>
                <w:spacing w:val="-1"/>
              </w:rPr>
              <w:t xml:space="preserve"> случае</w:t>
            </w:r>
            <w:r w:rsidRPr="009815CC">
              <w:rPr>
                <w:spacing w:val="25"/>
              </w:rPr>
              <w:t xml:space="preserve"> </w:t>
            </w:r>
            <w:proofErr w:type="spellStart"/>
            <w:proofErr w:type="gramStart"/>
            <w:r w:rsidRPr="009815CC">
              <w:rPr>
                <w:spacing w:val="-1"/>
              </w:rPr>
              <w:t>необходимос</w:t>
            </w:r>
            <w:proofErr w:type="spellEnd"/>
            <w:r w:rsidRPr="009815CC">
              <w:rPr>
                <w:spacing w:val="20"/>
              </w:rPr>
              <w:t xml:space="preserve"> </w:t>
            </w:r>
            <w:proofErr w:type="spellStart"/>
            <w:r w:rsidRPr="009815CC">
              <w:t>ти</w:t>
            </w:r>
            <w:proofErr w:type="spellEnd"/>
            <w:proofErr w:type="gramEnd"/>
          </w:p>
        </w:tc>
      </w:tr>
    </w:tbl>
    <w:p w:rsidR="00960B60" w:rsidRPr="009815CC" w:rsidRDefault="00960B60" w:rsidP="00960B60">
      <w:pPr>
        <w:pStyle w:val="a3"/>
        <w:kinsoku w:val="0"/>
        <w:overflowPunct w:val="0"/>
        <w:spacing w:before="187"/>
        <w:ind w:right="107" w:firstLine="708"/>
        <w:jc w:val="both"/>
        <w:rPr>
          <w:spacing w:val="-1"/>
          <w:sz w:val="24"/>
          <w:szCs w:val="24"/>
        </w:rPr>
        <w:sectPr w:rsidR="00960B60" w:rsidRPr="009815CC">
          <w:pgSz w:w="15840" w:h="12240" w:orient="landscape"/>
          <w:pgMar w:top="80" w:right="420" w:bottom="280" w:left="600" w:header="720" w:footer="720" w:gutter="0"/>
          <w:cols w:space="720"/>
          <w:noEndnote/>
        </w:sectPr>
      </w:pPr>
    </w:p>
    <w:p w:rsidR="0062001E" w:rsidRDefault="0062001E" w:rsidP="00B850A2">
      <w:pPr>
        <w:pStyle w:val="ac"/>
        <w:jc w:val="center"/>
        <w:rPr>
          <w:rFonts w:ascii="Times New Roman" w:hAnsi="Times New Roman"/>
          <w:b/>
          <w:bCs/>
          <w:color w:val="000000"/>
        </w:rPr>
      </w:pPr>
      <w:r w:rsidRPr="00B850A2">
        <w:rPr>
          <w:rFonts w:ascii="Times New Roman" w:hAnsi="Times New Roman"/>
        </w:rPr>
        <w:t>ПОЯСНИТЕЛЬНАЯ</w:t>
      </w:r>
      <w:r w:rsidRPr="00B850A2">
        <w:rPr>
          <w:rFonts w:ascii="Times New Roman" w:hAnsi="Times New Roman"/>
          <w:spacing w:val="-2"/>
        </w:rPr>
        <w:t xml:space="preserve"> </w:t>
      </w:r>
      <w:r w:rsidRPr="00B850A2">
        <w:rPr>
          <w:rFonts w:ascii="Times New Roman" w:hAnsi="Times New Roman"/>
        </w:rPr>
        <w:t>ЗАПИСКА</w:t>
      </w:r>
    </w:p>
    <w:p w:rsidR="00B850A2" w:rsidRPr="00B850A2" w:rsidRDefault="00B850A2" w:rsidP="00B850A2">
      <w:pPr>
        <w:pStyle w:val="ac"/>
        <w:jc w:val="center"/>
        <w:rPr>
          <w:rFonts w:ascii="Times New Roman" w:hAnsi="Times New Roman"/>
          <w:b/>
          <w:bCs/>
          <w:color w:val="000000"/>
        </w:rPr>
      </w:pPr>
    </w:p>
    <w:p w:rsidR="0062001E" w:rsidRPr="00B850A2" w:rsidRDefault="0062001E" w:rsidP="00B850A2">
      <w:pPr>
        <w:pStyle w:val="ac"/>
        <w:jc w:val="center"/>
        <w:rPr>
          <w:rFonts w:ascii="Times New Roman" w:hAnsi="Times New Roman"/>
          <w:color w:val="000000"/>
        </w:rPr>
      </w:pPr>
      <w:r w:rsidRPr="00B850A2">
        <w:rPr>
          <w:rFonts w:ascii="Times New Roman" w:hAnsi="Times New Roman"/>
          <w:b/>
          <w:bCs/>
          <w:i/>
          <w:iCs/>
          <w:u w:val="thick"/>
        </w:rPr>
        <w:t>«ФОРМИРОВАНИЕ</w:t>
      </w:r>
      <w:r w:rsidRPr="00B850A2">
        <w:rPr>
          <w:rFonts w:ascii="Times New Roman" w:hAnsi="Times New Roman"/>
          <w:b/>
          <w:bCs/>
          <w:i/>
          <w:iCs/>
          <w:spacing w:val="1"/>
          <w:u w:val="thick"/>
        </w:rPr>
        <w:t xml:space="preserve"> </w:t>
      </w:r>
      <w:r w:rsidRPr="00B850A2">
        <w:rPr>
          <w:rFonts w:ascii="Times New Roman" w:hAnsi="Times New Roman"/>
          <w:b/>
          <w:bCs/>
          <w:i/>
          <w:iCs/>
          <w:u w:val="thick"/>
        </w:rPr>
        <w:t>ЭЛЕМЕНТАРНЫХ</w:t>
      </w:r>
      <w:r w:rsidRPr="00B850A2">
        <w:rPr>
          <w:rFonts w:ascii="Times New Roman" w:hAnsi="Times New Roman"/>
          <w:b/>
          <w:bCs/>
          <w:i/>
          <w:iCs/>
          <w:spacing w:val="1"/>
          <w:u w:val="thick"/>
        </w:rPr>
        <w:t xml:space="preserve"> </w:t>
      </w:r>
      <w:r w:rsidRPr="00B850A2">
        <w:rPr>
          <w:rFonts w:ascii="Times New Roman" w:hAnsi="Times New Roman"/>
          <w:b/>
          <w:bCs/>
          <w:i/>
          <w:iCs/>
          <w:u w:val="thick"/>
        </w:rPr>
        <w:t>МАТЕМАТИЧЕСКИХ</w:t>
      </w:r>
      <w:r w:rsidRPr="00B850A2">
        <w:rPr>
          <w:rFonts w:ascii="Times New Roman" w:hAnsi="Times New Roman"/>
          <w:b/>
          <w:bCs/>
          <w:i/>
          <w:iCs/>
          <w:spacing w:val="1"/>
          <w:u w:val="thick"/>
        </w:rPr>
        <w:t xml:space="preserve"> </w:t>
      </w:r>
      <w:r w:rsidRPr="00B850A2">
        <w:rPr>
          <w:rFonts w:ascii="Times New Roman" w:hAnsi="Times New Roman"/>
          <w:b/>
          <w:bCs/>
          <w:i/>
          <w:iCs/>
          <w:u w:val="thick"/>
        </w:rPr>
        <w:t>ПРЕДСТАВЛЕНИЙ»</w:t>
      </w:r>
    </w:p>
    <w:p w:rsidR="0062001E" w:rsidRPr="00B850A2" w:rsidRDefault="0062001E" w:rsidP="00B850A2">
      <w:pPr>
        <w:pStyle w:val="ac"/>
        <w:jc w:val="center"/>
        <w:rPr>
          <w:rFonts w:ascii="Times New Roman" w:hAnsi="Times New Roman"/>
          <w:b/>
          <w:bCs/>
          <w:i/>
          <w:iCs/>
        </w:rPr>
      </w:pPr>
    </w:p>
    <w:p w:rsidR="0062001E" w:rsidRPr="00B850A2" w:rsidRDefault="0062001E" w:rsidP="00B850A2">
      <w:pPr>
        <w:pStyle w:val="ac"/>
        <w:jc w:val="center"/>
        <w:rPr>
          <w:rFonts w:ascii="Times New Roman" w:hAnsi="Times New Roman"/>
          <w:color w:val="000000"/>
        </w:rPr>
      </w:pPr>
      <w:r w:rsidRPr="00B850A2">
        <w:rPr>
          <w:rFonts w:ascii="Times New Roman" w:hAnsi="Times New Roman"/>
          <w:b/>
          <w:bCs/>
        </w:rPr>
        <w:t>Образовательная область</w:t>
      </w:r>
      <w:r w:rsidRPr="00B850A2">
        <w:rPr>
          <w:rFonts w:ascii="Times New Roman" w:hAnsi="Times New Roman"/>
          <w:b/>
          <w:bCs/>
          <w:spacing w:val="1"/>
        </w:rPr>
        <w:t xml:space="preserve"> </w:t>
      </w:r>
      <w:r w:rsidRPr="00B850A2">
        <w:rPr>
          <w:rFonts w:ascii="Times New Roman" w:hAnsi="Times New Roman"/>
          <w:b/>
          <w:bCs/>
        </w:rPr>
        <w:t>«Познавательное</w:t>
      </w:r>
      <w:r w:rsidRPr="00B850A2">
        <w:rPr>
          <w:rFonts w:ascii="Times New Roman" w:hAnsi="Times New Roman"/>
          <w:b/>
          <w:bCs/>
          <w:spacing w:val="-3"/>
        </w:rPr>
        <w:t xml:space="preserve"> </w:t>
      </w:r>
      <w:r w:rsidRPr="00B850A2">
        <w:rPr>
          <w:rFonts w:ascii="Times New Roman" w:hAnsi="Times New Roman"/>
          <w:b/>
          <w:bCs/>
        </w:rPr>
        <w:t>развитие»</w:t>
      </w:r>
    </w:p>
    <w:p w:rsidR="0062001E" w:rsidRPr="009815CC" w:rsidRDefault="0062001E" w:rsidP="0062001E">
      <w:pPr>
        <w:pStyle w:val="a3"/>
        <w:kinsoku w:val="0"/>
        <w:overflowPunct w:val="0"/>
        <w:spacing w:before="7"/>
        <w:ind w:left="0" w:firstLine="0"/>
        <w:rPr>
          <w:b/>
          <w:bCs/>
          <w:sz w:val="24"/>
          <w:szCs w:val="24"/>
        </w:rPr>
      </w:pPr>
    </w:p>
    <w:p w:rsidR="0062001E" w:rsidRPr="009815CC" w:rsidRDefault="0062001E" w:rsidP="0062001E">
      <w:pPr>
        <w:pStyle w:val="a3"/>
        <w:kinsoku w:val="0"/>
        <w:overflowPunct w:val="0"/>
        <w:spacing w:line="264" w:lineRule="auto"/>
        <w:ind w:left="107" w:right="109" w:firstLine="360"/>
        <w:jc w:val="both"/>
        <w:rPr>
          <w:sz w:val="24"/>
          <w:szCs w:val="24"/>
        </w:rPr>
      </w:pPr>
      <w:r w:rsidRPr="009815CC">
        <w:rPr>
          <w:spacing w:val="-1"/>
          <w:sz w:val="24"/>
          <w:szCs w:val="24"/>
        </w:rPr>
        <w:t>Раздел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«Формирование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элементарных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математических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z w:val="24"/>
          <w:szCs w:val="24"/>
        </w:rPr>
        <w:t>представлений»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является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z w:val="24"/>
          <w:szCs w:val="24"/>
        </w:rPr>
        <w:t>одной</w:t>
      </w:r>
      <w:r w:rsidRPr="009815CC">
        <w:rPr>
          <w:spacing w:val="4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из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составляющих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содержания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образовательной</w:t>
      </w:r>
      <w:r w:rsidRPr="009815CC">
        <w:rPr>
          <w:spacing w:val="1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области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«Познавательное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развитие».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Развитие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элементарных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математических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представлений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имеет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z w:val="24"/>
          <w:szCs w:val="24"/>
        </w:rPr>
        <w:t>большое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z w:val="24"/>
          <w:szCs w:val="24"/>
        </w:rPr>
        <w:t>значение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умственном</w:t>
      </w:r>
      <w:r w:rsidRPr="009815CC">
        <w:rPr>
          <w:spacing w:val="1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воспитании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>детей.</w:t>
      </w:r>
    </w:p>
    <w:p w:rsidR="0062001E" w:rsidRPr="009815CC" w:rsidRDefault="0062001E" w:rsidP="0062001E">
      <w:pPr>
        <w:pStyle w:val="a3"/>
        <w:kinsoku w:val="0"/>
        <w:overflowPunct w:val="0"/>
        <w:spacing w:line="264" w:lineRule="auto"/>
        <w:ind w:left="107" w:firstLine="36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Цель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программы</w:t>
      </w:r>
      <w:r w:rsidRPr="009815CC">
        <w:rPr>
          <w:sz w:val="24"/>
          <w:szCs w:val="24"/>
        </w:rPr>
        <w:t xml:space="preserve"> по </w:t>
      </w:r>
      <w:r w:rsidRPr="009815CC">
        <w:rPr>
          <w:spacing w:val="-1"/>
          <w:sz w:val="24"/>
          <w:szCs w:val="24"/>
        </w:rPr>
        <w:t>элементарной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математике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– 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формирование 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приемов </w:t>
      </w:r>
      <w:r w:rsidRPr="009815CC">
        <w:rPr>
          <w:spacing w:val="3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умственной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деятельности,</w:t>
      </w:r>
      <w:r w:rsidRPr="009815CC">
        <w:rPr>
          <w:sz w:val="24"/>
          <w:szCs w:val="24"/>
        </w:rPr>
        <w:t xml:space="preserve"> 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творческого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вариативного</w:t>
      </w:r>
      <w:r w:rsidRPr="009815CC">
        <w:rPr>
          <w:spacing w:val="1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мышления</w:t>
      </w:r>
      <w:r w:rsidRPr="009815CC">
        <w:rPr>
          <w:sz w:val="24"/>
          <w:szCs w:val="24"/>
        </w:rPr>
        <w:t xml:space="preserve"> на</w:t>
      </w:r>
      <w:r w:rsidRPr="009815CC">
        <w:rPr>
          <w:spacing w:val="-1"/>
          <w:sz w:val="24"/>
          <w:szCs w:val="24"/>
        </w:rPr>
        <w:t xml:space="preserve"> основе </w:t>
      </w:r>
      <w:r w:rsidRPr="009815CC">
        <w:rPr>
          <w:sz w:val="24"/>
          <w:szCs w:val="24"/>
        </w:rPr>
        <w:t xml:space="preserve">привлечения внимания </w:t>
      </w:r>
      <w:r w:rsidRPr="009815CC">
        <w:rPr>
          <w:spacing w:val="-1"/>
          <w:sz w:val="24"/>
          <w:szCs w:val="24"/>
        </w:rPr>
        <w:t>детей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к </w:t>
      </w:r>
      <w:r w:rsidRPr="009815CC">
        <w:rPr>
          <w:spacing w:val="-1"/>
          <w:sz w:val="24"/>
          <w:szCs w:val="24"/>
        </w:rPr>
        <w:t xml:space="preserve">количественным </w:t>
      </w:r>
      <w:r w:rsidRPr="009815CC">
        <w:rPr>
          <w:sz w:val="24"/>
          <w:szCs w:val="24"/>
        </w:rPr>
        <w:t>отношениям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предметов </w:t>
      </w:r>
      <w:r w:rsidRPr="009815CC">
        <w:rPr>
          <w:sz w:val="24"/>
          <w:szCs w:val="24"/>
        </w:rPr>
        <w:t>и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>явлений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окружающего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мира.</w:t>
      </w:r>
    </w:p>
    <w:p w:rsidR="0062001E" w:rsidRPr="009815CC" w:rsidRDefault="0062001E" w:rsidP="0062001E">
      <w:pPr>
        <w:pStyle w:val="a3"/>
        <w:kinsoku w:val="0"/>
        <w:overflowPunct w:val="0"/>
        <w:spacing w:line="275" w:lineRule="exact"/>
        <w:ind w:left="362" w:firstLine="0"/>
        <w:rPr>
          <w:spacing w:val="-1"/>
          <w:sz w:val="24"/>
          <w:szCs w:val="24"/>
        </w:rPr>
      </w:pPr>
      <w:r w:rsidRPr="009815CC">
        <w:rPr>
          <w:sz w:val="24"/>
          <w:szCs w:val="24"/>
        </w:rPr>
        <w:t>Реализация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z w:val="24"/>
          <w:szCs w:val="24"/>
        </w:rPr>
        <w:t>цели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происходит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через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>решение</w:t>
      </w:r>
      <w:r w:rsidRPr="009815CC">
        <w:rPr>
          <w:spacing w:val="-1"/>
          <w:sz w:val="24"/>
          <w:szCs w:val="24"/>
        </w:rPr>
        <w:t xml:space="preserve"> следующих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задач:</w:t>
      </w:r>
    </w:p>
    <w:p w:rsidR="0062001E" w:rsidRPr="009815CC" w:rsidRDefault="0062001E" w:rsidP="0062001E">
      <w:pPr>
        <w:pStyle w:val="a3"/>
        <w:numPr>
          <w:ilvl w:val="0"/>
          <w:numId w:val="37"/>
        </w:numPr>
        <w:tabs>
          <w:tab w:val="left" w:pos="543"/>
        </w:tabs>
        <w:kinsoku w:val="0"/>
        <w:overflowPunct w:val="0"/>
        <w:spacing w:before="29"/>
        <w:rPr>
          <w:spacing w:val="-1"/>
          <w:sz w:val="24"/>
          <w:szCs w:val="24"/>
        </w:rPr>
      </w:pPr>
      <w:r w:rsidRPr="009815CC">
        <w:rPr>
          <w:sz w:val="24"/>
          <w:szCs w:val="24"/>
        </w:rPr>
        <w:t>формирование</w:t>
      </w:r>
      <w:r w:rsidRPr="009815CC">
        <w:rPr>
          <w:spacing w:val="-1"/>
          <w:sz w:val="24"/>
          <w:szCs w:val="24"/>
        </w:rPr>
        <w:t xml:space="preserve"> представления</w:t>
      </w:r>
      <w:r w:rsidRPr="009815CC">
        <w:rPr>
          <w:sz w:val="24"/>
          <w:szCs w:val="24"/>
        </w:rPr>
        <w:t xml:space="preserve"> о </w:t>
      </w:r>
      <w:r w:rsidRPr="009815CC">
        <w:rPr>
          <w:spacing w:val="-1"/>
          <w:sz w:val="24"/>
          <w:szCs w:val="24"/>
        </w:rPr>
        <w:t xml:space="preserve">количестве предметов </w:t>
      </w:r>
      <w:r w:rsidRPr="009815CC">
        <w:rPr>
          <w:sz w:val="24"/>
          <w:szCs w:val="24"/>
        </w:rPr>
        <w:t xml:space="preserve">разного цвета, </w:t>
      </w:r>
      <w:r w:rsidRPr="009815CC">
        <w:rPr>
          <w:spacing w:val="-1"/>
          <w:sz w:val="24"/>
          <w:szCs w:val="24"/>
        </w:rPr>
        <w:t>размера,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формы;</w:t>
      </w:r>
    </w:p>
    <w:p w:rsidR="0062001E" w:rsidRPr="009815CC" w:rsidRDefault="0062001E" w:rsidP="0062001E">
      <w:pPr>
        <w:pStyle w:val="a3"/>
        <w:numPr>
          <w:ilvl w:val="0"/>
          <w:numId w:val="37"/>
        </w:numPr>
        <w:tabs>
          <w:tab w:val="left" w:pos="543"/>
        </w:tabs>
        <w:kinsoku w:val="0"/>
        <w:overflowPunct w:val="0"/>
        <w:spacing w:before="26"/>
        <w:rPr>
          <w:sz w:val="24"/>
          <w:szCs w:val="24"/>
        </w:rPr>
      </w:pPr>
      <w:r w:rsidRPr="009815CC">
        <w:rPr>
          <w:sz w:val="24"/>
          <w:szCs w:val="24"/>
        </w:rPr>
        <w:t>развитие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умения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определять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равенство</w:t>
      </w:r>
      <w:r w:rsidRPr="009815CC">
        <w:rPr>
          <w:sz w:val="24"/>
          <w:szCs w:val="24"/>
        </w:rPr>
        <w:t xml:space="preserve"> или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неравенство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частей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множества;</w:t>
      </w:r>
    </w:p>
    <w:p w:rsidR="0062001E" w:rsidRPr="009815CC" w:rsidRDefault="0062001E" w:rsidP="0062001E">
      <w:pPr>
        <w:pStyle w:val="a3"/>
        <w:numPr>
          <w:ilvl w:val="0"/>
          <w:numId w:val="37"/>
        </w:numPr>
        <w:tabs>
          <w:tab w:val="left" w:pos="543"/>
        </w:tabs>
        <w:kinsoku w:val="0"/>
        <w:overflowPunct w:val="0"/>
        <w:spacing w:before="29"/>
        <w:rPr>
          <w:sz w:val="24"/>
          <w:szCs w:val="24"/>
        </w:rPr>
      </w:pPr>
      <w:r w:rsidRPr="009815CC">
        <w:rPr>
          <w:sz w:val="24"/>
          <w:szCs w:val="24"/>
        </w:rPr>
        <w:t>развитие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умения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отсчитывать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предметы </w:t>
      </w:r>
      <w:r w:rsidRPr="009815CC">
        <w:rPr>
          <w:sz w:val="24"/>
          <w:szCs w:val="24"/>
        </w:rPr>
        <w:t>из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большого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количества </w:t>
      </w:r>
      <w:r w:rsidRPr="009815CC">
        <w:rPr>
          <w:sz w:val="24"/>
          <w:szCs w:val="24"/>
        </w:rPr>
        <w:t>(на</w:t>
      </w:r>
      <w:r w:rsidRPr="009815CC">
        <w:rPr>
          <w:spacing w:val="-1"/>
          <w:sz w:val="24"/>
          <w:szCs w:val="24"/>
        </w:rPr>
        <w:t xml:space="preserve"> основе </w:t>
      </w:r>
      <w:r w:rsidRPr="009815CC">
        <w:rPr>
          <w:sz w:val="24"/>
          <w:szCs w:val="24"/>
        </w:rPr>
        <w:t>наглядности);</w:t>
      </w:r>
    </w:p>
    <w:p w:rsidR="0062001E" w:rsidRPr="009815CC" w:rsidRDefault="0062001E" w:rsidP="0062001E">
      <w:pPr>
        <w:pStyle w:val="a3"/>
        <w:numPr>
          <w:ilvl w:val="0"/>
          <w:numId w:val="37"/>
        </w:numPr>
        <w:tabs>
          <w:tab w:val="left" w:pos="543"/>
        </w:tabs>
        <w:kinsoku w:val="0"/>
        <w:overflowPunct w:val="0"/>
        <w:spacing w:before="26"/>
        <w:rPr>
          <w:sz w:val="24"/>
          <w:szCs w:val="24"/>
        </w:rPr>
      </w:pPr>
      <w:r w:rsidRPr="009815CC">
        <w:rPr>
          <w:spacing w:val="-1"/>
          <w:sz w:val="24"/>
          <w:szCs w:val="24"/>
        </w:rPr>
        <w:t>совершенствование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умения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сравнивать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предметы </w:t>
      </w:r>
      <w:r w:rsidRPr="009815CC">
        <w:rPr>
          <w:sz w:val="24"/>
          <w:szCs w:val="24"/>
        </w:rPr>
        <w:t xml:space="preserve">по </w:t>
      </w:r>
      <w:r w:rsidRPr="009815CC">
        <w:rPr>
          <w:spacing w:val="-1"/>
          <w:sz w:val="24"/>
          <w:szCs w:val="24"/>
        </w:rPr>
        <w:t>величине;</w:t>
      </w:r>
    </w:p>
    <w:p w:rsidR="0062001E" w:rsidRPr="009815CC" w:rsidRDefault="0062001E" w:rsidP="0062001E">
      <w:pPr>
        <w:pStyle w:val="a3"/>
        <w:numPr>
          <w:ilvl w:val="0"/>
          <w:numId w:val="37"/>
        </w:numPr>
        <w:tabs>
          <w:tab w:val="left" w:pos="543"/>
        </w:tabs>
        <w:kinsoku w:val="0"/>
        <w:overflowPunct w:val="0"/>
        <w:spacing w:before="29"/>
        <w:rPr>
          <w:spacing w:val="-1"/>
          <w:sz w:val="24"/>
          <w:szCs w:val="24"/>
        </w:rPr>
      </w:pPr>
      <w:r w:rsidRPr="009815CC">
        <w:rPr>
          <w:sz w:val="24"/>
          <w:szCs w:val="24"/>
        </w:rPr>
        <w:t>расширение</w:t>
      </w:r>
      <w:r w:rsidRPr="009815CC">
        <w:rPr>
          <w:spacing w:val="-1"/>
          <w:sz w:val="24"/>
          <w:szCs w:val="24"/>
        </w:rPr>
        <w:t xml:space="preserve"> </w:t>
      </w:r>
      <w:r w:rsidRPr="009815CC">
        <w:rPr>
          <w:sz w:val="24"/>
          <w:szCs w:val="24"/>
        </w:rPr>
        <w:t>представлений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о </w:t>
      </w:r>
      <w:r w:rsidRPr="009815CC">
        <w:rPr>
          <w:spacing w:val="-1"/>
          <w:sz w:val="24"/>
          <w:szCs w:val="24"/>
        </w:rPr>
        <w:t>геометрических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фигурах;</w:t>
      </w:r>
    </w:p>
    <w:p w:rsidR="0062001E" w:rsidRPr="009815CC" w:rsidRDefault="0062001E" w:rsidP="0062001E">
      <w:pPr>
        <w:pStyle w:val="a3"/>
        <w:numPr>
          <w:ilvl w:val="0"/>
          <w:numId w:val="37"/>
        </w:numPr>
        <w:tabs>
          <w:tab w:val="left" w:pos="543"/>
        </w:tabs>
        <w:kinsoku w:val="0"/>
        <w:overflowPunct w:val="0"/>
        <w:spacing w:before="26"/>
        <w:rPr>
          <w:sz w:val="24"/>
          <w:szCs w:val="24"/>
        </w:rPr>
      </w:pPr>
      <w:r w:rsidRPr="009815CC">
        <w:rPr>
          <w:sz w:val="24"/>
          <w:szCs w:val="24"/>
        </w:rPr>
        <w:t>развитие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умения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ориентироваться</w:t>
      </w:r>
      <w:r w:rsidRPr="009815CC">
        <w:rPr>
          <w:sz w:val="24"/>
          <w:szCs w:val="24"/>
        </w:rPr>
        <w:t xml:space="preserve"> в</w:t>
      </w:r>
      <w:r w:rsidRPr="009815CC">
        <w:rPr>
          <w:spacing w:val="-1"/>
          <w:sz w:val="24"/>
          <w:szCs w:val="24"/>
        </w:rPr>
        <w:t xml:space="preserve"> пространстве </w:t>
      </w:r>
      <w:r w:rsidRPr="009815CC">
        <w:rPr>
          <w:sz w:val="24"/>
          <w:szCs w:val="24"/>
        </w:rPr>
        <w:t>и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</w:t>
      </w:r>
      <w:r w:rsidRPr="009815CC">
        <w:rPr>
          <w:sz w:val="24"/>
          <w:szCs w:val="24"/>
        </w:rPr>
        <w:t xml:space="preserve"> времени.</w:t>
      </w:r>
    </w:p>
    <w:p w:rsidR="0062001E" w:rsidRPr="009815CC" w:rsidRDefault="0062001E" w:rsidP="0062001E">
      <w:pPr>
        <w:pStyle w:val="a3"/>
        <w:kinsoku w:val="0"/>
        <w:overflowPunct w:val="0"/>
        <w:spacing w:before="29" w:line="264" w:lineRule="auto"/>
        <w:ind w:left="107" w:right="110" w:firstLine="360"/>
        <w:jc w:val="both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Условием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успешной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реализации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программы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z w:val="24"/>
          <w:szCs w:val="24"/>
        </w:rPr>
        <w:t>по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элементарной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математике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является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организация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особой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предметно-развивающей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среды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группах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участке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z w:val="24"/>
          <w:szCs w:val="24"/>
        </w:rPr>
        <w:t>детского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сада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z w:val="24"/>
          <w:szCs w:val="24"/>
        </w:rPr>
        <w:t>для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прямого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действия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специально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подобранными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группами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предметов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материалами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z w:val="24"/>
          <w:szCs w:val="24"/>
        </w:rPr>
        <w:t>процессе</w:t>
      </w:r>
      <w:r w:rsidRPr="009815CC">
        <w:rPr>
          <w:spacing w:val="10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усвоения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математического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содержания.</w:t>
      </w:r>
    </w:p>
    <w:p w:rsidR="0062001E" w:rsidRPr="009815CC" w:rsidRDefault="0062001E" w:rsidP="00627443">
      <w:pPr>
        <w:pStyle w:val="a3"/>
        <w:kinsoku w:val="0"/>
        <w:overflowPunct w:val="0"/>
        <w:ind w:left="467" w:firstLine="0"/>
        <w:rPr>
          <w:sz w:val="24"/>
          <w:szCs w:val="24"/>
        </w:rPr>
      </w:pPr>
      <w:r w:rsidRPr="009815CC">
        <w:rPr>
          <w:sz w:val="24"/>
          <w:szCs w:val="24"/>
        </w:rPr>
        <w:t>В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средней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группе </w:t>
      </w:r>
      <w:r w:rsidRPr="009815CC">
        <w:rPr>
          <w:sz w:val="24"/>
          <w:szCs w:val="24"/>
        </w:rPr>
        <w:t>длительность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занятия </w:t>
      </w:r>
      <w:r w:rsidRPr="009815CC">
        <w:rPr>
          <w:spacing w:val="-1"/>
          <w:sz w:val="24"/>
          <w:szCs w:val="24"/>
        </w:rPr>
        <w:t>составляет</w:t>
      </w:r>
      <w:r w:rsidRPr="009815CC">
        <w:rPr>
          <w:sz w:val="24"/>
          <w:szCs w:val="24"/>
        </w:rPr>
        <w:t xml:space="preserve"> 15–20 мин. В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процессе обучения</w:t>
      </w:r>
      <w:r w:rsidRPr="009815CC">
        <w:rPr>
          <w:sz w:val="24"/>
          <w:szCs w:val="24"/>
        </w:rPr>
        <w:t xml:space="preserve"> широко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используются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дидактические </w:t>
      </w:r>
      <w:r w:rsidR="00627443">
        <w:rPr>
          <w:sz w:val="24"/>
          <w:szCs w:val="24"/>
        </w:rPr>
        <w:t>игры.</w:t>
      </w:r>
    </w:p>
    <w:p w:rsidR="0062001E" w:rsidRPr="009815CC" w:rsidRDefault="0062001E" w:rsidP="0062001E">
      <w:pPr>
        <w:pStyle w:val="a3"/>
        <w:kinsoku w:val="0"/>
        <w:overflowPunct w:val="0"/>
        <w:ind w:left="467" w:firstLine="0"/>
        <w:rPr>
          <w:sz w:val="24"/>
          <w:szCs w:val="24"/>
        </w:rPr>
      </w:pPr>
      <w:r w:rsidRPr="009815CC">
        <w:rPr>
          <w:b/>
          <w:bCs/>
          <w:sz w:val="24"/>
          <w:szCs w:val="24"/>
        </w:rPr>
        <w:t>К</w:t>
      </w:r>
      <w:r w:rsidRPr="009815CC">
        <w:rPr>
          <w:b/>
          <w:bCs/>
          <w:spacing w:val="1"/>
          <w:sz w:val="24"/>
          <w:szCs w:val="24"/>
        </w:rPr>
        <w:t xml:space="preserve"> </w:t>
      </w:r>
      <w:r w:rsidRPr="009815CC">
        <w:rPr>
          <w:b/>
          <w:bCs/>
          <w:spacing w:val="-1"/>
          <w:sz w:val="24"/>
          <w:szCs w:val="24"/>
        </w:rPr>
        <w:t>концу</w:t>
      </w:r>
      <w:r w:rsidRPr="009815CC">
        <w:rPr>
          <w:b/>
          <w:bCs/>
          <w:sz w:val="24"/>
          <w:szCs w:val="24"/>
        </w:rPr>
        <w:t xml:space="preserve"> </w:t>
      </w:r>
      <w:r w:rsidRPr="009815CC">
        <w:rPr>
          <w:b/>
          <w:bCs/>
          <w:spacing w:val="-1"/>
          <w:sz w:val="24"/>
          <w:szCs w:val="24"/>
        </w:rPr>
        <w:t>года</w:t>
      </w:r>
      <w:r w:rsidRPr="009815CC">
        <w:rPr>
          <w:b/>
          <w:bCs/>
          <w:sz w:val="24"/>
          <w:szCs w:val="24"/>
        </w:rPr>
        <w:t xml:space="preserve"> </w:t>
      </w:r>
      <w:r w:rsidRPr="009815CC">
        <w:rPr>
          <w:b/>
          <w:bCs/>
          <w:spacing w:val="-1"/>
          <w:sz w:val="24"/>
          <w:szCs w:val="24"/>
        </w:rPr>
        <w:t>дети</w:t>
      </w:r>
      <w:r w:rsidRPr="009815CC">
        <w:rPr>
          <w:b/>
          <w:bCs/>
          <w:sz w:val="24"/>
          <w:szCs w:val="24"/>
        </w:rPr>
        <w:t xml:space="preserve"> </w:t>
      </w:r>
      <w:r w:rsidRPr="009815CC">
        <w:rPr>
          <w:b/>
          <w:bCs/>
          <w:spacing w:val="-1"/>
          <w:sz w:val="24"/>
          <w:szCs w:val="24"/>
        </w:rPr>
        <w:t>пяти</w:t>
      </w:r>
      <w:r w:rsidRPr="009815CC">
        <w:rPr>
          <w:b/>
          <w:bCs/>
          <w:sz w:val="24"/>
          <w:szCs w:val="24"/>
        </w:rPr>
        <w:t xml:space="preserve"> </w:t>
      </w:r>
      <w:r w:rsidRPr="009815CC">
        <w:rPr>
          <w:b/>
          <w:bCs/>
          <w:spacing w:val="-1"/>
          <w:sz w:val="24"/>
          <w:szCs w:val="24"/>
        </w:rPr>
        <w:t>лет</w:t>
      </w:r>
      <w:r w:rsidRPr="009815CC">
        <w:rPr>
          <w:b/>
          <w:bCs/>
          <w:spacing w:val="2"/>
          <w:sz w:val="24"/>
          <w:szCs w:val="24"/>
        </w:rPr>
        <w:t xml:space="preserve"> </w:t>
      </w:r>
      <w:r w:rsidRPr="009815CC">
        <w:rPr>
          <w:b/>
          <w:bCs/>
          <w:sz w:val="24"/>
          <w:szCs w:val="24"/>
        </w:rPr>
        <w:t>могут:</w:t>
      </w:r>
    </w:p>
    <w:p w:rsidR="0062001E" w:rsidRPr="009815CC" w:rsidRDefault="0062001E" w:rsidP="0062001E">
      <w:pPr>
        <w:pStyle w:val="a3"/>
        <w:numPr>
          <w:ilvl w:val="1"/>
          <w:numId w:val="37"/>
        </w:numPr>
        <w:tabs>
          <w:tab w:val="left" w:pos="639"/>
        </w:tabs>
        <w:kinsoku w:val="0"/>
        <w:overflowPunct w:val="0"/>
        <w:spacing w:before="81"/>
        <w:ind w:firstLine="36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различать,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из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каких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частей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составлена </w:t>
      </w:r>
      <w:r w:rsidRPr="009815CC">
        <w:rPr>
          <w:sz w:val="24"/>
          <w:szCs w:val="24"/>
        </w:rPr>
        <w:t>группа</w:t>
      </w:r>
      <w:r w:rsidRPr="009815CC">
        <w:rPr>
          <w:spacing w:val="-1"/>
          <w:sz w:val="24"/>
          <w:szCs w:val="24"/>
        </w:rPr>
        <w:t xml:space="preserve"> предметов,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называть</w:t>
      </w:r>
      <w:r w:rsidRPr="009815CC">
        <w:rPr>
          <w:sz w:val="24"/>
          <w:szCs w:val="24"/>
        </w:rPr>
        <w:t xml:space="preserve"> их </w:t>
      </w:r>
      <w:r w:rsidRPr="009815CC">
        <w:rPr>
          <w:spacing w:val="-1"/>
          <w:sz w:val="24"/>
          <w:szCs w:val="24"/>
        </w:rPr>
        <w:t>характерные особенности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(цвет,</w:t>
      </w:r>
      <w:r w:rsidRPr="009815CC">
        <w:rPr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форму,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величину);</w:t>
      </w:r>
    </w:p>
    <w:p w:rsidR="0062001E" w:rsidRPr="009815CC" w:rsidRDefault="0062001E" w:rsidP="0062001E">
      <w:pPr>
        <w:pStyle w:val="a3"/>
        <w:numPr>
          <w:ilvl w:val="1"/>
          <w:numId w:val="37"/>
        </w:numPr>
        <w:tabs>
          <w:tab w:val="left" w:pos="639"/>
        </w:tabs>
        <w:kinsoku w:val="0"/>
        <w:overflowPunct w:val="0"/>
        <w:spacing w:before="30"/>
        <w:ind w:left="638" w:hanging="17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считать</w:t>
      </w:r>
      <w:r w:rsidRPr="009815CC">
        <w:rPr>
          <w:sz w:val="24"/>
          <w:szCs w:val="24"/>
        </w:rPr>
        <w:t xml:space="preserve"> до 5 </w:t>
      </w:r>
      <w:r w:rsidRPr="009815CC">
        <w:rPr>
          <w:spacing w:val="-1"/>
          <w:sz w:val="24"/>
          <w:szCs w:val="24"/>
        </w:rPr>
        <w:t>(количественный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счет),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отвечать</w:t>
      </w:r>
      <w:r w:rsidRPr="009815CC">
        <w:rPr>
          <w:sz w:val="24"/>
          <w:szCs w:val="24"/>
        </w:rPr>
        <w:t xml:space="preserve"> на</w:t>
      </w:r>
      <w:r w:rsidRPr="009815CC">
        <w:rPr>
          <w:spacing w:val="-1"/>
          <w:sz w:val="24"/>
          <w:szCs w:val="24"/>
        </w:rPr>
        <w:t xml:space="preserve"> </w:t>
      </w:r>
      <w:r w:rsidRPr="009815CC">
        <w:rPr>
          <w:sz w:val="24"/>
          <w:szCs w:val="24"/>
        </w:rPr>
        <w:t>вопрос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«Сколько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всего?»;</w:t>
      </w:r>
    </w:p>
    <w:p w:rsidR="0062001E" w:rsidRPr="009815CC" w:rsidRDefault="0062001E" w:rsidP="0062001E">
      <w:pPr>
        <w:pStyle w:val="a3"/>
        <w:numPr>
          <w:ilvl w:val="1"/>
          <w:numId w:val="37"/>
        </w:numPr>
        <w:tabs>
          <w:tab w:val="left" w:pos="639"/>
        </w:tabs>
        <w:kinsoku w:val="0"/>
        <w:overflowPunct w:val="0"/>
        <w:spacing w:before="30"/>
        <w:ind w:left="638" w:hanging="17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сравнивать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две </w:t>
      </w:r>
      <w:r w:rsidRPr="009815CC">
        <w:rPr>
          <w:sz w:val="24"/>
          <w:szCs w:val="24"/>
        </w:rPr>
        <w:t>группы</w:t>
      </w:r>
      <w:r w:rsidRPr="009815CC">
        <w:rPr>
          <w:spacing w:val="-1"/>
          <w:sz w:val="24"/>
          <w:szCs w:val="24"/>
        </w:rPr>
        <w:t xml:space="preserve"> путем поштучного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соотнесения </w:t>
      </w:r>
      <w:r w:rsidRPr="009815CC">
        <w:rPr>
          <w:spacing w:val="-1"/>
          <w:sz w:val="24"/>
          <w:szCs w:val="24"/>
        </w:rPr>
        <w:t xml:space="preserve">предметов </w:t>
      </w:r>
      <w:r w:rsidRPr="009815CC">
        <w:rPr>
          <w:spacing w:val="-2"/>
          <w:sz w:val="24"/>
          <w:szCs w:val="24"/>
        </w:rPr>
        <w:t>(составления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пар);</w:t>
      </w:r>
    </w:p>
    <w:p w:rsidR="0062001E" w:rsidRPr="009815CC" w:rsidRDefault="0062001E" w:rsidP="0062001E">
      <w:pPr>
        <w:pStyle w:val="a3"/>
        <w:numPr>
          <w:ilvl w:val="1"/>
          <w:numId w:val="37"/>
        </w:numPr>
        <w:tabs>
          <w:tab w:val="left" w:pos="692"/>
        </w:tabs>
        <w:kinsoku w:val="0"/>
        <w:overflowPunct w:val="0"/>
        <w:spacing w:before="30" w:line="262" w:lineRule="auto"/>
        <w:ind w:right="110" w:firstLine="360"/>
        <w:rPr>
          <w:sz w:val="24"/>
          <w:szCs w:val="24"/>
        </w:rPr>
      </w:pPr>
      <w:r w:rsidRPr="009815CC">
        <w:rPr>
          <w:spacing w:val="-1"/>
          <w:sz w:val="24"/>
          <w:szCs w:val="24"/>
        </w:rPr>
        <w:t>раскладывать</w:t>
      </w:r>
      <w:r w:rsidRPr="009815CC">
        <w:rPr>
          <w:spacing w:val="53"/>
          <w:sz w:val="24"/>
          <w:szCs w:val="24"/>
        </w:rPr>
        <w:t xml:space="preserve"> </w:t>
      </w:r>
      <w:r w:rsidRPr="009815CC">
        <w:rPr>
          <w:sz w:val="24"/>
          <w:szCs w:val="24"/>
        </w:rPr>
        <w:t>3–5</w:t>
      </w:r>
      <w:r w:rsidRPr="009815CC">
        <w:rPr>
          <w:spacing w:val="5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предметов</w:t>
      </w:r>
      <w:r w:rsidRPr="009815CC">
        <w:rPr>
          <w:spacing w:val="52"/>
          <w:sz w:val="24"/>
          <w:szCs w:val="24"/>
        </w:rPr>
        <w:t xml:space="preserve"> </w:t>
      </w:r>
      <w:r w:rsidRPr="009815CC">
        <w:rPr>
          <w:sz w:val="24"/>
          <w:szCs w:val="24"/>
        </w:rPr>
        <w:t>различной</w:t>
      </w:r>
      <w:r w:rsidRPr="009815CC">
        <w:rPr>
          <w:spacing w:val="5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величины</w:t>
      </w:r>
      <w:r w:rsidRPr="009815CC">
        <w:rPr>
          <w:spacing w:val="5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(длины,</w:t>
      </w:r>
      <w:r w:rsidRPr="009815CC">
        <w:rPr>
          <w:spacing w:val="5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ширины,</w:t>
      </w:r>
      <w:r w:rsidRPr="009815CC">
        <w:rPr>
          <w:spacing w:val="5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высоты)</w:t>
      </w:r>
      <w:r w:rsidRPr="009815CC">
        <w:rPr>
          <w:spacing w:val="52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5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возрастающем</w:t>
      </w:r>
      <w:r w:rsidRPr="009815CC">
        <w:rPr>
          <w:spacing w:val="5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(убывающем)</w:t>
      </w:r>
      <w:r w:rsidRPr="009815CC">
        <w:rPr>
          <w:spacing w:val="52"/>
          <w:sz w:val="24"/>
          <w:szCs w:val="24"/>
        </w:rPr>
        <w:t xml:space="preserve"> </w:t>
      </w:r>
      <w:r w:rsidRPr="009815CC">
        <w:rPr>
          <w:sz w:val="24"/>
          <w:szCs w:val="24"/>
        </w:rPr>
        <w:t>порядке;</w:t>
      </w:r>
      <w:r w:rsidRPr="009815CC">
        <w:rPr>
          <w:spacing w:val="5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рассказать</w:t>
      </w:r>
      <w:r w:rsidRPr="009815CC">
        <w:rPr>
          <w:spacing w:val="53"/>
          <w:sz w:val="24"/>
          <w:szCs w:val="24"/>
        </w:rPr>
        <w:t xml:space="preserve"> </w:t>
      </w:r>
      <w:r w:rsidRPr="009815CC">
        <w:rPr>
          <w:sz w:val="24"/>
          <w:szCs w:val="24"/>
        </w:rPr>
        <w:t>о</w:t>
      </w:r>
      <w:r w:rsidRPr="009815CC">
        <w:rPr>
          <w:spacing w:val="91"/>
          <w:sz w:val="24"/>
          <w:szCs w:val="24"/>
        </w:rPr>
        <w:t xml:space="preserve"> </w:t>
      </w:r>
      <w:r w:rsidRPr="009815CC">
        <w:rPr>
          <w:sz w:val="24"/>
          <w:szCs w:val="24"/>
        </w:rPr>
        <w:t>величине</w:t>
      </w:r>
      <w:r w:rsidRPr="009815CC">
        <w:rPr>
          <w:spacing w:val="-1"/>
          <w:sz w:val="24"/>
          <w:szCs w:val="24"/>
        </w:rPr>
        <w:t xml:space="preserve"> каждого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предмета </w:t>
      </w:r>
      <w:r w:rsidRPr="009815CC">
        <w:rPr>
          <w:sz w:val="24"/>
          <w:szCs w:val="24"/>
        </w:rPr>
        <w:t>в</w:t>
      </w:r>
      <w:r w:rsidRPr="009815CC">
        <w:rPr>
          <w:spacing w:val="-1"/>
          <w:sz w:val="24"/>
          <w:szCs w:val="24"/>
        </w:rPr>
        <w:t xml:space="preserve"> </w:t>
      </w:r>
      <w:r w:rsidRPr="009815CC">
        <w:rPr>
          <w:sz w:val="24"/>
          <w:szCs w:val="24"/>
        </w:rPr>
        <w:t>ряду;</w:t>
      </w:r>
    </w:p>
    <w:p w:rsidR="0062001E" w:rsidRPr="009815CC" w:rsidRDefault="0062001E" w:rsidP="0062001E">
      <w:pPr>
        <w:pStyle w:val="a3"/>
        <w:numPr>
          <w:ilvl w:val="1"/>
          <w:numId w:val="37"/>
        </w:numPr>
        <w:tabs>
          <w:tab w:val="left" w:pos="639"/>
        </w:tabs>
        <w:kinsoku w:val="0"/>
        <w:overflowPunct w:val="0"/>
        <w:spacing w:before="3"/>
        <w:ind w:left="638" w:hanging="170"/>
        <w:rPr>
          <w:spacing w:val="-1"/>
          <w:sz w:val="24"/>
          <w:szCs w:val="24"/>
        </w:rPr>
      </w:pPr>
      <w:proofErr w:type="gramStart"/>
      <w:r w:rsidRPr="009815CC">
        <w:rPr>
          <w:spacing w:val="-1"/>
          <w:sz w:val="24"/>
          <w:szCs w:val="24"/>
        </w:rPr>
        <w:t>различать</w:t>
      </w:r>
      <w:r w:rsidRPr="009815CC">
        <w:rPr>
          <w:sz w:val="24"/>
          <w:szCs w:val="24"/>
        </w:rPr>
        <w:t xml:space="preserve"> 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называть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треугольник,</w:t>
      </w:r>
      <w:r w:rsidRPr="009815CC">
        <w:rPr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круг,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квадрат,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прямоугольник;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шар,</w:t>
      </w:r>
      <w:r w:rsidRPr="009815CC">
        <w:rPr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куб,</w:t>
      </w:r>
      <w:r w:rsidRPr="009815CC">
        <w:rPr>
          <w:sz w:val="24"/>
          <w:szCs w:val="24"/>
        </w:rPr>
        <w:t xml:space="preserve"> цилиндр; </w:t>
      </w:r>
      <w:r w:rsidRPr="009815CC">
        <w:rPr>
          <w:spacing w:val="-1"/>
          <w:sz w:val="24"/>
          <w:szCs w:val="24"/>
        </w:rPr>
        <w:t>знать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характерные отличия;</w:t>
      </w:r>
      <w:proofErr w:type="gramEnd"/>
    </w:p>
    <w:p w:rsidR="0062001E" w:rsidRPr="009815CC" w:rsidRDefault="0062001E" w:rsidP="0062001E">
      <w:pPr>
        <w:pStyle w:val="a3"/>
        <w:numPr>
          <w:ilvl w:val="1"/>
          <w:numId w:val="37"/>
        </w:numPr>
        <w:tabs>
          <w:tab w:val="left" w:pos="639"/>
        </w:tabs>
        <w:kinsoku w:val="0"/>
        <w:overflowPunct w:val="0"/>
        <w:spacing w:before="30"/>
        <w:ind w:left="638" w:hanging="170"/>
        <w:rPr>
          <w:spacing w:val="-1"/>
          <w:sz w:val="24"/>
          <w:szCs w:val="24"/>
        </w:rPr>
      </w:pPr>
      <w:r w:rsidRPr="009815CC">
        <w:rPr>
          <w:sz w:val="24"/>
          <w:szCs w:val="24"/>
        </w:rPr>
        <w:t>находить в</w:t>
      </w:r>
      <w:r w:rsidRPr="009815CC">
        <w:rPr>
          <w:spacing w:val="-1"/>
          <w:sz w:val="24"/>
          <w:szCs w:val="24"/>
        </w:rPr>
        <w:t xml:space="preserve"> окружающей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обстановке предметы,</w:t>
      </w:r>
      <w:r w:rsidRPr="009815CC">
        <w:rPr>
          <w:sz w:val="24"/>
          <w:szCs w:val="24"/>
        </w:rPr>
        <w:t xml:space="preserve"> похожие</w:t>
      </w:r>
      <w:r w:rsidRPr="009815CC">
        <w:rPr>
          <w:spacing w:val="-1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-1"/>
          <w:sz w:val="24"/>
          <w:szCs w:val="24"/>
        </w:rPr>
        <w:t xml:space="preserve"> знакомые фигуры;</w:t>
      </w:r>
    </w:p>
    <w:p w:rsidR="0062001E" w:rsidRPr="009815CC" w:rsidRDefault="0062001E" w:rsidP="0062001E">
      <w:pPr>
        <w:pStyle w:val="a3"/>
        <w:numPr>
          <w:ilvl w:val="1"/>
          <w:numId w:val="37"/>
        </w:numPr>
        <w:tabs>
          <w:tab w:val="left" w:pos="639"/>
        </w:tabs>
        <w:kinsoku w:val="0"/>
        <w:overflowPunct w:val="0"/>
        <w:spacing w:before="27"/>
        <w:ind w:left="638" w:hanging="170"/>
        <w:rPr>
          <w:spacing w:val="-1"/>
          <w:sz w:val="24"/>
          <w:szCs w:val="24"/>
        </w:rPr>
      </w:pPr>
      <w:proofErr w:type="gramStart"/>
      <w:r w:rsidRPr="009815CC">
        <w:rPr>
          <w:spacing w:val="-1"/>
          <w:sz w:val="24"/>
          <w:szCs w:val="24"/>
        </w:rPr>
        <w:t>определять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направление </w:t>
      </w:r>
      <w:r w:rsidRPr="009815CC">
        <w:rPr>
          <w:sz w:val="24"/>
          <w:szCs w:val="24"/>
        </w:rPr>
        <w:t xml:space="preserve">движения от </w:t>
      </w:r>
      <w:r w:rsidRPr="009815CC">
        <w:rPr>
          <w:spacing w:val="-1"/>
          <w:sz w:val="24"/>
          <w:szCs w:val="24"/>
        </w:rPr>
        <w:t>себя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(направо,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налево,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вперед,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назад, </w:t>
      </w:r>
      <w:r w:rsidRPr="009815CC">
        <w:rPr>
          <w:spacing w:val="-1"/>
          <w:sz w:val="24"/>
          <w:szCs w:val="24"/>
        </w:rPr>
        <w:t>вверх,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вниз);</w:t>
      </w:r>
      <w:proofErr w:type="gramEnd"/>
    </w:p>
    <w:p w:rsidR="0062001E" w:rsidRPr="009815CC" w:rsidRDefault="0062001E" w:rsidP="0062001E">
      <w:pPr>
        <w:pStyle w:val="a3"/>
        <w:numPr>
          <w:ilvl w:val="1"/>
          <w:numId w:val="37"/>
        </w:numPr>
        <w:tabs>
          <w:tab w:val="left" w:pos="639"/>
        </w:tabs>
        <w:kinsoku w:val="0"/>
        <w:overflowPunct w:val="0"/>
        <w:spacing w:before="30"/>
        <w:ind w:left="638" w:hanging="170"/>
        <w:rPr>
          <w:sz w:val="24"/>
          <w:szCs w:val="24"/>
        </w:rPr>
      </w:pPr>
      <w:r w:rsidRPr="009815CC">
        <w:rPr>
          <w:spacing w:val="-1"/>
          <w:sz w:val="24"/>
          <w:szCs w:val="24"/>
        </w:rPr>
        <w:t>различать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левую</w:t>
      </w:r>
      <w:r w:rsidRPr="009815CC">
        <w:rPr>
          <w:sz w:val="24"/>
          <w:szCs w:val="24"/>
        </w:rPr>
        <w:t xml:space="preserve"> и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правую</w:t>
      </w:r>
      <w:r w:rsidRPr="009815CC">
        <w:rPr>
          <w:sz w:val="24"/>
          <w:szCs w:val="24"/>
        </w:rPr>
        <w:t xml:space="preserve"> руки;</w:t>
      </w:r>
    </w:p>
    <w:p w:rsidR="0062001E" w:rsidRPr="009815CC" w:rsidRDefault="0062001E" w:rsidP="0062001E">
      <w:pPr>
        <w:pStyle w:val="a3"/>
        <w:numPr>
          <w:ilvl w:val="1"/>
          <w:numId w:val="37"/>
        </w:numPr>
        <w:tabs>
          <w:tab w:val="left" w:pos="639"/>
        </w:tabs>
        <w:kinsoku w:val="0"/>
        <w:overflowPunct w:val="0"/>
        <w:spacing w:before="30"/>
        <w:ind w:left="638" w:hanging="17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определять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части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суток.</w:t>
      </w:r>
    </w:p>
    <w:p w:rsidR="0062001E" w:rsidRDefault="0062001E" w:rsidP="00627443">
      <w:pPr>
        <w:pStyle w:val="a3"/>
        <w:tabs>
          <w:tab w:val="left" w:pos="639"/>
        </w:tabs>
        <w:kinsoku w:val="0"/>
        <w:overflowPunct w:val="0"/>
        <w:spacing w:before="30"/>
        <w:ind w:hanging="108"/>
        <w:rPr>
          <w:spacing w:val="-1"/>
          <w:sz w:val="24"/>
          <w:szCs w:val="24"/>
        </w:rPr>
      </w:pPr>
    </w:p>
    <w:p w:rsidR="00627443" w:rsidRDefault="00627443" w:rsidP="00627443">
      <w:pPr>
        <w:pStyle w:val="a3"/>
        <w:tabs>
          <w:tab w:val="left" w:pos="639"/>
        </w:tabs>
        <w:kinsoku w:val="0"/>
        <w:overflowPunct w:val="0"/>
        <w:spacing w:before="30"/>
        <w:ind w:hanging="108"/>
        <w:rPr>
          <w:spacing w:val="-1"/>
          <w:sz w:val="24"/>
          <w:szCs w:val="24"/>
        </w:rPr>
      </w:pPr>
    </w:p>
    <w:p w:rsidR="00627443" w:rsidRDefault="00627443" w:rsidP="00627443">
      <w:pPr>
        <w:pStyle w:val="a3"/>
        <w:tabs>
          <w:tab w:val="left" w:pos="639"/>
        </w:tabs>
        <w:kinsoku w:val="0"/>
        <w:overflowPunct w:val="0"/>
        <w:spacing w:before="30"/>
        <w:ind w:hanging="108"/>
        <w:rPr>
          <w:spacing w:val="-1"/>
          <w:sz w:val="24"/>
          <w:szCs w:val="24"/>
        </w:rPr>
      </w:pPr>
    </w:p>
    <w:p w:rsidR="00627443" w:rsidRPr="009815CC" w:rsidRDefault="00627443" w:rsidP="00627443">
      <w:pPr>
        <w:pStyle w:val="a3"/>
        <w:tabs>
          <w:tab w:val="left" w:pos="639"/>
        </w:tabs>
        <w:kinsoku w:val="0"/>
        <w:overflowPunct w:val="0"/>
        <w:spacing w:before="30"/>
        <w:ind w:hanging="108"/>
        <w:rPr>
          <w:spacing w:val="-1"/>
          <w:sz w:val="24"/>
          <w:szCs w:val="24"/>
        </w:rPr>
        <w:sectPr w:rsidR="00627443" w:rsidRPr="009815CC">
          <w:pgSz w:w="15840" w:h="12240" w:orient="landscape"/>
          <w:pgMar w:top="700" w:right="420" w:bottom="280" w:left="600" w:header="720" w:footer="720" w:gutter="0"/>
          <w:cols w:space="720" w:equalWidth="0">
            <w:col w:w="14820"/>
          </w:cols>
          <w:noEndnote/>
        </w:sectPr>
      </w:pPr>
    </w:p>
    <w:p w:rsidR="0062001E" w:rsidRPr="009815CC" w:rsidRDefault="0062001E" w:rsidP="0062001E">
      <w:pPr>
        <w:pStyle w:val="a3"/>
        <w:kinsoku w:val="0"/>
        <w:overflowPunct w:val="0"/>
        <w:spacing w:before="9"/>
        <w:ind w:left="0" w:firstLine="0"/>
        <w:rPr>
          <w:sz w:val="24"/>
          <w:szCs w:val="24"/>
        </w:rPr>
      </w:pPr>
      <w:r w:rsidRPr="009815C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0D238652" wp14:editId="26E4B71B">
                <wp:simplePos x="0" y="0"/>
                <wp:positionH relativeFrom="page">
                  <wp:posOffset>2386330</wp:posOffset>
                </wp:positionH>
                <wp:positionV relativeFrom="page">
                  <wp:posOffset>1556385</wp:posOffset>
                </wp:positionV>
                <wp:extent cx="864235" cy="12700"/>
                <wp:effectExtent l="14605" t="13335" r="16510" b="2540"/>
                <wp:wrapNone/>
                <wp:docPr id="225" name="Полилиния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4235" cy="12700"/>
                        </a:xfrm>
                        <a:custGeom>
                          <a:avLst/>
                          <a:gdLst>
                            <a:gd name="T0" fmla="*/ 0 w 1361"/>
                            <a:gd name="T1" fmla="*/ 0 h 20"/>
                            <a:gd name="T2" fmla="*/ 1360 w 136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361" h="20">
                              <a:moveTo>
                                <a:pt x="0" y="0"/>
                              </a:moveTo>
                              <a:lnTo>
                                <a:pt x="1360" y="0"/>
                              </a:lnTo>
                            </a:path>
                          </a:pathLst>
                        </a:custGeom>
                        <a:noFill/>
                        <a:ln w="180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10BB354" id="Полилиния 225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7.9pt,122.55pt,255.9pt,122.55pt" coordsize="13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" o:allowincell="f" filled="f" strokeweight=".50092mm">
                <v:path arrowok="t" o:connecttype="custom" o:connectlocs="0,0;863600,0" o:connectangles="0,0"/>
                <w10:wrap anchorx="page" anchory="page"/>
              </v:polyline>
            </w:pict>
          </mc:Fallback>
        </mc:AlternateContent>
      </w:r>
      <w:r w:rsidRPr="009815C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2F514CF1" wp14:editId="5D0193FD">
                <wp:simplePos x="0" y="0"/>
                <wp:positionH relativeFrom="page">
                  <wp:posOffset>2386330</wp:posOffset>
                </wp:positionH>
                <wp:positionV relativeFrom="page">
                  <wp:posOffset>2263775</wp:posOffset>
                </wp:positionV>
                <wp:extent cx="908685" cy="12700"/>
                <wp:effectExtent l="14605" t="15875" r="10160" b="0"/>
                <wp:wrapNone/>
                <wp:docPr id="224" name="Полилиния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685" cy="12700"/>
                        </a:xfrm>
                        <a:custGeom>
                          <a:avLst/>
                          <a:gdLst>
                            <a:gd name="T0" fmla="*/ 0 w 1431"/>
                            <a:gd name="T1" fmla="*/ 0 h 20"/>
                            <a:gd name="T2" fmla="*/ 1430 w 143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431" h="20">
                              <a:moveTo>
                                <a:pt x="0" y="0"/>
                              </a:moveTo>
                              <a:lnTo>
                                <a:pt x="1430" y="0"/>
                              </a:lnTo>
                            </a:path>
                          </a:pathLst>
                        </a:custGeom>
                        <a:noFill/>
                        <a:ln w="180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5311F7C" id="Полилиния 224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7.9pt,178.25pt,259.4pt,178.25pt" coordsize="14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" o:allowincell="f" filled="f" strokeweight=".50092mm">
                <v:path arrowok="t" o:connecttype="custom" o:connectlocs="0,0;908050,0" o:connectangles="0,0"/>
                <w10:wrap anchorx="page" anchory="page"/>
              </v:polyline>
            </w:pict>
          </mc:Fallback>
        </mc:AlternateContent>
      </w:r>
      <w:r w:rsidRPr="009815C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209733F8" wp14:editId="63B16983">
                <wp:simplePos x="0" y="0"/>
                <wp:positionH relativeFrom="page">
                  <wp:posOffset>2386330</wp:posOffset>
                </wp:positionH>
                <wp:positionV relativeFrom="page">
                  <wp:posOffset>2970530</wp:posOffset>
                </wp:positionV>
                <wp:extent cx="820420" cy="12700"/>
                <wp:effectExtent l="14605" t="17780" r="12700" b="0"/>
                <wp:wrapNone/>
                <wp:docPr id="223" name="Полилиния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0420" cy="12700"/>
                        </a:xfrm>
                        <a:custGeom>
                          <a:avLst/>
                          <a:gdLst>
                            <a:gd name="T0" fmla="*/ 0 w 1292"/>
                            <a:gd name="T1" fmla="*/ 0 h 20"/>
                            <a:gd name="T2" fmla="*/ 1291 w 129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292" h="20">
                              <a:moveTo>
                                <a:pt x="0" y="0"/>
                              </a:moveTo>
                              <a:lnTo>
                                <a:pt x="1291" y="0"/>
                              </a:lnTo>
                            </a:path>
                          </a:pathLst>
                        </a:custGeom>
                        <a:noFill/>
                        <a:ln w="180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1689BC9" id="Полилиния 223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7.9pt,233.9pt,252.45pt,233.9pt" coordsize="129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" o:allowincell="f" filled="f" strokeweight=".50092mm">
                <v:path arrowok="t" o:connecttype="custom" o:connectlocs="0,0;819785,0" o:connectangles="0,0"/>
                <w10:wrap anchorx="page" anchory="page"/>
              </v:polyline>
            </w:pict>
          </mc:Fallback>
        </mc:AlternateContent>
      </w:r>
      <w:r w:rsidRPr="009815C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2829BE2D" wp14:editId="64719A4A">
                <wp:simplePos x="0" y="0"/>
                <wp:positionH relativeFrom="page">
                  <wp:posOffset>2386330</wp:posOffset>
                </wp:positionH>
                <wp:positionV relativeFrom="page">
                  <wp:posOffset>3677920</wp:posOffset>
                </wp:positionV>
                <wp:extent cx="821690" cy="12700"/>
                <wp:effectExtent l="14605" t="10795" r="11430" b="5080"/>
                <wp:wrapNone/>
                <wp:docPr id="222" name="Полилиния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1690" cy="12700"/>
                        </a:xfrm>
                        <a:custGeom>
                          <a:avLst/>
                          <a:gdLst>
                            <a:gd name="T0" fmla="*/ 0 w 1294"/>
                            <a:gd name="T1" fmla="*/ 0 h 20"/>
                            <a:gd name="T2" fmla="*/ 1293 w 129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294" h="20">
                              <a:moveTo>
                                <a:pt x="0" y="0"/>
                              </a:moveTo>
                              <a:lnTo>
                                <a:pt x="1293" y="0"/>
                              </a:lnTo>
                            </a:path>
                          </a:pathLst>
                        </a:custGeom>
                        <a:noFill/>
                        <a:ln w="180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2FCAD715" id="Полилиния 222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7.9pt,289.6pt,252.55pt,289.6pt" coordsize="12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" o:allowincell="f" filled="f" strokeweight=".50092mm">
                <v:path arrowok="t" o:connecttype="custom" o:connectlocs="0,0;821055,0" o:connectangles="0,0"/>
                <w10:wrap anchorx="page" anchory="page"/>
              </v:polyline>
            </w:pict>
          </mc:Fallback>
        </mc:AlternateContent>
      </w:r>
      <w:r w:rsidRPr="009815C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7538EFD5" wp14:editId="2455AE40">
                <wp:simplePos x="0" y="0"/>
                <wp:positionH relativeFrom="page">
                  <wp:posOffset>2430145</wp:posOffset>
                </wp:positionH>
                <wp:positionV relativeFrom="page">
                  <wp:posOffset>4384675</wp:posOffset>
                </wp:positionV>
                <wp:extent cx="821690" cy="12700"/>
                <wp:effectExtent l="10795" t="12700" r="15240" b="3175"/>
                <wp:wrapNone/>
                <wp:docPr id="221" name="Полилиния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1690" cy="12700"/>
                        </a:xfrm>
                        <a:custGeom>
                          <a:avLst/>
                          <a:gdLst>
                            <a:gd name="T0" fmla="*/ 0 w 1294"/>
                            <a:gd name="T1" fmla="*/ 0 h 20"/>
                            <a:gd name="T2" fmla="*/ 1293 w 129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294" h="20">
                              <a:moveTo>
                                <a:pt x="0" y="0"/>
                              </a:moveTo>
                              <a:lnTo>
                                <a:pt x="1293" y="0"/>
                              </a:lnTo>
                            </a:path>
                          </a:pathLst>
                        </a:custGeom>
                        <a:noFill/>
                        <a:ln w="180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8563EE0" id="Полилиния 221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1.35pt,345.25pt,256pt,345.25pt" coordsize="12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" o:allowincell="f" filled="f" strokeweight=".50092mm">
                <v:path arrowok="t" o:connecttype="custom" o:connectlocs="0,0;821055,0" o:connectangles="0,0"/>
                <w10:wrap anchorx="page" anchory="page"/>
              </v:polyline>
            </w:pict>
          </mc:Fallback>
        </mc:AlternateContent>
      </w:r>
      <w:r w:rsidRPr="009815C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060A8813" wp14:editId="5D12E491">
                <wp:simplePos x="0" y="0"/>
                <wp:positionH relativeFrom="page">
                  <wp:posOffset>2386330</wp:posOffset>
                </wp:positionH>
                <wp:positionV relativeFrom="page">
                  <wp:posOffset>5092065</wp:posOffset>
                </wp:positionV>
                <wp:extent cx="821690" cy="12700"/>
                <wp:effectExtent l="14605" t="15240" r="11430" b="635"/>
                <wp:wrapNone/>
                <wp:docPr id="220" name="Полилиния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1690" cy="12700"/>
                        </a:xfrm>
                        <a:custGeom>
                          <a:avLst/>
                          <a:gdLst>
                            <a:gd name="T0" fmla="*/ 0 w 1294"/>
                            <a:gd name="T1" fmla="*/ 0 h 20"/>
                            <a:gd name="T2" fmla="*/ 1293 w 129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294" h="20">
                              <a:moveTo>
                                <a:pt x="0" y="0"/>
                              </a:moveTo>
                              <a:lnTo>
                                <a:pt x="1293" y="0"/>
                              </a:lnTo>
                            </a:path>
                          </a:pathLst>
                        </a:custGeom>
                        <a:noFill/>
                        <a:ln w="180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1439A7AE" id="Полилиния 220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7.9pt,400.95pt,252.55pt,400.95pt" coordsize="12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" o:allowincell="f" filled="f" strokeweight=".50092mm">
                <v:path arrowok="t" o:connecttype="custom" o:connectlocs="0,0;821055,0" o:connectangles="0,0"/>
                <w10:wrap anchorx="page" anchory="page"/>
              </v:polyline>
            </w:pict>
          </mc:Fallback>
        </mc:AlternateContent>
      </w:r>
      <w:r w:rsidRPr="009815C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38D77A33" wp14:editId="3D77C31B">
                <wp:simplePos x="0" y="0"/>
                <wp:positionH relativeFrom="page">
                  <wp:posOffset>2386330</wp:posOffset>
                </wp:positionH>
                <wp:positionV relativeFrom="page">
                  <wp:posOffset>6157595</wp:posOffset>
                </wp:positionV>
                <wp:extent cx="820420" cy="12700"/>
                <wp:effectExtent l="14605" t="13970" r="12700" b="1905"/>
                <wp:wrapNone/>
                <wp:docPr id="219" name="Полилиния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0420" cy="12700"/>
                        </a:xfrm>
                        <a:custGeom>
                          <a:avLst/>
                          <a:gdLst>
                            <a:gd name="T0" fmla="*/ 0 w 1292"/>
                            <a:gd name="T1" fmla="*/ 0 h 20"/>
                            <a:gd name="T2" fmla="*/ 1291 w 129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292" h="20">
                              <a:moveTo>
                                <a:pt x="0" y="0"/>
                              </a:moveTo>
                              <a:lnTo>
                                <a:pt x="1291" y="0"/>
                              </a:lnTo>
                            </a:path>
                          </a:pathLst>
                        </a:custGeom>
                        <a:noFill/>
                        <a:ln w="180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FFFB529" id="Полилиния 219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7.9pt,484.85pt,252.45pt,484.85pt" coordsize="129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" o:allowincell="f" filled="f" strokeweight=".50092mm">
                <v:path arrowok="t" o:connecttype="custom" o:connectlocs="0,0;819785,0" o:connectangles="0,0"/>
                <w10:wrap anchorx="page" anchory="page"/>
              </v:polyline>
            </w:pict>
          </mc:Fallback>
        </mc:AlternateContent>
      </w:r>
      <w:r w:rsidRPr="009815C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3684AEB6" wp14:editId="1B2F5609">
                <wp:simplePos x="0" y="0"/>
                <wp:positionH relativeFrom="page">
                  <wp:posOffset>2386330</wp:posOffset>
                </wp:positionH>
                <wp:positionV relativeFrom="page">
                  <wp:posOffset>6864350</wp:posOffset>
                </wp:positionV>
                <wp:extent cx="820420" cy="12700"/>
                <wp:effectExtent l="14605" t="15875" r="12700" b="0"/>
                <wp:wrapNone/>
                <wp:docPr id="218" name="Полилиния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0420" cy="12700"/>
                        </a:xfrm>
                        <a:custGeom>
                          <a:avLst/>
                          <a:gdLst>
                            <a:gd name="T0" fmla="*/ 0 w 1292"/>
                            <a:gd name="T1" fmla="*/ 0 h 20"/>
                            <a:gd name="T2" fmla="*/ 1291 w 129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292" h="20">
                              <a:moveTo>
                                <a:pt x="0" y="0"/>
                              </a:moveTo>
                              <a:lnTo>
                                <a:pt x="1291" y="0"/>
                              </a:lnTo>
                            </a:path>
                          </a:pathLst>
                        </a:custGeom>
                        <a:noFill/>
                        <a:ln w="180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F2F1EBC" id="Полилиния 218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7.9pt,540.5pt,252.45pt,540.5pt" coordsize="129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" o:allowincell="f" filled="f" strokeweight=".50092mm">
                <v:path arrowok="t" o:connecttype="custom" o:connectlocs="0,0;819785,0" o:connectangles="0,0"/>
                <w10:wrap anchorx="page" anchory="page"/>
              </v:polyline>
            </w:pict>
          </mc:Fallback>
        </mc:AlternateContent>
      </w:r>
    </w:p>
    <w:tbl>
      <w:tblPr>
        <w:tblW w:w="14902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9"/>
        <w:gridCol w:w="766"/>
        <w:gridCol w:w="1635"/>
        <w:gridCol w:w="4972"/>
        <w:gridCol w:w="4930"/>
        <w:gridCol w:w="1980"/>
      </w:tblGrid>
      <w:tr w:rsidR="0062001E" w:rsidRPr="009815CC" w:rsidTr="00B850A2">
        <w:trPr>
          <w:trHeight w:hRule="exact" w:val="76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line="241" w:lineRule="auto"/>
              <w:ind w:left="102" w:right="100" w:firstLine="100"/>
            </w:pPr>
            <w:r w:rsidRPr="009815CC">
              <w:rPr>
                <w:b/>
                <w:bCs/>
                <w:i/>
                <w:iCs/>
              </w:rPr>
              <w:t xml:space="preserve">№ </w:t>
            </w:r>
            <w:proofErr w:type="gramStart"/>
            <w:r w:rsidRPr="009815CC">
              <w:rPr>
                <w:b/>
                <w:bCs/>
                <w:i/>
                <w:iCs/>
                <w:spacing w:val="-1"/>
              </w:rPr>
              <w:t>П</w:t>
            </w:r>
            <w:proofErr w:type="gramEnd"/>
            <w:r w:rsidRPr="009815CC">
              <w:rPr>
                <w:b/>
                <w:bCs/>
                <w:i/>
                <w:iCs/>
                <w:spacing w:val="-1"/>
              </w:rPr>
              <w:t>/П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line="241" w:lineRule="auto"/>
              <w:ind w:left="140" w:right="142" w:firstLine="62"/>
            </w:pPr>
            <w:proofErr w:type="gramStart"/>
            <w:r w:rsidRPr="009815CC">
              <w:rPr>
                <w:b/>
                <w:bCs/>
                <w:i/>
                <w:iCs/>
              </w:rPr>
              <w:t xml:space="preserve">МЕ </w:t>
            </w:r>
            <w:r w:rsidRPr="009815CC">
              <w:rPr>
                <w:b/>
                <w:bCs/>
                <w:i/>
                <w:iCs/>
                <w:spacing w:val="-1"/>
              </w:rPr>
              <w:t>СЯЦ</w:t>
            </w:r>
            <w:proofErr w:type="gramEnd"/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line="251" w:lineRule="exact"/>
              <w:ind w:right="4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ДАТА</w:t>
            </w: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line="251" w:lineRule="exact"/>
              <w:ind w:left="1472"/>
            </w:pPr>
            <w:r w:rsidRPr="009815CC">
              <w:rPr>
                <w:b/>
                <w:bCs/>
                <w:i/>
                <w:iCs/>
                <w:spacing w:val="-1"/>
              </w:rPr>
              <w:t>ТЕМЫ ЗАНЯТИЙ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line="251" w:lineRule="exact"/>
              <w:ind w:right="98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ЦЕЛЬ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line="241" w:lineRule="auto"/>
              <w:ind w:left="373" w:right="321" w:hanging="53"/>
            </w:pPr>
            <w:r w:rsidRPr="009815CC">
              <w:rPr>
                <w:b/>
                <w:bCs/>
                <w:i/>
                <w:iCs/>
                <w:spacing w:val="-1"/>
              </w:rPr>
              <w:t>ИСТОЧНИК,</w:t>
            </w:r>
            <w:r w:rsidRPr="009815CC">
              <w:rPr>
                <w:b/>
                <w:bCs/>
                <w:i/>
                <w:iCs/>
                <w:spacing w:val="24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СТРАНИЦА</w:t>
            </w:r>
          </w:p>
        </w:tc>
      </w:tr>
      <w:tr w:rsidR="0062001E" w:rsidRPr="009815CC" w:rsidTr="00B850A2">
        <w:trPr>
          <w:trHeight w:hRule="exact" w:val="840"/>
        </w:trPr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line="269" w:lineRule="exact"/>
              <w:jc w:val="center"/>
            </w:pPr>
            <w:r w:rsidRPr="009815CC">
              <w:t>1.</w:t>
            </w:r>
          </w:p>
        </w:tc>
        <w:tc>
          <w:tcPr>
            <w:tcW w:w="7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106"/>
              <w:ind w:left="819"/>
            </w:pPr>
            <w:r w:rsidRPr="009815CC">
              <w:rPr>
                <w:b/>
                <w:bCs/>
                <w:i/>
                <w:iCs/>
                <w:spacing w:val="-1"/>
              </w:rPr>
              <w:t>Сентябрь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line="269" w:lineRule="exact"/>
              <w:ind w:left="279"/>
            </w:pPr>
            <w:r w:rsidRPr="009815CC">
              <w:t>01.09 – 15.09</w:t>
            </w:r>
          </w:p>
        </w:tc>
        <w:tc>
          <w:tcPr>
            <w:tcW w:w="11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line="274" w:lineRule="exact"/>
              <w:ind w:right="3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АДАПТАЦИЯ</w:t>
            </w:r>
            <w:r w:rsidRPr="009815CC">
              <w:rPr>
                <w:b/>
                <w:bCs/>
                <w:i/>
                <w:iCs/>
                <w:spacing w:val="-3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ВНОВЬ ПОСТУПИВШИХ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ДЕТЕЙ</w:t>
            </w: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</w:pP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Подготовка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информационных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справок</w:t>
            </w:r>
            <w:r w:rsidRPr="009815CC">
              <w:rPr>
                <w:b/>
                <w:bCs/>
                <w:i/>
                <w:iCs/>
              </w:rPr>
              <w:t xml:space="preserve"> на </w:t>
            </w:r>
            <w:r w:rsidRPr="009815CC">
              <w:rPr>
                <w:b/>
                <w:bCs/>
                <w:i/>
                <w:iCs/>
                <w:spacing w:val="-1"/>
              </w:rPr>
              <w:t>начало</w:t>
            </w:r>
            <w:r w:rsidRPr="009815CC">
              <w:rPr>
                <w:b/>
                <w:bCs/>
                <w:i/>
                <w:iCs/>
              </w:rPr>
              <w:t xml:space="preserve"> учебного года</w:t>
            </w:r>
          </w:p>
        </w:tc>
      </w:tr>
      <w:tr w:rsidR="0062001E" w:rsidRPr="009815CC" w:rsidTr="00B850A2">
        <w:trPr>
          <w:trHeight w:hRule="exact" w:val="1114"/>
        </w:trPr>
        <w:tc>
          <w:tcPr>
            <w:tcW w:w="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0A2" w:rsidRDefault="00B850A2" w:rsidP="00B850A2">
            <w:pPr>
              <w:pStyle w:val="TableParagraph"/>
              <w:kinsoku w:val="0"/>
              <w:overflowPunct w:val="0"/>
              <w:ind w:left="99" w:right="3212"/>
              <w:rPr>
                <w:b/>
                <w:bCs/>
                <w:i/>
                <w:iCs/>
                <w:spacing w:val="-1"/>
              </w:rPr>
            </w:pPr>
          </w:p>
          <w:p w:rsidR="00B850A2" w:rsidRPr="00B850A2" w:rsidRDefault="0062001E" w:rsidP="00B850A2">
            <w:pPr>
              <w:pStyle w:val="TableParagraph"/>
              <w:kinsoku w:val="0"/>
              <w:overflowPunct w:val="0"/>
              <w:ind w:left="99" w:right="3212"/>
              <w:rPr>
                <w:b/>
                <w:bCs/>
                <w:i/>
                <w:iCs/>
                <w:spacing w:val="-1"/>
              </w:rPr>
            </w:pPr>
            <w:r w:rsidRPr="009815CC">
              <w:rPr>
                <w:b/>
                <w:bCs/>
                <w:i/>
                <w:iCs/>
                <w:spacing w:val="-1"/>
              </w:rPr>
              <w:t>Занятие</w:t>
            </w:r>
            <w:r w:rsidRPr="009815CC">
              <w:rPr>
                <w:b/>
                <w:bCs/>
                <w:i/>
                <w:iCs/>
                <w:spacing w:val="6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1</w:t>
            </w:r>
            <w:r w:rsidRPr="009815CC">
              <w:rPr>
                <w:b/>
                <w:bCs/>
                <w:i/>
                <w:iCs/>
                <w:spacing w:val="23"/>
              </w:rPr>
              <w:t xml:space="preserve"> </w:t>
            </w:r>
            <w:r w:rsidR="00B850A2">
              <w:rPr>
                <w:b/>
                <w:bCs/>
                <w:i/>
                <w:iCs/>
                <w:spacing w:val="-1"/>
              </w:rPr>
              <w:t>Адаптация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99" w:right="119"/>
            </w:pPr>
            <w:r w:rsidRPr="009815CC">
              <w:rPr>
                <w:spacing w:val="-1"/>
              </w:rPr>
              <w:t>Развитие воображения,</w:t>
            </w:r>
            <w:r w:rsidRPr="009815CC">
              <w:t xml:space="preserve"> </w:t>
            </w:r>
            <w:r w:rsidRPr="009815CC">
              <w:rPr>
                <w:spacing w:val="-1"/>
              </w:rPr>
              <w:t>умения</w:t>
            </w:r>
            <w:r w:rsidRPr="009815CC">
              <w:t xml:space="preserve"> </w:t>
            </w:r>
            <w:r w:rsidRPr="009815CC">
              <w:rPr>
                <w:spacing w:val="-1"/>
              </w:rPr>
              <w:t>видеть</w:t>
            </w:r>
            <w:r w:rsidRPr="009815CC">
              <w:rPr>
                <w:spacing w:val="50"/>
              </w:rPr>
              <w:t xml:space="preserve"> </w:t>
            </w:r>
            <w:r w:rsidRPr="009815CC">
              <w:rPr>
                <w:spacing w:val="-1"/>
              </w:rPr>
              <w:t>характерные признаки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предметов,</w:t>
            </w:r>
            <w:r w:rsidRPr="009815CC">
              <w:t xml:space="preserve"> </w:t>
            </w:r>
            <w:r w:rsidRPr="009815CC">
              <w:rPr>
                <w:spacing w:val="-1"/>
              </w:rPr>
              <w:t>сравнивать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  <w:r w:rsidRPr="009815CC">
              <w:rPr>
                <w:spacing w:val="-1"/>
              </w:rPr>
              <w:t xml:space="preserve">Математика </w:t>
            </w:r>
            <w:r w:rsidRPr="009815CC">
              <w:t>от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трех</w:t>
            </w:r>
            <w:r w:rsidRPr="009815CC">
              <w:rPr>
                <w:spacing w:val="2"/>
              </w:rPr>
              <w:t xml:space="preserve"> </w:t>
            </w:r>
            <w:r w:rsidRPr="009815CC">
              <w:t xml:space="preserve">до </w:t>
            </w:r>
            <w:r w:rsidRPr="009815CC">
              <w:rPr>
                <w:spacing w:val="-1"/>
              </w:rPr>
              <w:t>семи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З.А.</w:t>
            </w:r>
            <w:r w:rsidRPr="009815CC">
              <w:t xml:space="preserve"> Михайлова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стр.50</w:t>
            </w:r>
          </w:p>
        </w:tc>
      </w:tr>
      <w:tr w:rsidR="0062001E" w:rsidRPr="009815CC" w:rsidTr="00B850A2">
        <w:trPr>
          <w:trHeight w:hRule="exact" w:val="1114"/>
        </w:trPr>
        <w:tc>
          <w:tcPr>
            <w:tcW w:w="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</w:p>
        </w:tc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001E" w:rsidRPr="009815CC" w:rsidRDefault="0062001E" w:rsidP="00B850A2">
            <w:pPr>
              <w:pStyle w:val="TableParagraph"/>
              <w:tabs>
                <w:tab w:val="left" w:pos="1391"/>
              </w:tabs>
              <w:kinsoku w:val="0"/>
              <w:overflowPunct w:val="0"/>
              <w:spacing w:line="321" w:lineRule="exact"/>
            </w:pPr>
            <w:r w:rsidRPr="009815CC">
              <w:rPr>
                <w:b/>
                <w:bCs/>
                <w:i/>
                <w:iCs/>
                <w:spacing w:val="-1"/>
              </w:rPr>
              <w:t>Занятие</w:t>
            </w:r>
            <w:r w:rsidRPr="009815CC">
              <w:rPr>
                <w:b/>
                <w:bCs/>
                <w:i/>
                <w:iCs/>
                <w:spacing w:val="-1"/>
              </w:rPr>
              <w:tab/>
            </w:r>
            <w:r w:rsidRPr="009815CC">
              <w:rPr>
                <w:b/>
                <w:bCs/>
                <w:i/>
                <w:iCs/>
              </w:rPr>
              <w:t>2</w:t>
            </w:r>
          </w:p>
          <w:p w:rsidR="0062001E" w:rsidRPr="00B850A2" w:rsidRDefault="0062001E" w:rsidP="00B850A2">
            <w:pPr>
              <w:pStyle w:val="TableParagraph"/>
              <w:kinsoku w:val="0"/>
              <w:overflowPunct w:val="0"/>
              <w:ind w:left="169"/>
            </w:pPr>
            <w:r w:rsidRPr="009815CC">
              <w:rPr>
                <w:b/>
                <w:bCs/>
                <w:i/>
                <w:iCs/>
                <w:spacing w:val="-1"/>
              </w:rPr>
              <w:t>«Сложи</w:t>
            </w:r>
            <w:r w:rsidRPr="009815CC">
              <w:rPr>
                <w:b/>
                <w:bCs/>
                <w:i/>
                <w:iCs/>
                <w:spacing w:val="-3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узор»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99" w:right="389"/>
            </w:pPr>
            <w:r w:rsidRPr="009815CC">
              <w:rPr>
                <w:spacing w:val="-1"/>
              </w:rPr>
              <w:t>Развитие наблюдательного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умения,</w:t>
            </w:r>
            <w:r w:rsidRPr="009815CC">
              <w:t xml:space="preserve"> </w:t>
            </w:r>
            <w:r w:rsidRPr="009815CC">
              <w:rPr>
                <w:spacing w:val="-1"/>
              </w:rPr>
              <w:t>решать</w:t>
            </w:r>
            <w:r w:rsidRPr="009815CC">
              <w:rPr>
                <w:spacing w:val="53"/>
              </w:rPr>
              <w:t xml:space="preserve"> </w:t>
            </w:r>
            <w:r w:rsidRPr="009815CC">
              <w:rPr>
                <w:spacing w:val="-1"/>
              </w:rPr>
              <w:t>логические задачи,</w:t>
            </w:r>
            <w:r w:rsidRPr="009815CC">
              <w:t xml:space="preserve"> </w:t>
            </w:r>
            <w:r w:rsidRPr="009815CC">
              <w:rPr>
                <w:spacing w:val="-1"/>
              </w:rPr>
              <w:t>составлять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2"/>
              </w:rPr>
              <w:t>узор</w:t>
            </w:r>
            <w:r w:rsidRPr="009815CC">
              <w:t xml:space="preserve"> путем</w:t>
            </w:r>
            <w:r w:rsidRPr="009815CC">
              <w:rPr>
                <w:spacing w:val="45"/>
              </w:rPr>
              <w:t xml:space="preserve"> </w:t>
            </w:r>
            <w:r w:rsidRPr="009815CC">
              <w:rPr>
                <w:spacing w:val="-1"/>
              </w:rPr>
              <w:t>комбинирования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 xml:space="preserve">цвета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формы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  <w:r w:rsidRPr="009815CC">
              <w:rPr>
                <w:spacing w:val="-1"/>
              </w:rPr>
              <w:t xml:space="preserve">Математика </w:t>
            </w:r>
            <w:r w:rsidRPr="009815CC">
              <w:t>от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трех</w:t>
            </w:r>
            <w:r w:rsidRPr="009815CC">
              <w:rPr>
                <w:spacing w:val="2"/>
              </w:rPr>
              <w:t xml:space="preserve"> </w:t>
            </w:r>
            <w:r w:rsidRPr="009815CC">
              <w:t xml:space="preserve">до </w:t>
            </w:r>
            <w:r w:rsidRPr="009815CC">
              <w:rPr>
                <w:spacing w:val="-1"/>
              </w:rPr>
              <w:t>семи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З.А.</w:t>
            </w:r>
            <w:r w:rsidRPr="009815CC">
              <w:t xml:space="preserve"> Михайлова</w:t>
            </w:r>
            <w:r w:rsidRPr="009815CC">
              <w:rPr>
                <w:spacing w:val="24"/>
              </w:rPr>
              <w:t xml:space="preserve"> </w:t>
            </w:r>
            <w:r w:rsidRPr="009815CC">
              <w:t>Стр.52</w:t>
            </w:r>
          </w:p>
        </w:tc>
      </w:tr>
      <w:tr w:rsidR="0062001E" w:rsidRPr="009815CC" w:rsidTr="00B850A2">
        <w:trPr>
          <w:trHeight w:hRule="exact" w:val="1114"/>
        </w:trPr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line="267" w:lineRule="exact"/>
              <w:jc w:val="center"/>
            </w:pPr>
            <w:r w:rsidRPr="009815CC">
              <w:t>2.</w:t>
            </w:r>
          </w:p>
        </w:tc>
        <w:tc>
          <w:tcPr>
            <w:tcW w:w="7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106"/>
              <w:jc w:val="center"/>
            </w:pPr>
            <w:r w:rsidRPr="009815CC">
              <w:rPr>
                <w:b/>
                <w:bCs/>
                <w:i/>
                <w:iCs/>
              </w:rPr>
              <w:t>Октябрь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line="321" w:lineRule="exact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</w:rPr>
              <w:t>3</w:t>
            </w: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69"/>
            </w:pPr>
            <w:r w:rsidRPr="009815CC">
              <w:rPr>
                <w:b/>
                <w:bCs/>
                <w:i/>
                <w:iCs/>
                <w:spacing w:val="-1"/>
              </w:rPr>
              <w:t>«Учимся думать»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99" w:right="946"/>
            </w:pPr>
            <w:r w:rsidRPr="009815CC">
              <w:rPr>
                <w:spacing w:val="-1"/>
              </w:rPr>
              <w:t>Развитие смекалки,</w:t>
            </w:r>
            <w:r w:rsidRPr="009815CC">
              <w:t xml:space="preserve"> фантазии,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2"/>
              </w:rPr>
              <w:t>умения</w:t>
            </w:r>
            <w:r w:rsidRPr="009815CC">
              <w:rPr>
                <w:spacing w:val="42"/>
              </w:rPr>
              <w:t xml:space="preserve"> </w:t>
            </w:r>
            <w:r w:rsidRPr="009815CC">
              <w:rPr>
                <w:spacing w:val="-1"/>
              </w:rPr>
              <w:t>рассуждать,</w:t>
            </w:r>
            <w:r w:rsidRPr="009815CC">
              <w:t xml:space="preserve"> </w:t>
            </w:r>
            <w:r w:rsidRPr="009815CC">
              <w:rPr>
                <w:spacing w:val="-1"/>
              </w:rPr>
              <w:t>доказывать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  <w:r w:rsidRPr="009815CC">
              <w:rPr>
                <w:spacing w:val="-1"/>
              </w:rPr>
              <w:t xml:space="preserve">Математика </w:t>
            </w:r>
            <w:r w:rsidRPr="009815CC">
              <w:t>от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трех</w:t>
            </w:r>
            <w:r w:rsidRPr="009815CC">
              <w:rPr>
                <w:spacing w:val="2"/>
              </w:rPr>
              <w:t xml:space="preserve"> </w:t>
            </w:r>
            <w:r w:rsidRPr="009815CC">
              <w:t xml:space="preserve">до </w:t>
            </w:r>
            <w:r w:rsidRPr="009815CC">
              <w:rPr>
                <w:spacing w:val="-1"/>
              </w:rPr>
              <w:t>семи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З.А.</w:t>
            </w:r>
            <w:r w:rsidRPr="009815CC">
              <w:t xml:space="preserve"> Михайлова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стр.55</w:t>
            </w:r>
          </w:p>
        </w:tc>
      </w:tr>
      <w:tr w:rsidR="0062001E" w:rsidRPr="009815CC" w:rsidTr="00B850A2">
        <w:trPr>
          <w:trHeight w:hRule="exact" w:val="1114"/>
        </w:trPr>
        <w:tc>
          <w:tcPr>
            <w:tcW w:w="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</w:p>
        </w:tc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line="321" w:lineRule="exact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</w:rPr>
              <w:t>4</w:t>
            </w: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>«Учимся запоминать»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99" w:right="1126"/>
            </w:pPr>
            <w:r w:rsidRPr="009815CC">
              <w:rPr>
                <w:spacing w:val="-1"/>
              </w:rPr>
              <w:t xml:space="preserve">Развитие </w:t>
            </w:r>
            <w:r w:rsidRPr="009815CC">
              <w:t>внимания,</w:t>
            </w:r>
            <w:r w:rsidRPr="009815CC">
              <w:rPr>
                <w:spacing w:val="-3"/>
              </w:rPr>
              <w:t xml:space="preserve"> </w:t>
            </w:r>
            <w:r w:rsidRPr="009815CC">
              <w:t>памяти,</w:t>
            </w:r>
            <w:r w:rsidRPr="009815CC">
              <w:rPr>
                <w:spacing w:val="30"/>
              </w:rPr>
              <w:t xml:space="preserve"> </w:t>
            </w:r>
            <w:r w:rsidRPr="009815CC">
              <w:rPr>
                <w:spacing w:val="-1"/>
              </w:rPr>
              <w:t>сообразительности,</w:t>
            </w:r>
            <w:r w:rsidRPr="009815CC">
              <w:t xml:space="preserve"> </w:t>
            </w:r>
            <w:r w:rsidRPr="009815CC">
              <w:rPr>
                <w:spacing w:val="-1"/>
              </w:rPr>
              <w:t>аналитического</w:t>
            </w:r>
            <w:r w:rsidRPr="009815CC">
              <w:rPr>
                <w:spacing w:val="57"/>
              </w:rPr>
              <w:t xml:space="preserve"> </w:t>
            </w:r>
            <w:r w:rsidRPr="009815CC">
              <w:t xml:space="preserve">восприятия, </w:t>
            </w:r>
            <w:r w:rsidRPr="009815CC">
              <w:rPr>
                <w:spacing w:val="-1"/>
              </w:rPr>
              <w:t>творческого</w:t>
            </w:r>
            <w:r w:rsidRPr="009815CC">
              <w:t xml:space="preserve"> </w:t>
            </w:r>
            <w:r w:rsidRPr="009815CC">
              <w:rPr>
                <w:spacing w:val="-1"/>
              </w:rPr>
              <w:t>мышления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  <w:r w:rsidRPr="009815CC">
              <w:rPr>
                <w:spacing w:val="-1"/>
              </w:rPr>
              <w:t xml:space="preserve">Математика </w:t>
            </w:r>
            <w:r w:rsidRPr="009815CC">
              <w:t>от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трех</w:t>
            </w:r>
            <w:r w:rsidRPr="009815CC">
              <w:rPr>
                <w:spacing w:val="2"/>
              </w:rPr>
              <w:t xml:space="preserve"> </w:t>
            </w:r>
            <w:r w:rsidRPr="009815CC">
              <w:t xml:space="preserve">до </w:t>
            </w:r>
            <w:r w:rsidRPr="009815CC">
              <w:rPr>
                <w:spacing w:val="-1"/>
              </w:rPr>
              <w:t>семи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З.А.</w:t>
            </w:r>
            <w:r w:rsidRPr="009815CC">
              <w:t xml:space="preserve"> Михайлова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стр.57</w:t>
            </w:r>
          </w:p>
        </w:tc>
      </w:tr>
      <w:tr w:rsidR="0062001E" w:rsidRPr="009815CC" w:rsidTr="00B850A2">
        <w:trPr>
          <w:trHeight w:hRule="exact" w:val="1114"/>
        </w:trPr>
        <w:tc>
          <w:tcPr>
            <w:tcW w:w="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</w:p>
        </w:tc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line="321" w:lineRule="exact"/>
              <w:ind w:left="169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</w:rPr>
              <w:t>5</w:t>
            </w: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69"/>
            </w:pPr>
            <w:r w:rsidRPr="009815CC">
              <w:rPr>
                <w:b/>
                <w:bCs/>
                <w:i/>
                <w:iCs/>
              </w:rPr>
              <w:t>«По</w:t>
            </w:r>
            <w:r w:rsidRPr="009815CC">
              <w:rPr>
                <w:b/>
                <w:bCs/>
                <w:i/>
                <w:iCs/>
                <w:spacing w:val="-5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три</w:t>
            </w:r>
            <w:r w:rsidRPr="009815CC">
              <w:rPr>
                <w:b/>
                <w:bCs/>
                <w:i/>
                <w:iCs/>
                <w:spacing w:val="-1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в</w:t>
            </w:r>
            <w:r w:rsidRPr="009815CC">
              <w:rPr>
                <w:b/>
                <w:bCs/>
                <w:i/>
                <w:iCs/>
                <w:spacing w:val="-6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трёх»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99" w:right="665"/>
            </w:pPr>
            <w:r w:rsidRPr="009815CC">
              <w:rPr>
                <w:spacing w:val="-1"/>
              </w:rPr>
              <w:t xml:space="preserve">Развитие </w:t>
            </w:r>
            <w:r w:rsidRPr="009815CC">
              <w:t xml:space="preserve">внимания, </w:t>
            </w:r>
            <w:r w:rsidRPr="009815CC">
              <w:rPr>
                <w:spacing w:val="-1"/>
              </w:rPr>
              <w:t>творческого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воображения,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умения</w:t>
            </w:r>
            <w:r w:rsidRPr="009815CC">
              <w:t xml:space="preserve"> </w:t>
            </w:r>
            <w:r w:rsidRPr="009815CC">
              <w:rPr>
                <w:spacing w:val="-1"/>
              </w:rPr>
              <w:t>делать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логические</w:t>
            </w:r>
            <w:r w:rsidRPr="009815CC">
              <w:rPr>
                <w:spacing w:val="53"/>
              </w:rPr>
              <w:t xml:space="preserve"> </w:t>
            </w:r>
            <w:r w:rsidRPr="009815CC">
              <w:rPr>
                <w:spacing w:val="-1"/>
              </w:rPr>
              <w:t>выводы.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  <w:r w:rsidRPr="009815CC">
              <w:rPr>
                <w:spacing w:val="-1"/>
              </w:rPr>
              <w:t xml:space="preserve">Математика </w:t>
            </w:r>
            <w:r w:rsidRPr="009815CC">
              <w:t>от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трех</w:t>
            </w:r>
            <w:r w:rsidRPr="009815CC">
              <w:rPr>
                <w:spacing w:val="2"/>
              </w:rPr>
              <w:t xml:space="preserve"> </w:t>
            </w:r>
            <w:r w:rsidRPr="009815CC">
              <w:t xml:space="preserve">до </w:t>
            </w:r>
            <w:r w:rsidRPr="009815CC">
              <w:rPr>
                <w:spacing w:val="-1"/>
              </w:rPr>
              <w:t>семи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З.А.</w:t>
            </w:r>
            <w:r w:rsidRPr="009815CC">
              <w:t xml:space="preserve"> Михайлова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стр.58</w:t>
            </w:r>
          </w:p>
        </w:tc>
      </w:tr>
      <w:tr w:rsidR="0062001E" w:rsidRPr="009815CC" w:rsidTr="00B850A2">
        <w:trPr>
          <w:trHeight w:hRule="exact" w:val="1114"/>
        </w:trPr>
        <w:tc>
          <w:tcPr>
            <w:tcW w:w="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</w:p>
        </w:tc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line="321" w:lineRule="exact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</w:rPr>
              <w:t>6</w:t>
            </w: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>«Составь</w:t>
            </w:r>
            <w:r w:rsidRPr="009815CC">
              <w:rPr>
                <w:b/>
                <w:bCs/>
                <w:i/>
                <w:iCs/>
                <w:spacing w:val="-2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фигуру»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99" w:right="181"/>
            </w:pPr>
            <w:r w:rsidRPr="009815CC">
              <w:rPr>
                <w:spacing w:val="-1"/>
              </w:rPr>
              <w:t>Развитие комбинаторных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возможностей,</w:t>
            </w:r>
            <w:r w:rsidRPr="009815CC">
              <w:rPr>
                <w:spacing w:val="51"/>
              </w:rPr>
              <w:t xml:space="preserve"> </w:t>
            </w:r>
            <w:r w:rsidRPr="009815CC">
              <w:rPr>
                <w:spacing w:val="-1"/>
              </w:rPr>
              <w:t>творческого</w:t>
            </w:r>
            <w:r w:rsidRPr="009815CC">
              <w:t xml:space="preserve"> воображения, </w:t>
            </w:r>
            <w:r w:rsidRPr="009815CC">
              <w:rPr>
                <w:spacing w:val="-1"/>
              </w:rPr>
              <w:t>логики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мышления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  <w:r w:rsidRPr="009815CC">
              <w:rPr>
                <w:spacing w:val="-1"/>
              </w:rPr>
              <w:t xml:space="preserve">Математика </w:t>
            </w:r>
            <w:r w:rsidRPr="009815CC">
              <w:t>от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трех</w:t>
            </w:r>
            <w:r w:rsidRPr="009815CC">
              <w:rPr>
                <w:spacing w:val="2"/>
              </w:rPr>
              <w:t xml:space="preserve"> </w:t>
            </w:r>
            <w:r w:rsidRPr="009815CC">
              <w:t xml:space="preserve">до </w:t>
            </w:r>
            <w:r w:rsidRPr="009815CC">
              <w:rPr>
                <w:spacing w:val="-1"/>
              </w:rPr>
              <w:t>семи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З.А.</w:t>
            </w:r>
            <w:r w:rsidRPr="009815CC">
              <w:t xml:space="preserve"> Михайлова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стр.61</w:t>
            </w:r>
          </w:p>
        </w:tc>
      </w:tr>
      <w:tr w:rsidR="0062001E" w:rsidRPr="009815CC" w:rsidTr="00B850A2">
        <w:trPr>
          <w:trHeight w:hRule="exact" w:val="562"/>
        </w:trPr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line="267" w:lineRule="exact"/>
              <w:jc w:val="center"/>
            </w:pPr>
            <w:r w:rsidRPr="009815CC">
              <w:t>3.</w:t>
            </w:r>
          </w:p>
        </w:tc>
        <w:tc>
          <w:tcPr>
            <w:tcW w:w="7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106"/>
              <w:ind w:left="867"/>
            </w:pPr>
            <w:r w:rsidRPr="009815CC">
              <w:rPr>
                <w:b/>
                <w:bCs/>
                <w:i/>
                <w:iCs/>
              </w:rPr>
              <w:t>Ноябрь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1D281A" w:rsidP="00DE56D6">
            <w:pPr>
              <w:pStyle w:val="TableParagraph"/>
              <w:kinsoku w:val="0"/>
              <w:overflowPunct w:val="0"/>
              <w:spacing w:line="267" w:lineRule="exact"/>
              <w:ind w:left="303"/>
            </w:pPr>
            <w:r>
              <w:t>30</w:t>
            </w:r>
            <w:r w:rsidR="0062001E" w:rsidRPr="009815CC">
              <w:t>.10-</w:t>
            </w:r>
            <w:r w:rsidR="0062001E" w:rsidRPr="009815CC">
              <w:rPr>
                <w:spacing w:val="-1"/>
              </w:rPr>
              <w:t xml:space="preserve"> </w:t>
            </w:r>
            <w:r>
              <w:t>05</w:t>
            </w:r>
            <w:r w:rsidR="0062001E" w:rsidRPr="009815CC">
              <w:t>.11</w:t>
            </w:r>
          </w:p>
        </w:tc>
        <w:tc>
          <w:tcPr>
            <w:tcW w:w="11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line="267" w:lineRule="exact"/>
              <w:ind w:left="2159"/>
            </w:pPr>
            <w:r w:rsidRPr="009815CC">
              <w:rPr>
                <w:b/>
                <w:bCs/>
                <w:i/>
                <w:iCs/>
                <w:spacing w:val="-1"/>
              </w:rPr>
              <w:t>ДНИ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ПСИХОЭМОЦИОНАЛЬНОЙ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РАЗГРУЗКИ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spacing w:val="-1"/>
              </w:rPr>
              <w:t>(Осенние каникулы)</w:t>
            </w:r>
          </w:p>
        </w:tc>
      </w:tr>
      <w:tr w:rsidR="0062001E" w:rsidRPr="009815CC" w:rsidTr="00B850A2">
        <w:trPr>
          <w:trHeight w:hRule="exact" w:val="1116"/>
        </w:trPr>
        <w:tc>
          <w:tcPr>
            <w:tcW w:w="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line="267" w:lineRule="exact"/>
              <w:ind w:left="2159"/>
            </w:pPr>
          </w:p>
        </w:tc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line="267" w:lineRule="exact"/>
              <w:ind w:left="2159"/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1" w:line="322" w:lineRule="exact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</w:rPr>
              <w:t>7</w:t>
            </w: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>«Составь</w:t>
            </w:r>
            <w:r w:rsidRPr="009815CC">
              <w:rPr>
                <w:b/>
                <w:bCs/>
                <w:i/>
                <w:iCs/>
                <w:spacing w:val="-2"/>
              </w:rPr>
              <w:t xml:space="preserve"> картинку»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99" w:right="325"/>
            </w:pPr>
            <w:r w:rsidRPr="009815CC">
              <w:rPr>
                <w:spacing w:val="-1"/>
              </w:rPr>
              <w:t>Развитие творческого</w:t>
            </w:r>
            <w:r w:rsidRPr="009815CC">
              <w:t xml:space="preserve"> воображения,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умения</w:t>
            </w:r>
            <w:r w:rsidRPr="009815CC">
              <w:rPr>
                <w:spacing w:val="31"/>
              </w:rPr>
              <w:t xml:space="preserve"> </w:t>
            </w:r>
            <w:r w:rsidRPr="009815CC">
              <w:rPr>
                <w:spacing w:val="-1"/>
              </w:rPr>
              <w:t>ориентироваться</w:t>
            </w:r>
            <w:r w:rsidRPr="009815CC">
              <w:t xml:space="preserve"> в</w:t>
            </w:r>
            <w:r w:rsidRPr="009815CC">
              <w:rPr>
                <w:spacing w:val="-1"/>
              </w:rPr>
              <w:t xml:space="preserve"> пространстве,</w:t>
            </w:r>
            <w:r w:rsidRPr="009815CC">
              <w:rPr>
                <w:spacing w:val="43"/>
              </w:rPr>
              <w:t xml:space="preserve"> </w:t>
            </w:r>
            <w:r w:rsidRPr="009815CC">
              <w:rPr>
                <w:spacing w:val="-1"/>
              </w:rPr>
              <w:t>распознавать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условные</w:t>
            </w:r>
            <w:r w:rsidRPr="009815CC">
              <w:rPr>
                <w:spacing w:val="1"/>
              </w:rPr>
              <w:t xml:space="preserve"> </w:t>
            </w:r>
            <w:r w:rsidRPr="009815CC">
              <w:t>обозначения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  <w:r w:rsidRPr="009815CC">
              <w:rPr>
                <w:spacing w:val="-1"/>
              </w:rPr>
              <w:t xml:space="preserve">Математика </w:t>
            </w:r>
            <w:r w:rsidRPr="009815CC">
              <w:t>от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трех</w:t>
            </w:r>
            <w:r w:rsidRPr="009815CC">
              <w:rPr>
                <w:spacing w:val="2"/>
              </w:rPr>
              <w:t xml:space="preserve"> </w:t>
            </w:r>
            <w:r w:rsidRPr="009815CC">
              <w:t xml:space="preserve">до </w:t>
            </w:r>
            <w:r w:rsidRPr="009815CC">
              <w:rPr>
                <w:spacing w:val="-1"/>
              </w:rPr>
              <w:t>семи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З.А.</w:t>
            </w:r>
            <w:r w:rsidRPr="009815CC">
              <w:t xml:space="preserve"> Михайлова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стр.65</w:t>
            </w:r>
          </w:p>
        </w:tc>
      </w:tr>
      <w:tr w:rsidR="0062001E" w:rsidRPr="009815CC" w:rsidTr="00B850A2">
        <w:trPr>
          <w:trHeight w:hRule="exact" w:val="1114"/>
        </w:trPr>
        <w:tc>
          <w:tcPr>
            <w:tcW w:w="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</w:p>
        </w:tc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line="321" w:lineRule="exact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</w:rPr>
              <w:t>8</w:t>
            </w: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>«Подбери ключ</w:t>
            </w:r>
            <w:r w:rsidRPr="009815CC">
              <w:rPr>
                <w:b/>
                <w:bCs/>
                <w:i/>
                <w:iCs/>
                <w:spacing w:val="-2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к</w:t>
            </w:r>
            <w:r w:rsidRPr="009815CC">
              <w:rPr>
                <w:b/>
                <w:bCs/>
                <w:i/>
                <w:iCs/>
                <w:spacing w:val="-2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замку»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99" w:right="690"/>
            </w:pPr>
            <w:r w:rsidRPr="009815CC">
              <w:rPr>
                <w:spacing w:val="-1"/>
              </w:rPr>
              <w:t>Развитие комбинаторных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способностей,</w:t>
            </w:r>
            <w:r w:rsidRPr="009815CC">
              <w:rPr>
                <w:spacing w:val="53"/>
              </w:rPr>
              <w:t xml:space="preserve"> </w:t>
            </w:r>
            <w:r w:rsidRPr="009815CC">
              <w:rPr>
                <w:spacing w:val="-1"/>
              </w:rPr>
              <w:t>смекалки,</w:t>
            </w:r>
            <w:r w:rsidRPr="009815CC">
              <w:t xml:space="preserve"> </w:t>
            </w:r>
            <w:r w:rsidRPr="009815CC">
              <w:rPr>
                <w:spacing w:val="-1"/>
              </w:rPr>
              <w:t>сообразительности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  <w:r w:rsidRPr="009815CC">
              <w:rPr>
                <w:spacing w:val="-1"/>
              </w:rPr>
              <w:t xml:space="preserve">Математика </w:t>
            </w:r>
            <w:r w:rsidRPr="009815CC">
              <w:t>от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трех</w:t>
            </w:r>
            <w:r w:rsidRPr="009815CC">
              <w:rPr>
                <w:spacing w:val="2"/>
              </w:rPr>
              <w:t xml:space="preserve"> </w:t>
            </w:r>
            <w:r w:rsidRPr="009815CC">
              <w:t xml:space="preserve">до </w:t>
            </w:r>
            <w:r w:rsidRPr="009815CC">
              <w:rPr>
                <w:spacing w:val="-1"/>
              </w:rPr>
              <w:t>семи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З.А.</w:t>
            </w:r>
            <w:r w:rsidRPr="009815CC">
              <w:t xml:space="preserve"> Михайлова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стр.67</w:t>
            </w:r>
          </w:p>
        </w:tc>
      </w:tr>
      <w:tr w:rsidR="0062001E" w:rsidRPr="009815CC" w:rsidTr="00B850A2">
        <w:trPr>
          <w:trHeight w:hRule="exact" w:val="111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spacing w:line="321" w:lineRule="exact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</w:rPr>
              <w:t>9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«Найди </w:t>
            </w:r>
            <w:proofErr w:type="gramStart"/>
            <w:r w:rsidRPr="009815CC">
              <w:rPr>
                <w:b/>
                <w:bCs/>
                <w:i/>
                <w:iCs/>
                <w:spacing w:val="-1"/>
              </w:rPr>
              <w:t>лишнюю</w:t>
            </w:r>
            <w:proofErr w:type="gramEnd"/>
            <w:r w:rsidRPr="009815CC">
              <w:rPr>
                <w:b/>
                <w:bCs/>
                <w:i/>
                <w:iCs/>
                <w:spacing w:val="-1"/>
              </w:rPr>
              <w:t>»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99" w:right="690"/>
            </w:pPr>
            <w:r w:rsidRPr="009815CC">
              <w:rPr>
                <w:spacing w:val="-1"/>
              </w:rPr>
              <w:t>Развитие комбинаторных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способностей,</w:t>
            </w:r>
            <w:r w:rsidRPr="009815CC">
              <w:rPr>
                <w:spacing w:val="53"/>
              </w:rPr>
              <w:t xml:space="preserve"> </w:t>
            </w:r>
            <w:r w:rsidRPr="009815CC">
              <w:rPr>
                <w:spacing w:val="-1"/>
              </w:rPr>
              <w:t>умения</w:t>
            </w:r>
            <w:r w:rsidRPr="009815CC">
              <w:t xml:space="preserve"> </w:t>
            </w:r>
            <w:r w:rsidRPr="009815CC">
              <w:rPr>
                <w:spacing w:val="-1"/>
              </w:rPr>
              <w:t>обобщать</w:t>
            </w:r>
            <w:r w:rsidRPr="009815CC">
              <w:t xml:space="preserve"> 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сравнивать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  <w:r w:rsidRPr="009815CC">
              <w:rPr>
                <w:spacing w:val="-1"/>
              </w:rPr>
              <w:t xml:space="preserve">Математика </w:t>
            </w:r>
            <w:r w:rsidRPr="009815CC">
              <w:t>от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трех</w:t>
            </w:r>
            <w:r w:rsidRPr="009815CC">
              <w:rPr>
                <w:spacing w:val="2"/>
              </w:rPr>
              <w:t xml:space="preserve"> </w:t>
            </w:r>
            <w:r w:rsidRPr="009815CC">
              <w:t xml:space="preserve">до </w:t>
            </w:r>
            <w:r w:rsidRPr="009815CC">
              <w:rPr>
                <w:spacing w:val="-1"/>
              </w:rPr>
              <w:t>семи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З.А.</w:t>
            </w:r>
            <w:r w:rsidRPr="009815CC">
              <w:t xml:space="preserve"> Михайлова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стр.68</w:t>
            </w:r>
          </w:p>
        </w:tc>
      </w:tr>
      <w:tr w:rsidR="0062001E" w:rsidRPr="009815CC" w:rsidTr="00B850A2">
        <w:trPr>
          <w:trHeight w:hRule="exact" w:val="144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spacing w:line="267" w:lineRule="exact"/>
              <w:jc w:val="center"/>
            </w:pPr>
            <w:r w:rsidRPr="009815CC">
              <w:t>4.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spacing w:before="106"/>
              <w:ind w:right="3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Декабрь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spacing w:line="321" w:lineRule="exact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  <w:spacing w:val="-2"/>
              </w:rPr>
              <w:t>10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>«Развлечение»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99" w:right="168"/>
            </w:pPr>
            <w:r w:rsidRPr="009815CC">
              <w:rPr>
                <w:spacing w:val="-1"/>
              </w:rPr>
              <w:t>Развитие смекалки,</w:t>
            </w:r>
            <w:r w:rsidRPr="009815CC">
              <w:t xml:space="preserve"> </w:t>
            </w:r>
            <w:r w:rsidRPr="009815CC">
              <w:rPr>
                <w:spacing w:val="-1"/>
              </w:rPr>
              <w:t>творческого</w:t>
            </w:r>
            <w:r w:rsidRPr="009815CC">
              <w:rPr>
                <w:spacing w:val="41"/>
              </w:rPr>
              <w:t xml:space="preserve"> </w:t>
            </w:r>
            <w:r w:rsidRPr="009815CC">
              <w:rPr>
                <w:spacing w:val="-1"/>
              </w:rPr>
              <w:t>воображения,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умения</w:t>
            </w:r>
            <w:r w:rsidRPr="009815CC">
              <w:t xml:space="preserve"> </w:t>
            </w:r>
            <w:r w:rsidRPr="009815CC">
              <w:rPr>
                <w:spacing w:val="-1"/>
              </w:rPr>
              <w:t>распознавать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условные</w:t>
            </w:r>
            <w:r w:rsidRPr="009815CC">
              <w:rPr>
                <w:spacing w:val="49"/>
              </w:rPr>
              <w:t xml:space="preserve"> </w:t>
            </w:r>
            <w:r w:rsidRPr="009815CC">
              <w:t>обозначения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  <w:r w:rsidRPr="009815CC">
              <w:rPr>
                <w:spacing w:val="-1"/>
              </w:rPr>
              <w:t xml:space="preserve">Математика </w:t>
            </w:r>
            <w:r w:rsidRPr="009815CC">
              <w:t>от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трех</w:t>
            </w:r>
            <w:r w:rsidRPr="009815CC">
              <w:rPr>
                <w:spacing w:val="2"/>
              </w:rPr>
              <w:t xml:space="preserve"> </w:t>
            </w:r>
            <w:r w:rsidRPr="009815CC">
              <w:t xml:space="preserve">до </w:t>
            </w:r>
            <w:r w:rsidRPr="009815CC">
              <w:rPr>
                <w:spacing w:val="-1"/>
              </w:rPr>
              <w:t>семи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З.А.</w:t>
            </w:r>
            <w:r w:rsidRPr="009815CC">
              <w:t xml:space="preserve"> Михайлова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стр.72</w:t>
            </w:r>
          </w:p>
        </w:tc>
      </w:tr>
      <w:tr w:rsidR="0062001E" w:rsidRPr="009815CC" w:rsidTr="00B850A2">
        <w:trPr>
          <w:trHeight w:hRule="exact" w:val="111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spacing w:line="321" w:lineRule="exact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  <w:spacing w:val="-2"/>
              </w:rPr>
              <w:t>11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>«Где, чей дом»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99" w:right="217"/>
            </w:pPr>
            <w:r w:rsidRPr="009815CC">
              <w:rPr>
                <w:spacing w:val="-1"/>
              </w:rPr>
              <w:t>Развитие смекалки,</w:t>
            </w:r>
            <w:r w:rsidRPr="009815CC">
              <w:t xml:space="preserve"> </w:t>
            </w:r>
            <w:r w:rsidRPr="009815CC">
              <w:rPr>
                <w:spacing w:val="-1"/>
              </w:rPr>
              <w:t>комбинаторных</w:t>
            </w:r>
            <w:r w:rsidRPr="009815CC">
              <w:rPr>
                <w:spacing w:val="49"/>
              </w:rPr>
              <w:t xml:space="preserve"> </w:t>
            </w:r>
            <w:r w:rsidRPr="009815CC">
              <w:rPr>
                <w:spacing w:val="-1"/>
              </w:rPr>
              <w:t>способностей,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умения</w:t>
            </w:r>
            <w:r w:rsidRPr="009815CC">
              <w:t xml:space="preserve"> </w:t>
            </w:r>
            <w:r w:rsidRPr="009815CC">
              <w:rPr>
                <w:spacing w:val="-1"/>
              </w:rPr>
              <w:t>обобщать,</w:t>
            </w:r>
            <w:r w:rsidRPr="009815CC">
              <w:rPr>
                <w:spacing w:val="42"/>
              </w:rPr>
              <w:t xml:space="preserve"> </w:t>
            </w:r>
            <w:r w:rsidRPr="009815CC">
              <w:rPr>
                <w:spacing w:val="-1"/>
              </w:rPr>
              <w:t>преобразовывать,</w:t>
            </w:r>
            <w:r w:rsidRPr="009815CC">
              <w:t xml:space="preserve"> </w:t>
            </w:r>
            <w:r w:rsidRPr="009815CC">
              <w:rPr>
                <w:spacing w:val="-1"/>
              </w:rPr>
              <w:t>делать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логические выводы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  <w:r w:rsidRPr="009815CC">
              <w:rPr>
                <w:spacing w:val="-1"/>
              </w:rPr>
              <w:t xml:space="preserve">Математика </w:t>
            </w:r>
            <w:r w:rsidRPr="009815CC">
              <w:t>от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трех</w:t>
            </w:r>
            <w:r w:rsidRPr="009815CC">
              <w:rPr>
                <w:spacing w:val="2"/>
              </w:rPr>
              <w:t xml:space="preserve"> </w:t>
            </w:r>
            <w:r w:rsidRPr="009815CC">
              <w:t xml:space="preserve">до </w:t>
            </w:r>
            <w:r w:rsidRPr="009815CC">
              <w:rPr>
                <w:spacing w:val="-1"/>
              </w:rPr>
              <w:t>семи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З.А.</w:t>
            </w:r>
            <w:r w:rsidRPr="009815CC">
              <w:t xml:space="preserve"> Михайлова</w:t>
            </w:r>
            <w:r w:rsidRPr="009815CC">
              <w:rPr>
                <w:spacing w:val="24"/>
              </w:rPr>
              <w:t xml:space="preserve"> </w:t>
            </w:r>
            <w:proofErr w:type="spellStart"/>
            <w:proofErr w:type="gramStart"/>
            <w:r w:rsidRPr="009815CC">
              <w:rPr>
                <w:spacing w:val="-1"/>
              </w:rPr>
              <w:t>стр</w:t>
            </w:r>
            <w:proofErr w:type="spellEnd"/>
            <w:proofErr w:type="gramEnd"/>
            <w:r w:rsidRPr="009815CC">
              <w:t xml:space="preserve"> 73</w:t>
            </w:r>
          </w:p>
        </w:tc>
      </w:tr>
      <w:tr w:rsidR="0062001E" w:rsidRPr="009815CC" w:rsidTr="00B850A2">
        <w:trPr>
          <w:trHeight w:hRule="exact" w:val="111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spacing w:line="321" w:lineRule="exact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  <w:spacing w:val="-2"/>
              </w:rPr>
              <w:t>12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>«Дочерти</w:t>
            </w:r>
            <w:r w:rsidRPr="009815CC">
              <w:rPr>
                <w:b/>
                <w:bCs/>
                <w:i/>
                <w:iCs/>
                <w:spacing w:val="-3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рисунок»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99" w:right="513"/>
            </w:pPr>
            <w:r w:rsidRPr="009815CC">
              <w:rPr>
                <w:spacing w:val="-1"/>
              </w:rPr>
              <w:t>Развитие творческого</w:t>
            </w:r>
            <w:r w:rsidRPr="009815CC">
              <w:t xml:space="preserve"> воображения,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смекалки,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умения</w:t>
            </w:r>
            <w:r w:rsidRPr="009815CC">
              <w:t xml:space="preserve"> </w:t>
            </w:r>
            <w:r w:rsidRPr="009815CC">
              <w:rPr>
                <w:spacing w:val="-1"/>
              </w:rPr>
              <w:t>воссоздавать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модель</w:t>
            </w:r>
            <w:r w:rsidRPr="009815CC">
              <w:t xml:space="preserve"> по</w:t>
            </w:r>
            <w:r w:rsidRPr="009815CC">
              <w:rPr>
                <w:spacing w:val="47"/>
              </w:rPr>
              <w:t xml:space="preserve"> </w:t>
            </w:r>
            <w:r w:rsidRPr="009815CC">
              <w:t>образцу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  <w:r w:rsidRPr="009815CC">
              <w:rPr>
                <w:spacing w:val="-1"/>
              </w:rPr>
              <w:t xml:space="preserve">Математика </w:t>
            </w:r>
            <w:r w:rsidRPr="009815CC">
              <w:t>от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трех</w:t>
            </w:r>
            <w:r w:rsidRPr="009815CC">
              <w:rPr>
                <w:spacing w:val="2"/>
              </w:rPr>
              <w:t xml:space="preserve"> </w:t>
            </w:r>
            <w:r w:rsidRPr="009815CC">
              <w:t xml:space="preserve">до </w:t>
            </w:r>
            <w:r w:rsidRPr="009815CC">
              <w:rPr>
                <w:spacing w:val="-1"/>
              </w:rPr>
              <w:t>семи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З.А.</w:t>
            </w:r>
            <w:r w:rsidRPr="009815CC">
              <w:t xml:space="preserve"> Михайлова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стр.74</w:t>
            </w:r>
          </w:p>
        </w:tc>
      </w:tr>
      <w:tr w:rsidR="0062001E" w:rsidRPr="009815CC" w:rsidTr="00B850A2">
        <w:trPr>
          <w:trHeight w:hRule="exact" w:val="479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1D281A" w:rsidP="0062001E">
            <w:pPr>
              <w:pStyle w:val="TableParagraph"/>
              <w:kinsoku w:val="0"/>
              <w:overflowPunct w:val="0"/>
              <w:spacing w:line="267" w:lineRule="exact"/>
              <w:ind w:left="253"/>
            </w:pPr>
            <w:r>
              <w:t>28</w:t>
            </w:r>
            <w:r w:rsidR="0062001E" w:rsidRPr="009815CC">
              <w:t>.12 – 31.12</w:t>
            </w:r>
          </w:p>
        </w:tc>
        <w:tc>
          <w:tcPr>
            <w:tcW w:w="11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kinsoku w:val="0"/>
              <w:overflowPunct w:val="0"/>
              <w:ind w:left="167" w:right="166" w:hanging="2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ДНИ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ПСИХОЭМОЦИОНАЛЬНОЙ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РАЗГРУЗКИ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60"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(ЗИМНИЕ КАНИКУЛЫ)</w:t>
            </w:r>
          </w:p>
        </w:tc>
      </w:tr>
      <w:tr w:rsidR="0062001E" w:rsidRPr="009815CC" w:rsidTr="00B850A2">
        <w:trPr>
          <w:trHeight w:hRule="exact" w:val="557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spacing w:line="269" w:lineRule="exact"/>
              <w:jc w:val="center"/>
            </w:pPr>
            <w:r w:rsidRPr="009815CC">
              <w:t>5.</w:t>
            </w:r>
          </w:p>
        </w:tc>
        <w:tc>
          <w:tcPr>
            <w:tcW w:w="7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spacing w:before="106"/>
              <w:ind w:right="1"/>
              <w:jc w:val="center"/>
            </w:pPr>
            <w:r w:rsidRPr="009815CC">
              <w:rPr>
                <w:b/>
                <w:bCs/>
                <w:i/>
                <w:iCs/>
              </w:rPr>
              <w:t>Январь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spacing w:line="269" w:lineRule="exact"/>
              <w:ind w:left="253"/>
            </w:pPr>
            <w:r w:rsidRPr="009815CC">
              <w:t>01.01 – 10.01</w:t>
            </w:r>
          </w:p>
        </w:tc>
        <w:tc>
          <w:tcPr>
            <w:tcW w:w="11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kinsoku w:val="0"/>
              <w:overflowPunct w:val="0"/>
              <w:ind w:left="167" w:right="166" w:hanging="2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ДНИ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ПСИХОЭМОЦИОНАЛЬНОЙ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РАЗГРУЗКИ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ab/>
            </w:r>
            <w:r w:rsidRPr="009815C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(ЗИМНИЕ КАНИКУЛЫ)</w:t>
            </w:r>
          </w:p>
        </w:tc>
      </w:tr>
      <w:tr w:rsidR="0062001E" w:rsidRPr="009815CC" w:rsidTr="00B850A2">
        <w:trPr>
          <w:trHeight w:hRule="exact" w:val="111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tabs>
                <w:tab w:val="left" w:pos="7239"/>
              </w:tabs>
              <w:kinsoku w:val="0"/>
              <w:overflowPunct w:val="0"/>
              <w:spacing w:line="269" w:lineRule="exact"/>
              <w:ind w:left="1815"/>
            </w:pPr>
          </w:p>
        </w:tc>
        <w:tc>
          <w:tcPr>
            <w:tcW w:w="766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62001E" w:rsidRPr="009815CC" w:rsidRDefault="0062001E" w:rsidP="0062001E">
            <w:pPr>
              <w:pStyle w:val="TableParagraph"/>
              <w:tabs>
                <w:tab w:val="left" w:pos="7239"/>
              </w:tabs>
              <w:kinsoku w:val="0"/>
              <w:overflowPunct w:val="0"/>
              <w:spacing w:line="269" w:lineRule="exact"/>
              <w:ind w:left="1815"/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spacing w:line="321" w:lineRule="exact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  <w:spacing w:val="-2"/>
              </w:rPr>
              <w:t>13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>«Узнай сколько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птиц»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99" w:right="1120"/>
            </w:pPr>
            <w:r w:rsidRPr="009815CC">
              <w:rPr>
                <w:spacing w:val="-1"/>
              </w:rPr>
              <w:t>Развитие творческого</w:t>
            </w:r>
            <w:r w:rsidRPr="009815CC">
              <w:t xml:space="preserve"> воображения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сообразительности,</w:t>
            </w:r>
            <w:r w:rsidRPr="009815CC">
              <w:t xml:space="preserve"> </w:t>
            </w:r>
            <w:r w:rsidRPr="009815CC">
              <w:rPr>
                <w:spacing w:val="-1"/>
              </w:rPr>
              <w:t>комбинаторных</w:t>
            </w:r>
            <w:r w:rsidRPr="009815CC">
              <w:rPr>
                <w:spacing w:val="49"/>
              </w:rPr>
              <w:t xml:space="preserve"> </w:t>
            </w:r>
            <w:r w:rsidRPr="009815CC">
              <w:rPr>
                <w:spacing w:val="-1"/>
              </w:rPr>
              <w:t>способностей,</w:t>
            </w:r>
            <w:r w:rsidRPr="009815CC">
              <w:t xml:space="preserve"> </w:t>
            </w:r>
            <w:r w:rsidRPr="009815CC">
              <w:rPr>
                <w:spacing w:val="-1"/>
              </w:rPr>
              <w:t>внимания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  <w:r w:rsidRPr="009815CC">
              <w:rPr>
                <w:spacing w:val="-1"/>
              </w:rPr>
              <w:t xml:space="preserve">Математика </w:t>
            </w:r>
            <w:r w:rsidRPr="009815CC">
              <w:t>от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трех</w:t>
            </w:r>
            <w:r w:rsidRPr="009815CC">
              <w:rPr>
                <w:spacing w:val="2"/>
              </w:rPr>
              <w:t xml:space="preserve"> </w:t>
            </w:r>
            <w:r w:rsidRPr="009815CC">
              <w:t xml:space="preserve">до </w:t>
            </w:r>
            <w:r w:rsidRPr="009815CC">
              <w:rPr>
                <w:spacing w:val="-1"/>
              </w:rPr>
              <w:t>семи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З.А.</w:t>
            </w:r>
            <w:r w:rsidRPr="009815CC">
              <w:t xml:space="preserve"> Михайлова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стр.77</w:t>
            </w:r>
          </w:p>
        </w:tc>
      </w:tr>
      <w:tr w:rsidR="0062001E" w:rsidRPr="009815CC" w:rsidTr="00B850A2">
        <w:trPr>
          <w:trHeight w:hRule="exact" w:val="111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</w:p>
        </w:tc>
        <w:tc>
          <w:tcPr>
            <w:tcW w:w="766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spacing w:line="321" w:lineRule="exact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  <w:spacing w:val="-2"/>
              </w:rPr>
              <w:t>14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>«Составь</w:t>
            </w:r>
            <w:r w:rsidRPr="009815CC">
              <w:rPr>
                <w:b/>
                <w:bCs/>
                <w:i/>
                <w:iCs/>
                <w:spacing w:val="-2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загадку»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99" w:right="414"/>
            </w:pPr>
            <w:r w:rsidRPr="009815CC">
              <w:rPr>
                <w:spacing w:val="-1"/>
              </w:rPr>
              <w:t>Развитие пространственного</w:t>
            </w:r>
            <w:r w:rsidRPr="009815CC">
              <w:t xml:space="preserve"> </w:t>
            </w:r>
            <w:r w:rsidRPr="009815CC">
              <w:rPr>
                <w:spacing w:val="-1"/>
              </w:rPr>
              <w:t>воображения,</w:t>
            </w:r>
            <w:r w:rsidRPr="009815CC">
              <w:rPr>
                <w:spacing w:val="67"/>
              </w:rPr>
              <w:t xml:space="preserve"> </w:t>
            </w:r>
            <w:r w:rsidRPr="009815CC">
              <w:rPr>
                <w:spacing w:val="-1"/>
              </w:rPr>
              <w:t>смекалки,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умения</w:t>
            </w:r>
            <w:r w:rsidRPr="009815CC">
              <w:t xml:space="preserve"> </w:t>
            </w:r>
            <w:r w:rsidRPr="009815CC">
              <w:rPr>
                <w:spacing w:val="-1"/>
              </w:rPr>
              <w:t>составлять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задачи</w:t>
            </w:r>
            <w:r w:rsidRPr="009815CC">
              <w:rPr>
                <w:spacing w:val="1"/>
              </w:rPr>
              <w:t xml:space="preserve"> </w:t>
            </w:r>
            <w:r w:rsidRPr="009815CC">
              <w:t>на</w:t>
            </w:r>
            <w:r w:rsidRPr="009815CC">
              <w:rPr>
                <w:spacing w:val="43"/>
              </w:rPr>
              <w:t xml:space="preserve"> </w:t>
            </w:r>
            <w:r w:rsidRPr="009815CC">
              <w:t>преобразование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  <w:r w:rsidRPr="009815CC">
              <w:rPr>
                <w:spacing w:val="-1"/>
              </w:rPr>
              <w:t xml:space="preserve">Математика </w:t>
            </w:r>
            <w:r w:rsidRPr="009815CC">
              <w:t>от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трех</w:t>
            </w:r>
            <w:r w:rsidRPr="009815CC">
              <w:rPr>
                <w:spacing w:val="2"/>
              </w:rPr>
              <w:t xml:space="preserve"> </w:t>
            </w:r>
            <w:r w:rsidRPr="009815CC">
              <w:t xml:space="preserve">до </w:t>
            </w:r>
            <w:r w:rsidRPr="009815CC">
              <w:rPr>
                <w:spacing w:val="-1"/>
              </w:rPr>
              <w:t>семи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З.А.</w:t>
            </w:r>
            <w:r w:rsidRPr="009815CC">
              <w:t xml:space="preserve"> Михайлова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стр.78</w:t>
            </w:r>
          </w:p>
        </w:tc>
      </w:tr>
      <w:tr w:rsidR="0062001E" w:rsidRPr="009815CC" w:rsidTr="00B850A2">
        <w:trPr>
          <w:trHeight w:hRule="exact" w:val="111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</w:p>
        </w:tc>
        <w:tc>
          <w:tcPr>
            <w:tcW w:w="7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spacing w:line="321" w:lineRule="exact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  <w:spacing w:val="-2"/>
              </w:rPr>
              <w:t>15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>«Кто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2"/>
              </w:rPr>
              <w:t>быстрее</w:t>
            </w:r>
            <w:r w:rsidRPr="009815CC">
              <w:rPr>
                <w:b/>
                <w:bCs/>
                <w:i/>
                <w:iCs/>
                <w:spacing w:val="-1"/>
              </w:rPr>
              <w:t xml:space="preserve"> соберет</w:t>
            </w:r>
            <w:r w:rsidRPr="009815CC">
              <w:rPr>
                <w:b/>
                <w:bCs/>
                <w:i/>
                <w:iCs/>
                <w:spacing w:val="4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гирлянду»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99" w:right="221"/>
            </w:pPr>
            <w:r w:rsidRPr="009815CC">
              <w:rPr>
                <w:spacing w:val="-1"/>
              </w:rPr>
              <w:t xml:space="preserve">Освоение </w:t>
            </w:r>
            <w:r w:rsidRPr="009815CC">
              <w:t>приемов</w:t>
            </w:r>
            <w:r w:rsidRPr="009815CC">
              <w:rPr>
                <w:spacing w:val="-1"/>
              </w:rPr>
              <w:t xml:space="preserve"> </w:t>
            </w:r>
            <w:r w:rsidRPr="009815CC">
              <w:t>мнемотехники,</w:t>
            </w:r>
            <w:r w:rsidRPr="009815CC">
              <w:rPr>
                <w:spacing w:val="-1"/>
              </w:rPr>
              <w:t xml:space="preserve"> развитие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умения</w:t>
            </w:r>
            <w:r w:rsidRPr="009815CC">
              <w:t xml:space="preserve"> </w:t>
            </w:r>
            <w:r w:rsidRPr="009815CC">
              <w:rPr>
                <w:spacing w:val="-1"/>
              </w:rPr>
              <w:t>выделять</w:t>
            </w:r>
            <w:r w:rsidRPr="009815CC">
              <w:t xml:space="preserve"> основные</w:t>
            </w:r>
            <w:r w:rsidRPr="009815CC">
              <w:rPr>
                <w:spacing w:val="-1"/>
              </w:rPr>
              <w:t xml:space="preserve"> признаки</w:t>
            </w:r>
            <w:r w:rsidRPr="009815CC">
              <w:rPr>
                <w:spacing w:val="32"/>
              </w:rPr>
              <w:t xml:space="preserve"> </w:t>
            </w:r>
            <w:r w:rsidRPr="009815CC">
              <w:rPr>
                <w:spacing w:val="-1"/>
              </w:rPr>
              <w:t>предметов:</w:t>
            </w:r>
            <w:r w:rsidRPr="009815CC">
              <w:t xml:space="preserve"> </w:t>
            </w:r>
            <w:r w:rsidRPr="009815CC">
              <w:rPr>
                <w:spacing w:val="-1"/>
              </w:rPr>
              <w:t>цвет,</w:t>
            </w:r>
            <w:r w:rsidRPr="009815CC">
              <w:t xml:space="preserve"> </w:t>
            </w:r>
            <w:r w:rsidRPr="009815CC">
              <w:rPr>
                <w:spacing w:val="-1"/>
              </w:rPr>
              <w:t>форму,</w:t>
            </w:r>
            <w:r w:rsidRPr="009815CC">
              <w:t xml:space="preserve"> величину</w:t>
            </w:r>
            <w:r w:rsidRPr="009815CC">
              <w:rPr>
                <w:spacing w:val="-8"/>
              </w:rPr>
              <w:t xml:space="preserve"> </w:t>
            </w:r>
            <w:r w:rsidRPr="009815CC">
              <w:t>– и</w:t>
            </w:r>
            <w:r w:rsidRPr="009815CC">
              <w:rPr>
                <w:spacing w:val="35"/>
              </w:rPr>
              <w:t xml:space="preserve"> </w:t>
            </w:r>
            <w:r w:rsidRPr="009815CC">
              <w:t>находить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 xml:space="preserve">предметы </w:t>
            </w:r>
            <w:r w:rsidRPr="009815CC">
              <w:t>с</w:t>
            </w:r>
            <w:r w:rsidRPr="009815CC">
              <w:rPr>
                <w:spacing w:val="-1"/>
              </w:rPr>
              <w:t xml:space="preserve"> заданными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свойствами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  <w:r w:rsidRPr="009815CC">
              <w:rPr>
                <w:spacing w:val="-1"/>
              </w:rPr>
              <w:t xml:space="preserve">Математика </w:t>
            </w:r>
            <w:r w:rsidRPr="009815CC">
              <w:t>от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трех</w:t>
            </w:r>
            <w:r w:rsidRPr="009815CC">
              <w:rPr>
                <w:spacing w:val="2"/>
              </w:rPr>
              <w:t xml:space="preserve"> </w:t>
            </w:r>
            <w:r w:rsidRPr="009815CC">
              <w:t xml:space="preserve">до </w:t>
            </w:r>
            <w:r w:rsidRPr="009815CC">
              <w:rPr>
                <w:spacing w:val="-1"/>
              </w:rPr>
              <w:t>семи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З.А.</w:t>
            </w:r>
            <w:r w:rsidRPr="009815CC">
              <w:t xml:space="preserve"> Михайлова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стр.80</w:t>
            </w:r>
          </w:p>
        </w:tc>
      </w:tr>
      <w:tr w:rsidR="0062001E" w:rsidRPr="009815CC" w:rsidTr="00B850A2">
        <w:trPr>
          <w:trHeight w:hRule="exact" w:val="111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spacing w:line="267" w:lineRule="exact"/>
              <w:jc w:val="center"/>
            </w:pPr>
            <w:r w:rsidRPr="009815CC">
              <w:t>6.</w:t>
            </w:r>
          </w:p>
        </w:tc>
        <w:tc>
          <w:tcPr>
            <w:tcW w:w="7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spacing w:before="106"/>
              <w:ind w:left="680"/>
            </w:pPr>
            <w:r w:rsidRPr="009815CC">
              <w:rPr>
                <w:b/>
                <w:bCs/>
                <w:i/>
                <w:iCs/>
                <w:spacing w:val="-1"/>
              </w:rPr>
              <w:t>Февраль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spacing w:line="321" w:lineRule="exact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  <w:spacing w:val="-2"/>
              </w:rPr>
              <w:t>16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«Разложи </w:t>
            </w:r>
            <w:r w:rsidRPr="009815CC">
              <w:rPr>
                <w:b/>
                <w:bCs/>
                <w:i/>
                <w:iCs/>
                <w:spacing w:val="-2"/>
              </w:rPr>
              <w:t>по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порядку»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99" w:right="291"/>
            </w:pPr>
            <w:r w:rsidRPr="009815CC">
              <w:rPr>
                <w:spacing w:val="-1"/>
              </w:rPr>
              <w:t>Развитие пространственных</w:t>
            </w:r>
            <w:r w:rsidRPr="009815CC">
              <w:rPr>
                <w:spacing w:val="2"/>
              </w:rPr>
              <w:t xml:space="preserve"> </w:t>
            </w:r>
            <w:r w:rsidRPr="009815CC">
              <w:t>представлений,</w:t>
            </w:r>
            <w:r w:rsidRPr="009815CC">
              <w:rPr>
                <w:spacing w:val="38"/>
              </w:rPr>
              <w:t xml:space="preserve"> </w:t>
            </w:r>
            <w:r w:rsidRPr="009815CC">
              <w:rPr>
                <w:spacing w:val="-1"/>
              </w:rPr>
              <w:t>аналитических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способностей,</w:t>
            </w:r>
            <w:r w:rsidRPr="009815CC">
              <w:t xml:space="preserve"> </w:t>
            </w:r>
            <w:r w:rsidRPr="009815CC">
              <w:rPr>
                <w:spacing w:val="-1"/>
              </w:rPr>
              <w:t>освоение</w:t>
            </w:r>
            <w:r w:rsidRPr="009815CC">
              <w:rPr>
                <w:spacing w:val="51"/>
              </w:rPr>
              <w:t xml:space="preserve"> </w:t>
            </w:r>
            <w:r w:rsidRPr="009815CC">
              <w:t xml:space="preserve">понятия </w:t>
            </w:r>
            <w:r w:rsidRPr="009815CC">
              <w:rPr>
                <w:spacing w:val="-1"/>
              </w:rPr>
              <w:t>итогового</w:t>
            </w:r>
            <w:r w:rsidRPr="009815CC">
              <w:t xml:space="preserve"> </w:t>
            </w:r>
            <w:r w:rsidRPr="009815CC">
              <w:rPr>
                <w:spacing w:val="-1"/>
              </w:rPr>
              <w:t>числа.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  <w:r w:rsidRPr="009815CC">
              <w:rPr>
                <w:spacing w:val="-1"/>
              </w:rPr>
              <w:t xml:space="preserve">Математика </w:t>
            </w:r>
            <w:r w:rsidRPr="009815CC">
              <w:t>от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трех</w:t>
            </w:r>
            <w:r w:rsidRPr="009815CC">
              <w:rPr>
                <w:spacing w:val="2"/>
              </w:rPr>
              <w:t xml:space="preserve"> </w:t>
            </w:r>
            <w:r w:rsidRPr="009815CC">
              <w:t xml:space="preserve">до </w:t>
            </w:r>
            <w:r w:rsidRPr="009815CC">
              <w:rPr>
                <w:spacing w:val="-1"/>
              </w:rPr>
              <w:t>семи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З.А.</w:t>
            </w:r>
            <w:r w:rsidRPr="009815CC">
              <w:t xml:space="preserve"> Михайлова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стр.82</w:t>
            </w:r>
          </w:p>
        </w:tc>
      </w:tr>
      <w:tr w:rsidR="0062001E" w:rsidRPr="009815CC" w:rsidTr="00B850A2">
        <w:trPr>
          <w:trHeight w:hRule="exact" w:val="111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</w:p>
        </w:tc>
        <w:tc>
          <w:tcPr>
            <w:tcW w:w="766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spacing w:line="321" w:lineRule="exact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  <w:spacing w:val="-2"/>
              </w:rPr>
              <w:t>17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>«Цветная лесенка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99" w:right="107"/>
              <w:jc w:val="both"/>
            </w:pPr>
            <w:r w:rsidRPr="009815CC">
              <w:rPr>
                <w:spacing w:val="-1"/>
              </w:rPr>
              <w:t>Развитие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умения</w:t>
            </w:r>
            <w:r w:rsidRPr="009815CC">
              <w:t xml:space="preserve"> </w:t>
            </w:r>
            <w:r w:rsidRPr="009815CC">
              <w:rPr>
                <w:spacing w:val="-1"/>
              </w:rPr>
              <w:t>запоминать,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комбинаторных</w:t>
            </w:r>
            <w:r w:rsidRPr="009815CC">
              <w:rPr>
                <w:spacing w:val="53"/>
              </w:rPr>
              <w:t xml:space="preserve"> </w:t>
            </w:r>
            <w:r w:rsidRPr="009815CC">
              <w:rPr>
                <w:spacing w:val="-1"/>
              </w:rPr>
              <w:t>способностей;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называние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сравнение чисел</w:t>
            </w:r>
            <w:r w:rsidRPr="009815CC">
              <w:t xml:space="preserve"> в</w:t>
            </w:r>
            <w:r w:rsidRPr="009815CC">
              <w:rPr>
                <w:spacing w:val="59"/>
              </w:rPr>
              <w:t xml:space="preserve"> </w:t>
            </w:r>
            <w:r w:rsidRPr="009815CC">
              <w:rPr>
                <w:spacing w:val="-1"/>
              </w:rPr>
              <w:t>пределах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десяти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  <w:r w:rsidRPr="009815CC">
              <w:rPr>
                <w:spacing w:val="-1"/>
              </w:rPr>
              <w:t xml:space="preserve">Математика </w:t>
            </w:r>
            <w:r w:rsidRPr="009815CC">
              <w:t>от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трех</w:t>
            </w:r>
            <w:r w:rsidRPr="009815CC">
              <w:rPr>
                <w:spacing w:val="2"/>
              </w:rPr>
              <w:t xml:space="preserve"> </w:t>
            </w:r>
            <w:r w:rsidRPr="009815CC">
              <w:t xml:space="preserve">до </w:t>
            </w:r>
            <w:r w:rsidRPr="009815CC">
              <w:rPr>
                <w:spacing w:val="-1"/>
              </w:rPr>
              <w:t>семи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З.А.</w:t>
            </w:r>
            <w:r w:rsidRPr="009815CC">
              <w:t xml:space="preserve"> Михайлова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стр.83</w:t>
            </w:r>
          </w:p>
        </w:tc>
      </w:tr>
      <w:tr w:rsidR="0062001E" w:rsidRPr="009815CC" w:rsidTr="00B850A2">
        <w:trPr>
          <w:trHeight w:hRule="exact" w:val="111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</w:p>
        </w:tc>
        <w:tc>
          <w:tcPr>
            <w:tcW w:w="7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spacing w:line="321" w:lineRule="exact"/>
              <w:ind w:left="99"/>
              <w:rPr>
                <w:b/>
                <w:bCs/>
                <w:i/>
                <w:iCs/>
                <w:spacing w:val="-1"/>
              </w:rPr>
            </w:pPr>
            <w:r w:rsidRPr="009815CC">
              <w:rPr>
                <w:b/>
                <w:bCs/>
                <w:i/>
                <w:iCs/>
                <w:spacing w:val="-1"/>
              </w:rPr>
              <w:t>Занятие 18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spacing w:line="321" w:lineRule="exact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>«Уголки»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99" w:right="198"/>
            </w:pPr>
            <w:r w:rsidRPr="009815CC">
              <w:rPr>
                <w:spacing w:val="-1"/>
              </w:rPr>
              <w:t>Развитие пространственного</w:t>
            </w:r>
            <w:r w:rsidRPr="009815CC">
              <w:t xml:space="preserve"> </w:t>
            </w:r>
            <w:r w:rsidRPr="009815CC">
              <w:rPr>
                <w:spacing w:val="-1"/>
              </w:rPr>
              <w:t>воображения,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99" w:right="198"/>
            </w:pPr>
            <w:r w:rsidRPr="009815CC">
              <w:t xml:space="preserve">образного </w:t>
            </w:r>
            <w:r w:rsidRPr="009815CC">
              <w:rPr>
                <w:spacing w:val="-1"/>
              </w:rPr>
              <w:t>мышления,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умения</w:t>
            </w:r>
            <w:r w:rsidRPr="009815CC">
              <w:t xml:space="preserve"> </w:t>
            </w:r>
            <w:r w:rsidRPr="009815CC">
              <w:rPr>
                <w:spacing w:val="-1"/>
              </w:rPr>
              <w:t>выявлять</w:t>
            </w:r>
            <w:r w:rsidRPr="009815CC">
              <w:rPr>
                <w:spacing w:val="31"/>
              </w:rPr>
              <w:t xml:space="preserve"> </w:t>
            </w:r>
            <w:r w:rsidRPr="009815CC">
              <w:t>наличие</w:t>
            </w:r>
            <w:r w:rsidRPr="009815CC">
              <w:rPr>
                <w:spacing w:val="-1"/>
              </w:rPr>
              <w:t xml:space="preserve"> нескольких</w:t>
            </w:r>
            <w:r w:rsidRPr="009815CC">
              <w:rPr>
                <w:spacing w:val="2"/>
              </w:rPr>
              <w:t xml:space="preserve"> </w:t>
            </w:r>
            <w:r w:rsidRPr="009815CC">
              <w:t>признаков</w:t>
            </w:r>
            <w:r w:rsidRPr="009815CC">
              <w:rPr>
                <w:spacing w:val="-1"/>
              </w:rPr>
              <w:t xml:space="preserve"> (цвет,</w:t>
            </w:r>
            <w:r w:rsidRPr="009815CC">
              <w:t xml:space="preserve"> </w:t>
            </w:r>
            <w:r w:rsidRPr="009815CC">
              <w:rPr>
                <w:spacing w:val="-1"/>
              </w:rPr>
              <w:t>форма,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 xml:space="preserve">величина)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отсутствие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одного </w:t>
            </w:r>
            <w:r w:rsidRPr="009815CC">
              <w:rPr>
                <w:spacing w:val="-1"/>
              </w:rPr>
              <w:t>из</w:t>
            </w:r>
            <w:r w:rsidRPr="009815CC">
              <w:rPr>
                <w:spacing w:val="1"/>
              </w:rPr>
              <w:t xml:space="preserve"> </w:t>
            </w:r>
            <w:r w:rsidRPr="009815CC">
              <w:t>них,</w:t>
            </w:r>
            <w:r w:rsidRPr="009815CC">
              <w:rPr>
                <w:spacing w:val="30"/>
              </w:rPr>
              <w:t xml:space="preserve"> </w:t>
            </w:r>
            <w:r w:rsidRPr="009815CC">
              <w:rPr>
                <w:spacing w:val="-1"/>
              </w:rPr>
              <w:t>умение составлять</w:t>
            </w:r>
            <w:r w:rsidRPr="009815CC">
              <w:t xml:space="preserve"> число из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2"/>
              </w:rPr>
              <w:t>двух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меньших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/>
              <w:jc w:val="center"/>
              <w:rPr>
                <w:spacing w:val="-1"/>
              </w:rPr>
            </w:pPr>
            <w:r w:rsidRPr="009815CC">
              <w:rPr>
                <w:spacing w:val="-1"/>
              </w:rPr>
              <w:t xml:space="preserve">Математика </w:t>
            </w:r>
            <w:proofErr w:type="gramStart"/>
            <w:r w:rsidRPr="009815CC">
              <w:rPr>
                <w:spacing w:val="-1"/>
              </w:rPr>
              <w:t>от</w:t>
            </w:r>
            <w:proofErr w:type="gramEnd"/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/>
              <w:jc w:val="center"/>
            </w:pPr>
            <w:r w:rsidRPr="009815CC">
              <w:rPr>
                <w:spacing w:val="-1"/>
              </w:rPr>
              <w:t>трех</w:t>
            </w:r>
            <w:r w:rsidRPr="009815CC">
              <w:rPr>
                <w:spacing w:val="2"/>
              </w:rPr>
              <w:t xml:space="preserve"> д</w:t>
            </w:r>
            <w:r w:rsidRPr="009815CC">
              <w:t xml:space="preserve">о </w:t>
            </w:r>
            <w:r w:rsidRPr="009815CC">
              <w:rPr>
                <w:spacing w:val="-1"/>
              </w:rPr>
              <w:t>семи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З.А.</w:t>
            </w:r>
            <w:r w:rsidRPr="009815CC">
              <w:t xml:space="preserve"> Михайлова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стр.84</w:t>
            </w:r>
          </w:p>
        </w:tc>
      </w:tr>
      <w:tr w:rsidR="0062001E" w:rsidRPr="009815CC" w:rsidTr="00B850A2">
        <w:trPr>
          <w:trHeight w:hRule="exact" w:val="111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spacing w:line="269" w:lineRule="exact"/>
              <w:jc w:val="center"/>
            </w:pPr>
            <w:r w:rsidRPr="009815CC">
              <w:t>7.</w:t>
            </w:r>
          </w:p>
        </w:tc>
        <w:tc>
          <w:tcPr>
            <w:tcW w:w="76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spacing w:before="106"/>
              <w:jc w:val="center"/>
            </w:pPr>
            <w:r w:rsidRPr="009815CC">
              <w:rPr>
                <w:b/>
                <w:bCs/>
                <w:i/>
                <w:iCs/>
              </w:rPr>
              <w:t>Март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spacing w:before="1" w:line="322" w:lineRule="exact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  <w:spacing w:val="-2"/>
              </w:rPr>
              <w:t>19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>«Мастерская</w:t>
            </w:r>
            <w:r w:rsidRPr="009815CC">
              <w:rPr>
                <w:b/>
                <w:bCs/>
                <w:i/>
                <w:iCs/>
                <w:spacing w:val="-2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ковров»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99" w:right="160"/>
            </w:pPr>
            <w:r w:rsidRPr="009815CC">
              <w:rPr>
                <w:spacing w:val="-1"/>
              </w:rPr>
              <w:t>Освоение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умения</w:t>
            </w:r>
            <w:r w:rsidRPr="009815CC">
              <w:t xml:space="preserve"> </w:t>
            </w:r>
            <w:r w:rsidRPr="009815CC">
              <w:rPr>
                <w:spacing w:val="-1"/>
              </w:rPr>
              <w:t>классифицировать</w:t>
            </w:r>
            <w:r w:rsidRPr="009815CC">
              <w:rPr>
                <w:spacing w:val="43"/>
              </w:rPr>
              <w:t xml:space="preserve"> </w:t>
            </w:r>
            <w:r w:rsidRPr="009815CC">
              <w:rPr>
                <w:spacing w:val="-1"/>
              </w:rPr>
              <w:t>множество</w:t>
            </w:r>
            <w:r w:rsidRPr="009815CC">
              <w:t xml:space="preserve"> по </w:t>
            </w:r>
            <w:r w:rsidRPr="009815CC">
              <w:rPr>
                <w:spacing w:val="-1"/>
              </w:rPr>
              <w:t>двум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свойствам:</w:t>
            </w:r>
            <w:r w:rsidRPr="009815CC">
              <w:t xml:space="preserve"> </w:t>
            </w:r>
            <w:r w:rsidRPr="009815CC">
              <w:rPr>
                <w:spacing w:val="-1"/>
              </w:rPr>
              <w:t>цвет</w:t>
            </w:r>
            <w:r w:rsidRPr="009815CC">
              <w:t xml:space="preserve"> 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форма,</w:t>
            </w:r>
            <w:r w:rsidRPr="009815CC">
              <w:rPr>
                <w:spacing w:val="41"/>
              </w:rPr>
              <w:t xml:space="preserve"> </w:t>
            </w:r>
            <w:r w:rsidRPr="009815CC">
              <w:rPr>
                <w:spacing w:val="-1"/>
              </w:rPr>
              <w:t>размер</w:t>
            </w:r>
            <w:r w:rsidRPr="009815CC">
              <w:t xml:space="preserve"> 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форма;</w:t>
            </w:r>
            <w:r w:rsidRPr="009815CC">
              <w:t xml:space="preserve"> развитие</w:t>
            </w:r>
            <w:r w:rsidRPr="009815CC">
              <w:rPr>
                <w:spacing w:val="-1"/>
              </w:rPr>
              <w:t xml:space="preserve"> пространственного</w:t>
            </w:r>
            <w:r w:rsidRPr="009815CC">
              <w:rPr>
                <w:spacing w:val="51"/>
              </w:rPr>
              <w:t xml:space="preserve"> </w:t>
            </w:r>
            <w:r w:rsidRPr="009815CC">
              <w:rPr>
                <w:spacing w:val="-1"/>
              </w:rPr>
              <w:t>воображения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  <w:r w:rsidRPr="009815CC">
              <w:rPr>
                <w:spacing w:val="-1"/>
              </w:rPr>
              <w:t xml:space="preserve">Математика </w:t>
            </w:r>
            <w:r w:rsidRPr="009815CC">
              <w:t>от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трех</w:t>
            </w:r>
            <w:r w:rsidRPr="009815CC">
              <w:rPr>
                <w:spacing w:val="2"/>
              </w:rPr>
              <w:t xml:space="preserve"> </w:t>
            </w:r>
            <w:r w:rsidRPr="009815CC">
              <w:t xml:space="preserve">до </w:t>
            </w:r>
            <w:r w:rsidRPr="009815CC">
              <w:rPr>
                <w:spacing w:val="-1"/>
              </w:rPr>
              <w:t>семи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З.А.</w:t>
            </w:r>
            <w:r w:rsidRPr="009815CC">
              <w:t xml:space="preserve"> Михайлова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стр.87</w:t>
            </w:r>
          </w:p>
        </w:tc>
      </w:tr>
      <w:tr w:rsidR="0062001E" w:rsidRPr="009815CC" w:rsidTr="00B850A2">
        <w:trPr>
          <w:trHeight w:hRule="exact" w:val="111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</w:p>
        </w:tc>
        <w:tc>
          <w:tcPr>
            <w:tcW w:w="766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spacing w:line="321" w:lineRule="exact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  <w:spacing w:val="-2"/>
              </w:rPr>
              <w:t>20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>«Развлечение»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99" w:right="168"/>
            </w:pPr>
            <w:r w:rsidRPr="009815CC">
              <w:rPr>
                <w:spacing w:val="-1"/>
              </w:rPr>
              <w:t>Развитие смекалки,</w:t>
            </w:r>
            <w:r w:rsidRPr="009815CC">
              <w:t xml:space="preserve"> </w:t>
            </w:r>
            <w:r w:rsidRPr="009815CC">
              <w:rPr>
                <w:spacing w:val="-1"/>
              </w:rPr>
              <w:t>творческого</w:t>
            </w:r>
            <w:r w:rsidRPr="009815CC">
              <w:rPr>
                <w:spacing w:val="41"/>
              </w:rPr>
              <w:t xml:space="preserve"> </w:t>
            </w:r>
            <w:r w:rsidRPr="009815CC">
              <w:rPr>
                <w:spacing w:val="-1"/>
              </w:rPr>
              <w:t>воображения,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умения</w:t>
            </w:r>
            <w:r w:rsidRPr="009815CC">
              <w:t xml:space="preserve"> </w:t>
            </w:r>
            <w:r w:rsidRPr="009815CC">
              <w:rPr>
                <w:spacing w:val="-1"/>
              </w:rPr>
              <w:t>распознавать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условные</w:t>
            </w:r>
            <w:r w:rsidRPr="009815CC">
              <w:rPr>
                <w:spacing w:val="49"/>
              </w:rPr>
              <w:t xml:space="preserve"> </w:t>
            </w:r>
            <w:r w:rsidRPr="009815CC">
              <w:t>обозначения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9" w:right="164" w:hanging="7"/>
              <w:jc w:val="center"/>
            </w:pPr>
            <w:r w:rsidRPr="009815CC">
              <w:rPr>
                <w:spacing w:val="-1"/>
              </w:rPr>
              <w:t xml:space="preserve">Математика </w:t>
            </w:r>
            <w:r w:rsidRPr="009815CC">
              <w:t>от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трех</w:t>
            </w:r>
            <w:r w:rsidRPr="009815CC">
              <w:rPr>
                <w:spacing w:val="2"/>
              </w:rPr>
              <w:t xml:space="preserve"> </w:t>
            </w:r>
            <w:r w:rsidRPr="009815CC">
              <w:t xml:space="preserve">до </w:t>
            </w:r>
            <w:r w:rsidRPr="009815CC">
              <w:rPr>
                <w:spacing w:val="-1"/>
              </w:rPr>
              <w:t>семи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З.А.</w:t>
            </w:r>
            <w:r w:rsidRPr="009815CC">
              <w:t xml:space="preserve"> Михайлова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стр.72</w:t>
            </w:r>
          </w:p>
        </w:tc>
      </w:tr>
      <w:tr w:rsidR="0062001E" w:rsidRPr="009815CC" w:rsidTr="00B850A2">
        <w:trPr>
          <w:trHeight w:hRule="exact" w:val="111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9" w:right="164" w:hanging="7"/>
              <w:jc w:val="center"/>
            </w:pPr>
          </w:p>
        </w:tc>
        <w:tc>
          <w:tcPr>
            <w:tcW w:w="766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9" w:right="164" w:hanging="7"/>
              <w:jc w:val="center"/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spacing w:line="321" w:lineRule="exact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  <w:spacing w:val="-2"/>
              </w:rPr>
              <w:t>21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>«Найди лишний предмет»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99" w:right="443"/>
            </w:pPr>
            <w:r w:rsidRPr="009815CC">
              <w:t>Формирование</w:t>
            </w:r>
            <w:r w:rsidRPr="009815CC">
              <w:rPr>
                <w:spacing w:val="-1"/>
              </w:rPr>
              <w:t xml:space="preserve"> временных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представлений,</w:t>
            </w:r>
            <w:r w:rsidRPr="009815CC">
              <w:rPr>
                <w:spacing w:val="39"/>
              </w:rPr>
              <w:t xml:space="preserve"> </w:t>
            </w:r>
            <w:r w:rsidRPr="009815CC">
              <w:t>развитие</w:t>
            </w:r>
            <w:r w:rsidRPr="009815CC">
              <w:rPr>
                <w:spacing w:val="-1"/>
              </w:rPr>
              <w:t xml:space="preserve"> внимания,</w:t>
            </w:r>
            <w:r w:rsidRPr="009815CC">
              <w:t xml:space="preserve"> </w:t>
            </w:r>
            <w:r w:rsidRPr="009815CC">
              <w:rPr>
                <w:spacing w:val="-1"/>
              </w:rPr>
              <w:t>творческого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воображения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  <w:r w:rsidRPr="009815CC">
              <w:rPr>
                <w:spacing w:val="-1"/>
              </w:rPr>
              <w:t xml:space="preserve">Математика </w:t>
            </w:r>
            <w:r w:rsidRPr="009815CC">
              <w:t>от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трех</w:t>
            </w:r>
            <w:r w:rsidRPr="009815CC">
              <w:rPr>
                <w:spacing w:val="2"/>
              </w:rPr>
              <w:t xml:space="preserve"> </w:t>
            </w:r>
            <w:r w:rsidRPr="009815CC">
              <w:t xml:space="preserve">до </w:t>
            </w:r>
            <w:r w:rsidRPr="009815CC">
              <w:rPr>
                <w:spacing w:val="-1"/>
              </w:rPr>
              <w:t>семи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З.А.</w:t>
            </w:r>
            <w:r w:rsidRPr="009815CC">
              <w:t xml:space="preserve"> Михайлова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стр.88</w:t>
            </w:r>
          </w:p>
        </w:tc>
      </w:tr>
      <w:tr w:rsidR="0062001E" w:rsidRPr="009815CC" w:rsidTr="00B850A2">
        <w:trPr>
          <w:trHeight w:hRule="exact" w:val="419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</w:p>
        </w:tc>
        <w:tc>
          <w:tcPr>
            <w:tcW w:w="7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1D281A" w:rsidP="0062001E">
            <w:pPr>
              <w:pStyle w:val="TableParagraph"/>
              <w:kinsoku w:val="0"/>
              <w:overflowPunct w:val="0"/>
              <w:spacing w:line="267" w:lineRule="exact"/>
              <w:ind w:left="253"/>
            </w:pPr>
            <w:r>
              <w:t>22.03 – 30</w:t>
            </w:r>
            <w:r w:rsidR="0062001E" w:rsidRPr="009815CC">
              <w:t>.03</w:t>
            </w:r>
          </w:p>
        </w:tc>
        <w:tc>
          <w:tcPr>
            <w:tcW w:w="11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kinsoku w:val="0"/>
              <w:overflowPunct w:val="0"/>
              <w:ind w:left="167" w:right="166" w:hanging="2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ДНИ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ПСИХОЭМОЦИОНАЛЬНОЙ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РАЗГРУЗКИ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ab/>
            </w:r>
            <w:r w:rsidRPr="009815C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(ВЕСЕННИЕ КАНИКУЛЫ)</w:t>
            </w:r>
          </w:p>
        </w:tc>
      </w:tr>
      <w:tr w:rsidR="0062001E" w:rsidRPr="009815CC" w:rsidTr="00B850A2">
        <w:trPr>
          <w:trHeight w:hRule="exact" w:val="111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spacing w:line="267" w:lineRule="exact"/>
              <w:jc w:val="center"/>
            </w:pPr>
            <w:r w:rsidRPr="009815CC">
              <w:t>8.</w:t>
            </w:r>
          </w:p>
        </w:tc>
        <w:tc>
          <w:tcPr>
            <w:tcW w:w="76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spacing w:before="106"/>
              <w:jc w:val="center"/>
            </w:pPr>
            <w:r w:rsidRPr="009815CC">
              <w:rPr>
                <w:b/>
                <w:bCs/>
                <w:i/>
                <w:iCs/>
              </w:rPr>
              <w:t>Апрель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spacing w:line="321" w:lineRule="exact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  <w:spacing w:val="-2"/>
              </w:rPr>
              <w:t>22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>«Части</w:t>
            </w:r>
            <w:r w:rsidRPr="009815CC">
              <w:rPr>
                <w:b/>
                <w:bCs/>
                <w:i/>
                <w:iCs/>
                <w:spacing w:val="-3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суток»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99" w:right="701"/>
            </w:pPr>
            <w:r w:rsidRPr="009815CC">
              <w:rPr>
                <w:spacing w:val="-1"/>
              </w:rPr>
              <w:t>Освоение временных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понятий,</w:t>
            </w:r>
            <w:r w:rsidRPr="009815CC">
              <w:t xml:space="preserve"> </w:t>
            </w:r>
            <w:r w:rsidRPr="009815CC">
              <w:rPr>
                <w:spacing w:val="-1"/>
              </w:rPr>
              <w:t>развитие</w:t>
            </w:r>
            <w:r w:rsidRPr="009815CC">
              <w:rPr>
                <w:spacing w:val="55"/>
              </w:rPr>
              <w:t xml:space="preserve"> </w:t>
            </w:r>
            <w:r w:rsidRPr="009815CC">
              <w:t xml:space="preserve">внимания, </w:t>
            </w:r>
            <w:r w:rsidRPr="009815CC">
              <w:rPr>
                <w:spacing w:val="-1"/>
              </w:rPr>
              <w:t>творческого</w:t>
            </w:r>
            <w:r w:rsidRPr="009815CC">
              <w:t xml:space="preserve"> </w:t>
            </w:r>
            <w:r w:rsidRPr="009815CC">
              <w:rPr>
                <w:spacing w:val="-1"/>
              </w:rPr>
              <w:t>воображения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  <w:r w:rsidRPr="009815CC">
              <w:rPr>
                <w:spacing w:val="-1"/>
              </w:rPr>
              <w:t xml:space="preserve">Математика </w:t>
            </w:r>
            <w:r w:rsidRPr="009815CC">
              <w:t>от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трех</w:t>
            </w:r>
            <w:r w:rsidRPr="009815CC">
              <w:rPr>
                <w:spacing w:val="2"/>
              </w:rPr>
              <w:t xml:space="preserve"> </w:t>
            </w:r>
            <w:r w:rsidRPr="009815CC">
              <w:t xml:space="preserve">до </w:t>
            </w:r>
            <w:r w:rsidRPr="009815CC">
              <w:rPr>
                <w:spacing w:val="-1"/>
              </w:rPr>
              <w:t>семи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З.А.</w:t>
            </w:r>
            <w:r w:rsidRPr="009815CC">
              <w:t xml:space="preserve"> Михайлова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стр.91</w:t>
            </w:r>
          </w:p>
        </w:tc>
      </w:tr>
      <w:tr w:rsidR="0062001E" w:rsidRPr="009815CC" w:rsidTr="00B850A2">
        <w:trPr>
          <w:trHeight w:hRule="exact" w:val="111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</w:p>
        </w:tc>
        <w:tc>
          <w:tcPr>
            <w:tcW w:w="766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spacing w:line="321" w:lineRule="exact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  <w:spacing w:val="-2"/>
              </w:rPr>
              <w:t>23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>«Веселый счет»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99" w:right="826"/>
            </w:pPr>
            <w:r w:rsidRPr="009815CC">
              <w:rPr>
                <w:spacing w:val="-1"/>
              </w:rPr>
              <w:t>Развитие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умения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предвидеть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результат</w:t>
            </w:r>
            <w:r w:rsidRPr="009815CC">
              <w:rPr>
                <w:spacing w:val="40"/>
              </w:rPr>
              <w:t xml:space="preserve"> </w:t>
            </w:r>
            <w:r w:rsidRPr="009815CC">
              <w:rPr>
                <w:spacing w:val="-1"/>
              </w:rPr>
              <w:t>деятельности,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умения сравнивать,</w:t>
            </w:r>
            <w:r w:rsidRPr="009815CC">
              <w:rPr>
                <w:spacing w:val="41"/>
              </w:rPr>
              <w:t xml:space="preserve"> </w:t>
            </w:r>
            <w:r w:rsidRPr="009815CC">
              <w:rPr>
                <w:spacing w:val="-1"/>
              </w:rPr>
              <w:t>воображения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  <w:r w:rsidRPr="009815CC">
              <w:rPr>
                <w:spacing w:val="-1"/>
              </w:rPr>
              <w:t xml:space="preserve">Математика </w:t>
            </w:r>
            <w:r w:rsidRPr="009815CC">
              <w:t>от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трех</w:t>
            </w:r>
            <w:r w:rsidRPr="009815CC">
              <w:rPr>
                <w:spacing w:val="2"/>
              </w:rPr>
              <w:t xml:space="preserve"> </w:t>
            </w:r>
            <w:r w:rsidRPr="009815CC">
              <w:t xml:space="preserve">до </w:t>
            </w:r>
            <w:r w:rsidRPr="009815CC">
              <w:rPr>
                <w:spacing w:val="-1"/>
              </w:rPr>
              <w:t>семи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З.А.</w:t>
            </w:r>
            <w:r w:rsidRPr="009815CC">
              <w:t xml:space="preserve"> Михайлова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стр.93</w:t>
            </w:r>
          </w:p>
        </w:tc>
      </w:tr>
      <w:tr w:rsidR="0062001E" w:rsidRPr="009815CC" w:rsidTr="00B850A2">
        <w:trPr>
          <w:trHeight w:hRule="exact" w:val="111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</w:p>
        </w:tc>
        <w:tc>
          <w:tcPr>
            <w:tcW w:w="766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spacing w:line="321" w:lineRule="exact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  <w:spacing w:val="-2"/>
              </w:rPr>
              <w:t>24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spacing w:before="2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>«Придумай головоломку»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99" w:right="414"/>
            </w:pPr>
            <w:r w:rsidRPr="009815CC">
              <w:rPr>
                <w:spacing w:val="-1"/>
              </w:rPr>
              <w:t>Развитие пространственного</w:t>
            </w:r>
            <w:r w:rsidRPr="009815CC">
              <w:t xml:space="preserve"> </w:t>
            </w:r>
            <w:r w:rsidRPr="009815CC">
              <w:rPr>
                <w:spacing w:val="-1"/>
              </w:rPr>
              <w:t>воображения,</w:t>
            </w:r>
            <w:r w:rsidRPr="009815CC">
              <w:rPr>
                <w:spacing w:val="67"/>
              </w:rPr>
              <w:t xml:space="preserve"> </w:t>
            </w:r>
            <w:r w:rsidRPr="009815CC">
              <w:rPr>
                <w:spacing w:val="-1"/>
              </w:rPr>
              <w:t>сообразительности,</w:t>
            </w:r>
            <w:r w:rsidRPr="009815CC">
              <w:t xml:space="preserve"> </w:t>
            </w:r>
            <w:r w:rsidRPr="009815CC">
              <w:rPr>
                <w:spacing w:val="-1"/>
              </w:rPr>
              <w:t>смекалки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  <w:r w:rsidRPr="009815CC">
              <w:rPr>
                <w:spacing w:val="-1"/>
              </w:rPr>
              <w:t xml:space="preserve">Математика </w:t>
            </w:r>
            <w:r w:rsidRPr="009815CC">
              <w:t>от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трех</w:t>
            </w:r>
            <w:r w:rsidRPr="009815CC">
              <w:rPr>
                <w:spacing w:val="2"/>
              </w:rPr>
              <w:t xml:space="preserve"> </w:t>
            </w:r>
            <w:r w:rsidRPr="009815CC">
              <w:t xml:space="preserve">до </w:t>
            </w:r>
            <w:r w:rsidRPr="009815CC">
              <w:rPr>
                <w:spacing w:val="-1"/>
              </w:rPr>
              <w:t>семи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З.А.</w:t>
            </w:r>
            <w:r w:rsidRPr="009815CC">
              <w:t xml:space="preserve"> Михайлова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стр.94</w:t>
            </w:r>
          </w:p>
        </w:tc>
      </w:tr>
      <w:tr w:rsidR="0062001E" w:rsidRPr="009815CC" w:rsidTr="00B850A2">
        <w:trPr>
          <w:trHeight w:hRule="exact" w:val="111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</w:p>
        </w:tc>
        <w:tc>
          <w:tcPr>
            <w:tcW w:w="7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spacing w:before="1" w:line="322" w:lineRule="exact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  <w:spacing w:val="-2"/>
              </w:rPr>
              <w:t>25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9"/>
            </w:pPr>
            <w:r w:rsidRPr="009815CC">
              <w:rPr>
                <w:b/>
                <w:bCs/>
                <w:i/>
                <w:iCs/>
                <w:spacing w:val="-1"/>
              </w:rPr>
              <w:t>«Цветная лесенка»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99" w:right="107"/>
              <w:jc w:val="both"/>
            </w:pPr>
            <w:r w:rsidRPr="009815CC">
              <w:rPr>
                <w:spacing w:val="-1"/>
              </w:rPr>
              <w:t>Развитие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умения</w:t>
            </w:r>
            <w:r w:rsidRPr="009815CC">
              <w:t xml:space="preserve"> </w:t>
            </w:r>
            <w:r w:rsidRPr="009815CC">
              <w:rPr>
                <w:spacing w:val="-1"/>
              </w:rPr>
              <w:t>запоминать,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комбинаторных</w:t>
            </w:r>
            <w:r w:rsidRPr="009815CC">
              <w:rPr>
                <w:spacing w:val="53"/>
              </w:rPr>
              <w:t xml:space="preserve"> </w:t>
            </w:r>
            <w:r w:rsidRPr="009815CC">
              <w:rPr>
                <w:spacing w:val="-1"/>
              </w:rPr>
              <w:t>способностей;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называние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сравнение чисел</w:t>
            </w:r>
            <w:r w:rsidRPr="009815CC">
              <w:t xml:space="preserve"> в</w:t>
            </w:r>
            <w:r w:rsidRPr="009815CC">
              <w:rPr>
                <w:spacing w:val="59"/>
              </w:rPr>
              <w:t xml:space="preserve"> </w:t>
            </w:r>
            <w:r w:rsidRPr="009815CC">
              <w:rPr>
                <w:spacing w:val="-1"/>
              </w:rPr>
              <w:t>пределах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десяти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spacing w:line="239" w:lineRule="auto"/>
              <w:ind w:left="167" w:right="166" w:hanging="2"/>
              <w:jc w:val="center"/>
            </w:pPr>
            <w:r w:rsidRPr="009815CC">
              <w:rPr>
                <w:spacing w:val="-1"/>
              </w:rPr>
              <w:t xml:space="preserve">Математика </w:t>
            </w:r>
            <w:r w:rsidRPr="009815CC">
              <w:t>от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трех</w:t>
            </w:r>
            <w:r w:rsidRPr="009815CC">
              <w:rPr>
                <w:spacing w:val="2"/>
              </w:rPr>
              <w:t xml:space="preserve"> </w:t>
            </w:r>
            <w:r w:rsidRPr="009815CC">
              <w:t xml:space="preserve">до </w:t>
            </w:r>
            <w:r w:rsidRPr="009815CC">
              <w:rPr>
                <w:spacing w:val="-1"/>
              </w:rPr>
              <w:t>семи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З.А.</w:t>
            </w:r>
            <w:r w:rsidRPr="009815CC">
              <w:t xml:space="preserve"> Михайлова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стр.83</w:t>
            </w:r>
          </w:p>
        </w:tc>
      </w:tr>
      <w:tr w:rsidR="0062001E" w:rsidRPr="009815CC" w:rsidTr="00B850A2">
        <w:trPr>
          <w:trHeight w:hRule="exact" w:val="111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spacing w:line="269" w:lineRule="exact"/>
              <w:jc w:val="center"/>
            </w:pPr>
            <w:r w:rsidRPr="009815CC">
              <w:t>9.</w:t>
            </w:r>
          </w:p>
        </w:tc>
        <w:tc>
          <w:tcPr>
            <w:tcW w:w="76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spacing w:before="106"/>
              <w:ind w:left="238"/>
            </w:pPr>
            <w:r w:rsidRPr="009815CC">
              <w:rPr>
                <w:b/>
                <w:bCs/>
                <w:i/>
                <w:iCs/>
              </w:rPr>
              <w:t>Май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spacing w:before="1" w:line="322" w:lineRule="exact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  <w:spacing w:val="-2"/>
              </w:rPr>
              <w:t>26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9"/>
            </w:pPr>
            <w:r w:rsidRPr="009815CC">
              <w:rPr>
                <w:b/>
                <w:bCs/>
                <w:i/>
                <w:iCs/>
                <w:spacing w:val="-1"/>
              </w:rPr>
              <w:t>«Развлечение»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99" w:right="168"/>
            </w:pPr>
            <w:r w:rsidRPr="009815CC">
              <w:rPr>
                <w:spacing w:val="-1"/>
              </w:rPr>
              <w:t>Развитие смекалки,</w:t>
            </w:r>
            <w:r w:rsidRPr="009815CC">
              <w:t xml:space="preserve"> </w:t>
            </w:r>
            <w:r w:rsidRPr="009815CC">
              <w:rPr>
                <w:spacing w:val="-1"/>
              </w:rPr>
              <w:t>творческого</w:t>
            </w:r>
            <w:r w:rsidRPr="009815CC">
              <w:rPr>
                <w:spacing w:val="41"/>
              </w:rPr>
              <w:t xml:space="preserve"> </w:t>
            </w:r>
            <w:r w:rsidRPr="009815CC">
              <w:rPr>
                <w:spacing w:val="-1"/>
              </w:rPr>
              <w:t>воображения,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умения</w:t>
            </w:r>
            <w:r w:rsidRPr="009815CC">
              <w:t xml:space="preserve"> </w:t>
            </w:r>
            <w:r w:rsidRPr="009815CC">
              <w:rPr>
                <w:spacing w:val="-1"/>
              </w:rPr>
              <w:t>распознавать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условные</w:t>
            </w:r>
            <w:r w:rsidRPr="009815CC">
              <w:rPr>
                <w:spacing w:val="49"/>
              </w:rPr>
              <w:t xml:space="preserve"> </w:t>
            </w:r>
            <w:r w:rsidRPr="009815CC">
              <w:t>обозначения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  <w:r w:rsidRPr="009815CC">
              <w:rPr>
                <w:spacing w:val="-1"/>
              </w:rPr>
              <w:t xml:space="preserve">Математика </w:t>
            </w:r>
            <w:r w:rsidRPr="009815CC">
              <w:t>от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трех</w:t>
            </w:r>
            <w:r w:rsidRPr="009815CC">
              <w:rPr>
                <w:spacing w:val="2"/>
              </w:rPr>
              <w:t xml:space="preserve"> </w:t>
            </w:r>
            <w:r w:rsidRPr="009815CC">
              <w:t xml:space="preserve">до </w:t>
            </w:r>
            <w:r w:rsidRPr="009815CC">
              <w:rPr>
                <w:spacing w:val="-1"/>
              </w:rPr>
              <w:t>семи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З.А.</w:t>
            </w:r>
            <w:r w:rsidRPr="009815CC">
              <w:t xml:space="preserve"> Михайлова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стр.72</w:t>
            </w:r>
          </w:p>
        </w:tc>
      </w:tr>
      <w:tr w:rsidR="0062001E" w:rsidRPr="009815CC" w:rsidTr="00B850A2">
        <w:trPr>
          <w:trHeight w:hRule="exact" w:val="111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spacing w:line="321" w:lineRule="exact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  <w:spacing w:val="-2"/>
              </w:rPr>
              <w:t>27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«Волшебные </w:t>
            </w:r>
            <w:r w:rsidRPr="009815CC">
              <w:rPr>
                <w:b/>
                <w:bCs/>
                <w:i/>
                <w:iCs/>
                <w:spacing w:val="-2"/>
              </w:rPr>
              <w:t>фигуры»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99" w:right="168"/>
            </w:pPr>
            <w:r w:rsidRPr="009815CC">
              <w:rPr>
                <w:spacing w:val="-1"/>
              </w:rPr>
              <w:t>Развитие смекалки,</w:t>
            </w:r>
            <w:r w:rsidRPr="009815CC">
              <w:t xml:space="preserve"> </w:t>
            </w:r>
            <w:r w:rsidRPr="009815CC">
              <w:rPr>
                <w:spacing w:val="-1"/>
              </w:rPr>
              <w:t>творческого</w:t>
            </w:r>
            <w:r w:rsidRPr="009815CC">
              <w:rPr>
                <w:spacing w:val="41"/>
              </w:rPr>
              <w:t xml:space="preserve"> </w:t>
            </w:r>
            <w:r w:rsidRPr="009815CC">
              <w:rPr>
                <w:spacing w:val="-1"/>
              </w:rPr>
              <w:t>воображения,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умения</w:t>
            </w:r>
            <w:r w:rsidRPr="009815CC">
              <w:t xml:space="preserve"> </w:t>
            </w:r>
            <w:r w:rsidRPr="009815CC">
              <w:rPr>
                <w:spacing w:val="-1"/>
              </w:rPr>
              <w:t>распознавать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условные</w:t>
            </w:r>
            <w:r w:rsidRPr="009815CC">
              <w:rPr>
                <w:spacing w:val="49"/>
              </w:rPr>
              <w:t xml:space="preserve"> </w:t>
            </w:r>
            <w:r w:rsidRPr="009815CC">
              <w:t>обозначения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  <w:r w:rsidRPr="009815CC">
              <w:rPr>
                <w:spacing w:val="-1"/>
              </w:rPr>
              <w:t xml:space="preserve">Математика </w:t>
            </w:r>
            <w:r w:rsidRPr="009815CC">
              <w:t>от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трех</w:t>
            </w:r>
            <w:r w:rsidRPr="009815CC">
              <w:rPr>
                <w:spacing w:val="2"/>
              </w:rPr>
              <w:t xml:space="preserve"> </w:t>
            </w:r>
            <w:r w:rsidRPr="009815CC">
              <w:t xml:space="preserve">до </w:t>
            </w:r>
            <w:r w:rsidRPr="009815CC">
              <w:rPr>
                <w:spacing w:val="-1"/>
              </w:rPr>
              <w:t>семи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З.А.</w:t>
            </w:r>
            <w:r w:rsidRPr="009815CC">
              <w:t xml:space="preserve"> Михайлова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стр.57</w:t>
            </w:r>
          </w:p>
        </w:tc>
      </w:tr>
      <w:tr w:rsidR="0062001E" w:rsidRPr="009815CC" w:rsidTr="00B850A2">
        <w:trPr>
          <w:trHeight w:hRule="exact" w:val="111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</w:p>
        </w:tc>
        <w:tc>
          <w:tcPr>
            <w:tcW w:w="7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spacing w:line="321" w:lineRule="exact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  <w:spacing w:val="-2"/>
              </w:rPr>
              <w:t>28</w:t>
            </w: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spacing w:before="2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>«Части</w:t>
            </w:r>
            <w:r w:rsidRPr="009815CC">
              <w:rPr>
                <w:b/>
                <w:bCs/>
                <w:i/>
                <w:iCs/>
                <w:spacing w:val="-3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суток»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99" w:right="168"/>
            </w:pPr>
            <w:r w:rsidRPr="009815CC">
              <w:rPr>
                <w:spacing w:val="-1"/>
              </w:rPr>
              <w:t>Развитие смекалки,</w:t>
            </w:r>
            <w:r w:rsidRPr="009815CC">
              <w:t xml:space="preserve"> </w:t>
            </w:r>
            <w:r w:rsidRPr="009815CC">
              <w:rPr>
                <w:spacing w:val="-1"/>
              </w:rPr>
              <w:t>творческого</w:t>
            </w:r>
            <w:r w:rsidRPr="009815CC">
              <w:rPr>
                <w:spacing w:val="41"/>
              </w:rPr>
              <w:t xml:space="preserve"> </w:t>
            </w:r>
            <w:r w:rsidRPr="009815CC">
              <w:rPr>
                <w:spacing w:val="-1"/>
              </w:rPr>
              <w:t>воображения,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умения</w:t>
            </w:r>
            <w:r w:rsidRPr="009815CC">
              <w:t xml:space="preserve"> </w:t>
            </w:r>
            <w:r w:rsidRPr="009815CC">
              <w:rPr>
                <w:spacing w:val="-1"/>
              </w:rPr>
              <w:t>распознавать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условные</w:t>
            </w:r>
            <w:r w:rsidRPr="009815CC">
              <w:rPr>
                <w:spacing w:val="49"/>
              </w:rPr>
              <w:t xml:space="preserve"> </w:t>
            </w:r>
            <w:r w:rsidRPr="009815CC">
              <w:t>обозначения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67" w:right="166" w:hanging="2"/>
              <w:jc w:val="center"/>
            </w:pPr>
            <w:r w:rsidRPr="009815CC">
              <w:rPr>
                <w:spacing w:val="-1"/>
              </w:rPr>
              <w:t xml:space="preserve">Математика </w:t>
            </w:r>
            <w:r w:rsidRPr="009815CC">
              <w:t>от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трех</w:t>
            </w:r>
            <w:r w:rsidRPr="009815CC">
              <w:rPr>
                <w:spacing w:val="2"/>
              </w:rPr>
              <w:t xml:space="preserve"> </w:t>
            </w:r>
            <w:r w:rsidRPr="009815CC">
              <w:t xml:space="preserve">до </w:t>
            </w:r>
            <w:r w:rsidRPr="009815CC">
              <w:rPr>
                <w:spacing w:val="-1"/>
              </w:rPr>
              <w:t>семи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З.А.</w:t>
            </w:r>
            <w:r w:rsidRPr="009815CC">
              <w:t xml:space="preserve"> Михайлова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стр.91</w:t>
            </w:r>
          </w:p>
        </w:tc>
      </w:tr>
      <w:tr w:rsidR="0062001E" w:rsidRPr="009815CC" w:rsidTr="00B850A2">
        <w:trPr>
          <w:trHeight w:hRule="exact" w:val="65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spacing w:before="5"/>
            </w:pPr>
          </w:p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253"/>
            </w:pPr>
            <w:r w:rsidRPr="009815CC">
              <w:t>15.05 – 31.05</w:t>
            </w:r>
          </w:p>
        </w:tc>
        <w:tc>
          <w:tcPr>
            <w:tcW w:w="11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spacing w:before="10"/>
            </w:pPr>
          </w:p>
          <w:p w:rsidR="0062001E" w:rsidRPr="009815CC" w:rsidRDefault="0062001E" w:rsidP="0062001E">
            <w:pPr>
              <w:kinsoku w:val="0"/>
              <w:overflowPunct w:val="0"/>
              <w:ind w:left="167" w:right="166" w:hanging="2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АНАЛИЗ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ОСВОЕНИЯ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ДЕТЬМИ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ОБРАЗОВАТЕЛЬНОГО ПРОЦЕССА</w:t>
            </w:r>
          </w:p>
        </w:tc>
      </w:tr>
    </w:tbl>
    <w:p w:rsidR="0062001E" w:rsidRPr="009815CC" w:rsidRDefault="0062001E" w:rsidP="0062001E">
      <w:pPr>
        <w:rPr>
          <w:rFonts w:ascii="Times New Roman" w:hAnsi="Times New Roman" w:cs="Times New Roman"/>
          <w:sz w:val="24"/>
          <w:szCs w:val="24"/>
        </w:rPr>
      </w:pPr>
    </w:p>
    <w:p w:rsidR="0062001E" w:rsidRPr="009815CC" w:rsidRDefault="0062001E" w:rsidP="0062001E">
      <w:pPr>
        <w:rPr>
          <w:rFonts w:ascii="Times New Roman" w:hAnsi="Times New Roman" w:cs="Times New Roman"/>
          <w:sz w:val="24"/>
          <w:szCs w:val="24"/>
        </w:rPr>
      </w:pPr>
    </w:p>
    <w:p w:rsidR="0062001E" w:rsidRPr="009815CC" w:rsidRDefault="0062001E" w:rsidP="0062001E">
      <w:pPr>
        <w:rPr>
          <w:rFonts w:ascii="Times New Roman" w:hAnsi="Times New Roman" w:cs="Times New Roman"/>
          <w:sz w:val="24"/>
          <w:szCs w:val="24"/>
        </w:rPr>
      </w:pPr>
    </w:p>
    <w:p w:rsidR="0062001E" w:rsidRPr="009815CC" w:rsidRDefault="0062001E" w:rsidP="0062001E">
      <w:pPr>
        <w:rPr>
          <w:rFonts w:ascii="Times New Roman" w:hAnsi="Times New Roman" w:cs="Times New Roman"/>
          <w:sz w:val="24"/>
          <w:szCs w:val="24"/>
        </w:rPr>
      </w:pPr>
    </w:p>
    <w:p w:rsidR="0062001E" w:rsidRPr="009815CC" w:rsidRDefault="0062001E" w:rsidP="0062001E">
      <w:pPr>
        <w:rPr>
          <w:rFonts w:ascii="Times New Roman" w:hAnsi="Times New Roman" w:cs="Times New Roman"/>
          <w:sz w:val="24"/>
          <w:szCs w:val="24"/>
        </w:rPr>
      </w:pPr>
    </w:p>
    <w:p w:rsidR="0062001E" w:rsidRPr="009815CC" w:rsidRDefault="0062001E" w:rsidP="0062001E">
      <w:pPr>
        <w:rPr>
          <w:rFonts w:ascii="Times New Roman" w:hAnsi="Times New Roman" w:cs="Times New Roman"/>
          <w:sz w:val="24"/>
          <w:szCs w:val="24"/>
        </w:rPr>
      </w:pPr>
    </w:p>
    <w:p w:rsidR="0062001E" w:rsidRPr="009815CC" w:rsidRDefault="0062001E" w:rsidP="0062001E">
      <w:pPr>
        <w:rPr>
          <w:rFonts w:ascii="Times New Roman" w:hAnsi="Times New Roman" w:cs="Times New Roman"/>
          <w:sz w:val="24"/>
          <w:szCs w:val="24"/>
        </w:rPr>
      </w:pPr>
    </w:p>
    <w:p w:rsidR="0062001E" w:rsidRPr="009815CC" w:rsidRDefault="0062001E" w:rsidP="0062001E">
      <w:pPr>
        <w:rPr>
          <w:rFonts w:ascii="Times New Roman" w:hAnsi="Times New Roman" w:cs="Times New Roman"/>
          <w:sz w:val="24"/>
          <w:szCs w:val="24"/>
        </w:rPr>
      </w:pPr>
    </w:p>
    <w:p w:rsidR="0062001E" w:rsidRPr="009815CC" w:rsidRDefault="0062001E" w:rsidP="0062001E">
      <w:pPr>
        <w:rPr>
          <w:rFonts w:ascii="Times New Roman" w:hAnsi="Times New Roman" w:cs="Times New Roman"/>
          <w:sz w:val="24"/>
          <w:szCs w:val="24"/>
        </w:rPr>
      </w:pPr>
    </w:p>
    <w:p w:rsidR="0062001E" w:rsidRPr="009815CC" w:rsidRDefault="0062001E" w:rsidP="0062001E">
      <w:pPr>
        <w:rPr>
          <w:rFonts w:ascii="Times New Roman" w:hAnsi="Times New Roman" w:cs="Times New Roman"/>
          <w:sz w:val="24"/>
          <w:szCs w:val="24"/>
        </w:rPr>
      </w:pPr>
    </w:p>
    <w:p w:rsidR="0062001E" w:rsidRPr="009815CC" w:rsidRDefault="0062001E" w:rsidP="0062001E">
      <w:pPr>
        <w:rPr>
          <w:rFonts w:ascii="Times New Roman" w:hAnsi="Times New Roman" w:cs="Times New Roman"/>
          <w:sz w:val="24"/>
          <w:szCs w:val="24"/>
        </w:rPr>
      </w:pPr>
    </w:p>
    <w:p w:rsidR="0062001E" w:rsidRDefault="0062001E" w:rsidP="0062001E">
      <w:pPr>
        <w:rPr>
          <w:rFonts w:ascii="Times New Roman" w:hAnsi="Times New Roman" w:cs="Times New Roman"/>
          <w:sz w:val="24"/>
          <w:szCs w:val="24"/>
        </w:rPr>
      </w:pPr>
    </w:p>
    <w:p w:rsidR="004E5820" w:rsidRPr="009815CC" w:rsidRDefault="004E5820" w:rsidP="0062001E">
      <w:pPr>
        <w:rPr>
          <w:rFonts w:ascii="Times New Roman" w:hAnsi="Times New Roman" w:cs="Times New Roman"/>
          <w:sz w:val="24"/>
          <w:szCs w:val="24"/>
        </w:rPr>
      </w:pPr>
    </w:p>
    <w:p w:rsidR="0062001E" w:rsidRPr="004E5820" w:rsidRDefault="0062001E" w:rsidP="004E5820">
      <w:pPr>
        <w:pStyle w:val="a3"/>
        <w:kinsoku w:val="0"/>
        <w:overflowPunct w:val="0"/>
        <w:spacing w:before="58"/>
        <w:ind w:left="0" w:right="5" w:firstLine="0"/>
        <w:jc w:val="center"/>
        <w:rPr>
          <w:color w:val="000000"/>
          <w:sz w:val="24"/>
          <w:szCs w:val="24"/>
        </w:rPr>
      </w:pPr>
      <w:r w:rsidRPr="00B850A2">
        <w:rPr>
          <w:b/>
          <w:bCs/>
          <w:i/>
          <w:iCs/>
          <w:spacing w:val="-1"/>
          <w:sz w:val="24"/>
          <w:szCs w:val="24"/>
          <w:u w:val="thick"/>
        </w:rPr>
        <w:t>«КОНСТРУИРОВАНИЕ</w:t>
      </w:r>
      <w:r w:rsidRPr="00B850A2">
        <w:rPr>
          <w:b/>
          <w:bCs/>
          <w:i/>
          <w:iCs/>
          <w:sz w:val="24"/>
          <w:szCs w:val="24"/>
          <w:u w:val="thick"/>
        </w:rPr>
        <w:t xml:space="preserve"> И </w:t>
      </w:r>
      <w:r w:rsidRPr="00B850A2">
        <w:rPr>
          <w:b/>
          <w:bCs/>
          <w:i/>
          <w:iCs/>
          <w:spacing w:val="-1"/>
          <w:sz w:val="24"/>
          <w:szCs w:val="24"/>
          <w:u w:val="thick"/>
        </w:rPr>
        <w:t>РУЧНОЙ</w:t>
      </w:r>
      <w:r w:rsidRPr="00B850A2">
        <w:rPr>
          <w:b/>
          <w:bCs/>
          <w:i/>
          <w:iCs/>
          <w:sz w:val="24"/>
          <w:szCs w:val="24"/>
          <w:u w:val="thick"/>
        </w:rPr>
        <w:t xml:space="preserve"> </w:t>
      </w:r>
      <w:r w:rsidRPr="00B850A2">
        <w:rPr>
          <w:b/>
          <w:bCs/>
          <w:i/>
          <w:iCs/>
          <w:spacing w:val="-1"/>
          <w:sz w:val="24"/>
          <w:szCs w:val="24"/>
          <w:u w:val="thick"/>
        </w:rPr>
        <w:t>ТРУД»</w:t>
      </w:r>
    </w:p>
    <w:p w:rsidR="0062001E" w:rsidRPr="009815CC" w:rsidRDefault="0062001E" w:rsidP="0062001E">
      <w:pPr>
        <w:pStyle w:val="a3"/>
        <w:kinsoku w:val="0"/>
        <w:overflowPunct w:val="0"/>
        <w:spacing w:before="64"/>
        <w:ind w:left="107" w:right="109" w:firstLine="708"/>
        <w:jc w:val="both"/>
        <w:rPr>
          <w:spacing w:val="-1"/>
          <w:sz w:val="24"/>
          <w:szCs w:val="24"/>
        </w:rPr>
      </w:pPr>
      <w:r w:rsidRPr="009815CC">
        <w:rPr>
          <w:sz w:val="24"/>
          <w:szCs w:val="24"/>
        </w:rPr>
        <w:t>В</w:t>
      </w:r>
      <w:r w:rsidRPr="009815CC">
        <w:rPr>
          <w:spacing w:val="6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данном</w:t>
      </w:r>
      <w:r w:rsidRPr="009815CC">
        <w:rPr>
          <w:spacing w:val="6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разделе</w:t>
      </w:r>
      <w:r w:rsidRPr="009815CC">
        <w:rPr>
          <w:spacing w:val="6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основное</w:t>
      </w:r>
      <w:r w:rsidRPr="009815CC">
        <w:rPr>
          <w:spacing w:val="6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внимание</w:t>
      </w:r>
      <w:r w:rsidRPr="009815CC">
        <w:rPr>
          <w:spacing w:val="6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направлено</w:t>
      </w:r>
      <w:r w:rsidRPr="009815CC">
        <w:rPr>
          <w:spacing w:val="63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6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решение</w:t>
      </w:r>
      <w:r w:rsidRPr="009815CC">
        <w:rPr>
          <w:spacing w:val="64"/>
          <w:sz w:val="24"/>
          <w:szCs w:val="24"/>
        </w:rPr>
        <w:t xml:space="preserve"> </w:t>
      </w:r>
      <w:r w:rsidRPr="009815CC">
        <w:rPr>
          <w:b/>
          <w:bCs/>
          <w:spacing w:val="-1"/>
          <w:sz w:val="24"/>
          <w:szCs w:val="24"/>
        </w:rPr>
        <w:t>задач:</w:t>
      </w:r>
      <w:r w:rsidRPr="009815CC">
        <w:rPr>
          <w:b/>
          <w:bCs/>
          <w:spacing w:val="6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формировать</w:t>
      </w:r>
      <w:r w:rsidRPr="009815CC">
        <w:rPr>
          <w:spacing w:val="6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образные</w:t>
      </w:r>
      <w:r w:rsidRPr="009815CC">
        <w:rPr>
          <w:spacing w:val="6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представления</w:t>
      </w:r>
      <w:r w:rsidRPr="009815CC">
        <w:rPr>
          <w:spacing w:val="60"/>
          <w:sz w:val="24"/>
          <w:szCs w:val="24"/>
        </w:rPr>
        <w:t xml:space="preserve"> </w:t>
      </w:r>
      <w:r w:rsidRPr="009815CC">
        <w:rPr>
          <w:sz w:val="24"/>
          <w:szCs w:val="24"/>
        </w:rPr>
        <w:t>о</w:t>
      </w:r>
      <w:r w:rsidRPr="009815CC">
        <w:rPr>
          <w:spacing w:val="8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доступных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предметах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явлениях,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развивать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умения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изображать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их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собственной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деятельности;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формировать</w:t>
      </w:r>
      <w:r w:rsidRPr="009815CC">
        <w:rPr>
          <w:spacing w:val="58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умение</w:t>
      </w:r>
      <w:r w:rsidRPr="009815CC">
        <w:rPr>
          <w:spacing w:val="6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откликаться</w:t>
      </w:r>
      <w:r w:rsidRPr="009815CC">
        <w:rPr>
          <w:spacing w:val="52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5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проявление</w:t>
      </w:r>
      <w:r w:rsidRPr="009815CC">
        <w:rPr>
          <w:spacing w:val="5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прекрасного</w:t>
      </w:r>
      <w:r w:rsidRPr="009815CC">
        <w:rPr>
          <w:spacing w:val="56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5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предметах</w:t>
      </w:r>
      <w:r w:rsidRPr="009815CC">
        <w:rPr>
          <w:spacing w:val="53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явлениях</w:t>
      </w:r>
      <w:r w:rsidRPr="009815CC">
        <w:rPr>
          <w:spacing w:val="5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окружающего</w:t>
      </w:r>
      <w:r w:rsidRPr="009815CC">
        <w:rPr>
          <w:spacing w:val="5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мира,</w:t>
      </w:r>
      <w:r w:rsidRPr="009815CC">
        <w:rPr>
          <w:spacing w:val="5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замечать</w:t>
      </w:r>
      <w:r w:rsidRPr="009815CC">
        <w:rPr>
          <w:spacing w:val="5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красоту</w:t>
      </w:r>
      <w:r w:rsidRPr="009815CC">
        <w:rPr>
          <w:spacing w:val="5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окружающих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предметов,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объектов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природы;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развивать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художественное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воспитание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произведений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искусства,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умение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последовательно</w:t>
      </w:r>
      <w:r w:rsidRPr="009815CC">
        <w:rPr>
          <w:spacing w:val="5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рассматривать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образ,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эмоционально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откликаться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изображение,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соотносить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увиденное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собственным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опытом;</w:t>
      </w:r>
      <w:r w:rsidRPr="009815CC">
        <w:rPr>
          <w:spacing w:val="6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формировать</w:t>
      </w:r>
      <w:r w:rsidRPr="009815CC">
        <w:rPr>
          <w:spacing w:val="-2"/>
          <w:sz w:val="24"/>
          <w:szCs w:val="24"/>
        </w:rPr>
        <w:t xml:space="preserve"> умение</w:t>
      </w:r>
      <w:r w:rsidRPr="009815CC">
        <w:rPr>
          <w:spacing w:val="-1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-1"/>
          <w:sz w:val="24"/>
          <w:szCs w:val="24"/>
        </w:rPr>
        <w:t>навыки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собственной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изобразительной, декоративной, </w:t>
      </w:r>
      <w:r w:rsidRPr="009815CC">
        <w:rPr>
          <w:spacing w:val="-2"/>
          <w:sz w:val="24"/>
          <w:szCs w:val="24"/>
        </w:rPr>
        <w:t>конструктивной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деятельности.</w:t>
      </w:r>
    </w:p>
    <w:p w:rsidR="0062001E" w:rsidRPr="009815CC" w:rsidRDefault="0062001E" w:rsidP="004E5820">
      <w:pPr>
        <w:pStyle w:val="a3"/>
        <w:kinsoku w:val="0"/>
        <w:overflowPunct w:val="0"/>
        <w:ind w:left="107" w:right="438" w:firstLine="707"/>
        <w:rPr>
          <w:sz w:val="24"/>
          <w:szCs w:val="24"/>
        </w:rPr>
      </w:pPr>
      <w:r w:rsidRPr="009815CC">
        <w:rPr>
          <w:b/>
          <w:bCs/>
          <w:spacing w:val="-1"/>
          <w:sz w:val="24"/>
          <w:szCs w:val="24"/>
        </w:rPr>
        <w:t>Методы</w:t>
      </w:r>
      <w:proofErr w:type="gramStart"/>
      <w:r w:rsidRPr="009815CC">
        <w:rPr>
          <w:b/>
          <w:bCs/>
          <w:spacing w:val="-2"/>
          <w:sz w:val="24"/>
          <w:szCs w:val="24"/>
        </w:rPr>
        <w:t xml:space="preserve"> </w:t>
      </w:r>
      <w:r w:rsidRPr="009815CC">
        <w:rPr>
          <w:b/>
          <w:bCs/>
          <w:sz w:val="24"/>
          <w:szCs w:val="24"/>
        </w:rPr>
        <w:t>:</w:t>
      </w:r>
      <w:proofErr w:type="gramEnd"/>
      <w:r w:rsidRPr="009815CC">
        <w:rPr>
          <w:b/>
          <w:bCs/>
          <w:spacing w:val="-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экспериментирование </w:t>
      </w:r>
      <w:r w:rsidRPr="009815CC">
        <w:rPr>
          <w:sz w:val="24"/>
          <w:szCs w:val="24"/>
        </w:rPr>
        <w:t>с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изобразительным материалом, игровые, рассматривание, обсуждение,</w:t>
      </w:r>
      <w:r w:rsidRPr="009815CC">
        <w:rPr>
          <w:spacing w:val="5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обыгрывание, общение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-1"/>
          <w:sz w:val="24"/>
          <w:szCs w:val="24"/>
        </w:rPr>
        <w:t>совместная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деятельность.</w:t>
      </w:r>
    </w:p>
    <w:p w:rsidR="0062001E" w:rsidRPr="009815CC" w:rsidRDefault="0062001E" w:rsidP="004E5820">
      <w:pPr>
        <w:pStyle w:val="4"/>
        <w:kinsoku w:val="0"/>
        <w:overflowPunct w:val="0"/>
        <w:spacing w:before="0"/>
        <w:ind w:left="467"/>
        <w:rPr>
          <w:b w:val="0"/>
          <w:bCs w:val="0"/>
          <w:sz w:val="24"/>
          <w:szCs w:val="24"/>
        </w:rPr>
      </w:pPr>
      <w:r w:rsidRPr="009815CC">
        <w:rPr>
          <w:sz w:val="24"/>
          <w:szCs w:val="24"/>
        </w:rPr>
        <w:t xml:space="preserve">К </w:t>
      </w:r>
      <w:r w:rsidRPr="009815CC">
        <w:rPr>
          <w:spacing w:val="-1"/>
          <w:sz w:val="24"/>
          <w:szCs w:val="24"/>
        </w:rPr>
        <w:t>концу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года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>4-5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лет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могут:</w:t>
      </w:r>
    </w:p>
    <w:p w:rsidR="0062001E" w:rsidRPr="004E5820" w:rsidRDefault="0062001E" w:rsidP="004E5820">
      <w:pPr>
        <w:pStyle w:val="a3"/>
        <w:numPr>
          <w:ilvl w:val="0"/>
          <w:numId w:val="39"/>
        </w:numPr>
        <w:tabs>
          <w:tab w:val="left" w:pos="828"/>
        </w:tabs>
        <w:kinsoku w:val="0"/>
        <w:overflowPunct w:val="0"/>
        <w:ind w:right="108"/>
        <w:jc w:val="both"/>
        <w:rPr>
          <w:sz w:val="24"/>
          <w:szCs w:val="24"/>
        </w:rPr>
      </w:pPr>
      <w:proofErr w:type="gramStart"/>
      <w:r w:rsidRPr="009815CC">
        <w:rPr>
          <w:sz w:val="24"/>
          <w:szCs w:val="24"/>
        </w:rPr>
        <w:t>В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конструирование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z w:val="24"/>
          <w:szCs w:val="24"/>
        </w:rPr>
        <w:t>из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готовых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геометрических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фигур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z w:val="24"/>
          <w:szCs w:val="24"/>
        </w:rPr>
        <w:t>–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ребенок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умеет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выделять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основные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части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детали,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составляющие сооружение, умеет выполнять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простые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постройки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(мосты, машины, здания, гаражи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– </w:t>
      </w:r>
      <w:r w:rsidRPr="009815CC">
        <w:rPr>
          <w:spacing w:val="-1"/>
          <w:sz w:val="24"/>
          <w:szCs w:val="24"/>
        </w:rPr>
        <w:t>4-5</w:t>
      </w:r>
      <w:r w:rsidRPr="009815CC">
        <w:rPr>
          <w:sz w:val="24"/>
          <w:szCs w:val="24"/>
        </w:rPr>
        <w:t xml:space="preserve">  </w:t>
      </w:r>
      <w:r w:rsidRPr="009815CC">
        <w:rPr>
          <w:spacing w:val="-1"/>
          <w:sz w:val="24"/>
          <w:szCs w:val="24"/>
        </w:rPr>
        <w:t>вариантов.</w:t>
      </w:r>
      <w:proofErr w:type="gramEnd"/>
    </w:p>
    <w:p w:rsidR="0062001E" w:rsidRPr="004E5820" w:rsidRDefault="0062001E" w:rsidP="004E5820">
      <w:pPr>
        <w:pStyle w:val="a3"/>
        <w:numPr>
          <w:ilvl w:val="0"/>
          <w:numId w:val="39"/>
        </w:numPr>
        <w:tabs>
          <w:tab w:val="left" w:pos="898"/>
        </w:tabs>
        <w:kinsoku w:val="0"/>
        <w:overflowPunct w:val="0"/>
        <w:ind w:right="107"/>
        <w:jc w:val="both"/>
        <w:rPr>
          <w:spacing w:val="-1"/>
          <w:sz w:val="24"/>
          <w:szCs w:val="24"/>
        </w:rPr>
      </w:pPr>
      <w:r w:rsidRPr="009815CC">
        <w:rPr>
          <w:sz w:val="24"/>
          <w:szCs w:val="24"/>
        </w:rPr>
        <w:t>В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конструирование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z w:val="24"/>
          <w:szCs w:val="24"/>
        </w:rPr>
        <w:t>из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бумаги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z w:val="24"/>
          <w:szCs w:val="24"/>
        </w:rPr>
        <w:t>–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ребенок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умеет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складывать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квадрат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z w:val="24"/>
          <w:szCs w:val="24"/>
        </w:rPr>
        <w:t>–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диагонали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пополам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совмещением</w:t>
      </w:r>
      <w:r w:rsidRPr="009815CC">
        <w:rPr>
          <w:spacing w:val="4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сторон,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углов,</w:t>
      </w:r>
      <w:r w:rsidRPr="009815CC">
        <w:rPr>
          <w:spacing w:val="39"/>
          <w:sz w:val="24"/>
          <w:szCs w:val="24"/>
        </w:rPr>
        <w:t xml:space="preserve"> </w:t>
      </w:r>
      <w:proofErr w:type="spellStart"/>
      <w:r w:rsidRPr="009815CC">
        <w:rPr>
          <w:spacing w:val="-1"/>
          <w:sz w:val="24"/>
          <w:szCs w:val="24"/>
        </w:rPr>
        <w:t>отглаживанием</w:t>
      </w:r>
      <w:proofErr w:type="spellEnd"/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сгиба</w:t>
      </w:r>
      <w:r w:rsidRPr="009815CC">
        <w:rPr>
          <w:spacing w:val="40"/>
          <w:sz w:val="24"/>
          <w:szCs w:val="24"/>
        </w:rPr>
        <w:t xml:space="preserve"> </w:t>
      </w:r>
      <w:proofErr w:type="gramStart"/>
      <w:r w:rsidRPr="009815CC">
        <w:rPr>
          <w:sz w:val="24"/>
          <w:szCs w:val="24"/>
        </w:rPr>
        <w:t>(</w:t>
      </w:r>
      <w:r w:rsidRPr="009815CC">
        <w:rPr>
          <w:spacing w:val="38"/>
          <w:sz w:val="24"/>
          <w:szCs w:val="24"/>
        </w:rPr>
        <w:t xml:space="preserve"> </w:t>
      </w:r>
      <w:proofErr w:type="gramEnd"/>
      <w:r w:rsidRPr="009815CC">
        <w:rPr>
          <w:spacing w:val="-1"/>
          <w:sz w:val="24"/>
          <w:szCs w:val="24"/>
        </w:rPr>
        <w:t>платочки,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фартучки,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шапочки,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почтовые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открытки,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конверты,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вагончики),</w:t>
      </w:r>
      <w:r w:rsidRPr="009815CC">
        <w:rPr>
          <w:spacing w:val="6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приклеивание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деталей</w:t>
      </w:r>
      <w:r w:rsidRPr="009815CC">
        <w:rPr>
          <w:sz w:val="24"/>
          <w:szCs w:val="24"/>
        </w:rPr>
        <w:t xml:space="preserve"> к</w:t>
      </w:r>
      <w:r w:rsidRPr="009815CC">
        <w:rPr>
          <w:spacing w:val="-1"/>
          <w:sz w:val="24"/>
          <w:szCs w:val="24"/>
        </w:rPr>
        <w:t xml:space="preserve"> основной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форме</w:t>
      </w:r>
      <w:r w:rsidRPr="009815CC">
        <w:rPr>
          <w:sz w:val="24"/>
          <w:szCs w:val="24"/>
        </w:rPr>
        <w:t xml:space="preserve"> (</w:t>
      </w:r>
      <w:r w:rsidRPr="009815CC">
        <w:rPr>
          <w:spacing w:val="-1"/>
          <w:sz w:val="24"/>
          <w:szCs w:val="24"/>
        </w:rPr>
        <w:t xml:space="preserve"> </w:t>
      </w:r>
      <w:r w:rsidRPr="009815CC">
        <w:rPr>
          <w:sz w:val="24"/>
          <w:szCs w:val="24"/>
        </w:rPr>
        <w:t>колес</w:t>
      </w:r>
      <w:r w:rsidRPr="009815CC">
        <w:rPr>
          <w:spacing w:val="-1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-1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вагончику,</w:t>
      </w:r>
      <w:r w:rsidRPr="009815CC">
        <w:rPr>
          <w:spacing w:val="-1"/>
          <w:sz w:val="24"/>
          <w:szCs w:val="24"/>
        </w:rPr>
        <w:t xml:space="preserve"> трубы</w:t>
      </w:r>
      <w:r w:rsidRPr="009815CC">
        <w:rPr>
          <w:sz w:val="24"/>
          <w:szCs w:val="24"/>
        </w:rPr>
        <w:t xml:space="preserve"> к</w:t>
      </w:r>
      <w:r w:rsidRPr="009815CC">
        <w:rPr>
          <w:spacing w:val="-1"/>
          <w:sz w:val="24"/>
          <w:szCs w:val="24"/>
        </w:rPr>
        <w:t xml:space="preserve"> дому).</w:t>
      </w:r>
    </w:p>
    <w:p w:rsidR="0062001E" w:rsidRPr="009815CC" w:rsidRDefault="0062001E" w:rsidP="0062001E">
      <w:pPr>
        <w:pStyle w:val="a3"/>
        <w:numPr>
          <w:ilvl w:val="0"/>
          <w:numId w:val="38"/>
        </w:numPr>
        <w:tabs>
          <w:tab w:val="left" w:pos="829"/>
        </w:tabs>
        <w:kinsoku w:val="0"/>
        <w:overflowPunct w:val="0"/>
        <w:ind w:right="109"/>
        <w:jc w:val="both"/>
        <w:rPr>
          <w:spacing w:val="-1"/>
          <w:sz w:val="24"/>
          <w:szCs w:val="24"/>
        </w:rPr>
      </w:pPr>
      <w:r w:rsidRPr="009815CC">
        <w:rPr>
          <w:sz w:val="24"/>
          <w:szCs w:val="24"/>
        </w:rPr>
        <w:t>У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конструирование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z w:val="24"/>
          <w:szCs w:val="24"/>
        </w:rPr>
        <w:t>из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природного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материала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z w:val="24"/>
          <w:szCs w:val="24"/>
        </w:rPr>
        <w:t>–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ребенок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умеет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выделять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образ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природном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материале</w:t>
      </w:r>
      <w:r w:rsidRPr="009815CC">
        <w:rPr>
          <w:spacing w:val="38"/>
          <w:sz w:val="24"/>
          <w:szCs w:val="24"/>
        </w:rPr>
        <w:t xml:space="preserve"> </w:t>
      </w:r>
      <w:proofErr w:type="gramStart"/>
      <w:r w:rsidRPr="009815CC">
        <w:rPr>
          <w:sz w:val="24"/>
          <w:szCs w:val="24"/>
        </w:rPr>
        <w:t>(</w:t>
      </w:r>
      <w:r w:rsidRPr="009815CC">
        <w:rPr>
          <w:spacing w:val="38"/>
          <w:sz w:val="24"/>
          <w:szCs w:val="24"/>
        </w:rPr>
        <w:t xml:space="preserve"> </w:t>
      </w:r>
      <w:proofErr w:type="gramEnd"/>
      <w:r w:rsidRPr="009815CC">
        <w:rPr>
          <w:spacing w:val="-1"/>
          <w:sz w:val="24"/>
          <w:szCs w:val="24"/>
        </w:rPr>
        <w:t>сучках,</w:t>
      </w:r>
      <w:r w:rsidRPr="009815CC">
        <w:rPr>
          <w:spacing w:val="6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плодах,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шишках,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ореховой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скорлупе,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скорлупе,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z w:val="24"/>
          <w:szCs w:val="24"/>
        </w:rPr>
        <w:t>коре),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составлять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z w:val="24"/>
          <w:szCs w:val="24"/>
        </w:rPr>
        <w:t>образ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z w:val="24"/>
          <w:szCs w:val="24"/>
        </w:rPr>
        <w:t>из</w:t>
      </w:r>
      <w:r w:rsidRPr="009815CC">
        <w:rPr>
          <w:spacing w:val="3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частей,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использовать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z w:val="24"/>
          <w:szCs w:val="24"/>
        </w:rPr>
        <w:t>для</w:t>
      </w:r>
      <w:r w:rsidRPr="009815CC">
        <w:rPr>
          <w:spacing w:val="3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закрепления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частей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клей, пластин.</w:t>
      </w:r>
    </w:p>
    <w:p w:rsidR="0062001E" w:rsidRPr="009815CC" w:rsidRDefault="0062001E" w:rsidP="0062001E">
      <w:pPr>
        <w:pStyle w:val="a3"/>
        <w:numPr>
          <w:ilvl w:val="0"/>
          <w:numId w:val="38"/>
        </w:numPr>
        <w:tabs>
          <w:tab w:val="left" w:pos="829"/>
        </w:tabs>
        <w:kinsoku w:val="0"/>
        <w:overflowPunct w:val="0"/>
        <w:ind w:right="109"/>
        <w:jc w:val="both"/>
        <w:rPr>
          <w:spacing w:val="-1"/>
          <w:sz w:val="24"/>
          <w:szCs w:val="24"/>
        </w:rPr>
        <w:sectPr w:rsidR="0062001E" w:rsidRPr="009815CC" w:rsidSect="00627443">
          <w:pgSz w:w="15840" w:h="12240" w:orient="landscape"/>
          <w:pgMar w:top="851" w:right="420" w:bottom="280" w:left="600" w:header="720" w:footer="720" w:gutter="0"/>
          <w:cols w:space="720" w:equalWidth="0">
            <w:col w:w="14820"/>
          </w:cols>
          <w:noEndnote/>
        </w:sectPr>
      </w:pPr>
    </w:p>
    <w:p w:rsidR="0062001E" w:rsidRPr="009815CC" w:rsidRDefault="00B850A2" w:rsidP="0062001E">
      <w:pPr>
        <w:pStyle w:val="a3"/>
        <w:kinsoku w:val="0"/>
        <w:overflowPunct w:val="0"/>
        <w:spacing w:before="58"/>
        <w:ind w:left="5860" w:right="5900" w:firstLine="0"/>
        <w:jc w:val="center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 xml:space="preserve">Перспективное </w:t>
      </w:r>
      <w:r w:rsidR="0062001E" w:rsidRPr="009815CC">
        <w:rPr>
          <w:b/>
          <w:bCs/>
          <w:spacing w:val="-1"/>
          <w:sz w:val="24"/>
          <w:szCs w:val="24"/>
        </w:rPr>
        <w:t>планирование</w:t>
      </w:r>
    </w:p>
    <w:p w:rsidR="0062001E" w:rsidRPr="009815CC" w:rsidRDefault="0062001E" w:rsidP="0062001E">
      <w:pPr>
        <w:pStyle w:val="a3"/>
        <w:kinsoku w:val="0"/>
        <w:overflowPunct w:val="0"/>
        <w:spacing w:before="2"/>
        <w:ind w:left="0" w:firstLine="0"/>
        <w:rPr>
          <w:b/>
          <w:bCs/>
          <w:sz w:val="24"/>
          <w:szCs w:val="24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5"/>
        <w:gridCol w:w="708"/>
        <w:gridCol w:w="1697"/>
        <w:gridCol w:w="3123"/>
        <w:gridCol w:w="6662"/>
        <w:gridCol w:w="2126"/>
      </w:tblGrid>
      <w:tr w:rsidR="0062001E" w:rsidRPr="009815CC" w:rsidTr="00DE56D6">
        <w:trPr>
          <w:trHeight w:hRule="exact" w:val="703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line="241" w:lineRule="auto"/>
              <w:ind w:left="107" w:right="107" w:firstLine="52"/>
            </w:pPr>
            <w:r w:rsidRPr="009815CC">
              <w:rPr>
                <w:b/>
                <w:bCs/>
                <w:i/>
                <w:iCs/>
              </w:rPr>
              <w:t xml:space="preserve">№ </w:t>
            </w:r>
            <w:proofErr w:type="gramStart"/>
            <w:r w:rsidRPr="009815CC">
              <w:rPr>
                <w:b/>
                <w:bCs/>
                <w:i/>
                <w:iCs/>
              </w:rPr>
              <w:t>п</w:t>
            </w:r>
            <w:proofErr w:type="gramEnd"/>
            <w:r w:rsidRPr="009815CC">
              <w:rPr>
                <w:b/>
                <w:bCs/>
                <w:i/>
                <w:iCs/>
              </w:rPr>
              <w:t>/п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35" w:right="134" w:firstLine="24"/>
            </w:pPr>
            <w:proofErr w:type="spellStart"/>
            <w:proofErr w:type="gramStart"/>
            <w:r w:rsidRPr="009815CC">
              <w:rPr>
                <w:b/>
                <w:bCs/>
                <w:i/>
                <w:iCs/>
              </w:rPr>
              <w:t>Ме</w:t>
            </w:r>
            <w:proofErr w:type="spellEnd"/>
            <w:r w:rsidRPr="009815CC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Pr="009815CC">
              <w:rPr>
                <w:b/>
                <w:bCs/>
                <w:i/>
                <w:iCs/>
                <w:spacing w:val="-1"/>
              </w:rPr>
              <w:t>сяц</w:t>
            </w:r>
            <w:proofErr w:type="spellEnd"/>
            <w:proofErr w:type="gramEnd"/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line="321" w:lineRule="exact"/>
              <w:ind w:left="476"/>
            </w:pPr>
            <w:r w:rsidRPr="009815CC">
              <w:rPr>
                <w:b/>
                <w:bCs/>
                <w:i/>
                <w:iCs/>
                <w:spacing w:val="-2"/>
              </w:rPr>
              <w:t>ДАТА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tabs>
                <w:tab w:val="left" w:pos="1424"/>
              </w:tabs>
              <w:kinsoku w:val="0"/>
              <w:overflowPunct w:val="0"/>
              <w:spacing w:line="321" w:lineRule="exact"/>
              <w:ind w:left="337"/>
            </w:pPr>
            <w:r w:rsidRPr="009815CC">
              <w:rPr>
                <w:b/>
                <w:bCs/>
                <w:i/>
                <w:iCs/>
                <w:spacing w:val="-1"/>
              </w:rPr>
              <w:t>ТЕМЫ</w:t>
            </w:r>
            <w:r w:rsidRPr="009815CC">
              <w:rPr>
                <w:b/>
                <w:bCs/>
                <w:i/>
                <w:iCs/>
                <w:spacing w:val="-1"/>
              </w:rPr>
              <w:tab/>
              <w:t>ЗАНЯТИЙ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line="321" w:lineRule="exact"/>
              <w:ind w:right="1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ЦЕЛЬ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442" w:right="369" w:hanging="72"/>
            </w:pPr>
            <w:r w:rsidRPr="009815CC">
              <w:rPr>
                <w:b/>
                <w:bCs/>
                <w:i/>
                <w:iCs/>
                <w:spacing w:val="-1"/>
              </w:rPr>
              <w:t>Источник,</w:t>
            </w:r>
            <w:r w:rsidRPr="009815CC">
              <w:rPr>
                <w:b/>
                <w:bCs/>
                <w:i/>
                <w:iCs/>
                <w:spacing w:val="23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страница</w:t>
            </w:r>
          </w:p>
        </w:tc>
      </w:tr>
      <w:tr w:rsidR="0062001E" w:rsidRPr="009815CC" w:rsidTr="00DE56D6">
        <w:trPr>
          <w:trHeight w:hRule="exact" w:val="838"/>
        </w:trPr>
        <w:tc>
          <w:tcPr>
            <w:tcW w:w="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line="272" w:lineRule="exact"/>
              <w:ind w:left="169"/>
            </w:pPr>
            <w:r w:rsidRPr="009815CC">
              <w:rPr>
                <w:b/>
                <w:bCs/>
              </w:rPr>
              <w:t>1.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102"/>
              <w:ind w:left="646"/>
            </w:pPr>
            <w:r w:rsidRPr="009815CC">
              <w:rPr>
                <w:b/>
                <w:bCs/>
                <w:i/>
                <w:iCs/>
                <w:spacing w:val="-1"/>
              </w:rPr>
              <w:t>СЕНТЯБРЬ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2"/>
              <w:rPr>
                <w:b/>
                <w:bCs/>
              </w:rPr>
            </w:pP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62"/>
            </w:pPr>
            <w:r w:rsidRPr="009815CC">
              <w:t>01.09 –15.09</w:t>
            </w:r>
          </w:p>
        </w:tc>
        <w:tc>
          <w:tcPr>
            <w:tcW w:w="11911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line="272" w:lineRule="exact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АДАПТАЦИЯ</w:t>
            </w:r>
            <w:r w:rsidRPr="009815CC">
              <w:rPr>
                <w:b/>
                <w:bCs/>
                <w:i/>
                <w:iCs/>
                <w:spacing w:val="-3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ВНОВЬ ПОСТУПИВШИХ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ДЕТЕЙ</w:t>
            </w: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rPr>
                <w:b/>
                <w:bCs/>
              </w:rPr>
            </w:pP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2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Подготовка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информационных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справок</w:t>
            </w:r>
            <w:r w:rsidRPr="009815CC">
              <w:rPr>
                <w:b/>
                <w:bCs/>
                <w:i/>
                <w:iCs/>
              </w:rPr>
              <w:t xml:space="preserve"> на </w:t>
            </w:r>
            <w:r w:rsidRPr="009815CC">
              <w:rPr>
                <w:b/>
                <w:bCs/>
                <w:i/>
                <w:iCs/>
                <w:spacing w:val="-1"/>
              </w:rPr>
              <w:t>начало</w:t>
            </w:r>
            <w:r w:rsidRPr="009815CC">
              <w:rPr>
                <w:b/>
                <w:bCs/>
                <w:i/>
                <w:iCs/>
              </w:rPr>
              <w:t xml:space="preserve"> учебного года</w:t>
            </w:r>
          </w:p>
        </w:tc>
      </w:tr>
      <w:tr w:rsidR="0062001E" w:rsidRPr="009815CC" w:rsidTr="00DE56D6">
        <w:trPr>
          <w:trHeight w:hRule="exact" w:val="1114"/>
        </w:trPr>
        <w:tc>
          <w:tcPr>
            <w:tcW w:w="5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2"/>
              <w:jc w:val="center"/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2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2001E" w:rsidRPr="009815CC" w:rsidRDefault="0062001E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04" w:right="198" w:firstLine="60"/>
            </w:pPr>
            <w:r w:rsidRPr="009815CC">
              <w:rPr>
                <w:b/>
                <w:bCs/>
                <w:spacing w:val="-1"/>
              </w:rPr>
              <w:t xml:space="preserve">Конструирование </w:t>
            </w:r>
            <w:r w:rsidRPr="009815CC">
              <w:rPr>
                <w:b/>
                <w:bCs/>
              </w:rPr>
              <w:t>из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строительного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материала</w:t>
            </w: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04"/>
            </w:pPr>
            <w:r w:rsidRPr="009815CC">
              <w:rPr>
                <w:b/>
                <w:bCs/>
                <w:spacing w:val="-1"/>
              </w:rPr>
              <w:t>«Домики»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(Теремок)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02" w:right="114"/>
            </w:pPr>
            <w:r w:rsidRPr="009815CC">
              <w:rPr>
                <w:spacing w:val="-1"/>
              </w:rPr>
              <w:t>Закрепление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умений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навыков, приобретенных</w:t>
            </w:r>
            <w:r w:rsidRPr="009815CC">
              <w:rPr>
                <w:spacing w:val="2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младшей</w:t>
            </w:r>
            <w:r w:rsidRPr="009815CC">
              <w:rPr>
                <w:spacing w:val="63"/>
              </w:rPr>
              <w:t xml:space="preserve"> </w:t>
            </w:r>
            <w:r w:rsidRPr="009815CC">
              <w:rPr>
                <w:spacing w:val="-1"/>
              </w:rPr>
              <w:t>группе.</w:t>
            </w:r>
            <w:r w:rsidRPr="009815CC">
              <w:t xml:space="preserve"> Сооружение</w:t>
            </w:r>
            <w:r w:rsidRPr="009815CC">
              <w:rPr>
                <w:spacing w:val="-1"/>
              </w:rPr>
              <w:t xml:space="preserve"> теремка </w:t>
            </w:r>
            <w:r w:rsidRPr="009815CC">
              <w:t>по образцу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воспитателя</w:t>
            </w:r>
            <w:r w:rsidRPr="009815CC">
              <w:t xml:space="preserve"> </w:t>
            </w:r>
            <w:r w:rsidRPr="009815CC">
              <w:rPr>
                <w:spacing w:val="-1"/>
              </w:rPr>
              <w:t>(высокая</w:t>
            </w:r>
            <w:r w:rsidRPr="009815CC">
              <w:rPr>
                <w:spacing w:val="50"/>
              </w:rPr>
              <w:t xml:space="preserve"> </w:t>
            </w:r>
            <w:r w:rsidRPr="009815CC">
              <w:t>постройка</w:t>
            </w:r>
            <w:r w:rsidRPr="009815CC">
              <w:rPr>
                <w:spacing w:val="-1"/>
              </w:rPr>
              <w:t xml:space="preserve"> </w:t>
            </w:r>
            <w:r w:rsidRPr="009815CC">
              <w:t>с</w:t>
            </w:r>
            <w:r w:rsidRPr="009815CC">
              <w:rPr>
                <w:spacing w:val="-1"/>
              </w:rPr>
              <w:t xml:space="preserve"> перекрытием).</w:t>
            </w:r>
            <w:r w:rsidRPr="009815CC">
              <w:t xml:space="preserve"> </w:t>
            </w:r>
            <w:r w:rsidRPr="009815CC">
              <w:rPr>
                <w:spacing w:val="-1"/>
              </w:rPr>
              <w:t>Знакомство</w:t>
            </w:r>
            <w:r w:rsidRPr="009815CC">
              <w:rPr>
                <w:spacing w:val="2"/>
              </w:rPr>
              <w:t xml:space="preserve"> </w:t>
            </w:r>
            <w:r w:rsidRPr="009815CC">
              <w:t>с</w:t>
            </w:r>
            <w:r w:rsidRPr="009815CC">
              <w:rPr>
                <w:spacing w:val="-1"/>
              </w:rPr>
              <w:t xml:space="preserve"> </w:t>
            </w:r>
            <w:r w:rsidRPr="009815CC">
              <w:t>новой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формой</w:t>
            </w:r>
            <w:r w:rsidRPr="009815CC">
              <w:rPr>
                <w:spacing w:val="1"/>
              </w:rPr>
              <w:t xml:space="preserve"> </w:t>
            </w:r>
            <w:r w:rsidRPr="009815CC">
              <w:t>–</w:t>
            </w:r>
            <w:r w:rsidRPr="009815CC">
              <w:rPr>
                <w:spacing w:val="37"/>
              </w:rPr>
              <w:t xml:space="preserve"> </w:t>
            </w:r>
            <w:r w:rsidRPr="009815CC">
              <w:rPr>
                <w:spacing w:val="-1"/>
              </w:rPr>
              <w:t>бруском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740" w:right="322" w:hanging="420"/>
            </w:pPr>
            <w:proofErr w:type="spellStart"/>
            <w:r w:rsidRPr="009815CC">
              <w:rPr>
                <w:spacing w:val="-1"/>
              </w:rPr>
              <w:t>Куцакова</w:t>
            </w:r>
            <w:proofErr w:type="spellEnd"/>
            <w:r w:rsidRPr="009815CC">
              <w:rPr>
                <w:spacing w:val="-1"/>
              </w:rPr>
              <w:t xml:space="preserve"> Л.В.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стр.47</w:t>
            </w:r>
          </w:p>
        </w:tc>
      </w:tr>
      <w:tr w:rsidR="0062001E" w:rsidRPr="009815CC" w:rsidTr="00DE56D6">
        <w:trPr>
          <w:trHeight w:hRule="exact" w:val="838"/>
        </w:trPr>
        <w:tc>
          <w:tcPr>
            <w:tcW w:w="5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740" w:right="322" w:hanging="420"/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740" w:right="322" w:hanging="420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2001E" w:rsidRPr="009815CC" w:rsidRDefault="0062001E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04" w:right="172" w:firstLine="60"/>
            </w:pPr>
            <w:r w:rsidRPr="009815CC">
              <w:rPr>
                <w:b/>
                <w:bCs/>
                <w:spacing w:val="-1"/>
              </w:rPr>
              <w:t xml:space="preserve">Конструирование </w:t>
            </w:r>
            <w:r w:rsidRPr="009815CC">
              <w:rPr>
                <w:b/>
                <w:bCs/>
              </w:rPr>
              <w:t>из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строительного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материала</w:t>
            </w:r>
            <w:r w:rsidRPr="009815CC">
              <w:rPr>
                <w:b/>
                <w:bCs/>
                <w:spacing w:val="31"/>
              </w:rPr>
              <w:t xml:space="preserve"> </w:t>
            </w:r>
            <w:r w:rsidRPr="009815CC">
              <w:rPr>
                <w:b/>
                <w:bCs/>
              </w:rPr>
              <w:t xml:space="preserve">по </w:t>
            </w:r>
            <w:r w:rsidRPr="009815CC">
              <w:rPr>
                <w:b/>
                <w:bCs/>
                <w:spacing w:val="-1"/>
              </w:rPr>
              <w:t>условиям</w:t>
            </w:r>
            <w:r w:rsidRPr="009815CC">
              <w:rPr>
                <w:b/>
                <w:bCs/>
                <w:spacing w:val="-6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«Заборчики»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02" w:right="359"/>
            </w:pPr>
            <w:r w:rsidRPr="009815CC">
              <w:t>Одна</w:t>
            </w:r>
            <w:r w:rsidRPr="009815CC">
              <w:rPr>
                <w:spacing w:val="-1"/>
              </w:rPr>
              <w:t xml:space="preserve"> группа детей:</w:t>
            </w:r>
            <w:r w:rsidRPr="009815CC">
              <w:t xml:space="preserve"> огородить</w:t>
            </w:r>
            <w:r w:rsidRPr="009815CC">
              <w:rPr>
                <w:spacing w:val="-2"/>
              </w:rPr>
              <w:t xml:space="preserve"> </w:t>
            </w:r>
            <w:r w:rsidRPr="009815CC">
              <w:t>забором</w:t>
            </w:r>
            <w:r w:rsidRPr="009815CC">
              <w:rPr>
                <w:spacing w:val="-1"/>
              </w:rPr>
              <w:t xml:space="preserve"> два домика,</w:t>
            </w:r>
            <w:r w:rsidRPr="009815CC">
              <w:t xml:space="preserve"> </w:t>
            </w:r>
            <w:r w:rsidRPr="009815CC">
              <w:rPr>
                <w:spacing w:val="-1"/>
              </w:rPr>
              <w:t>стоящих</w:t>
            </w:r>
            <w:r w:rsidRPr="009815CC">
              <w:rPr>
                <w:spacing w:val="46"/>
              </w:rPr>
              <w:t xml:space="preserve"> </w:t>
            </w:r>
            <w:r w:rsidRPr="009815CC">
              <w:t>на</w:t>
            </w:r>
            <w:r w:rsidRPr="009815CC">
              <w:rPr>
                <w:spacing w:val="-1"/>
              </w:rPr>
              <w:t xml:space="preserve"> </w:t>
            </w:r>
            <w:r w:rsidRPr="009815CC">
              <w:t>некотором</w:t>
            </w:r>
            <w:r w:rsidRPr="009815CC">
              <w:rPr>
                <w:spacing w:val="-1"/>
              </w:rPr>
              <w:t xml:space="preserve"> расстоянии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2"/>
              </w:rPr>
              <w:t>друг</w:t>
            </w:r>
            <w:r w:rsidRPr="009815CC">
              <w:t xml:space="preserve"> от </w:t>
            </w:r>
            <w:r w:rsidRPr="009815CC">
              <w:rPr>
                <w:spacing w:val="-1"/>
              </w:rPr>
              <w:t>друга,</w:t>
            </w:r>
            <w:r w:rsidRPr="009815CC">
              <w:t xml:space="preserve"> вторая: </w:t>
            </w:r>
            <w:r w:rsidRPr="009815CC">
              <w:rPr>
                <w:spacing w:val="-1"/>
              </w:rPr>
              <w:t>обнести</w:t>
            </w:r>
            <w:r w:rsidRPr="009815CC">
              <w:rPr>
                <w:spacing w:val="44"/>
              </w:rPr>
              <w:t xml:space="preserve"> </w:t>
            </w:r>
            <w:r w:rsidRPr="009815CC">
              <w:t>забором</w:t>
            </w:r>
            <w:r w:rsidRPr="009815CC">
              <w:rPr>
                <w:spacing w:val="-1"/>
              </w:rPr>
              <w:t xml:space="preserve"> несколько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деревьев.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740" w:right="322" w:hanging="420"/>
            </w:pPr>
            <w:proofErr w:type="spellStart"/>
            <w:r w:rsidRPr="009815CC">
              <w:rPr>
                <w:spacing w:val="-1"/>
              </w:rPr>
              <w:t>Куцакова</w:t>
            </w:r>
            <w:proofErr w:type="spellEnd"/>
            <w:r w:rsidRPr="009815CC">
              <w:rPr>
                <w:spacing w:val="-1"/>
              </w:rPr>
              <w:t xml:space="preserve"> Л.В.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стр.48</w:t>
            </w:r>
          </w:p>
        </w:tc>
      </w:tr>
      <w:tr w:rsidR="0062001E" w:rsidRPr="009815CC" w:rsidTr="00DE56D6">
        <w:trPr>
          <w:trHeight w:hRule="exact" w:val="1116"/>
        </w:trPr>
        <w:tc>
          <w:tcPr>
            <w:tcW w:w="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line="274" w:lineRule="exact"/>
              <w:ind w:left="169"/>
            </w:pPr>
            <w:r w:rsidRPr="009815CC">
              <w:rPr>
                <w:b/>
                <w:bCs/>
              </w:rPr>
              <w:t>2.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102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ОКТЯБРЬ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2001E" w:rsidRPr="009815CC" w:rsidRDefault="0062001E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04" w:right="731"/>
              <w:jc w:val="both"/>
            </w:pPr>
            <w:r w:rsidRPr="009815CC">
              <w:rPr>
                <w:b/>
                <w:bCs/>
                <w:spacing w:val="-1"/>
              </w:rPr>
              <w:t xml:space="preserve">Конструирование </w:t>
            </w:r>
            <w:r w:rsidRPr="009815CC">
              <w:rPr>
                <w:b/>
                <w:bCs/>
              </w:rPr>
              <w:t>по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 xml:space="preserve">образцу: </w:t>
            </w:r>
            <w:r w:rsidRPr="009815CC">
              <w:rPr>
                <w:b/>
                <w:bCs/>
              </w:rPr>
              <w:t xml:space="preserve">два </w:t>
            </w:r>
            <w:r w:rsidRPr="009815CC">
              <w:rPr>
                <w:b/>
                <w:bCs/>
                <w:spacing w:val="-1"/>
              </w:rPr>
              <w:t>образца</w:t>
            </w:r>
            <w:r w:rsidRPr="009815CC">
              <w:rPr>
                <w:b/>
                <w:bCs/>
                <w:spacing w:val="26"/>
              </w:rPr>
              <w:t xml:space="preserve"> </w:t>
            </w:r>
            <w:r w:rsidRPr="009815CC">
              <w:rPr>
                <w:b/>
                <w:bCs/>
              </w:rPr>
              <w:t>ворот</w:t>
            </w:r>
            <w:r w:rsidRPr="009815CC">
              <w:rPr>
                <w:b/>
                <w:bCs/>
                <w:spacing w:val="2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«Ворота»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02" w:right="347"/>
            </w:pPr>
            <w:r w:rsidRPr="009815CC">
              <w:t>Использование</w:t>
            </w:r>
            <w:r w:rsidRPr="009815CC">
              <w:rPr>
                <w:spacing w:val="-1"/>
              </w:rPr>
              <w:t xml:space="preserve"> кубиков,</w:t>
            </w:r>
            <w:r w:rsidRPr="009815CC">
              <w:t xml:space="preserve"> </w:t>
            </w:r>
            <w:r w:rsidRPr="009815CC">
              <w:rPr>
                <w:spacing w:val="-1"/>
              </w:rPr>
              <w:t>поставленных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2"/>
              </w:rPr>
              <w:t>друг</w:t>
            </w:r>
            <w:r w:rsidRPr="009815CC">
              <w:t xml:space="preserve"> на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 xml:space="preserve">друга </w:t>
            </w:r>
            <w:r w:rsidRPr="009815CC">
              <w:t>– одни</w:t>
            </w:r>
            <w:r w:rsidRPr="009815CC">
              <w:rPr>
                <w:spacing w:val="41"/>
              </w:rPr>
              <w:t xml:space="preserve"> </w:t>
            </w:r>
            <w:r w:rsidRPr="009815CC">
              <w:rPr>
                <w:spacing w:val="-1"/>
              </w:rPr>
              <w:t>ворота,</w:t>
            </w:r>
            <w:r w:rsidRPr="009815CC">
              <w:t xml:space="preserve"> а</w:t>
            </w:r>
            <w:r w:rsidRPr="009815CC">
              <w:rPr>
                <w:spacing w:val="-1"/>
              </w:rPr>
              <w:t xml:space="preserve"> </w:t>
            </w:r>
            <w:r w:rsidRPr="009815CC">
              <w:t>опоры</w:t>
            </w:r>
            <w:r w:rsidRPr="009815CC">
              <w:rPr>
                <w:spacing w:val="-1"/>
              </w:rPr>
              <w:t xml:space="preserve"> других</w:t>
            </w:r>
            <w:r w:rsidRPr="009815CC">
              <w:rPr>
                <w:spacing w:val="2"/>
              </w:rPr>
              <w:t xml:space="preserve"> </w:t>
            </w:r>
            <w:r w:rsidRPr="009815CC">
              <w:t>– из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брусков,</w:t>
            </w:r>
            <w:r w:rsidRPr="009815CC">
              <w:rPr>
                <w:spacing w:val="2"/>
              </w:rPr>
              <w:t xml:space="preserve"> </w:t>
            </w:r>
            <w:r w:rsidRPr="009815CC">
              <w:t>стоящих на</w:t>
            </w:r>
            <w:r w:rsidRPr="009815CC">
              <w:rPr>
                <w:spacing w:val="-1"/>
              </w:rPr>
              <w:t xml:space="preserve"> кубиках.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740" w:right="322" w:hanging="420"/>
            </w:pPr>
            <w:proofErr w:type="spellStart"/>
            <w:r w:rsidRPr="009815CC">
              <w:rPr>
                <w:spacing w:val="-1"/>
              </w:rPr>
              <w:t>Куцакова</w:t>
            </w:r>
            <w:proofErr w:type="spellEnd"/>
            <w:r w:rsidRPr="009815CC">
              <w:rPr>
                <w:spacing w:val="-1"/>
              </w:rPr>
              <w:t xml:space="preserve"> Л.В.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стр.48</w:t>
            </w:r>
          </w:p>
        </w:tc>
      </w:tr>
      <w:tr w:rsidR="0062001E" w:rsidRPr="009815CC" w:rsidTr="00DE56D6">
        <w:trPr>
          <w:trHeight w:hRule="exact" w:val="838"/>
        </w:trPr>
        <w:tc>
          <w:tcPr>
            <w:tcW w:w="5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740" w:right="322" w:hanging="420"/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740" w:right="322" w:hanging="420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2001E" w:rsidRPr="009815CC" w:rsidRDefault="0062001E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04" w:right="198"/>
            </w:pPr>
            <w:r w:rsidRPr="009815CC">
              <w:rPr>
                <w:b/>
                <w:bCs/>
                <w:spacing w:val="-1"/>
              </w:rPr>
              <w:t xml:space="preserve">Конструирование </w:t>
            </w:r>
            <w:r w:rsidRPr="009815CC">
              <w:rPr>
                <w:b/>
                <w:bCs/>
              </w:rPr>
              <w:t>из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строительного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материала</w:t>
            </w: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04"/>
            </w:pPr>
            <w:r w:rsidRPr="009815CC">
              <w:rPr>
                <w:b/>
                <w:bCs/>
                <w:spacing w:val="-1"/>
              </w:rPr>
              <w:t>«Сарайчики</w:t>
            </w:r>
            <w:r w:rsidRPr="009815CC">
              <w:rPr>
                <w:b/>
                <w:bCs/>
                <w:spacing w:val="-2"/>
              </w:rPr>
              <w:t xml:space="preserve"> </w:t>
            </w:r>
            <w:r w:rsidRPr="009815CC">
              <w:rPr>
                <w:b/>
                <w:bCs/>
              </w:rPr>
              <w:t xml:space="preserve">и </w:t>
            </w:r>
            <w:r w:rsidRPr="009815CC">
              <w:rPr>
                <w:b/>
                <w:bCs/>
                <w:spacing w:val="-1"/>
              </w:rPr>
              <w:t>гаражи»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02" w:right="903"/>
            </w:pPr>
            <w:r w:rsidRPr="009815CC">
              <w:t xml:space="preserve">Учить </w:t>
            </w:r>
            <w:r w:rsidRPr="009815CC">
              <w:rPr>
                <w:spacing w:val="-1"/>
              </w:rPr>
              <w:t>строить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сарайчики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гаражи,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применяя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длинные</w:t>
            </w:r>
            <w:r w:rsidRPr="009815CC">
              <w:rPr>
                <w:spacing w:val="51"/>
              </w:rPr>
              <w:t xml:space="preserve"> </w:t>
            </w:r>
            <w:r w:rsidRPr="009815CC">
              <w:t>пластины.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740" w:right="322" w:hanging="420"/>
            </w:pPr>
            <w:proofErr w:type="spellStart"/>
            <w:r w:rsidRPr="009815CC">
              <w:rPr>
                <w:spacing w:val="-1"/>
              </w:rPr>
              <w:t>Куцакова</w:t>
            </w:r>
            <w:proofErr w:type="spellEnd"/>
            <w:r w:rsidRPr="009815CC">
              <w:rPr>
                <w:spacing w:val="-1"/>
              </w:rPr>
              <w:t xml:space="preserve"> Л.В.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стр.49</w:t>
            </w:r>
          </w:p>
        </w:tc>
      </w:tr>
      <w:tr w:rsidR="0062001E" w:rsidRPr="009815CC" w:rsidTr="00DE56D6">
        <w:trPr>
          <w:trHeight w:hRule="exact" w:val="1114"/>
        </w:trPr>
        <w:tc>
          <w:tcPr>
            <w:tcW w:w="5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740" w:right="322" w:hanging="420"/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740" w:right="322" w:hanging="420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2001E" w:rsidRPr="009815CC" w:rsidRDefault="0062001E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04" w:right="198"/>
            </w:pPr>
            <w:r w:rsidRPr="009815CC">
              <w:rPr>
                <w:b/>
                <w:bCs/>
                <w:spacing w:val="-1"/>
              </w:rPr>
              <w:t xml:space="preserve">Конструирование </w:t>
            </w:r>
            <w:r w:rsidRPr="009815CC">
              <w:rPr>
                <w:b/>
                <w:bCs/>
              </w:rPr>
              <w:t>из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строительного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материала</w:t>
            </w: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04" w:right="1077"/>
            </w:pPr>
            <w:r w:rsidRPr="009815CC">
              <w:rPr>
                <w:b/>
                <w:bCs/>
              </w:rPr>
              <w:t>«Гараж</w:t>
            </w:r>
            <w:r w:rsidRPr="009815CC">
              <w:rPr>
                <w:b/>
                <w:bCs/>
                <w:spacing w:val="-4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для своей</w:t>
            </w:r>
            <w:r w:rsidRPr="009815CC">
              <w:rPr>
                <w:b/>
                <w:bCs/>
                <w:spacing w:val="25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машины»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02" w:right="698"/>
            </w:pPr>
            <w:r w:rsidRPr="009815CC">
              <w:rPr>
                <w:spacing w:val="-1"/>
              </w:rPr>
              <w:t>Научить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соразмерять</w:t>
            </w:r>
            <w:r w:rsidRPr="009815CC">
              <w:t xml:space="preserve"> постройки</w:t>
            </w:r>
            <w:r w:rsidRPr="009815CC">
              <w:rPr>
                <w:spacing w:val="1"/>
              </w:rPr>
              <w:t xml:space="preserve"> </w:t>
            </w:r>
            <w:r w:rsidRPr="009815CC">
              <w:t>с</w:t>
            </w:r>
            <w:r w:rsidRPr="009815CC">
              <w:rPr>
                <w:spacing w:val="-1"/>
              </w:rPr>
              <w:t xml:space="preserve"> игрушками,</w:t>
            </w:r>
            <w:r w:rsidRPr="009815CC">
              <w:t xml:space="preserve"> проявлять</w:t>
            </w:r>
            <w:r w:rsidRPr="009815CC">
              <w:rPr>
                <w:spacing w:val="34"/>
              </w:rPr>
              <w:t xml:space="preserve"> </w:t>
            </w:r>
            <w:r w:rsidRPr="009815CC">
              <w:rPr>
                <w:spacing w:val="-1"/>
              </w:rPr>
              <w:t>творчество,</w:t>
            </w:r>
            <w:r w:rsidRPr="009815CC">
              <w:t xml:space="preserve"> </w:t>
            </w:r>
            <w:r w:rsidRPr="009815CC">
              <w:rPr>
                <w:spacing w:val="-1"/>
              </w:rPr>
              <w:t>комбинируя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детали.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740" w:right="322" w:hanging="420"/>
            </w:pPr>
            <w:proofErr w:type="spellStart"/>
            <w:r w:rsidRPr="009815CC">
              <w:rPr>
                <w:spacing w:val="-1"/>
              </w:rPr>
              <w:t>Куцакова</w:t>
            </w:r>
            <w:proofErr w:type="spellEnd"/>
            <w:r w:rsidRPr="009815CC">
              <w:rPr>
                <w:spacing w:val="-1"/>
              </w:rPr>
              <w:t xml:space="preserve"> Л.В.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стр.49</w:t>
            </w:r>
          </w:p>
        </w:tc>
      </w:tr>
      <w:tr w:rsidR="0062001E" w:rsidRPr="009815CC" w:rsidTr="00DE56D6">
        <w:trPr>
          <w:trHeight w:hRule="exact" w:val="838"/>
        </w:trPr>
        <w:tc>
          <w:tcPr>
            <w:tcW w:w="5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740" w:right="322" w:hanging="420"/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740" w:right="322" w:hanging="420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2001E" w:rsidRPr="009815CC" w:rsidRDefault="0062001E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04" w:right="198" w:firstLine="60"/>
            </w:pPr>
            <w:r w:rsidRPr="009815CC">
              <w:rPr>
                <w:b/>
                <w:bCs/>
                <w:spacing w:val="-1"/>
              </w:rPr>
              <w:t xml:space="preserve">Конструирование </w:t>
            </w:r>
            <w:r w:rsidRPr="009815CC">
              <w:rPr>
                <w:b/>
                <w:bCs/>
              </w:rPr>
              <w:t>из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строительного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материала</w:t>
            </w: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04"/>
            </w:pPr>
            <w:r w:rsidRPr="009815CC">
              <w:rPr>
                <w:b/>
                <w:bCs/>
                <w:spacing w:val="-1"/>
              </w:rPr>
              <w:t>«Сарай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для животных»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02" w:right="507"/>
            </w:pPr>
            <w:r w:rsidRPr="009815CC">
              <w:rPr>
                <w:spacing w:val="-1"/>
              </w:rPr>
              <w:t>Научить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выполнять</w:t>
            </w:r>
            <w:r w:rsidRPr="009815CC">
              <w:t xml:space="preserve"> постройку</w:t>
            </w:r>
            <w:r w:rsidRPr="009815CC">
              <w:rPr>
                <w:spacing w:val="-8"/>
              </w:rPr>
              <w:t xml:space="preserve"> </w:t>
            </w:r>
            <w:r w:rsidRPr="009815CC">
              <w:t>для различных по величине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животных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740" w:right="322" w:hanging="420"/>
            </w:pPr>
            <w:proofErr w:type="spellStart"/>
            <w:r w:rsidRPr="009815CC">
              <w:rPr>
                <w:spacing w:val="-1"/>
              </w:rPr>
              <w:t>Куцакова</w:t>
            </w:r>
            <w:proofErr w:type="spellEnd"/>
            <w:r w:rsidRPr="009815CC">
              <w:rPr>
                <w:spacing w:val="-1"/>
              </w:rPr>
              <w:t xml:space="preserve"> Л.В.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стр.50</w:t>
            </w:r>
          </w:p>
        </w:tc>
      </w:tr>
      <w:tr w:rsidR="0062001E" w:rsidRPr="009815CC" w:rsidTr="00DE56D6">
        <w:trPr>
          <w:trHeight w:hRule="exact" w:val="562"/>
        </w:trPr>
        <w:tc>
          <w:tcPr>
            <w:tcW w:w="5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740" w:right="322" w:hanging="420"/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740" w:right="322" w:hanging="420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2001E" w:rsidRPr="009815CC" w:rsidRDefault="001D281A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>
              <w:t>30.10 – 05</w:t>
            </w:r>
            <w:r w:rsidR="0062001E" w:rsidRPr="009815CC">
              <w:t>.11</w:t>
            </w:r>
          </w:p>
        </w:tc>
        <w:tc>
          <w:tcPr>
            <w:tcW w:w="11911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tabs>
                <w:tab w:val="left" w:pos="7318"/>
              </w:tabs>
              <w:kinsoku w:val="0"/>
              <w:overflowPunct w:val="0"/>
              <w:spacing w:line="272" w:lineRule="exact"/>
              <w:ind w:left="1714"/>
            </w:pPr>
            <w:r w:rsidRPr="009815CC">
              <w:rPr>
                <w:b/>
                <w:bCs/>
                <w:i/>
                <w:iCs/>
                <w:spacing w:val="-1"/>
              </w:rPr>
              <w:t>ДНИ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ПСИХОЭМОЦИОНАЛЬНОЙ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РАЗГРУЗКИ</w:t>
            </w:r>
            <w:r w:rsidRPr="009815CC">
              <w:rPr>
                <w:b/>
                <w:bCs/>
                <w:i/>
                <w:iCs/>
                <w:spacing w:val="-1"/>
              </w:rPr>
              <w:tab/>
              <w:t>(ОСЕННИЕ</w:t>
            </w:r>
            <w:r w:rsidRPr="009815CC">
              <w:rPr>
                <w:b/>
                <w:bCs/>
                <w:i/>
                <w:iCs/>
                <w:spacing w:val="-2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КАНИКУЛЫ)</w:t>
            </w:r>
          </w:p>
        </w:tc>
      </w:tr>
      <w:tr w:rsidR="0062001E" w:rsidRPr="009815CC" w:rsidTr="00DE56D6">
        <w:trPr>
          <w:trHeight w:hRule="exact" w:val="1114"/>
        </w:trPr>
        <w:tc>
          <w:tcPr>
            <w:tcW w:w="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line="272" w:lineRule="exact"/>
              <w:ind w:left="169"/>
            </w:pPr>
            <w:r w:rsidRPr="009815CC">
              <w:rPr>
                <w:b/>
                <w:bCs/>
              </w:rPr>
              <w:t>3.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before="102"/>
              <w:ind w:left="1098"/>
            </w:pPr>
            <w:r w:rsidRPr="009815CC">
              <w:rPr>
                <w:b/>
                <w:bCs/>
                <w:i/>
                <w:iCs/>
                <w:spacing w:val="-2"/>
              </w:rPr>
              <w:t>НОЯБРЬ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2001E" w:rsidRPr="009815CC" w:rsidRDefault="0062001E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04" w:right="768"/>
            </w:pPr>
            <w:r w:rsidRPr="009815CC">
              <w:rPr>
                <w:b/>
                <w:bCs/>
                <w:spacing w:val="-1"/>
              </w:rPr>
              <w:t xml:space="preserve">Конструирование </w:t>
            </w:r>
            <w:r w:rsidRPr="009815CC">
              <w:rPr>
                <w:b/>
                <w:bCs/>
              </w:rPr>
              <w:t>из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бумаги</w:t>
            </w: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04" w:right="864"/>
            </w:pPr>
            <w:r w:rsidRPr="009815CC">
              <w:rPr>
                <w:b/>
                <w:bCs/>
                <w:spacing w:val="-1"/>
              </w:rPr>
              <w:t>«Пригласительный</w:t>
            </w:r>
            <w:r w:rsidRPr="009815CC">
              <w:rPr>
                <w:b/>
                <w:bCs/>
                <w:spacing w:val="21"/>
              </w:rPr>
              <w:t xml:space="preserve"> </w:t>
            </w:r>
            <w:r w:rsidRPr="009815CC">
              <w:rPr>
                <w:b/>
                <w:bCs/>
              </w:rPr>
              <w:t>билет»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02" w:right="376"/>
            </w:pPr>
            <w:r w:rsidRPr="009815CC">
              <w:t xml:space="preserve">Учить </w:t>
            </w:r>
            <w:r w:rsidRPr="009815CC">
              <w:rPr>
                <w:spacing w:val="-1"/>
              </w:rPr>
              <w:t>складывать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прямоугольный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лист </w:t>
            </w:r>
            <w:r w:rsidRPr="009815CC">
              <w:rPr>
                <w:spacing w:val="-1"/>
              </w:rPr>
              <w:t>пополам</w:t>
            </w:r>
            <w:proofErr w:type="gramStart"/>
            <w:r w:rsidRPr="009815CC">
              <w:rPr>
                <w:spacing w:val="-1"/>
              </w:rPr>
              <w:t>.,</w:t>
            </w:r>
            <w:r w:rsidRPr="009815CC">
              <w:t xml:space="preserve"> </w:t>
            </w:r>
            <w:proofErr w:type="gramEnd"/>
            <w:r w:rsidRPr="009815CC">
              <w:rPr>
                <w:spacing w:val="-1"/>
              </w:rPr>
              <w:t>совмещая</w:t>
            </w:r>
            <w:r w:rsidRPr="009815CC">
              <w:rPr>
                <w:spacing w:val="47"/>
              </w:rPr>
              <w:t xml:space="preserve"> </w:t>
            </w:r>
            <w:r w:rsidRPr="009815CC">
              <w:t>при</w:t>
            </w:r>
            <w:r w:rsidRPr="009815CC">
              <w:rPr>
                <w:spacing w:val="1"/>
              </w:rPr>
              <w:t xml:space="preserve"> </w:t>
            </w:r>
            <w:r w:rsidRPr="009815CC">
              <w:t>этом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2"/>
              </w:rPr>
              <w:t>углы</w:t>
            </w:r>
            <w:r w:rsidRPr="009815CC">
              <w:rPr>
                <w:spacing w:val="-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t>стороны</w:t>
            </w:r>
            <w:r w:rsidRPr="009815CC">
              <w:rPr>
                <w:spacing w:val="-1"/>
              </w:rPr>
              <w:t xml:space="preserve"> листа,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проглаживать</w:t>
            </w:r>
            <w:r w:rsidRPr="009815CC">
              <w:rPr>
                <w:spacing w:val="-2"/>
              </w:rPr>
              <w:t xml:space="preserve"> </w:t>
            </w:r>
            <w:r w:rsidRPr="009815CC">
              <w:t>линию сгиба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740" w:right="322" w:hanging="420"/>
            </w:pPr>
            <w:proofErr w:type="spellStart"/>
            <w:r w:rsidRPr="009815CC">
              <w:rPr>
                <w:spacing w:val="-1"/>
              </w:rPr>
              <w:t>Куцакова</w:t>
            </w:r>
            <w:proofErr w:type="spellEnd"/>
            <w:r w:rsidRPr="009815CC">
              <w:rPr>
                <w:spacing w:val="-1"/>
              </w:rPr>
              <w:t xml:space="preserve"> Л.В.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стр.54</w:t>
            </w:r>
          </w:p>
        </w:tc>
      </w:tr>
      <w:tr w:rsidR="0062001E" w:rsidRPr="009815CC" w:rsidTr="00DE56D6">
        <w:trPr>
          <w:trHeight w:hRule="exact" w:val="838"/>
        </w:trPr>
        <w:tc>
          <w:tcPr>
            <w:tcW w:w="5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740" w:right="322" w:hanging="420"/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740" w:right="322" w:hanging="420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2001E" w:rsidRPr="009815CC" w:rsidRDefault="0062001E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04" w:right="198"/>
            </w:pPr>
            <w:r w:rsidRPr="009815CC">
              <w:rPr>
                <w:b/>
                <w:bCs/>
                <w:spacing w:val="-1"/>
              </w:rPr>
              <w:t xml:space="preserve">Конструирование </w:t>
            </w:r>
            <w:r w:rsidRPr="009815CC">
              <w:rPr>
                <w:b/>
                <w:bCs/>
              </w:rPr>
              <w:t>из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строительного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материала</w:t>
            </w:r>
          </w:p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04"/>
            </w:pPr>
            <w:r w:rsidRPr="009815CC">
              <w:rPr>
                <w:b/>
                <w:bCs/>
                <w:spacing w:val="-1"/>
              </w:rPr>
              <w:t>«Трамвай»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02" w:right="586"/>
            </w:pPr>
            <w:r w:rsidRPr="009815CC">
              <w:t>Учить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преобразовывать</w:t>
            </w:r>
            <w:r w:rsidRPr="009815CC">
              <w:t xml:space="preserve"> постройку</w:t>
            </w:r>
            <w:r w:rsidRPr="009815CC">
              <w:rPr>
                <w:spacing w:val="-8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</w:t>
            </w:r>
            <w:r w:rsidRPr="009815CC">
              <w:t>ширину, знакомить с</w:t>
            </w:r>
            <w:r w:rsidRPr="009815CC">
              <w:rPr>
                <w:spacing w:val="32"/>
              </w:rPr>
              <w:t xml:space="preserve"> </w:t>
            </w:r>
            <w:r w:rsidRPr="009815CC">
              <w:t>новой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деталью</w:t>
            </w:r>
            <w:r w:rsidRPr="009815CC">
              <w:t xml:space="preserve"> –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цилиндром.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740" w:right="322" w:hanging="420"/>
            </w:pPr>
            <w:proofErr w:type="spellStart"/>
            <w:r w:rsidRPr="009815CC">
              <w:rPr>
                <w:spacing w:val="-1"/>
              </w:rPr>
              <w:t>Куцакова</w:t>
            </w:r>
            <w:proofErr w:type="spellEnd"/>
            <w:r w:rsidRPr="009815CC">
              <w:rPr>
                <w:spacing w:val="-1"/>
              </w:rPr>
              <w:t xml:space="preserve"> Л.В.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стр.50</w:t>
            </w:r>
          </w:p>
        </w:tc>
      </w:tr>
      <w:tr w:rsidR="0062001E" w:rsidRPr="009815CC" w:rsidTr="00DE56D6">
        <w:trPr>
          <w:trHeight w:hRule="exact" w:val="840"/>
        </w:trPr>
        <w:tc>
          <w:tcPr>
            <w:tcW w:w="5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740" w:right="322" w:hanging="420"/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740" w:right="322" w:hanging="420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2001E" w:rsidRPr="009815CC" w:rsidRDefault="0062001E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04" w:right="768"/>
            </w:pPr>
            <w:r w:rsidRPr="009815CC">
              <w:rPr>
                <w:b/>
                <w:bCs/>
                <w:spacing w:val="-1"/>
              </w:rPr>
              <w:t xml:space="preserve">Конструирование </w:t>
            </w:r>
            <w:r w:rsidRPr="009815CC">
              <w:rPr>
                <w:b/>
                <w:bCs/>
              </w:rPr>
              <w:t>из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бумаги</w:t>
            </w:r>
            <w:r w:rsidRPr="009815CC">
              <w:rPr>
                <w:b/>
                <w:bCs/>
              </w:rPr>
              <w:t xml:space="preserve">  </w:t>
            </w:r>
            <w:r w:rsidRPr="009815CC">
              <w:rPr>
                <w:b/>
                <w:bCs/>
                <w:spacing w:val="-1"/>
              </w:rPr>
              <w:t>«Записная</w:t>
            </w:r>
            <w:r w:rsidRPr="009815CC">
              <w:rPr>
                <w:b/>
                <w:bCs/>
                <w:spacing w:val="25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книжка»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02" w:right="222"/>
            </w:pPr>
            <w:r w:rsidRPr="009815CC">
              <w:rPr>
                <w:spacing w:val="-1"/>
              </w:rPr>
              <w:t>Продолжать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учить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складывать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прямоугольный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лист </w:t>
            </w:r>
            <w:r w:rsidRPr="009815CC">
              <w:rPr>
                <w:spacing w:val="-1"/>
              </w:rPr>
              <w:t>пополам,</w:t>
            </w:r>
            <w:r w:rsidRPr="009815CC">
              <w:rPr>
                <w:spacing w:val="55"/>
              </w:rPr>
              <w:t xml:space="preserve"> </w:t>
            </w:r>
            <w:r w:rsidRPr="009815CC">
              <w:rPr>
                <w:spacing w:val="-1"/>
              </w:rPr>
              <w:t>проглаживать</w:t>
            </w:r>
            <w:r w:rsidRPr="009815CC">
              <w:t xml:space="preserve"> линию </w:t>
            </w:r>
            <w:r w:rsidRPr="009815CC">
              <w:rPr>
                <w:spacing w:val="-1"/>
              </w:rPr>
              <w:t>сгиба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711" w:right="322" w:hanging="392"/>
            </w:pPr>
            <w:proofErr w:type="spellStart"/>
            <w:r w:rsidRPr="009815CC">
              <w:rPr>
                <w:spacing w:val="-1"/>
              </w:rPr>
              <w:t>Куцакова</w:t>
            </w:r>
            <w:proofErr w:type="spellEnd"/>
            <w:r w:rsidRPr="009815CC">
              <w:rPr>
                <w:spacing w:val="-1"/>
              </w:rPr>
              <w:t xml:space="preserve"> Л.В.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стр.</w:t>
            </w:r>
            <w:r w:rsidRPr="009815CC">
              <w:t xml:space="preserve"> 54</w:t>
            </w:r>
          </w:p>
        </w:tc>
      </w:tr>
      <w:tr w:rsidR="0062001E" w:rsidRPr="009815CC" w:rsidTr="00DE56D6">
        <w:trPr>
          <w:trHeight w:hRule="exact" w:val="562"/>
        </w:trPr>
        <w:tc>
          <w:tcPr>
            <w:tcW w:w="5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711" w:right="322" w:hanging="392"/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711" w:right="322" w:hanging="392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2001E" w:rsidRPr="009815CC" w:rsidRDefault="0062001E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104" w:right="198"/>
            </w:pPr>
            <w:r w:rsidRPr="009815CC">
              <w:rPr>
                <w:b/>
                <w:bCs/>
                <w:spacing w:val="-1"/>
              </w:rPr>
              <w:t xml:space="preserve">Конструирование </w:t>
            </w:r>
            <w:r w:rsidRPr="009815CC">
              <w:rPr>
                <w:b/>
                <w:bCs/>
              </w:rPr>
              <w:t>из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строительного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материала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rPr>
                <w:spacing w:val="-1"/>
              </w:rPr>
              <w:t>Продолжать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учить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преобразовывать</w:t>
            </w:r>
            <w:r w:rsidRPr="009815CC">
              <w:t xml:space="preserve"> постройку</w:t>
            </w:r>
            <w:r w:rsidRPr="009815CC">
              <w:rPr>
                <w:spacing w:val="-5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</w:t>
            </w:r>
            <w:r w:rsidRPr="009815CC">
              <w:t>ширину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DE56D6">
            <w:pPr>
              <w:pStyle w:val="TableParagraph"/>
              <w:kinsoku w:val="0"/>
              <w:overflowPunct w:val="0"/>
              <w:ind w:left="740" w:right="322" w:hanging="420"/>
            </w:pPr>
            <w:proofErr w:type="spellStart"/>
            <w:r w:rsidRPr="009815CC">
              <w:rPr>
                <w:spacing w:val="-1"/>
              </w:rPr>
              <w:t>Куцакова</w:t>
            </w:r>
            <w:proofErr w:type="spellEnd"/>
            <w:r w:rsidRPr="009815CC">
              <w:rPr>
                <w:spacing w:val="-1"/>
              </w:rPr>
              <w:t xml:space="preserve"> Л.В.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стр.51</w:t>
            </w:r>
          </w:p>
        </w:tc>
      </w:tr>
      <w:tr w:rsidR="0062001E" w:rsidRPr="009815CC" w:rsidTr="00DE56D6">
        <w:trPr>
          <w:trHeight w:hRule="exact"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2001E" w:rsidRPr="009815CC" w:rsidRDefault="0062001E" w:rsidP="00620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pStyle w:val="TableParagraph"/>
              <w:kinsoku w:val="0"/>
              <w:overflowPunct w:val="0"/>
              <w:ind w:left="104" w:right="265"/>
            </w:pPr>
            <w:r w:rsidRPr="009815CC">
              <w:rPr>
                <w:b/>
                <w:bCs/>
              </w:rPr>
              <w:t>«Строительство</w:t>
            </w:r>
            <w:r w:rsidRPr="009815CC">
              <w:rPr>
                <w:b/>
                <w:bCs/>
                <w:spacing w:val="-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трамвая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r w:rsidRPr="009815CC">
              <w:rPr>
                <w:b/>
                <w:bCs/>
              </w:rPr>
              <w:t xml:space="preserve">по </w:t>
            </w:r>
            <w:r w:rsidRPr="009815CC">
              <w:rPr>
                <w:b/>
                <w:bCs/>
                <w:spacing w:val="-1"/>
              </w:rPr>
              <w:t>памяти»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01E" w:rsidRPr="009815CC" w:rsidRDefault="0062001E" w:rsidP="00620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A02" w:rsidRPr="009815CC" w:rsidTr="00DE56D6">
        <w:trPr>
          <w:trHeight w:hRule="exact"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spacing w:line="272" w:lineRule="exact"/>
              <w:ind w:left="169"/>
            </w:pPr>
            <w:r w:rsidRPr="009815CC">
              <w:rPr>
                <w:b/>
                <w:bCs/>
              </w:rPr>
              <w:t>4.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spacing w:before="102"/>
              <w:ind w:left="1172"/>
            </w:pPr>
            <w:r w:rsidRPr="009815CC">
              <w:rPr>
                <w:b/>
                <w:bCs/>
                <w:i/>
                <w:iCs/>
                <w:spacing w:val="-1"/>
              </w:rPr>
              <w:t>ДЕКАБРЬ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17A02" w:rsidRPr="009815CC" w:rsidRDefault="00E17A02" w:rsidP="00620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104" w:right="768"/>
            </w:pPr>
            <w:r w:rsidRPr="009815CC">
              <w:rPr>
                <w:b/>
                <w:bCs/>
                <w:spacing w:val="-1"/>
              </w:rPr>
              <w:t xml:space="preserve">Конструирование </w:t>
            </w:r>
            <w:r w:rsidRPr="009815CC">
              <w:rPr>
                <w:b/>
                <w:bCs/>
              </w:rPr>
              <w:t>из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бумаги</w:t>
            </w:r>
            <w:r w:rsidRPr="009815CC">
              <w:rPr>
                <w:b/>
                <w:bCs/>
              </w:rPr>
              <w:t xml:space="preserve"> «Будка</w:t>
            </w:r>
            <w:r w:rsidRPr="009815CC">
              <w:rPr>
                <w:b/>
                <w:bCs/>
                <w:spacing w:val="-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для</w:t>
            </w:r>
            <w:r w:rsidRPr="009815CC">
              <w:rPr>
                <w:b/>
                <w:bCs/>
                <w:spacing w:val="28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собаки»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102" w:right="172"/>
            </w:pPr>
            <w:r w:rsidRPr="009815CC">
              <w:rPr>
                <w:spacing w:val="-1"/>
              </w:rPr>
              <w:t>Продолжать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учить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складывать</w:t>
            </w:r>
            <w:r w:rsidRPr="009815CC">
              <w:t xml:space="preserve"> лист </w:t>
            </w:r>
            <w:r w:rsidRPr="009815CC">
              <w:rPr>
                <w:spacing w:val="-1"/>
              </w:rPr>
              <w:t>пополам,</w:t>
            </w:r>
            <w:r w:rsidRPr="009815CC">
              <w:t xml:space="preserve"> </w:t>
            </w:r>
            <w:r w:rsidRPr="009815CC">
              <w:rPr>
                <w:spacing w:val="-1"/>
              </w:rPr>
              <w:t>аккуратно</w:t>
            </w:r>
            <w:r w:rsidRPr="009815CC">
              <w:rPr>
                <w:spacing w:val="53"/>
              </w:rPr>
              <w:t xml:space="preserve"> </w:t>
            </w:r>
            <w:r w:rsidRPr="009815CC">
              <w:rPr>
                <w:spacing w:val="-1"/>
              </w:rPr>
              <w:t>работать</w:t>
            </w:r>
            <w:r w:rsidRPr="009815CC">
              <w:t xml:space="preserve"> с</w:t>
            </w:r>
            <w:r w:rsidRPr="009815CC">
              <w:rPr>
                <w:spacing w:val="-1"/>
              </w:rPr>
              <w:t xml:space="preserve"> клеем.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740" w:right="322" w:hanging="420"/>
            </w:pPr>
            <w:proofErr w:type="spellStart"/>
            <w:r w:rsidRPr="009815CC">
              <w:rPr>
                <w:spacing w:val="-1"/>
              </w:rPr>
              <w:t>Куцакова</w:t>
            </w:r>
            <w:proofErr w:type="spellEnd"/>
            <w:r w:rsidRPr="009815CC">
              <w:rPr>
                <w:spacing w:val="-1"/>
              </w:rPr>
              <w:t xml:space="preserve"> Л.В.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стр.55</w:t>
            </w:r>
          </w:p>
        </w:tc>
      </w:tr>
      <w:tr w:rsidR="00E17A02" w:rsidRPr="009815CC" w:rsidTr="00DE56D6">
        <w:trPr>
          <w:trHeight w:hRule="exact"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740" w:right="322" w:hanging="420"/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740" w:right="322" w:hanging="420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17A02" w:rsidRPr="009815CC" w:rsidRDefault="00E17A02" w:rsidP="00620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104" w:right="730"/>
              <w:jc w:val="both"/>
            </w:pPr>
            <w:r w:rsidRPr="009815CC">
              <w:rPr>
                <w:b/>
                <w:bCs/>
                <w:spacing w:val="-1"/>
              </w:rPr>
              <w:t xml:space="preserve">Конструирование </w:t>
            </w:r>
            <w:r w:rsidRPr="009815CC">
              <w:rPr>
                <w:b/>
                <w:bCs/>
              </w:rPr>
              <w:t>по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условиям</w:t>
            </w:r>
            <w:r w:rsidRPr="009815CC">
              <w:rPr>
                <w:b/>
                <w:bCs/>
                <w:spacing w:val="59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«Высокий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широкий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трамвай»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102" w:right="739"/>
            </w:pPr>
            <w:r w:rsidRPr="009815CC">
              <w:t>Учить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перестраивать</w:t>
            </w:r>
            <w:r w:rsidRPr="009815CC">
              <w:t xml:space="preserve"> свои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постройки:</w:t>
            </w:r>
            <w:r w:rsidRPr="009815CC">
              <w:t xml:space="preserve"> </w:t>
            </w:r>
            <w:r w:rsidRPr="009815CC">
              <w:rPr>
                <w:spacing w:val="-1"/>
              </w:rPr>
              <w:t>высокий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широкий</w:t>
            </w:r>
            <w:r w:rsidRPr="009815CC">
              <w:rPr>
                <w:spacing w:val="55"/>
              </w:rPr>
              <w:t xml:space="preserve"> </w:t>
            </w:r>
            <w:r w:rsidRPr="009815CC">
              <w:rPr>
                <w:spacing w:val="-1"/>
              </w:rPr>
              <w:t>трамвай,</w:t>
            </w:r>
            <w:r w:rsidRPr="009815CC">
              <w:t xml:space="preserve"> широкий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низкий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автобус.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740" w:right="322" w:hanging="420"/>
            </w:pPr>
            <w:proofErr w:type="spellStart"/>
            <w:r w:rsidRPr="009815CC">
              <w:rPr>
                <w:spacing w:val="-1"/>
              </w:rPr>
              <w:t>Куцакова</w:t>
            </w:r>
            <w:proofErr w:type="spellEnd"/>
            <w:r w:rsidRPr="009815CC">
              <w:rPr>
                <w:spacing w:val="-1"/>
              </w:rPr>
              <w:t xml:space="preserve"> Л.В.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стр.52</w:t>
            </w:r>
          </w:p>
        </w:tc>
      </w:tr>
      <w:tr w:rsidR="00E17A02" w:rsidRPr="009815CC" w:rsidTr="00DE56D6">
        <w:trPr>
          <w:trHeight w:hRule="exact"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740" w:right="322" w:hanging="420"/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740" w:right="322" w:hanging="420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17A02" w:rsidRPr="009815CC" w:rsidRDefault="00E17A02" w:rsidP="00620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104" w:right="465"/>
            </w:pPr>
            <w:r w:rsidRPr="009815CC">
              <w:rPr>
                <w:b/>
                <w:bCs/>
                <w:spacing w:val="-1"/>
              </w:rPr>
              <w:t xml:space="preserve">Конструирование </w:t>
            </w:r>
            <w:r w:rsidRPr="009815CC">
              <w:rPr>
                <w:b/>
                <w:bCs/>
              </w:rPr>
              <w:t>из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гофрированной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бумаги</w:t>
            </w:r>
          </w:p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104"/>
            </w:pPr>
            <w:r w:rsidRPr="009815CC">
              <w:rPr>
                <w:b/>
                <w:bCs/>
                <w:spacing w:val="-1"/>
              </w:rPr>
              <w:t xml:space="preserve">«Гирлянды </w:t>
            </w:r>
            <w:r w:rsidRPr="009815CC">
              <w:rPr>
                <w:b/>
                <w:bCs/>
              </w:rPr>
              <w:t xml:space="preserve">на </w:t>
            </w:r>
            <w:r w:rsidRPr="009815CC">
              <w:rPr>
                <w:b/>
                <w:bCs/>
                <w:spacing w:val="-1"/>
              </w:rPr>
              <w:t>елку»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102" w:right="654"/>
            </w:pPr>
            <w:r w:rsidRPr="009815CC">
              <w:t>Учить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нарезать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полоски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цветной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бумаги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склеивать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их</w:t>
            </w:r>
            <w:r w:rsidRPr="009815CC">
              <w:rPr>
                <w:spacing w:val="2"/>
              </w:rPr>
              <w:t xml:space="preserve"> </w:t>
            </w:r>
            <w:r w:rsidRPr="009815CC">
              <w:t>в</w:t>
            </w:r>
            <w:r w:rsidRPr="009815CC">
              <w:rPr>
                <w:spacing w:val="47"/>
              </w:rPr>
              <w:t xml:space="preserve"> </w:t>
            </w:r>
            <w:r w:rsidRPr="009815CC">
              <w:rPr>
                <w:spacing w:val="-1"/>
              </w:rPr>
              <w:t>колечки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680" w:right="322" w:hanging="360"/>
            </w:pPr>
            <w:proofErr w:type="spellStart"/>
            <w:r w:rsidRPr="009815CC">
              <w:rPr>
                <w:spacing w:val="-1"/>
              </w:rPr>
              <w:t>Куцакова</w:t>
            </w:r>
            <w:proofErr w:type="spellEnd"/>
            <w:r w:rsidRPr="009815CC">
              <w:rPr>
                <w:spacing w:val="-1"/>
              </w:rPr>
              <w:t xml:space="preserve"> Л.В.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стр.131</w:t>
            </w:r>
          </w:p>
        </w:tc>
      </w:tr>
      <w:tr w:rsidR="00E17A02" w:rsidRPr="009815CC" w:rsidTr="00DE56D6">
        <w:trPr>
          <w:trHeight w:hRule="exact"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680" w:right="322" w:hanging="360"/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680" w:right="322" w:hanging="360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17A02" w:rsidRPr="009815CC" w:rsidRDefault="001D281A" w:rsidP="0062001E">
            <w:pPr>
              <w:pStyle w:val="TableParagraph"/>
              <w:kinsoku w:val="0"/>
              <w:overflowPunct w:val="0"/>
              <w:spacing w:line="267" w:lineRule="exact"/>
              <w:ind w:left="183"/>
            </w:pPr>
            <w:r>
              <w:t>28</w:t>
            </w:r>
            <w:r w:rsidR="00E17A02" w:rsidRPr="009815CC">
              <w:t>.12 – 31.12</w:t>
            </w:r>
          </w:p>
        </w:tc>
        <w:tc>
          <w:tcPr>
            <w:tcW w:w="11911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kinsoku w:val="0"/>
              <w:overflowPunct w:val="0"/>
              <w:ind w:left="680" w:right="322" w:hanging="36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ДНИ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ПСИХОЭМОЦИОНАЛЬНОЙ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РАЗГРУЗКИ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ab/>
            </w:r>
            <w:proofErr w:type="gramStart"/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 xml:space="preserve"> </w:t>
            </w:r>
            <w:proofErr w:type="gramEnd"/>
            <w:r w:rsidRPr="009815C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ЗИМНИЕ КАНИКУЛЫ)</w:t>
            </w:r>
          </w:p>
        </w:tc>
      </w:tr>
      <w:tr w:rsidR="00E17A02" w:rsidRPr="009815CC" w:rsidTr="00DE56D6">
        <w:trPr>
          <w:trHeight w:hRule="exact" w:val="46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pStyle w:val="TableParagraph"/>
              <w:tabs>
                <w:tab w:val="left" w:pos="7390"/>
              </w:tabs>
              <w:kinsoku w:val="0"/>
              <w:overflowPunct w:val="0"/>
              <w:spacing w:line="267" w:lineRule="exact"/>
              <w:ind w:left="1846"/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62001E">
            <w:pPr>
              <w:pStyle w:val="TableParagraph"/>
              <w:tabs>
                <w:tab w:val="left" w:pos="7390"/>
              </w:tabs>
              <w:kinsoku w:val="0"/>
              <w:overflowPunct w:val="0"/>
              <w:spacing w:line="267" w:lineRule="exact"/>
              <w:ind w:left="1846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spacing w:line="267" w:lineRule="exact"/>
              <w:ind w:left="123"/>
            </w:pPr>
            <w:r w:rsidRPr="009815CC">
              <w:t>01.01. – 10.01.</w:t>
            </w:r>
          </w:p>
        </w:tc>
        <w:tc>
          <w:tcPr>
            <w:tcW w:w="11911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kinsoku w:val="0"/>
              <w:overflowPunct w:val="0"/>
              <w:ind w:left="680" w:right="322" w:hanging="36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ДНИ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ПСИХОЭМОЦИОНАЛЬНОЙ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РАЗГРУЗКИ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ab/>
              <w:t>(</w:t>
            </w:r>
            <w:r w:rsidRPr="009815C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ЗИМНИЕ КАНИКУЛЫ)</w:t>
            </w:r>
          </w:p>
        </w:tc>
      </w:tr>
      <w:tr w:rsidR="00E17A02" w:rsidRPr="009815CC" w:rsidTr="00DE56D6">
        <w:trPr>
          <w:trHeight w:hRule="exact"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spacing w:line="272" w:lineRule="exact"/>
              <w:ind w:left="169"/>
            </w:pPr>
            <w:r w:rsidRPr="009815CC">
              <w:rPr>
                <w:b/>
                <w:bCs/>
              </w:rPr>
              <w:t>5.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spacing w:before="102"/>
              <w:ind w:left="3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ЯНВАРЬ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17A02" w:rsidRPr="009815CC" w:rsidRDefault="00E17A02" w:rsidP="00620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pStyle w:val="TableParagraph"/>
              <w:tabs>
                <w:tab w:val="left" w:pos="1520"/>
              </w:tabs>
              <w:kinsoku w:val="0"/>
              <w:overflowPunct w:val="0"/>
              <w:ind w:left="104" w:right="304"/>
            </w:pPr>
            <w:r w:rsidRPr="009815CC">
              <w:rPr>
                <w:b/>
                <w:bCs/>
                <w:spacing w:val="-1"/>
              </w:rPr>
              <w:t xml:space="preserve">Конструирование </w:t>
            </w:r>
            <w:r w:rsidRPr="009815CC">
              <w:rPr>
                <w:b/>
                <w:bCs/>
              </w:rPr>
              <w:t>из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строительного</w:t>
            </w:r>
            <w:r w:rsidRPr="009815CC">
              <w:rPr>
                <w:b/>
                <w:bCs/>
                <w:spacing w:val="20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материала</w:t>
            </w:r>
            <w:r w:rsidRPr="009815CC">
              <w:rPr>
                <w:b/>
                <w:bCs/>
                <w:spacing w:val="-1"/>
              </w:rPr>
              <w:tab/>
              <w:t>«Мосты»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102" w:right="161"/>
            </w:pPr>
            <w:r w:rsidRPr="009815CC">
              <w:rPr>
                <w:spacing w:val="-1"/>
              </w:rPr>
              <w:t>Научить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использовать</w:t>
            </w:r>
            <w:r w:rsidRPr="009815CC">
              <w:rPr>
                <w:spacing w:val="-2"/>
              </w:rPr>
              <w:t xml:space="preserve"> </w:t>
            </w:r>
            <w:r w:rsidRPr="009815CC">
              <w:t>цилиндры,</w:t>
            </w:r>
            <w:r w:rsidRPr="009815CC">
              <w:rPr>
                <w:spacing w:val="-1"/>
              </w:rPr>
              <w:t xml:space="preserve"> кирпичики</w:t>
            </w:r>
            <w:r w:rsidRPr="009815CC">
              <w:rPr>
                <w:spacing w:val="-2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длинные пластики</w:t>
            </w:r>
            <w:r w:rsidRPr="009815CC">
              <w:rPr>
                <w:spacing w:val="61"/>
              </w:rPr>
              <w:t xml:space="preserve"> </w:t>
            </w:r>
            <w:r w:rsidRPr="009815CC">
              <w:t>при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строительстве моста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663" w:right="274" w:hanging="389"/>
            </w:pPr>
            <w:proofErr w:type="spellStart"/>
            <w:r w:rsidRPr="009815CC">
              <w:rPr>
                <w:spacing w:val="-1"/>
              </w:rPr>
              <w:t>Куцакова</w:t>
            </w:r>
            <w:proofErr w:type="spellEnd"/>
            <w:r w:rsidRPr="009815CC">
              <w:rPr>
                <w:spacing w:val="-1"/>
              </w:rPr>
              <w:t xml:space="preserve"> Л.В.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стр.</w:t>
            </w:r>
            <w:r w:rsidRPr="009815CC">
              <w:t xml:space="preserve"> 52</w:t>
            </w:r>
          </w:p>
        </w:tc>
      </w:tr>
      <w:tr w:rsidR="00E17A02" w:rsidRPr="009815CC" w:rsidTr="00DE56D6">
        <w:trPr>
          <w:trHeight w:hRule="exact"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663" w:right="274" w:hanging="389"/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663" w:right="274" w:hanging="389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663" w:right="274" w:hanging="389"/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104" w:right="353"/>
            </w:pPr>
            <w:r w:rsidRPr="009815CC">
              <w:rPr>
                <w:b/>
                <w:bCs/>
                <w:spacing w:val="-1"/>
              </w:rPr>
              <w:t xml:space="preserve">Конструирование </w:t>
            </w:r>
            <w:r w:rsidRPr="009815CC">
              <w:rPr>
                <w:b/>
                <w:bCs/>
              </w:rPr>
              <w:t>из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бумаги</w:t>
            </w:r>
            <w:r w:rsidRPr="009815CC">
              <w:rPr>
                <w:b/>
                <w:bCs/>
              </w:rPr>
              <w:t xml:space="preserve">  </w:t>
            </w:r>
            <w:r w:rsidRPr="009815CC">
              <w:rPr>
                <w:b/>
                <w:bCs/>
                <w:spacing w:val="-1"/>
              </w:rPr>
              <w:t>«</w:t>
            </w:r>
            <w:proofErr w:type="gramStart"/>
            <w:r w:rsidRPr="009815CC">
              <w:rPr>
                <w:b/>
                <w:bCs/>
                <w:spacing w:val="-1"/>
              </w:rPr>
              <w:t>Зверюшки</w:t>
            </w:r>
            <w:proofErr w:type="gramEnd"/>
            <w:r w:rsidRPr="009815CC">
              <w:rPr>
                <w:b/>
                <w:bCs/>
              </w:rPr>
              <w:t xml:space="preserve"> и</w:t>
            </w:r>
            <w:r w:rsidRPr="009815CC">
              <w:rPr>
                <w:b/>
                <w:bCs/>
                <w:spacing w:val="27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птички</w:t>
            </w:r>
            <w:r w:rsidRPr="009815CC">
              <w:rPr>
                <w:b/>
                <w:bCs/>
              </w:rPr>
              <w:t xml:space="preserve"> в </w:t>
            </w:r>
            <w:r w:rsidRPr="009815CC">
              <w:rPr>
                <w:b/>
                <w:bCs/>
                <w:spacing w:val="-1"/>
              </w:rPr>
              <w:t>лесу»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102" w:right="229"/>
            </w:pPr>
            <w:r w:rsidRPr="009815CC">
              <w:rPr>
                <w:spacing w:val="-1"/>
              </w:rPr>
              <w:t>Выбирать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вырезанный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силуэт</w:t>
            </w:r>
            <w:r w:rsidRPr="009815CC">
              <w:t xml:space="preserve"> </w:t>
            </w:r>
            <w:proofErr w:type="gramStart"/>
            <w:r w:rsidRPr="009815CC">
              <w:t>зверюшки</w:t>
            </w:r>
            <w:proofErr w:type="gramEnd"/>
            <w:r w:rsidRPr="009815CC">
              <w:t xml:space="preserve">, </w:t>
            </w:r>
            <w:r w:rsidRPr="009815CC">
              <w:rPr>
                <w:spacing w:val="-1"/>
              </w:rPr>
              <w:t>птички: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«оживить»</w:t>
            </w:r>
            <w:r w:rsidRPr="009815CC">
              <w:rPr>
                <w:spacing w:val="-8"/>
              </w:rPr>
              <w:t xml:space="preserve"> </w:t>
            </w:r>
            <w:r w:rsidRPr="009815CC">
              <w:rPr>
                <w:spacing w:val="-1"/>
              </w:rPr>
              <w:t>его,</w:t>
            </w:r>
            <w:r w:rsidRPr="009815CC">
              <w:rPr>
                <w:spacing w:val="59"/>
              </w:rPr>
              <w:t xml:space="preserve"> </w:t>
            </w:r>
            <w:r w:rsidRPr="009815CC">
              <w:rPr>
                <w:spacing w:val="-1"/>
              </w:rPr>
              <w:t>сделать</w:t>
            </w:r>
            <w:r w:rsidRPr="009815CC">
              <w:t xml:space="preserve"> ярким, </w:t>
            </w:r>
            <w:r w:rsidRPr="009815CC">
              <w:rPr>
                <w:spacing w:val="-1"/>
              </w:rPr>
              <w:t>нарядным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635" w:right="275" w:hanging="363"/>
            </w:pPr>
            <w:proofErr w:type="spellStart"/>
            <w:r w:rsidRPr="009815CC">
              <w:rPr>
                <w:spacing w:val="-1"/>
              </w:rPr>
              <w:t>Куцакова</w:t>
            </w:r>
            <w:proofErr w:type="spellEnd"/>
            <w:r w:rsidRPr="009815CC">
              <w:rPr>
                <w:spacing w:val="-1"/>
              </w:rPr>
              <w:t xml:space="preserve"> Л.В.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стр.130</w:t>
            </w:r>
          </w:p>
        </w:tc>
      </w:tr>
      <w:tr w:rsidR="00E17A02" w:rsidRPr="009815CC" w:rsidTr="00DE56D6">
        <w:trPr>
          <w:trHeight w:hRule="exact"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635" w:right="275" w:hanging="363"/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635" w:right="275" w:hanging="363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635" w:right="275" w:hanging="363"/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104" w:right="148"/>
            </w:pPr>
            <w:r w:rsidRPr="009815CC">
              <w:rPr>
                <w:b/>
                <w:bCs/>
                <w:spacing w:val="-1"/>
              </w:rPr>
              <w:t xml:space="preserve">Конструирование </w:t>
            </w:r>
            <w:r w:rsidRPr="009815CC">
              <w:rPr>
                <w:b/>
                <w:bCs/>
              </w:rPr>
              <w:t>из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строительного</w:t>
            </w:r>
            <w:r w:rsidRPr="009815CC">
              <w:rPr>
                <w:b/>
                <w:bCs/>
                <w:spacing w:val="20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материала</w:t>
            </w:r>
            <w:proofErr w:type="gramStart"/>
            <w:r w:rsidRPr="009815CC">
              <w:rPr>
                <w:b/>
                <w:bCs/>
              </w:rPr>
              <w:t xml:space="preserve">  П</w:t>
            </w:r>
            <w:proofErr w:type="gramEnd"/>
            <w:r w:rsidRPr="009815CC">
              <w:rPr>
                <w:b/>
                <w:bCs/>
              </w:rPr>
              <w:t xml:space="preserve">о </w:t>
            </w:r>
            <w:r w:rsidRPr="009815CC">
              <w:rPr>
                <w:b/>
                <w:bCs/>
                <w:spacing w:val="-1"/>
              </w:rPr>
              <w:t>замыслу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102" w:right="219"/>
            </w:pPr>
            <w:r w:rsidRPr="009815CC">
              <w:rPr>
                <w:spacing w:val="-1"/>
              </w:rPr>
              <w:t>Закрепить</w:t>
            </w:r>
            <w:r w:rsidRPr="009815CC">
              <w:rPr>
                <w:spacing w:val="3"/>
              </w:rPr>
              <w:t xml:space="preserve"> </w:t>
            </w:r>
            <w:r w:rsidRPr="009815CC">
              <w:t>у</w:t>
            </w:r>
            <w:r w:rsidRPr="009815CC">
              <w:rPr>
                <w:spacing w:val="-8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 xml:space="preserve">полученные </w:t>
            </w:r>
            <w:r w:rsidRPr="009815CC">
              <w:t>знания</w:t>
            </w:r>
            <w:r w:rsidRPr="009815CC">
              <w:rPr>
                <w:spacing w:val="-3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 xml:space="preserve">конструктивные </w:t>
            </w:r>
            <w:r w:rsidRPr="009815CC">
              <w:t>навыки,</w:t>
            </w:r>
            <w:r w:rsidRPr="009815CC">
              <w:rPr>
                <w:spacing w:val="54"/>
              </w:rPr>
              <w:t xml:space="preserve"> </w:t>
            </w:r>
            <w:r w:rsidRPr="009815CC">
              <w:rPr>
                <w:spacing w:val="-1"/>
              </w:rPr>
              <w:t>способствовать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развитию</w:t>
            </w:r>
            <w:r w:rsidRPr="009815CC">
              <w:t xml:space="preserve"> </w:t>
            </w:r>
            <w:r w:rsidRPr="009815CC">
              <w:rPr>
                <w:spacing w:val="-1"/>
              </w:rPr>
              <w:t>творчества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695" w:right="275" w:hanging="423"/>
            </w:pPr>
            <w:proofErr w:type="spellStart"/>
            <w:r w:rsidRPr="009815CC">
              <w:rPr>
                <w:spacing w:val="-1"/>
              </w:rPr>
              <w:t>Куцакова</w:t>
            </w:r>
            <w:proofErr w:type="spellEnd"/>
            <w:r w:rsidRPr="009815CC">
              <w:rPr>
                <w:spacing w:val="-1"/>
              </w:rPr>
              <w:t xml:space="preserve"> Л.В.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стр.54</w:t>
            </w:r>
          </w:p>
        </w:tc>
      </w:tr>
      <w:tr w:rsidR="00E17A02" w:rsidRPr="009815CC" w:rsidTr="00DE56D6">
        <w:trPr>
          <w:trHeight w:hRule="exact"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spacing w:line="272" w:lineRule="exact"/>
              <w:ind w:left="169"/>
            </w:pPr>
            <w:r w:rsidRPr="009815CC">
              <w:rPr>
                <w:b/>
                <w:bCs/>
              </w:rPr>
              <w:t>6.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before="102"/>
              <w:ind w:left="113"/>
            </w:pPr>
            <w:r w:rsidRPr="009815CC">
              <w:rPr>
                <w:b/>
                <w:bCs/>
                <w:i/>
                <w:iCs/>
                <w:spacing w:val="-1"/>
              </w:rPr>
              <w:t>ФЕВРАЛЬ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17A02" w:rsidRPr="009815CC" w:rsidRDefault="00E17A02" w:rsidP="00620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104" w:right="425" w:firstLine="60"/>
            </w:pPr>
            <w:r w:rsidRPr="009815CC">
              <w:rPr>
                <w:b/>
                <w:bCs/>
                <w:spacing w:val="-1"/>
              </w:rPr>
              <w:t xml:space="preserve">Конструирование </w:t>
            </w:r>
            <w:r w:rsidRPr="009815CC">
              <w:rPr>
                <w:b/>
                <w:bCs/>
              </w:rPr>
              <w:t>из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бумаги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«Вагон</w:t>
            </w:r>
            <w:r w:rsidRPr="009815CC">
              <w:rPr>
                <w:b/>
                <w:bCs/>
              </w:rPr>
              <w:t xml:space="preserve"> из</w:t>
            </w:r>
            <w:r w:rsidRPr="009815CC">
              <w:rPr>
                <w:b/>
                <w:bCs/>
                <w:spacing w:val="29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бумаги»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 xml:space="preserve">Учить </w:t>
            </w:r>
            <w:r w:rsidRPr="009815CC">
              <w:rPr>
                <w:spacing w:val="-1"/>
              </w:rPr>
              <w:t>сгибать</w:t>
            </w:r>
            <w:r w:rsidRPr="009815CC">
              <w:t xml:space="preserve"> лист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пополам вдоль,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уголки</w:t>
            </w:r>
            <w:r w:rsidRPr="009815CC">
              <w:rPr>
                <w:spacing w:val="1"/>
              </w:rPr>
              <w:t xml:space="preserve"> </w:t>
            </w:r>
            <w:r w:rsidRPr="009815CC">
              <w:t>возле</w:t>
            </w:r>
            <w:r w:rsidRPr="009815CC">
              <w:rPr>
                <w:spacing w:val="-1"/>
              </w:rPr>
              <w:t xml:space="preserve"> </w:t>
            </w:r>
            <w:r w:rsidRPr="009815CC">
              <w:t>линии</w:t>
            </w:r>
            <w:r w:rsidRPr="009815CC">
              <w:rPr>
                <w:spacing w:val="1"/>
              </w:rPr>
              <w:t xml:space="preserve"> </w:t>
            </w:r>
            <w:r w:rsidRPr="009815CC">
              <w:t>сгиба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695" w:right="275" w:hanging="423"/>
            </w:pPr>
            <w:proofErr w:type="spellStart"/>
            <w:r w:rsidRPr="009815CC">
              <w:rPr>
                <w:spacing w:val="-1"/>
              </w:rPr>
              <w:t>Куцакова</w:t>
            </w:r>
            <w:proofErr w:type="spellEnd"/>
            <w:r w:rsidRPr="009815CC">
              <w:rPr>
                <w:spacing w:val="-1"/>
              </w:rPr>
              <w:t xml:space="preserve"> Л.В.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стр.56</w:t>
            </w:r>
          </w:p>
        </w:tc>
      </w:tr>
      <w:tr w:rsidR="00E17A02" w:rsidRPr="009815CC" w:rsidTr="00DE56D6">
        <w:trPr>
          <w:trHeight w:hRule="exact"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695" w:right="275" w:hanging="423"/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695" w:right="275" w:hanging="423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695" w:right="275" w:hanging="423"/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104" w:right="175"/>
            </w:pPr>
            <w:r w:rsidRPr="009815CC">
              <w:rPr>
                <w:b/>
                <w:bCs/>
                <w:spacing w:val="-1"/>
              </w:rPr>
              <w:t xml:space="preserve">Конструирование </w:t>
            </w:r>
            <w:r w:rsidRPr="009815CC">
              <w:rPr>
                <w:b/>
                <w:bCs/>
              </w:rPr>
              <w:t>из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строительного</w:t>
            </w:r>
            <w:r w:rsidRPr="009815CC">
              <w:rPr>
                <w:b/>
                <w:bCs/>
                <w:spacing w:val="20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материала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«Мост</w:t>
            </w:r>
            <w:r w:rsidRPr="009815CC">
              <w:rPr>
                <w:b/>
                <w:bCs/>
                <w:spacing w:val="2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через</w:t>
            </w:r>
            <w:r w:rsidRPr="009815CC">
              <w:rPr>
                <w:b/>
                <w:bCs/>
                <w:spacing w:val="24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реку»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rPr>
                <w:spacing w:val="-1"/>
              </w:rPr>
              <w:t>Закреплять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 xml:space="preserve">умение </w:t>
            </w:r>
            <w:r w:rsidRPr="009815CC">
              <w:t xml:space="preserve">строить </w:t>
            </w:r>
            <w:r w:rsidRPr="009815CC">
              <w:rPr>
                <w:spacing w:val="-1"/>
              </w:rPr>
              <w:t>мосты: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широкие </w:t>
            </w:r>
            <w:r w:rsidRPr="009815CC">
              <w:t>-</w:t>
            </w:r>
            <w:r w:rsidRPr="009815CC">
              <w:rPr>
                <w:spacing w:val="-1"/>
              </w:rPr>
              <w:t xml:space="preserve"> длинные;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низкие </w:t>
            </w:r>
            <w:r w:rsidRPr="009815CC">
              <w:t>-</w:t>
            </w:r>
          </w:p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102"/>
            </w:pPr>
            <w:r w:rsidRPr="009815CC">
              <w:t>широкие;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2"/>
              </w:rPr>
              <w:t>узкие</w:t>
            </w:r>
            <w:r w:rsidRPr="009815CC">
              <w:rPr>
                <w:spacing w:val="-1"/>
              </w:rPr>
              <w:t xml:space="preserve"> </w:t>
            </w:r>
            <w:r w:rsidRPr="009815CC">
              <w:t>-</w:t>
            </w:r>
            <w:r w:rsidRPr="009815CC">
              <w:rPr>
                <w:spacing w:val="-1"/>
              </w:rPr>
              <w:t xml:space="preserve"> высокие.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695" w:right="275" w:hanging="423"/>
            </w:pPr>
            <w:proofErr w:type="spellStart"/>
            <w:r w:rsidRPr="009815CC">
              <w:rPr>
                <w:spacing w:val="-1"/>
              </w:rPr>
              <w:t>Куцакова</w:t>
            </w:r>
            <w:proofErr w:type="spellEnd"/>
            <w:r w:rsidRPr="009815CC">
              <w:rPr>
                <w:spacing w:val="-1"/>
              </w:rPr>
              <w:t xml:space="preserve"> Л.В.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стр.53</w:t>
            </w:r>
          </w:p>
        </w:tc>
      </w:tr>
      <w:tr w:rsidR="00E17A02" w:rsidRPr="009815CC" w:rsidTr="00DE56D6">
        <w:trPr>
          <w:trHeight w:hRule="exact"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695" w:right="275" w:hanging="423"/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695" w:right="275" w:hanging="423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695" w:right="275" w:hanging="423"/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104" w:right="252"/>
            </w:pPr>
            <w:r w:rsidRPr="009815CC">
              <w:rPr>
                <w:b/>
                <w:bCs/>
                <w:spacing w:val="-1"/>
              </w:rPr>
              <w:t xml:space="preserve">Конструирование </w:t>
            </w:r>
            <w:r w:rsidRPr="009815CC">
              <w:rPr>
                <w:b/>
                <w:bCs/>
              </w:rPr>
              <w:t>из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бумаги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«Двухэтажный</w:t>
            </w:r>
            <w:r w:rsidRPr="009815CC">
              <w:rPr>
                <w:b/>
                <w:bCs/>
                <w:spacing w:val="31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дом»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102" w:right="1474"/>
            </w:pPr>
            <w:r w:rsidRPr="009815CC">
              <w:rPr>
                <w:spacing w:val="-1"/>
              </w:rPr>
              <w:t>Закрепление полученных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 xml:space="preserve">навыков работы </w:t>
            </w:r>
            <w:r w:rsidRPr="009815CC">
              <w:t>с</w:t>
            </w:r>
            <w:r w:rsidRPr="009815CC">
              <w:rPr>
                <w:spacing w:val="-1"/>
              </w:rPr>
              <w:t xml:space="preserve"> бумагой,</w:t>
            </w:r>
            <w:r w:rsidRPr="009815CC">
              <w:rPr>
                <w:spacing w:val="64"/>
              </w:rPr>
              <w:t xml:space="preserve"> </w:t>
            </w:r>
            <w:r w:rsidRPr="009815CC">
              <w:t>формирование</w:t>
            </w:r>
            <w:r w:rsidRPr="009815CC">
              <w:rPr>
                <w:spacing w:val="-1"/>
              </w:rPr>
              <w:t xml:space="preserve"> обобщенных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представлений</w:t>
            </w:r>
            <w:r w:rsidRPr="009815CC">
              <w:rPr>
                <w:spacing w:val="1"/>
              </w:rPr>
              <w:t xml:space="preserve"> </w:t>
            </w:r>
            <w:r w:rsidRPr="009815CC">
              <w:t>о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домах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695" w:right="275" w:hanging="423"/>
            </w:pPr>
            <w:proofErr w:type="spellStart"/>
            <w:r w:rsidRPr="009815CC">
              <w:rPr>
                <w:spacing w:val="-1"/>
              </w:rPr>
              <w:t>Куцакова</w:t>
            </w:r>
            <w:proofErr w:type="spellEnd"/>
            <w:r w:rsidRPr="009815CC">
              <w:rPr>
                <w:spacing w:val="-1"/>
              </w:rPr>
              <w:t xml:space="preserve"> Л.В.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стр.56</w:t>
            </w:r>
          </w:p>
        </w:tc>
      </w:tr>
      <w:tr w:rsidR="00E17A02" w:rsidRPr="009815CC" w:rsidTr="00DE56D6">
        <w:trPr>
          <w:trHeight w:hRule="exact"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695" w:right="275" w:hanging="423"/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695" w:right="275" w:hanging="423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17A02" w:rsidRPr="009815CC" w:rsidRDefault="00E17A02" w:rsidP="00620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1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kinsoku w:val="0"/>
              <w:overflowPunct w:val="0"/>
              <w:ind w:left="695" w:right="275" w:hanging="423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ДНИ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ПСИХОЭМОЦИОНАЛЬНОЙ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РАЗГРУЗКИ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ab/>
            </w:r>
            <w:r w:rsidRPr="009815C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(Дополнительные</w:t>
            </w:r>
            <w:r w:rsidRPr="009815C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каникулы)</w:t>
            </w:r>
          </w:p>
        </w:tc>
      </w:tr>
      <w:tr w:rsidR="00E17A02" w:rsidRPr="009815CC" w:rsidTr="00DE56D6">
        <w:trPr>
          <w:trHeight w:hRule="exact"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spacing w:line="272" w:lineRule="exact"/>
              <w:ind w:left="169"/>
            </w:pPr>
            <w:r w:rsidRPr="009815CC">
              <w:rPr>
                <w:b/>
                <w:bCs/>
              </w:rPr>
              <w:t>7.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63" w:lineRule="exact"/>
              <w:ind w:left="113"/>
            </w:pPr>
            <w:r w:rsidRPr="009815CC">
              <w:rPr>
                <w:b/>
                <w:bCs/>
                <w:i/>
                <w:iCs/>
              </w:rPr>
              <w:t>Март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17A02" w:rsidRPr="009815CC" w:rsidRDefault="00E17A02" w:rsidP="00620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104" w:right="485"/>
            </w:pPr>
            <w:r w:rsidRPr="009815CC">
              <w:rPr>
                <w:b/>
                <w:bCs/>
                <w:spacing w:val="-1"/>
              </w:rPr>
              <w:t xml:space="preserve">Конструирование </w:t>
            </w:r>
            <w:r w:rsidRPr="009815CC">
              <w:rPr>
                <w:b/>
                <w:bCs/>
              </w:rPr>
              <w:t>из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proofErr w:type="gramStart"/>
            <w:r w:rsidRPr="009815CC">
              <w:rPr>
                <w:b/>
                <w:bCs/>
                <w:spacing w:val="-1"/>
              </w:rPr>
              <w:t>строительного</w:t>
            </w:r>
            <w:proofErr w:type="gramEnd"/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102" w:right="276"/>
            </w:pPr>
            <w:r w:rsidRPr="009815CC">
              <w:rPr>
                <w:spacing w:val="-1"/>
              </w:rPr>
              <w:t>Научить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строить</w:t>
            </w:r>
            <w:r w:rsidRPr="009815CC">
              <w:rPr>
                <w:spacing w:val="-2"/>
              </w:rPr>
              <w:t xml:space="preserve"> </w:t>
            </w:r>
            <w:r w:rsidRPr="009815CC">
              <w:t>различные</w:t>
            </w:r>
            <w:r w:rsidRPr="009815CC">
              <w:rPr>
                <w:spacing w:val="-1"/>
              </w:rPr>
              <w:t xml:space="preserve"> предметы мебели,</w:t>
            </w:r>
            <w:r w:rsidRPr="009815CC">
              <w:t xml:space="preserve"> </w:t>
            </w:r>
            <w:r w:rsidRPr="009815CC">
              <w:rPr>
                <w:spacing w:val="-1"/>
              </w:rPr>
              <w:t>объединять</w:t>
            </w:r>
            <w:r w:rsidRPr="009815CC">
              <w:rPr>
                <w:spacing w:val="55"/>
              </w:rPr>
              <w:t xml:space="preserve"> </w:t>
            </w:r>
            <w:r w:rsidRPr="009815CC">
              <w:rPr>
                <w:spacing w:val="-1"/>
              </w:rPr>
              <w:t>постройки</w:t>
            </w:r>
            <w:r w:rsidRPr="009815CC">
              <w:rPr>
                <w:spacing w:val="1"/>
              </w:rPr>
              <w:t xml:space="preserve"> </w:t>
            </w:r>
            <w:r w:rsidRPr="009815CC">
              <w:t>единым</w:t>
            </w:r>
            <w:r w:rsidRPr="009815CC">
              <w:rPr>
                <w:spacing w:val="-1"/>
              </w:rPr>
              <w:t xml:space="preserve"> сюжетом.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62001E">
            <w:pPr>
              <w:pStyle w:val="TableParagraph"/>
              <w:kinsoku w:val="0"/>
              <w:overflowPunct w:val="0"/>
              <w:ind w:left="635" w:right="275" w:hanging="363"/>
            </w:pPr>
            <w:proofErr w:type="spellStart"/>
            <w:r w:rsidRPr="009815CC">
              <w:rPr>
                <w:spacing w:val="-1"/>
              </w:rPr>
              <w:t>Куцакова</w:t>
            </w:r>
            <w:proofErr w:type="spellEnd"/>
            <w:r w:rsidRPr="009815CC">
              <w:rPr>
                <w:spacing w:val="-1"/>
              </w:rPr>
              <w:t xml:space="preserve"> Л.В.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стр.118</w:t>
            </w:r>
          </w:p>
        </w:tc>
      </w:tr>
      <w:tr w:rsidR="00E17A02" w:rsidRPr="009815CC" w:rsidTr="00DE56D6">
        <w:trPr>
          <w:trHeight w:hRule="exact"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17A02" w:rsidRPr="009815CC" w:rsidRDefault="00E17A02" w:rsidP="00E17A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 w:right="116"/>
            </w:pPr>
            <w:r w:rsidRPr="009815CC">
              <w:rPr>
                <w:b/>
                <w:bCs/>
                <w:spacing w:val="-1"/>
              </w:rPr>
              <w:t>материала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«Мебель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для</w:t>
            </w:r>
            <w:r w:rsidRPr="009815CC">
              <w:rPr>
                <w:b/>
                <w:bCs/>
                <w:spacing w:val="27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детского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сада»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A02" w:rsidRPr="009815CC" w:rsidTr="00DE56D6">
        <w:trPr>
          <w:trHeight w:hRule="exact"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17A02" w:rsidRPr="009815CC" w:rsidRDefault="00E17A02" w:rsidP="00E17A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 w:right="485"/>
            </w:pPr>
            <w:r w:rsidRPr="009815CC">
              <w:rPr>
                <w:b/>
                <w:bCs/>
                <w:spacing w:val="-1"/>
              </w:rPr>
              <w:t xml:space="preserve">Конструирование </w:t>
            </w:r>
            <w:r w:rsidRPr="009815CC">
              <w:rPr>
                <w:b/>
                <w:bCs/>
              </w:rPr>
              <w:t>из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бумаги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 w:right="815"/>
            </w:pPr>
            <w:r w:rsidRPr="009815CC">
              <w:rPr>
                <w:b/>
                <w:bCs/>
                <w:spacing w:val="-1"/>
              </w:rPr>
              <w:t>Свободное</w:t>
            </w:r>
            <w:r w:rsidRPr="009815CC">
              <w:rPr>
                <w:b/>
                <w:bCs/>
                <w:spacing w:val="28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конструирование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610"/>
            </w:pPr>
            <w:r w:rsidRPr="009815CC">
              <w:rPr>
                <w:spacing w:val="-1"/>
              </w:rPr>
              <w:t xml:space="preserve">Развитие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закрепление конструктивного</w:t>
            </w:r>
            <w:r w:rsidRPr="009815CC">
              <w:t xml:space="preserve"> </w:t>
            </w:r>
            <w:r w:rsidRPr="009815CC">
              <w:rPr>
                <w:spacing w:val="-1"/>
              </w:rPr>
              <w:t>опыта,</w:t>
            </w:r>
            <w:r w:rsidRPr="009815CC">
              <w:t xml:space="preserve"> приобщение</w:t>
            </w:r>
            <w:r w:rsidRPr="009815CC">
              <w:rPr>
                <w:spacing w:val="65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к </w:t>
            </w:r>
            <w:r w:rsidRPr="009815CC">
              <w:rPr>
                <w:spacing w:val="-1"/>
              </w:rPr>
              <w:t>изготовлению</w:t>
            </w:r>
            <w:r w:rsidRPr="009815CC">
              <w:t xml:space="preserve"> </w:t>
            </w:r>
            <w:r w:rsidRPr="009815CC">
              <w:rPr>
                <w:spacing w:val="-1"/>
              </w:rPr>
              <w:t>поделок</w:t>
            </w:r>
            <w:r w:rsidRPr="009815CC">
              <w:t xml:space="preserve"> из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бумаги.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695" w:right="275" w:hanging="423"/>
            </w:pPr>
            <w:proofErr w:type="spellStart"/>
            <w:r w:rsidRPr="009815CC">
              <w:rPr>
                <w:spacing w:val="-1"/>
              </w:rPr>
              <w:t>Куцакова</w:t>
            </w:r>
            <w:proofErr w:type="spellEnd"/>
            <w:r w:rsidRPr="009815CC">
              <w:rPr>
                <w:spacing w:val="-1"/>
              </w:rPr>
              <w:t xml:space="preserve"> Л.В.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стр.57</w:t>
            </w:r>
          </w:p>
        </w:tc>
      </w:tr>
      <w:tr w:rsidR="00E17A02" w:rsidRPr="009815CC" w:rsidTr="00DE56D6">
        <w:trPr>
          <w:trHeight w:hRule="exact"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695" w:right="275" w:hanging="423"/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695" w:right="275" w:hanging="423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17A02" w:rsidRPr="009815CC" w:rsidRDefault="00E17A02" w:rsidP="00E17A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 w:right="251"/>
            </w:pPr>
            <w:r w:rsidRPr="009815CC">
              <w:rPr>
                <w:b/>
                <w:bCs/>
                <w:spacing w:val="-1"/>
              </w:rPr>
              <w:t xml:space="preserve">Конструирование </w:t>
            </w:r>
            <w:r w:rsidRPr="009815CC">
              <w:rPr>
                <w:b/>
                <w:bCs/>
              </w:rPr>
              <w:t>из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строительного</w:t>
            </w:r>
            <w:r w:rsidRPr="009815CC">
              <w:rPr>
                <w:b/>
                <w:bCs/>
                <w:spacing w:val="20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материала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«Машины»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283"/>
            </w:pPr>
            <w:r w:rsidRPr="009815CC">
              <w:rPr>
                <w:spacing w:val="-1"/>
              </w:rPr>
              <w:t>Научить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конструировать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грузовой</w:t>
            </w:r>
            <w:r w:rsidRPr="009815CC">
              <w:rPr>
                <w:spacing w:val="1"/>
              </w:rPr>
              <w:t xml:space="preserve"> </w:t>
            </w:r>
            <w:r w:rsidRPr="009815CC">
              <w:t>автомобиль,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преобразовывать</w:t>
            </w:r>
            <w:r w:rsidRPr="009815CC">
              <w:rPr>
                <w:spacing w:val="54"/>
              </w:rPr>
              <w:t xml:space="preserve"> </w:t>
            </w:r>
            <w:r w:rsidRPr="009815CC">
              <w:rPr>
                <w:spacing w:val="-1"/>
              </w:rPr>
              <w:t>постройку.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635" w:right="275" w:hanging="363"/>
            </w:pPr>
            <w:proofErr w:type="spellStart"/>
            <w:r w:rsidRPr="009815CC">
              <w:rPr>
                <w:spacing w:val="-1"/>
              </w:rPr>
              <w:t>Куцакова</w:t>
            </w:r>
            <w:proofErr w:type="spellEnd"/>
            <w:r w:rsidRPr="009815CC">
              <w:rPr>
                <w:spacing w:val="-1"/>
              </w:rPr>
              <w:t xml:space="preserve"> Л.В.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стр.119</w:t>
            </w:r>
          </w:p>
        </w:tc>
      </w:tr>
      <w:tr w:rsidR="00E17A02" w:rsidRPr="009815CC" w:rsidTr="00DE56D6">
        <w:trPr>
          <w:trHeight w:hRule="exact"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635" w:right="275" w:hanging="363"/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635" w:right="275" w:hanging="363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17A02" w:rsidRPr="009815CC" w:rsidRDefault="00E17A02" w:rsidP="00E17A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 w:right="444"/>
              <w:jc w:val="both"/>
            </w:pPr>
            <w:r w:rsidRPr="009815CC">
              <w:rPr>
                <w:b/>
                <w:bCs/>
                <w:spacing w:val="-1"/>
              </w:rPr>
              <w:t xml:space="preserve">Конструирование </w:t>
            </w:r>
            <w:r w:rsidRPr="009815CC">
              <w:rPr>
                <w:b/>
                <w:bCs/>
              </w:rPr>
              <w:t>из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бумаги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«Игрушки</w:t>
            </w:r>
            <w:r w:rsidRPr="009815CC">
              <w:rPr>
                <w:b/>
                <w:bCs/>
              </w:rPr>
              <w:t xml:space="preserve"> из</w:t>
            </w:r>
            <w:r w:rsidRPr="009815CC">
              <w:rPr>
                <w:b/>
                <w:bCs/>
                <w:spacing w:val="27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цилиндров»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rPr>
                <w:spacing w:val="-1"/>
              </w:rPr>
              <w:t>Научить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склеивать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полоски</w:t>
            </w:r>
            <w:r w:rsidRPr="009815CC">
              <w:rPr>
                <w:spacing w:val="1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</w:t>
            </w:r>
            <w:r w:rsidRPr="009815CC">
              <w:t>цилиндры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635" w:right="277" w:hanging="363"/>
            </w:pPr>
            <w:proofErr w:type="spellStart"/>
            <w:r w:rsidRPr="009815CC">
              <w:rPr>
                <w:spacing w:val="-1"/>
              </w:rPr>
              <w:t>Куцакова</w:t>
            </w:r>
            <w:proofErr w:type="spellEnd"/>
            <w:r w:rsidRPr="009815CC">
              <w:rPr>
                <w:spacing w:val="-1"/>
              </w:rPr>
              <w:t xml:space="preserve"> Л.В.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стр.130</w:t>
            </w:r>
          </w:p>
        </w:tc>
      </w:tr>
      <w:tr w:rsidR="00E17A02" w:rsidRPr="009815CC" w:rsidTr="00DE56D6">
        <w:trPr>
          <w:trHeight w:hRule="exact"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635" w:right="277" w:hanging="363"/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635" w:right="277" w:hanging="363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17A02" w:rsidRPr="009815CC" w:rsidRDefault="001D281A" w:rsidP="00E17A02">
            <w:pPr>
              <w:pStyle w:val="TableParagraph"/>
              <w:kinsoku w:val="0"/>
              <w:overflowPunct w:val="0"/>
              <w:spacing w:line="267" w:lineRule="exact"/>
              <w:ind w:left="121"/>
            </w:pPr>
            <w:r>
              <w:t>22.03. – 30</w:t>
            </w:r>
            <w:r w:rsidR="00E17A02" w:rsidRPr="009815CC">
              <w:t>.03.</w:t>
            </w:r>
          </w:p>
        </w:tc>
        <w:tc>
          <w:tcPr>
            <w:tcW w:w="11911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kinsoku w:val="0"/>
              <w:overflowPunct w:val="0"/>
              <w:ind w:left="635" w:right="277" w:hanging="363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ДНИ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ПСИХОЭМОЦИОНАЛЬНОЙ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РАЗГРУЗКИ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ab/>
            </w:r>
            <w:r w:rsidRPr="009815C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(ВЕСЕННИЕ КАНИКУЛЫ)</w:t>
            </w:r>
          </w:p>
        </w:tc>
      </w:tr>
      <w:tr w:rsidR="00E17A02" w:rsidRPr="009815CC" w:rsidTr="00DE56D6">
        <w:trPr>
          <w:trHeight w:hRule="exact"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72" w:lineRule="exact"/>
              <w:ind w:left="169"/>
            </w:pPr>
            <w:r w:rsidRPr="009815CC">
              <w:rPr>
                <w:b/>
                <w:bCs/>
              </w:rPr>
              <w:t>8.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before="102"/>
            </w:pPr>
            <w:r w:rsidRPr="009815CC">
              <w:rPr>
                <w:b/>
                <w:bCs/>
                <w:i/>
                <w:iCs/>
                <w:spacing w:val="-1"/>
              </w:rPr>
              <w:t>АПРЕЛЬ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17A02" w:rsidRPr="009815CC" w:rsidRDefault="00E17A02" w:rsidP="00E17A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 w:right="485"/>
            </w:pPr>
            <w:r w:rsidRPr="009815CC">
              <w:rPr>
                <w:b/>
                <w:bCs/>
                <w:spacing w:val="-1"/>
              </w:rPr>
              <w:t xml:space="preserve">Конструирование </w:t>
            </w:r>
            <w:r w:rsidRPr="009815CC">
              <w:rPr>
                <w:b/>
                <w:bCs/>
              </w:rPr>
              <w:t>из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строительного</w:t>
            </w:r>
            <w:r w:rsidRPr="009815CC">
              <w:rPr>
                <w:b/>
                <w:bCs/>
                <w:spacing w:val="20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материала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  <w:r w:rsidRPr="009815CC">
              <w:rPr>
                <w:b/>
                <w:bCs/>
                <w:spacing w:val="-1"/>
              </w:rPr>
              <w:t>«Кораблики»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938"/>
            </w:pPr>
            <w:r w:rsidRPr="009815CC">
              <w:rPr>
                <w:spacing w:val="-1"/>
              </w:rPr>
              <w:t>Научить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сочетать</w:t>
            </w:r>
            <w:r w:rsidRPr="009815CC">
              <w:t xml:space="preserve"> детали</w:t>
            </w:r>
            <w:r w:rsidRPr="009815CC">
              <w:rPr>
                <w:spacing w:val="1"/>
              </w:rPr>
              <w:t xml:space="preserve"> </w:t>
            </w:r>
            <w:r w:rsidRPr="009815CC">
              <w:t>по</w:t>
            </w:r>
            <w:r w:rsidRPr="009815CC">
              <w:rPr>
                <w:spacing w:val="-1"/>
              </w:rPr>
              <w:t xml:space="preserve"> форме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цвету,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устанавливать</w:t>
            </w:r>
            <w:r w:rsidRPr="009815CC">
              <w:rPr>
                <w:spacing w:val="41"/>
              </w:rPr>
              <w:t xml:space="preserve"> </w:t>
            </w:r>
            <w:r w:rsidRPr="009815CC">
              <w:rPr>
                <w:spacing w:val="-1"/>
              </w:rPr>
              <w:t>пространственное расположение построек.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635" w:right="275" w:hanging="363"/>
            </w:pPr>
            <w:proofErr w:type="spellStart"/>
            <w:r w:rsidRPr="009815CC">
              <w:rPr>
                <w:spacing w:val="-1"/>
              </w:rPr>
              <w:t>Куцакова</w:t>
            </w:r>
            <w:proofErr w:type="spellEnd"/>
            <w:r w:rsidRPr="009815CC">
              <w:rPr>
                <w:spacing w:val="-1"/>
              </w:rPr>
              <w:t xml:space="preserve"> Л.В.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стр.121</w:t>
            </w:r>
          </w:p>
        </w:tc>
      </w:tr>
      <w:tr w:rsidR="00E17A02" w:rsidRPr="009815CC" w:rsidTr="00DE56D6">
        <w:trPr>
          <w:trHeight w:hRule="exact"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635" w:right="275" w:hanging="363"/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635" w:right="275" w:hanging="363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17A02" w:rsidRPr="009815CC" w:rsidRDefault="00E17A02" w:rsidP="00E17A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 w:right="384"/>
            </w:pPr>
            <w:r w:rsidRPr="009815CC">
              <w:rPr>
                <w:b/>
                <w:bCs/>
                <w:spacing w:val="-1"/>
              </w:rPr>
              <w:t xml:space="preserve">Конструирование </w:t>
            </w:r>
            <w:r w:rsidRPr="009815CC">
              <w:rPr>
                <w:b/>
                <w:bCs/>
              </w:rPr>
              <w:t>из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бумаги</w:t>
            </w:r>
            <w:r w:rsidRPr="009815CC">
              <w:rPr>
                <w:b/>
                <w:bCs/>
              </w:rPr>
              <w:t xml:space="preserve">  </w:t>
            </w:r>
            <w:r w:rsidRPr="009815CC">
              <w:rPr>
                <w:b/>
                <w:bCs/>
                <w:spacing w:val="-1"/>
              </w:rPr>
              <w:t>«Игрушки</w:t>
            </w:r>
            <w:r w:rsidRPr="009815CC">
              <w:rPr>
                <w:b/>
                <w:bCs/>
              </w:rPr>
              <w:t xml:space="preserve"> из</w:t>
            </w:r>
            <w:r w:rsidRPr="009815CC">
              <w:rPr>
                <w:b/>
                <w:bCs/>
                <w:spacing w:val="27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коробочек»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775"/>
            </w:pPr>
            <w:r w:rsidRPr="009815CC">
              <w:rPr>
                <w:spacing w:val="-1"/>
              </w:rPr>
              <w:t>Продолжать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учить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создавать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образы,</w:t>
            </w:r>
            <w:r w:rsidRPr="009815CC">
              <w:t xml:space="preserve"> </w:t>
            </w:r>
            <w:r w:rsidRPr="009815CC">
              <w:rPr>
                <w:spacing w:val="-1"/>
              </w:rPr>
              <w:t>обклеивать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коробочки</w:t>
            </w:r>
            <w:r w:rsidRPr="009815CC">
              <w:rPr>
                <w:spacing w:val="67"/>
              </w:rPr>
              <w:t xml:space="preserve"> </w:t>
            </w:r>
            <w:r w:rsidRPr="009815CC">
              <w:rPr>
                <w:spacing w:val="-1"/>
              </w:rPr>
              <w:t>кусочками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бумаги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готовыми</w:t>
            </w:r>
            <w:r w:rsidRPr="009815CC">
              <w:rPr>
                <w:spacing w:val="1"/>
              </w:rPr>
              <w:t xml:space="preserve"> </w:t>
            </w:r>
            <w:r w:rsidRPr="009815CC">
              <w:t>образцами.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635" w:right="275" w:hanging="363"/>
            </w:pPr>
            <w:proofErr w:type="spellStart"/>
            <w:r w:rsidRPr="009815CC">
              <w:rPr>
                <w:spacing w:val="-1"/>
              </w:rPr>
              <w:t>Куцакова</w:t>
            </w:r>
            <w:proofErr w:type="spellEnd"/>
            <w:r w:rsidRPr="009815CC">
              <w:rPr>
                <w:spacing w:val="-1"/>
              </w:rPr>
              <w:t xml:space="preserve"> Л.В.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стр.131</w:t>
            </w:r>
          </w:p>
        </w:tc>
      </w:tr>
      <w:tr w:rsidR="00E17A02" w:rsidRPr="009815CC" w:rsidTr="00DE56D6">
        <w:trPr>
          <w:trHeight w:hRule="exact"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635" w:right="275" w:hanging="363"/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635" w:right="275" w:hanging="363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635" w:right="275" w:hanging="363"/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 w:right="141"/>
            </w:pPr>
            <w:r w:rsidRPr="009815CC">
              <w:rPr>
                <w:b/>
                <w:bCs/>
                <w:spacing w:val="-1"/>
              </w:rPr>
              <w:t xml:space="preserve">Конструирование </w:t>
            </w:r>
            <w:r w:rsidRPr="009815CC">
              <w:rPr>
                <w:b/>
                <w:bCs/>
              </w:rPr>
              <w:t>из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строительного</w:t>
            </w:r>
            <w:r w:rsidRPr="009815CC">
              <w:rPr>
                <w:b/>
                <w:bCs/>
                <w:spacing w:val="20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материала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«Самолеты»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509"/>
            </w:pPr>
            <w:r w:rsidRPr="009815CC">
              <w:rPr>
                <w:spacing w:val="-1"/>
              </w:rPr>
              <w:t>Научить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комбинировать</w:t>
            </w:r>
            <w:r w:rsidRPr="009815CC">
              <w:t xml:space="preserve"> 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заменять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детали,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придумывать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свои</w:t>
            </w:r>
            <w:r w:rsidRPr="009815CC">
              <w:rPr>
                <w:spacing w:val="61"/>
              </w:rPr>
              <w:t xml:space="preserve"> </w:t>
            </w:r>
            <w:r w:rsidRPr="009815CC">
              <w:rPr>
                <w:spacing w:val="-1"/>
              </w:rPr>
              <w:t>варианты построек.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603" w:right="275" w:hanging="332"/>
            </w:pPr>
            <w:proofErr w:type="spellStart"/>
            <w:r w:rsidRPr="009815CC">
              <w:rPr>
                <w:spacing w:val="-1"/>
              </w:rPr>
              <w:t>Куцакова</w:t>
            </w:r>
            <w:proofErr w:type="spellEnd"/>
            <w:r w:rsidRPr="009815CC">
              <w:rPr>
                <w:spacing w:val="-1"/>
              </w:rPr>
              <w:t xml:space="preserve"> Л.В.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стр.</w:t>
            </w:r>
            <w:r w:rsidRPr="009815CC">
              <w:t xml:space="preserve"> 122</w:t>
            </w:r>
          </w:p>
        </w:tc>
      </w:tr>
      <w:tr w:rsidR="00E17A02" w:rsidRPr="009815CC" w:rsidTr="00E17A02">
        <w:trPr>
          <w:trHeight w:hRule="exact" w:val="101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603" w:right="275" w:hanging="332"/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603" w:right="275" w:hanging="332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603" w:right="275" w:hanging="332"/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tabs>
                <w:tab w:val="left" w:pos="1520"/>
              </w:tabs>
              <w:kinsoku w:val="0"/>
              <w:overflowPunct w:val="0"/>
              <w:ind w:left="104" w:right="106"/>
              <w:rPr>
                <w:b/>
                <w:bCs/>
              </w:rPr>
            </w:pPr>
            <w:r w:rsidRPr="009815CC">
              <w:rPr>
                <w:b/>
                <w:bCs/>
                <w:spacing w:val="-1"/>
              </w:rPr>
              <w:t xml:space="preserve">Конструирование </w:t>
            </w:r>
            <w:r w:rsidRPr="009815CC">
              <w:rPr>
                <w:b/>
                <w:bCs/>
              </w:rPr>
              <w:t>из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бумаги «Салфетка</w:t>
            </w:r>
            <w:r w:rsidRPr="009815CC">
              <w:rPr>
                <w:b/>
                <w:bCs/>
                <w:spacing w:val="25"/>
              </w:rPr>
              <w:t xml:space="preserve"> </w:t>
            </w:r>
            <w:proofErr w:type="gramStart"/>
            <w:r w:rsidRPr="009815CC">
              <w:rPr>
                <w:b/>
                <w:bCs/>
              </w:rPr>
              <w:t>в</w:t>
            </w:r>
            <w:proofErr w:type="gramEnd"/>
            <w:r w:rsidRPr="009815CC">
              <w:rPr>
                <w:b/>
                <w:bCs/>
              </w:rPr>
              <w:t xml:space="preserve"> </w:t>
            </w:r>
          </w:p>
          <w:p w:rsidR="00E17A02" w:rsidRPr="009815CC" w:rsidRDefault="00E17A02" w:rsidP="00E17A02">
            <w:pPr>
              <w:pStyle w:val="TableParagraph"/>
              <w:tabs>
                <w:tab w:val="left" w:pos="1520"/>
              </w:tabs>
              <w:kinsoku w:val="0"/>
              <w:overflowPunct w:val="0"/>
              <w:ind w:left="104" w:right="106"/>
            </w:pPr>
            <w:r w:rsidRPr="009815CC">
              <w:rPr>
                <w:b/>
                <w:bCs/>
                <w:spacing w:val="-1"/>
              </w:rPr>
              <w:t>подарок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маме»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688"/>
            </w:pPr>
            <w:r w:rsidRPr="009815CC">
              <w:rPr>
                <w:spacing w:val="-1"/>
              </w:rPr>
              <w:t>Приклеить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украшения</w:t>
            </w:r>
            <w:r w:rsidRPr="009815CC">
              <w:t xml:space="preserve"> на</w:t>
            </w:r>
            <w:r w:rsidRPr="009815CC">
              <w:rPr>
                <w:spacing w:val="-1"/>
              </w:rPr>
              <w:t xml:space="preserve"> готовую</w:t>
            </w:r>
            <w:r w:rsidRPr="009815CC">
              <w:t xml:space="preserve"> </w:t>
            </w:r>
            <w:r w:rsidRPr="009815CC">
              <w:rPr>
                <w:spacing w:val="-1"/>
              </w:rPr>
              <w:t>бумажную</w:t>
            </w:r>
            <w:r w:rsidRPr="009815CC">
              <w:rPr>
                <w:spacing w:val="3"/>
              </w:rPr>
              <w:t xml:space="preserve"> </w:t>
            </w:r>
            <w:r w:rsidRPr="009815CC">
              <w:t>основу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(цветы,</w:t>
            </w:r>
            <w:r w:rsidRPr="009815CC">
              <w:rPr>
                <w:spacing w:val="46"/>
              </w:rPr>
              <w:t xml:space="preserve"> </w:t>
            </w:r>
            <w:r w:rsidRPr="009815CC">
              <w:t xml:space="preserve">горошины, </w:t>
            </w:r>
            <w:r w:rsidRPr="009815CC">
              <w:rPr>
                <w:spacing w:val="-1"/>
              </w:rPr>
              <w:t>геометрические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узоры).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635" w:right="277" w:hanging="363"/>
            </w:pPr>
            <w:proofErr w:type="spellStart"/>
            <w:r w:rsidRPr="009815CC">
              <w:rPr>
                <w:spacing w:val="-1"/>
              </w:rPr>
              <w:t>Куцакова</w:t>
            </w:r>
            <w:proofErr w:type="spellEnd"/>
            <w:r w:rsidRPr="009815CC">
              <w:rPr>
                <w:spacing w:val="-1"/>
              </w:rPr>
              <w:t xml:space="preserve"> Л.В.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стр.132</w:t>
            </w:r>
          </w:p>
        </w:tc>
      </w:tr>
      <w:tr w:rsidR="00E17A02" w:rsidRPr="009815CC" w:rsidTr="00DE56D6">
        <w:trPr>
          <w:trHeight w:hRule="exact"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72" w:lineRule="exact"/>
              <w:ind w:left="229"/>
            </w:pPr>
            <w:r w:rsidRPr="009815CC">
              <w:rPr>
                <w:b/>
                <w:bCs/>
              </w:rPr>
              <w:t>9.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before="102"/>
              <w:ind w:left="2"/>
              <w:jc w:val="center"/>
            </w:pPr>
            <w:r w:rsidRPr="009815CC">
              <w:rPr>
                <w:b/>
                <w:bCs/>
                <w:i/>
                <w:iCs/>
              </w:rPr>
              <w:t>МАЙ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17A02" w:rsidRPr="009815CC" w:rsidRDefault="00E17A02" w:rsidP="00E17A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 w:right="1043"/>
            </w:pPr>
            <w:r w:rsidRPr="009815CC">
              <w:rPr>
                <w:b/>
                <w:bCs/>
                <w:spacing w:val="-1"/>
              </w:rPr>
              <w:t>Плоскостное</w:t>
            </w:r>
            <w:r w:rsidRPr="009815CC">
              <w:rPr>
                <w:b/>
                <w:bCs/>
                <w:spacing w:val="20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моделирование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  <w:r w:rsidRPr="009815CC">
              <w:rPr>
                <w:b/>
                <w:bCs/>
                <w:spacing w:val="-1"/>
              </w:rPr>
              <w:t xml:space="preserve">«Веселые </w:t>
            </w:r>
            <w:r w:rsidRPr="009815CC">
              <w:rPr>
                <w:b/>
                <w:bCs/>
              </w:rPr>
              <w:t>картинки»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1106"/>
            </w:pPr>
            <w:r w:rsidRPr="009815CC">
              <w:rPr>
                <w:spacing w:val="-1"/>
              </w:rPr>
              <w:t>Научить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плоскостному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моделированию,</w:t>
            </w:r>
            <w:r w:rsidRPr="009815CC">
              <w:t xml:space="preserve"> </w:t>
            </w:r>
            <w:r w:rsidRPr="009815CC">
              <w:rPr>
                <w:spacing w:val="-1"/>
              </w:rPr>
              <w:t>развивать</w:t>
            </w:r>
            <w:r w:rsidRPr="009815CC">
              <w:rPr>
                <w:spacing w:val="75"/>
              </w:rPr>
              <w:t xml:space="preserve"> </w:t>
            </w:r>
            <w:r w:rsidRPr="009815CC">
              <w:rPr>
                <w:spacing w:val="-1"/>
              </w:rPr>
              <w:t>способность</w:t>
            </w:r>
            <w:r w:rsidRPr="009815CC">
              <w:t xml:space="preserve"> к </w:t>
            </w:r>
            <w:r w:rsidRPr="009815CC">
              <w:rPr>
                <w:spacing w:val="-1"/>
              </w:rPr>
              <w:t>зрительному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анализу.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635" w:right="275" w:hanging="363"/>
            </w:pPr>
            <w:proofErr w:type="spellStart"/>
            <w:r w:rsidRPr="009815CC">
              <w:rPr>
                <w:spacing w:val="-1"/>
              </w:rPr>
              <w:t>Куцакова</w:t>
            </w:r>
            <w:proofErr w:type="spellEnd"/>
            <w:r w:rsidRPr="009815CC">
              <w:rPr>
                <w:spacing w:val="-1"/>
              </w:rPr>
              <w:t xml:space="preserve"> Л.В.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стр.123</w:t>
            </w:r>
          </w:p>
        </w:tc>
      </w:tr>
      <w:tr w:rsidR="00E17A02" w:rsidRPr="009815CC" w:rsidTr="00DE56D6">
        <w:trPr>
          <w:trHeight w:hRule="exact"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635" w:right="275" w:hanging="363"/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635" w:right="275" w:hanging="363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17A02" w:rsidRPr="009815CC" w:rsidRDefault="00E17A02" w:rsidP="00E17A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 w:right="178"/>
            </w:pPr>
            <w:r w:rsidRPr="009815CC">
              <w:rPr>
                <w:b/>
                <w:bCs/>
                <w:spacing w:val="-1"/>
              </w:rPr>
              <w:t xml:space="preserve">Конструирование </w:t>
            </w:r>
            <w:r w:rsidRPr="009815CC">
              <w:rPr>
                <w:b/>
                <w:bCs/>
              </w:rPr>
              <w:t>из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бумаги</w:t>
            </w:r>
            <w:r w:rsidRPr="009815CC">
              <w:rPr>
                <w:b/>
                <w:bCs/>
              </w:rPr>
              <w:t xml:space="preserve"> «Лодки</w:t>
            </w:r>
            <w:r w:rsidRPr="009815CC">
              <w:rPr>
                <w:b/>
                <w:bCs/>
                <w:spacing w:val="-2"/>
              </w:rPr>
              <w:t xml:space="preserve"> </w:t>
            </w:r>
            <w:r w:rsidRPr="009815CC">
              <w:rPr>
                <w:b/>
                <w:bCs/>
              </w:rPr>
              <w:t xml:space="preserve">и </w:t>
            </w:r>
            <w:r w:rsidRPr="009815CC">
              <w:rPr>
                <w:b/>
                <w:bCs/>
                <w:spacing w:val="-1"/>
              </w:rPr>
              <w:t>утки»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1006"/>
            </w:pPr>
            <w:r w:rsidRPr="009815CC">
              <w:rPr>
                <w:spacing w:val="-1"/>
              </w:rPr>
              <w:t>Продолжать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учить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мастерить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поделки</w:t>
            </w:r>
            <w:r w:rsidRPr="009815CC">
              <w:rPr>
                <w:spacing w:val="1"/>
              </w:rPr>
              <w:t xml:space="preserve"> </w:t>
            </w:r>
            <w:r w:rsidRPr="009815CC">
              <w:t>по</w:t>
            </w:r>
            <w:r w:rsidRPr="009815CC">
              <w:rPr>
                <w:spacing w:val="-3"/>
              </w:rPr>
              <w:t xml:space="preserve"> </w:t>
            </w:r>
            <w:r w:rsidRPr="009815CC">
              <w:t>принципу</w:t>
            </w:r>
            <w:r w:rsidRPr="009815CC">
              <w:rPr>
                <w:spacing w:val="49"/>
              </w:rPr>
              <w:t xml:space="preserve"> </w:t>
            </w:r>
            <w:r w:rsidRPr="009815CC">
              <w:t xml:space="preserve">оригами, </w:t>
            </w:r>
            <w:r w:rsidRPr="009815CC">
              <w:rPr>
                <w:spacing w:val="-1"/>
              </w:rPr>
              <w:t>оформлять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их</w:t>
            </w:r>
            <w:r w:rsidRPr="009815CC">
              <w:t xml:space="preserve"> </w:t>
            </w:r>
            <w:r w:rsidRPr="009815CC">
              <w:rPr>
                <w:spacing w:val="-1"/>
              </w:rPr>
              <w:t>элементами</w:t>
            </w:r>
            <w:r w:rsidRPr="009815CC">
              <w:rPr>
                <w:spacing w:val="1"/>
              </w:rPr>
              <w:t xml:space="preserve"> </w:t>
            </w:r>
            <w:r w:rsidRPr="009815CC">
              <w:t>из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бумаги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635" w:right="275" w:hanging="363"/>
            </w:pPr>
            <w:proofErr w:type="spellStart"/>
            <w:r w:rsidRPr="009815CC">
              <w:rPr>
                <w:spacing w:val="-1"/>
              </w:rPr>
              <w:t>Куцакова</w:t>
            </w:r>
            <w:proofErr w:type="spellEnd"/>
            <w:r w:rsidRPr="009815CC">
              <w:rPr>
                <w:spacing w:val="-1"/>
              </w:rPr>
              <w:t xml:space="preserve"> Л.В.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стр.132</w:t>
            </w:r>
          </w:p>
        </w:tc>
      </w:tr>
      <w:tr w:rsidR="00E17A02" w:rsidRPr="009815CC" w:rsidTr="00DE56D6">
        <w:trPr>
          <w:trHeight w:hRule="exact"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635" w:right="275" w:hanging="363"/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635" w:right="275" w:hanging="363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before="2"/>
            </w:pP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83"/>
            </w:pPr>
            <w:r w:rsidRPr="009815CC">
              <w:t>15.05 – 31.05</w:t>
            </w:r>
          </w:p>
        </w:tc>
        <w:tc>
          <w:tcPr>
            <w:tcW w:w="11911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before="7"/>
            </w:pPr>
          </w:p>
          <w:p w:rsidR="00E17A02" w:rsidRPr="009815CC" w:rsidRDefault="00E17A02" w:rsidP="00E17A02">
            <w:pPr>
              <w:kinsoku w:val="0"/>
              <w:overflowPunct w:val="0"/>
              <w:ind w:left="635" w:right="275" w:hanging="363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АНАЛИЗ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ОСВОЕНИЯ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ДЕТЬМИ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ОБРАЗОВАТЕЛЬНОГО ПРОЦЕССА</w:t>
            </w:r>
          </w:p>
        </w:tc>
      </w:tr>
    </w:tbl>
    <w:p w:rsidR="00E17A02" w:rsidRPr="009815CC" w:rsidRDefault="00E17A02" w:rsidP="0062001E">
      <w:pPr>
        <w:rPr>
          <w:rFonts w:ascii="Times New Roman" w:hAnsi="Times New Roman" w:cs="Times New Roman"/>
          <w:sz w:val="24"/>
          <w:szCs w:val="24"/>
        </w:rPr>
      </w:pPr>
    </w:p>
    <w:p w:rsidR="00E17A02" w:rsidRPr="009815CC" w:rsidRDefault="00E17A02" w:rsidP="00E17A02">
      <w:pPr>
        <w:rPr>
          <w:rFonts w:ascii="Times New Roman" w:hAnsi="Times New Roman" w:cs="Times New Roman"/>
          <w:sz w:val="24"/>
          <w:szCs w:val="24"/>
        </w:rPr>
      </w:pPr>
    </w:p>
    <w:p w:rsidR="00E17A02" w:rsidRPr="009815CC" w:rsidRDefault="00E17A02" w:rsidP="00E17A02">
      <w:pPr>
        <w:tabs>
          <w:tab w:val="left" w:pos="2790"/>
        </w:tabs>
        <w:rPr>
          <w:rFonts w:ascii="Times New Roman" w:hAnsi="Times New Roman" w:cs="Times New Roman"/>
          <w:sz w:val="24"/>
          <w:szCs w:val="24"/>
        </w:rPr>
      </w:pPr>
    </w:p>
    <w:p w:rsidR="00E17A02" w:rsidRPr="009815CC" w:rsidRDefault="00E17A02" w:rsidP="00E17A02">
      <w:pPr>
        <w:tabs>
          <w:tab w:val="left" w:pos="2790"/>
        </w:tabs>
        <w:rPr>
          <w:rFonts w:ascii="Times New Roman" w:hAnsi="Times New Roman" w:cs="Times New Roman"/>
          <w:sz w:val="24"/>
          <w:szCs w:val="24"/>
        </w:rPr>
      </w:pPr>
    </w:p>
    <w:p w:rsidR="00E17A02" w:rsidRPr="009815CC" w:rsidRDefault="00E17A02" w:rsidP="00E17A02">
      <w:pPr>
        <w:tabs>
          <w:tab w:val="left" w:pos="2790"/>
        </w:tabs>
        <w:rPr>
          <w:rFonts w:ascii="Times New Roman" w:hAnsi="Times New Roman" w:cs="Times New Roman"/>
          <w:sz w:val="24"/>
          <w:szCs w:val="24"/>
        </w:rPr>
      </w:pPr>
    </w:p>
    <w:p w:rsidR="00E17A02" w:rsidRPr="009815CC" w:rsidRDefault="00E17A02" w:rsidP="00E17A02">
      <w:pPr>
        <w:tabs>
          <w:tab w:val="left" w:pos="2790"/>
        </w:tabs>
        <w:rPr>
          <w:rFonts w:ascii="Times New Roman" w:hAnsi="Times New Roman" w:cs="Times New Roman"/>
          <w:sz w:val="24"/>
          <w:szCs w:val="24"/>
        </w:rPr>
      </w:pPr>
    </w:p>
    <w:p w:rsidR="00E17A02" w:rsidRPr="009815CC" w:rsidRDefault="00E17A02" w:rsidP="00E17A02">
      <w:pPr>
        <w:tabs>
          <w:tab w:val="left" w:pos="2790"/>
        </w:tabs>
        <w:rPr>
          <w:rFonts w:ascii="Times New Roman" w:hAnsi="Times New Roman" w:cs="Times New Roman"/>
          <w:sz w:val="24"/>
          <w:szCs w:val="24"/>
        </w:rPr>
      </w:pPr>
    </w:p>
    <w:p w:rsidR="00E17A02" w:rsidRPr="009815CC" w:rsidRDefault="00E17A02" w:rsidP="00E17A02">
      <w:pPr>
        <w:tabs>
          <w:tab w:val="left" w:pos="2790"/>
        </w:tabs>
        <w:rPr>
          <w:rFonts w:ascii="Times New Roman" w:hAnsi="Times New Roman" w:cs="Times New Roman"/>
          <w:sz w:val="24"/>
          <w:szCs w:val="24"/>
        </w:rPr>
      </w:pPr>
    </w:p>
    <w:p w:rsidR="00E17A02" w:rsidRPr="009815CC" w:rsidRDefault="00E17A02" w:rsidP="00E17A02">
      <w:pPr>
        <w:tabs>
          <w:tab w:val="left" w:pos="2790"/>
        </w:tabs>
        <w:rPr>
          <w:rFonts w:ascii="Times New Roman" w:hAnsi="Times New Roman" w:cs="Times New Roman"/>
          <w:sz w:val="24"/>
          <w:szCs w:val="24"/>
        </w:rPr>
      </w:pPr>
    </w:p>
    <w:p w:rsidR="00E17A02" w:rsidRPr="009815CC" w:rsidRDefault="00E17A02" w:rsidP="00E17A02">
      <w:pPr>
        <w:tabs>
          <w:tab w:val="left" w:pos="2790"/>
        </w:tabs>
        <w:rPr>
          <w:rFonts w:ascii="Times New Roman" w:hAnsi="Times New Roman" w:cs="Times New Roman"/>
          <w:sz w:val="24"/>
          <w:szCs w:val="24"/>
        </w:rPr>
      </w:pPr>
    </w:p>
    <w:p w:rsidR="00E17A02" w:rsidRPr="009815CC" w:rsidRDefault="00E17A02" w:rsidP="00E17A02">
      <w:pPr>
        <w:tabs>
          <w:tab w:val="left" w:pos="2790"/>
        </w:tabs>
        <w:rPr>
          <w:rFonts w:ascii="Times New Roman" w:hAnsi="Times New Roman" w:cs="Times New Roman"/>
          <w:sz w:val="24"/>
          <w:szCs w:val="24"/>
        </w:rPr>
      </w:pPr>
    </w:p>
    <w:p w:rsidR="00E17A02" w:rsidRPr="009815CC" w:rsidRDefault="00E17A02" w:rsidP="00E17A02">
      <w:pPr>
        <w:tabs>
          <w:tab w:val="left" w:pos="2790"/>
        </w:tabs>
        <w:rPr>
          <w:rFonts w:ascii="Times New Roman" w:hAnsi="Times New Roman" w:cs="Times New Roman"/>
          <w:sz w:val="24"/>
          <w:szCs w:val="24"/>
        </w:rPr>
      </w:pPr>
    </w:p>
    <w:p w:rsidR="00E17A02" w:rsidRPr="009815CC" w:rsidRDefault="00E17A02" w:rsidP="00E17A02">
      <w:pPr>
        <w:tabs>
          <w:tab w:val="left" w:pos="2790"/>
        </w:tabs>
        <w:rPr>
          <w:rFonts w:ascii="Times New Roman" w:hAnsi="Times New Roman" w:cs="Times New Roman"/>
          <w:sz w:val="24"/>
          <w:szCs w:val="24"/>
        </w:rPr>
      </w:pPr>
    </w:p>
    <w:p w:rsidR="00E17A02" w:rsidRPr="00B850A2" w:rsidRDefault="00E17A02" w:rsidP="00E17A02">
      <w:pPr>
        <w:tabs>
          <w:tab w:val="left" w:pos="2790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E17A02" w:rsidRPr="00B850A2" w:rsidRDefault="00E17A02" w:rsidP="00E17A02">
      <w:pPr>
        <w:pStyle w:val="4"/>
        <w:kinsoku w:val="0"/>
        <w:overflowPunct w:val="0"/>
        <w:spacing w:before="50"/>
        <w:ind w:right="3"/>
        <w:jc w:val="center"/>
        <w:rPr>
          <w:bCs w:val="0"/>
          <w:sz w:val="24"/>
          <w:szCs w:val="24"/>
        </w:rPr>
      </w:pPr>
      <w:r w:rsidRPr="00B850A2">
        <w:rPr>
          <w:spacing w:val="-1"/>
          <w:sz w:val="24"/>
          <w:szCs w:val="24"/>
        </w:rPr>
        <w:t>ПОЯСНИТЕЛЬНАЯ</w:t>
      </w:r>
      <w:r w:rsidRPr="00B850A2">
        <w:rPr>
          <w:spacing w:val="-2"/>
          <w:sz w:val="24"/>
          <w:szCs w:val="24"/>
        </w:rPr>
        <w:t xml:space="preserve"> </w:t>
      </w:r>
      <w:r w:rsidRPr="00B850A2">
        <w:rPr>
          <w:spacing w:val="-1"/>
          <w:sz w:val="24"/>
          <w:szCs w:val="24"/>
        </w:rPr>
        <w:t>ЗАПИСКА</w:t>
      </w:r>
    </w:p>
    <w:p w:rsidR="00E17A02" w:rsidRPr="00B850A2" w:rsidRDefault="00E17A02" w:rsidP="00E17A02">
      <w:pPr>
        <w:pStyle w:val="a3"/>
        <w:tabs>
          <w:tab w:val="left" w:pos="5330"/>
        </w:tabs>
        <w:kinsoku w:val="0"/>
        <w:overflowPunct w:val="0"/>
        <w:spacing w:before="153"/>
        <w:ind w:left="0" w:right="4" w:firstLine="0"/>
        <w:jc w:val="center"/>
        <w:rPr>
          <w:b/>
          <w:sz w:val="24"/>
          <w:szCs w:val="24"/>
        </w:rPr>
      </w:pPr>
      <w:r w:rsidRPr="00B850A2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4E0C3A5A" wp14:editId="46276B28">
                <wp:simplePos x="0" y="0"/>
                <wp:positionH relativeFrom="page">
                  <wp:posOffset>2300605</wp:posOffset>
                </wp:positionH>
                <wp:positionV relativeFrom="paragraph">
                  <wp:posOffset>345440</wp:posOffset>
                </wp:positionV>
                <wp:extent cx="5565775" cy="12700"/>
                <wp:effectExtent l="14605" t="13970" r="10795" b="1905"/>
                <wp:wrapNone/>
                <wp:docPr id="226" name="Полилиния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0"/>
                        </a:xfrm>
                        <a:custGeom>
                          <a:avLst/>
                          <a:gdLst>
                            <a:gd name="T0" fmla="*/ 0 w 8765"/>
                            <a:gd name="T1" fmla="*/ 0 h 20"/>
                            <a:gd name="T2" fmla="*/ 8764 w 876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765" h="20">
                              <a:moveTo>
                                <a:pt x="0" y="0"/>
                              </a:moveTo>
                              <a:lnTo>
                                <a:pt x="8764" y="0"/>
                              </a:lnTo>
                            </a:path>
                          </a:pathLst>
                        </a:custGeom>
                        <a:noFill/>
                        <a:ln w="2260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FA73128" id="Полилиния 226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81.15pt,27.2pt,619.35pt,27.2pt" coordsize="87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" o:allowincell="f" filled="f" strokecolor="red" strokeweight=".62792mm">
                <v:path arrowok="t" o:connecttype="custom" o:connectlocs="0,0;5565140,0" o:connectangles="0,0"/>
                <w10:wrap anchorx="page"/>
              </v:polyline>
            </w:pict>
          </mc:Fallback>
        </mc:AlternateContent>
      </w:r>
      <w:r w:rsidR="00397C76" w:rsidRPr="00B850A2">
        <w:rPr>
          <w:b/>
          <w:bCs/>
          <w:i/>
          <w:iCs/>
          <w:spacing w:val="-1"/>
          <w:sz w:val="24"/>
          <w:szCs w:val="24"/>
        </w:rPr>
        <w:t>«</w:t>
      </w:r>
      <w:proofErr w:type="gramStart"/>
      <w:r w:rsidR="00397C76" w:rsidRPr="00B850A2">
        <w:rPr>
          <w:b/>
          <w:bCs/>
          <w:i/>
          <w:iCs/>
          <w:spacing w:val="-1"/>
          <w:sz w:val="24"/>
          <w:szCs w:val="24"/>
        </w:rPr>
        <w:t>ЕСТЕСТВЕННО-НАУЧНЫХ</w:t>
      </w:r>
      <w:proofErr w:type="gramEnd"/>
      <w:r w:rsidR="00397C76" w:rsidRPr="00B850A2">
        <w:rPr>
          <w:b/>
          <w:bCs/>
          <w:i/>
          <w:iCs/>
          <w:spacing w:val="-1"/>
          <w:sz w:val="24"/>
          <w:szCs w:val="24"/>
        </w:rPr>
        <w:t xml:space="preserve"> </w:t>
      </w:r>
      <w:r w:rsidRPr="00B850A2">
        <w:rPr>
          <w:b/>
          <w:bCs/>
          <w:i/>
          <w:iCs/>
          <w:spacing w:val="-1"/>
          <w:sz w:val="24"/>
          <w:szCs w:val="24"/>
        </w:rPr>
        <w:t>ПРЕДСТАВЛЕНИЙ»</w:t>
      </w:r>
    </w:p>
    <w:p w:rsidR="00E17A02" w:rsidRPr="00B850A2" w:rsidRDefault="00E17A02" w:rsidP="00E17A02">
      <w:pPr>
        <w:pStyle w:val="a3"/>
        <w:kinsoku w:val="0"/>
        <w:overflowPunct w:val="0"/>
        <w:spacing w:before="161"/>
        <w:ind w:left="0" w:right="6" w:firstLine="0"/>
        <w:jc w:val="center"/>
        <w:rPr>
          <w:b/>
          <w:sz w:val="24"/>
          <w:szCs w:val="24"/>
        </w:rPr>
      </w:pPr>
      <w:r w:rsidRPr="00B850A2">
        <w:rPr>
          <w:b/>
          <w:bCs/>
          <w:spacing w:val="-2"/>
          <w:sz w:val="24"/>
          <w:szCs w:val="24"/>
        </w:rPr>
        <w:t>ОБРАЗОВАТЕЛЬНАЯ</w:t>
      </w:r>
      <w:r w:rsidRPr="00B850A2">
        <w:rPr>
          <w:b/>
          <w:bCs/>
          <w:spacing w:val="-1"/>
          <w:sz w:val="24"/>
          <w:szCs w:val="24"/>
        </w:rPr>
        <w:t xml:space="preserve"> </w:t>
      </w:r>
      <w:r w:rsidRPr="00B850A2">
        <w:rPr>
          <w:b/>
          <w:bCs/>
          <w:spacing w:val="-2"/>
          <w:sz w:val="24"/>
          <w:szCs w:val="24"/>
        </w:rPr>
        <w:t>ОБЛАСТЬ</w:t>
      </w:r>
      <w:r w:rsidRPr="00B850A2">
        <w:rPr>
          <w:b/>
          <w:bCs/>
          <w:spacing w:val="1"/>
          <w:sz w:val="24"/>
          <w:szCs w:val="24"/>
        </w:rPr>
        <w:t xml:space="preserve"> </w:t>
      </w:r>
      <w:r w:rsidRPr="00B850A2">
        <w:rPr>
          <w:b/>
          <w:bCs/>
          <w:spacing w:val="-2"/>
          <w:sz w:val="24"/>
          <w:szCs w:val="24"/>
        </w:rPr>
        <w:t>«ПОЗНАВАТЕЛЬНОЕ</w:t>
      </w:r>
      <w:r w:rsidRPr="00B850A2">
        <w:rPr>
          <w:b/>
          <w:bCs/>
          <w:spacing w:val="-1"/>
          <w:sz w:val="24"/>
          <w:szCs w:val="24"/>
        </w:rPr>
        <w:t xml:space="preserve"> </w:t>
      </w:r>
      <w:r w:rsidR="00B850A2">
        <w:rPr>
          <w:b/>
          <w:bCs/>
          <w:spacing w:val="-2"/>
          <w:sz w:val="24"/>
          <w:szCs w:val="24"/>
        </w:rPr>
        <w:t>РАЗВИТИЕ»</w:t>
      </w:r>
    </w:p>
    <w:p w:rsidR="00E17A02" w:rsidRPr="009815CC" w:rsidRDefault="00E17A02" w:rsidP="00E17A02">
      <w:pPr>
        <w:pStyle w:val="a3"/>
        <w:kinsoku w:val="0"/>
        <w:overflowPunct w:val="0"/>
        <w:spacing w:before="153" w:line="263" w:lineRule="auto"/>
        <w:ind w:right="108" w:firstLine="707"/>
        <w:jc w:val="both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Раздел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«Формирование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естественнонаучных</w:t>
      </w:r>
      <w:r w:rsidRPr="009815CC">
        <w:rPr>
          <w:spacing w:val="4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представлений</w:t>
      </w:r>
      <w:r w:rsidRPr="009815CC">
        <w:rPr>
          <w:spacing w:val="4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</w:t>
      </w:r>
      <w:r w:rsidRPr="009815CC">
        <w:rPr>
          <w:spacing w:val="4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окружающем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мире»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является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одной</w:t>
      </w:r>
      <w:r w:rsidRPr="009815CC">
        <w:rPr>
          <w:spacing w:val="42"/>
          <w:sz w:val="24"/>
          <w:szCs w:val="24"/>
        </w:rPr>
        <w:t xml:space="preserve"> </w:t>
      </w:r>
      <w:r w:rsidRPr="009815CC">
        <w:rPr>
          <w:sz w:val="24"/>
          <w:szCs w:val="24"/>
        </w:rPr>
        <w:t>из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составляющих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содержания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образовательной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области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«Познавательное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развитие»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включает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z w:val="24"/>
          <w:szCs w:val="24"/>
        </w:rPr>
        <w:t>себя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следующие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части: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предметное окружение, явления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общественной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жизни, мир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природы.</w:t>
      </w:r>
    </w:p>
    <w:p w:rsidR="00E17A02" w:rsidRPr="009815CC" w:rsidRDefault="00E17A02" w:rsidP="00E17A02">
      <w:pPr>
        <w:pStyle w:val="a3"/>
        <w:kinsoku w:val="0"/>
        <w:overflowPunct w:val="0"/>
        <w:spacing w:before="2"/>
        <w:ind w:left="816" w:firstLine="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Каждая составляющая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часть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раздела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имеет </w:t>
      </w:r>
      <w:r w:rsidRPr="009815CC">
        <w:rPr>
          <w:sz w:val="24"/>
          <w:szCs w:val="24"/>
        </w:rPr>
        <w:t>свою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базовую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основу.</w:t>
      </w:r>
    </w:p>
    <w:p w:rsidR="00E17A02" w:rsidRPr="009815CC" w:rsidRDefault="00E17A02" w:rsidP="00E17A02">
      <w:pPr>
        <w:pStyle w:val="a3"/>
        <w:kinsoku w:val="0"/>
        <w:overflowPunct w:val="0"/>
        <w:spacing w:before="30" w:line="264" w:lineRule="auto"/>
        <w:ind w:right="110" w:firstLine="707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Введение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предметный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мир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предполагает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формирование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представлений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о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предмете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z w:val="24"/>
          <w:szCs w:val="24"/>
        </w:rPr>
        <w:t>как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таковом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как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z w:val="24"/>
          <w:szCs w:val="24"/>
        </w:rPr>
        <w:t>о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творении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человеческой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мысли</w:t>
      </w:r>
      <w:r w:rsidRPr="009815CC">
        <w:rPr>
          <w:sz w:val="24"/>
          <w:szCs w:val="24"/>
        </w:rPr>
        <w:t xml:space="preserve"> и </w:t>
      </w:r>
      <w:r w:rsidRPr="009815CC">
        <w:rPr>
          <w:spacing w:val="-1"/>
          <w:sz w:val="24"/>
          <w:szCs w:val="24"/>
        </w:rPr>
        <w:t>результатов деятельности.</w:t>
      </w:r>
    </w:p>
    <w:p w:rsidR="00E17A02" w:rsidRPr="009815CC" w:rsidRDefault="00E17A02" w:rsidP="00E17A02">
      <w:pPr>
        <w:pStyle w:val="a3"/>
        <w:kinsoku w:val="0"/>
        <w:overflowPunct w:val="0"/>
        <w:spacing w:line="321" w:lineRule="exact"/>
        <w:ind w:left="816" w:firstLine="0"/>
        <w:rPr>
          <w:spacing w:val="-1"/>
          <w:sz w:val="24"/>
          <w:szCs w:val="24"/>
        </w:rPr>
      </w:pPr>
      <w:r w:rsidRPr="009815CC">
        <w:rPr>
          <w:sz w:val="24"/>
          <w:szCs w:val="24"/>
        </w:rPr>
        <w:t>В</w:t>
      </w:r>
      <w:r w:rsidRPr="009815CC">
        <w:rPr>
          <w:spacing w:val="-1"/>
          <w:sz w:val="24"/>
          <w:szCs w:val="24"/>
        </w:rPr>
        <w:t xml:space="preserve"> ознакомлении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</w:t>
      </w:r>
      <w:r w:rsidRPr="009815CC">
        <w:rPr>
          <w:sz w:val="24"/>
          <w:szCs w:val="24"/>
        </w:rPr>
        <w:t xml:space="preserve"> с</w:t>
      </w:r>
      <w:r w:rsidRPr="009815CC">
        <w:rPr>
          <w:spacing w:val="-1"/>
          <w:sz w:val="24"/>
          <w:szCs w:val="24"/>
        </w:rPr>
        <w:t xml:space="preserve"> явлениями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общественной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жизни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стержневой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темой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является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жизнь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-1"/>
          <w:sz w:val="24"/>
          <w:szCs w:val="24"/>
        </w:rPr>
        <w:t>труд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людей.</w:t>
      </w:r>
    </w:p>
    <w:p w:rsidR="00E17A02" w:rsidRPr="009815CC" w:rsidRDefault="00E17A02" w:rsidP="00E17A02">
      <w:pPr>
        <w:pStyle w:val="a3"/>
        <w:kinsoku w:val="0"/>
        <w:overflowPunct w:val="0"/>
        <w:spacing w:before="33" w:line="264" w:lineRule="auto"/>
        <w:ind w:left="816" w:right="438" w:firstLine="0"/>
        <w:rPr>
          <w:spacing w:val="-1"/>
          <w:sz w:val="24"/>
          <w:szCs w:val="24"/>
        </w:rPr>
      </w:pPr>
      <w:r w:rsidRPr="009815CC">
        <w:rPr>
          <w:sz w:val="24"/>
          <w:szCs w:val="24"/>
        </w:rPr>
        <w:t>В</w:t>
      </w:r>
      <w:r w:rsidRPr="009815CC">
        <w:rPr>
          <w:spacing w:val="-1"/>
          <w:sz w:val="24"/>
          <w:szCs w:val="24"/>
        </w:rPr>
        <w:t xml:space="preserve"> основе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приобщения </w:t>
      </w:r>
      <w:r w:rsidRPr="009815CC">
        <w:rPr>
          <w:sz w:val="24"/>
          <w:szCs w:val="24"/>
        </w:rPr>
        <w:t>к</w:t>
      </w:r>
      <w:r w:rsidRPr="009815CC">
        <w:rPr>
          <w:spacing w:val="-1"/>
          <w:sz w:val="24"/>
          <w:szCs w:val="24"/>
        </w:rPr>
        <w:t xml:space="preserve"> миру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природы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лежит помощь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ребенку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-1"/>
          <w:sz w:val="24"/>
          <w:szCs w:val="24"/>
        </w:rPr>
        <w:t xml:space="preserve"> осознании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себя</w:t>
      </w:r>
      <w:r w:rsidRPr="009815CC">
        <w:rPr>
          <w:sz w:val="24"/>
          <w:szCs w:val="24"/>
        </w:rPr>
        <w:t xml:space="preserve"> как</w:t>
      </w:r>
      <w:r w:rsidRPr="009815CC">
        <w:rPr>
          <w:spacing w:val="-1"/>
          <w:sz w:val="24"/>
          <w:szCs w:val="24"/>
        </w:rPr>
        <w:t xml:space="preserve"> активного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субъекта природы.</w:t>
      </w:r>
      <w:r w:rsidRPr="009815CC">
        <w:rPr>
          <w:spacing w:val="7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Цель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>раздела</w:t>
      </w:r>
      <w:r w:rsidRPr="009815CC">
        <w:rPr>
          <w:spacing w:val="-1"/>
          <w:sz w:val="24"/>
          <w:szCs w:val="24"/>
        </w:rPr>
        <w:t xml:space="preserve"> </w:t>
      </w:r>
      <w:r w:rsidRPr="009815CC">
        <w:rPr>
          <w:sz w:val="24"/>
          <w:szCs w:val="24"/>
        </w:rPr>
        <w:t>–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расширять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представления детей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окружающем мире.</w:t>
      </w:r>
    </w:p>
    <w:p w:rsidR="00E17A02" w:rsidRPr="009815CC" w:rsidRDefault="00E17A02" w:rsidP="00E17A02">
      <w:pPr>
        <w:pStyle w:val="a3"/>
        <w:kinsoku w:val="0"/>
        <w:overflowPunct w:val="0"/>
        <w:spacing w:line="321" w:lineRule="exact"/>
        <w:ind w:left="816" w:firstLine="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Реализация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цели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происходит через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решение следующих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задач:</w:t>
      </w:r>
    </w:p>
    <w:p w:rsidR="00E17A02" w:rsidRPr="009815CC" w:rsidRDefault="00E17A02" w:rsidP="00E17A02">
      <w:pPr>
        <w:pStyle w:val="a3"/>
        <w:numPr>
          <w:ilvl w:val="1"/>
          <w:numId w:val="38"/>
        </w:numPr>
        <w:tabs>
          <w:tab w:val="left" w:pos="1189"/>
        </w:tabs>
        <w:kinsoku w:val="0"/>
        <w:overflowPunct w:val="0"/>
        <w:spacing w:before="33" w:line="262" w:lineRule="auto"/>
        <w:ind w:right="11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формирование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умения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сравнивать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группировать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предметы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окружающего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мира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их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признакам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(цвет,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форма,</w:t>
      </w:r>
      <w:r w:rsidRPr="009815CC">
        <w:rPr>
          <w:spacing w:val="6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величина, вес);</w:t>
      </w:r>
    </w:p>
    <w:p w:rsidR="00E17A02" w:rsidRPr="009815CC" w:rsidRDefault="00E17A02" w:rsidP="00E17A02">
      <w:pPr>
        <w:pStyle w:val="a3"/>
        <w:numPr>
          <w:ilvl w:val="1"/>
          <w:numId w:val="38"/>
        </w:numPr>
        <w:tabs>
          <w:tab w:val="left" w:pos="1260"/>
        </w:tabs>
        <w:kinsoku w:val="0"/>
        <w:overflowPunct w:val="0"/>
        <w:spacing w:before="3" w:line="262" w:lineRule="auto"/>
        <w:ind w:right="11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уточнение,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систематизация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углубление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знаний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о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материалах,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z w:val="24"/>
          <w:szCs w:val="24"/>
        </w:rPr>
        <w:t>из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которых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сделаны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предметы,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z w:val="24"/>
          <w:szCs w:val="24"/>
        </w:rPr>
        <w:t>их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свойствах</w:t>
      </w:r>
      <w:r w:rsidRPr="009815CC">
        <w:rPr>
          <w:spacing w:val="45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-1"/>
          <w:sz w:val="24"/>
          <w:szCs w:val="24"/>
        </w:rPr>
        <w:t>качествах;</w:t>
      </w:r>
    </w:p>
    <w:p w:rsidR="00E17A02" w:rsidRPr="009815CC" w:rsidRDefault="00E17A02" w:rsidP="00E17A02">
      <w:pPr>
        <w:pStyle w:val="a3"/>
        <w:numPr>
          <w:ilvl w:val="1"/>
          <w:numId w:val="38"/>
        </w:numPr>
        <w:tabs>
          <w:tab w:val="left" w:pos="1189"/>
        </w:tabs>
        <w:kinsoku w:val="0"/>
        <w:overflowPunct w:val="0"/>
        <w:spacing w:before="3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формирование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представлений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о </w:t>
      </w:r>
      <w:r w:rsidRPr="009815CC">
        <w:rPr>
          <w:spacing w:val="-1"/>
          <w:sz w:val="24"/>
          <w:szCs w:val="24"/>
        </w:rPr>
        <w:t>видах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человеческого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труда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-1"/>
          <w:sz w:val="24"/>
          <w:szCs w:val="24"/>
        </w:rPr>
        <w:t>профессиях;</w:t>
      </w:r>
    </w:p>
    <w:p w:rsidR="00E17A02" w:rsidRPr="009815CC" w:rsidRDefault="00E17A02" w:rsidP="00E17A02">
      <w:pPr>
        <w:pStyle w:val="a3"/>
        <w:numPr>
          <w:ilvl w:val="1"/>
          <w:numId w:val="38"/>
        </w:numPr>
        <w:tabs>
          <w:tab w:val="left" w:pos="1189"/>
        </w:tabs>
        <w:kinsoku w:val="0"/>
        <w:overflowPunct w:val="0"/>
        <w:spacing w:before="33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 xml:space="preserve">развитие интереса </w:t>
      </w:r>
      <w:r w:rsidRPr="009815CC">
        <w:rPr>
          <w:sz w:val="24"/>
          <w:szCs w:val="24"/>
        </w:rPr>
        <w:t>к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z w:val="24"/>
          <w:szCs w:val="24"/>
        </w:rPr>
        <w:t>миру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природы;</w:t>
      </w:r>
    </w:p>
    <w:p w:rsidR="00E17A02" w:rsidRPr="009815CC" w:rsidRDefault="00E17A02" w:rsidP="00E17A02">
      <w:pPr>
        <w:pStyle w:val="a3"/>
        <w:numPr>
          <w:ilvl w:val="1"/>
          <w:numId w:val="38"/>
        </w:numPr>
        <w:tabs>
          <w:tab w:val="left" w:pos="1188"/>
        </w:tabs>
        <w:kinsoku w:val="0"/>
        <w:overflowPunct w:val="0"/>
        <w:spacing w:before="30"/>
        <w:ind w:left="1187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развитие умений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правильно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взаимодействовать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-1"/>
          <w:sz w:val="24"/>
          <w:szCs w:val="24"/>
        </w:rPr>
        <w:t xml:space="preserve"> природой;</w:t>
      </w:r>
    </w:p>
    <w:p w:rsidR="00E17A02" w:rsidRPr="009815CC" w:rsidRDefault="00E17A02" w:rsidP="00E17A02">
      <w:pPr>
        <w:pStyle w:val="a3"/>
        <w:numPr>
          <w:ilvl w:val="1"/>
          <w:numId w:val="38"/>
        </w:numPr>
        <w:tabs>
          <w:tab w:val="left" w:pos="1188"/>
        </w:tabs>
        <w:kinsoku w:val="0"/>
        <w:overflowPunct w:val="0"/>
        <w:spacing w:before="33"/>
        <w:ind w:left="1187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формирование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представлений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о </w:t>
      </w:r>
      <w:r w:rsidRPr="009815CC">
        <w:rPr>
          <w:spacing w:val="-1"/>
          <w:sz w:val="24"/>
          <w:szCs w:val="24"/>
        </w:rPr>
        <w:t>причинно-следственных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связях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внутри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природного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комплекса;</w:t>
      </w:r>
    </w:p>
    <w:p w:rsidR="00E17A02" w:rsidRPr="009815CC" w:rsidRDefault="00E17A02" w:rsidP="00E17A02">
      <w:pPr>
        <w:pStyle w:val="a3"/>
        <w:numPr>
          <w:ilvl w:val="1"/>
          <w:numId w:val="38"/>
        </w:numPr>
        <w:tabs>
          <w:tab w:val="left" w:pos="1188"/>
        </w:tabs>
        <w:kinsoku w:val="0"/>
        <w:overflowPunct w:val="0"/>
        <w:spacing w:before="30"/>
        <w:ind w:left="1187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развитие эмоционально-доброжелательного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отношения </w:t>
      </w:r>
      <w:r w:rsidRPr="009815CC">
        <w:rPr>
          <w:sz w:val="24"/>
          <w:szCs w:val="24"/>
        </w:rPr>
        <w:t>к</w:t>
      </w:r>
      <w:r w:rsidRPr="009815CC">
        <w:rPr>
          <w:spacing w:val="-1"/>
          <w:sz w:val="24"/>
          <w:szCs w:val="24"/>
        </w:rPr>
        <w:t xml:space="preserve"> живым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объектам </w:t>
      </w:r>
      <w:r w:rsidRPr="009815CC">
        <w:rPr>
          <w:spacing w:val="-2"/>
          <w:sz w:val="24"/>
          <w:szCs w:val="24"/>
        </w:rPr>
        <w:t>природы</w:t>
      </w:r>
      <w:r w:rsidRPr="009815CC">
        <w:rPr>
          <w:sz w:val="24"/>
          <w:szCs w:val="24"/>
        </w:rPr>
        <w:t xml:space="preserve"> в</w:t>
      </w:r>
      <w:r w:rsidRPr="009815CC">
        <w:rPr>
          <w:spacing w:val="-1"/>
          <w:sz w:val="24"/>
          <w:szCs w:val="24"/>
        </w:rPr>
        <w:t xml:space="preserve"> процессе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общения </w:t>
      </w:r>
      <w:r w:rsidRPr="009815CC">
        <w:rPr>
          <w:sz w:val="24"/>
          <w:szCs w:val="24"/>
        </w:rPr>
        <w:t>с</w:t>
      </w:r>
      <w:r w:rsidRPr="009815CC">
        <w:rPr>
          <w:spacing w:val="-1"/>
          <w:sz w:val="24"/>
          <w:szCs w:val="24"/>
        </w:rPr>
        <w:t xml:space="preserve"> ними;</w:t>
      </w:r>
    </w:p>
    <w:p w:rsidR="00E17A02" w:rsidRPr="009815CC" w:rsidRDefault="00E17A02" w:rsidP="00E17A02">
      <w:pPr>
        <w:pStyle w:val="a3"/>
        <w:numPr>
          <w:ilvl w:val="1"/>
          <w:numId w:val="38"/>
        </w:numPr>
        <w:tabs>
          <w:tab w:val="left" w:pos="1188"/>
        </w:tabs>
        <w:kinsoku w:val="0"/>
        <w:overflowPunct w:val="0"/>
        <w:spacing w:before="33"/>
        <w:ind w:left="1187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развитие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осознанного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отношения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-1"/>
          <w:sz w:val="24"/>
          <w:szCs w:val="24"/>
        </w:rPr>
        <w:t xml:space="preserve"> себе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z w:val="24"/>
          <w:szCs w:val="24"/>
        </w:rPr>
        <w:t>как</w:t>
      </w:r>
      <w:r w:rsidRPr="009815CC">
        <w:rPr>
          <w:spacing w:val="-1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-1"/>
          <w:sz w:val="24"/>
          <w:szCs w:val="24"/>
        </w:rPr>
        <w:t xml:space="preserve"> активному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субъекту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окружающего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мира;</w:t>
      </w:r>
    </w:p>
    <w:p w:rsidR="00E17A02" w:rsidRPr="009815CC" w:rsidRDefault="00E17A02" w:rsidP="00E17A02">
      <w:pPr>
        <w:pStyle w:val="a3"/>
        <w:numPr>
          <w:ilvl w:val="1"/>
          <w:numId w:val="38"/>
        </w:numPr>
        <w:tabs>
          <w:tab w:val="left" w:pos="1188"/>
        </w:tabs>
        <w:kinsoku w:val="0"/>
        <w:overflowPunct w:val="0"/>
        <w:spacing w:before="30"/>
        <w:ind w:left="1187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формирование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привычки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рационально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использовать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природные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ресурсы.</w:t>
      </w:r>
    </w:p>
    <w:p w:rsidR="00E17A02" w:rsidRPr="009815CC" w:rsidRDefault="00E17A02" w:rsidP="00E17A02">
      <w:pPr>
        <w:pStyle w:val="a3"/>
        <w:kinsoku w:val="0"/>
        <w:overflowPunct w:val="0"/>
        <w:spacing w:before="33" w:line="264" w:lineRule="auto"/>
        <w:ind w:right="109" w:firstLine="707"/>
        <w:jc w:val="both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Реализация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программных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задач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осуществляется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процессе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z w:val="24"/>
          <w:szCs w:val="24"/>
        </w:rPr>
        <w:t>как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повседневного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общения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детьми,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так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6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специальных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занятиях,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фронтальных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подгрупповых.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всех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группах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знакомят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многообразием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окружающего</w:t>
      </w:r>
      <w:r w:rsidRPr="009815CC">
        <w:rPr>
          <w:spacing w:val="6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мира,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z w:val="24"/>
          <w:szCs w:val="24"/>
        </w:rPr>
        <w:t>но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каждом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возрастном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этапе</w:t>
      </w:r>
      <w:r w:rsidRPr="009815CC">
        <w:rPr>
          <w:spacing w:val="4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интересы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предпочтения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дошкольников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касаются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то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одной,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то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другой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сферы</w:t>
      </w:r>
      <w:r w:rsidRPr="009815CC">
        <w:rPr>
          <w:spacing w:val="7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деятельности. Поэтому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сетка занятий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предусматривает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разумное чередование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z w:val="24"/>
          <w:szCs w:val="24"/>
        </w:rPr>
        <w:t>их в</w:t>
      </w:r>
      <w:r w:rsidRPr="009815CC">
        <w:rPr>
          <w:spacing w:val="-1"/>
          <w:sz w:val="24"/>
          <w:szCs w:val="24"/>
        </w:rPr>
        <w:t xml:space="preserve"> течение каждого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месяца.</w:t>
      </w:r>
    </w:p>
    <w:p w:rsidR="00E17A02" w:rsidRPr="009815CC" w:rsidRDefault="00E17A02" w:rsidP="00E17A02">
      <w:pPr>
        <w:pStyle w:val="a3"/>
        <w:kinsoku w:val="0"/>
        <w:overflowPunct w:val="0"/>
        <w:spacing w:before="33" w:line="264" w:lineRule="auto"/>
        <w:ind w:right="109" w:firstLine="707"/>
        <w:jc w:val="both"/>
        <w:rPr>
          <w:spacing w:val="-1"/>
          <w:sz w:val="24"/>
          <w:szCs w:val="24"/>
        </w:rPr>
        <w:sectPr w:rsidR="00E17A02" w:rsidRPr="009815CC">
          <w:pgSz w:w="15840" w:h="12240" w:orient="landscape"/>
          <w:pgMar w:top="660" w:right="420" w:bottom="280" w:left="600" w:header="720" w:footer="720" w:gutter="0"/>
          <w:cols w:space="720" w:equalWidth="0">
            <w:col w:w="14820"/>
          </w:cols>
          <w:noEndnote/>
        </w:sectPr>
      </w:pPr>
    </w:p>
    <w:p w:rsidR="00E17A02" w:rsidRPr="009815CC" w:rsidRDefault="00E17A02" w:rsidP="00E17A02">
      <w:pPr>
        <w:pStyle w:val="4"/>
        <w:kinsoku w:val="0"/>
        <w:overflowPunct w:val="0"/>
        <w:spacing w:before="37"/>
        <w:ind w:left="816"/>
        <w:rPr>
          <w:b w:val="0"/>
          <w:bCs w:val="0"/>
          <w:sz w:val="24"/>
          <w:szCs w:val="24"/>
        </w:rPr>
      </w:pPr>
      <w:r w:rsidRPr="009815CC">
        <w:rPr>
          <w:sz w:val="24"/>
          <w:szCs w:val="24"/>
        </w:rPr>
        <w:t xml:space="preserve">К </w:t>
      </w:r>
      <w:r w:rsidRPr="009815CC">
        <w:rPr>
          <w:spacing w:val="-1"/>
          <w:sz w:val="24"/>
          <w:szCs w:val="24"/>
        </w:rPr>
        <w:t>концу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года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могут:</w:t>
      </w:r>
    </w:p>
    <w:p w:rsidR="00E17A02" w:rsidRPr="009815CC" w:rsidRDefault="00E17A02" w:rsidP="00E17A02">
      <w:pPr>
        <w:pStyle w:val="a3"/>
        <w:numPr>
          <w:ilvl w:val="1"/>
          <w:numId w:val="38"/>
        </w:numPr>
        <w:tabs>
          <w:tab w:val="left" w:pos="1189"/>
        </w:tabs>
        <w:kinsoku w:val="0"/>
        <w:overflowPunct w:val="0"/>
        <w:spacing w:before="21" w:line="259" w:lineRule="auto"/>
        <w:ind w:right="11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называть</w:t>
      </w:r>
      <w:r w:rsidRPr="009815CC">
        <w:rPr>
          <w:sz w:val="24"/>
          <w:szCs w:val="24"/>
        </w:rPr>
        <w:t xml:space="preserve"> 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самые</w:t>
      </w:r>
      <w:r w:rsidRPr="009815CC">
        <w:rPr>
          <w:sz w:val="24"/>
          <w:szCs w:val="24"/>
        </w:rPr>
        <w:t xml:space="preserve"> 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разные</w:t>
      </w:r>
      <w:r w:rsidRPr="009815CC">
        <w:rPr>
          <w:sz w:val="24"/>
          <w:szCs w:val="24"/>
        </w:rPr>
        <w:t xml:space="preserve"> 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предметы,</w:t>
      </w:r>
      <w:r w:rsidRPr="009815CC">
        <w:rPr>
          <w:sz w:val="24"/>
          <w:szCs w:val="24"/>
        </w:rPr>
        <w:t xml:space="preserve"> 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которые</w:t>
      </w:r>
      <w:r w:rsidRPr="009815CC">
        <w:rPr>
          <w:sz w:val="24"/>
          <w:szCs w:val="24"/>
        </w:rPr>
        <w:t xml:space="preserve"> 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окружают</w:t>
      </w:r>
      <w:r w:rsidRPr="009815CC">
        <w:rPr>
          <w:sz w:val="24"/>
          <w:szCs w:val="24"/>
        </w:rPr>
        <w:t xml:space="preserve"> 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в 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помещениях,</w:t>
      </w:r>
      <w:r w:rsidRPr="009815CC">
        <w:rPr>
          <w:sz w:val="24"/>
          <w:szCs w:val="24"/>
        </w:rPr>
        <w:t xml:space="preserve"> 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</w:t>
      </w:r>
      <w:r w:rsidRPr="009815CC">
        <w:rPr>
          <w:sz w:val="24"/>
          <w:szCs w:val="24"/>
        </w:rPr>
        <w:t xml:space="preserve"> 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участке,</w:t>
      </w:r>
      <w:r w:rsidRPr="009815CC">
        <w:rPr>
          <w:sz w:val="24"/>
          <w:szCs w:val="24"/>
        </w:rPr>
        <w:t xml:space="preserve"> 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</w:t>
      </w:r>
      <w:r w:rsidRPr="009815CC">
        <w:rPr>
          <w:sz w:val="24"/>
          <w:szCs w:val="24"/>
        </w:rPr>
        <w:t xml:space="preserve"> 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улице;</w:t>
      </w:r>
      <w:r w:rsidRPr="009815CC">
        <w:rPr>
          <w:sz w:val="24"/>
          <w:szCs w:val="24"/>
        </w:rPr>
        <w:t xml:space="preserve"> 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знать</w:t>
      </w:r>
      <w:r w:rsidRPr="009815CC">
        <w:rPr>
          <w:sz w:val="24"/>
          <w:szCs w:val="24"/>
        </w:rPr>
        <w:t xml:space="preserve"> 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их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назначение,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называть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свойства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-1"/>
          <w:sz w:val="24"/>
          <w:szCs w:val="24"/>
        </w:rPr>
        <w:t>качества, доступные для восприятия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-1"/>
          <w:sz w:val="24"/>
          <w:szCs w:val="24"/>
        </w:rPr>
        <w:t>обследования;</w:t>
      </w:r>
    </w:p>
    <w:p w:rsidR="00E17A02" w:rsidRPr="009815CC" w:rsidRDefault="00E17A02" w:rsidP="00E17A02">
      <w:pPr>
        <w:pStyle w:val="a3"/>
        <w:numPr>
          <w:ilvl w:val="1"/>
          <w:numId w:val="38"/>
        </w:numPr>
        <w:tabs>
          <w:tab w:val="left" w:pos="1258"/>
        </w:tabs>
        <w:kinsoku w:val="0"/>
        <w:overflowPunct w:val="0"/>
        <w:spacing w:line="321" w:lineRule="exact"/>
        <w:ind w:left="1257" w:hanging="429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проявлять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интерес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-1"/>
          <w:sz w:val="24"/>
          <w:szCs w:val="24"/>
        </w:rPr>
        <w:t xml:space="preserve"> предметам </w:t>
      </w:r>
      <w:r w:rsidRPr="009815CC">
        <w:rPr>
          <w:sz w:val="24"/>
          <w:szCs w:val="24"/>
        </w:rPr>
        <w:t>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явлениям, которые они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>не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имели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6"/>
          <w:sz w:val="24"/>
          <w:szCs w:val="24"/>
        </w:rPr>
        <w:t>(не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имеют) возможности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видеть;</w:t>
      </w:r>
    </w:p>
    <w:p w:rsidR="00E17A02" w:rsidRPr="009815CC" w:rsidRDefault="00E17A02" w:rsidP="00E17A02">
      <w:pPr>
        <w:pStyle w:val="a3"/>
        <w:numPr>
          <w:ilvl w:val="1"/>
          <w:numId w:val="38"/>
        </w:numPr>
        <w:tabs>
          <w:tab w:val="left" w:pos="1189"/>
        </w:tabs>
        <w:kinsoku w:val="0"/>
        <w:overflowPunct w:val="0"/>
        <w:spacing w:before="26" w:line="259" w:lineRule="auto"/>
        <w:ind w:right="107"/>
        <w:jc w:val="both"/>
        <w:rPr>
          <w:spacing w:val="-1"/>
          <w:sz w:val="24"/>
          <w:szCs w:val="24"/>
        </w:rPr>
      </w:pPr>
      <w:r w:rsidRPr="009815CC">
        <w:rPr>
          <w:sz w:val="24"/>
          <w:szCs w:val="24"/>
        </w:rPr>
        <w:t>с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удовольствием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рассказывать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z w:val="24"/>
          <w:szCs w:val="24"/>
        </w:rPr>
        <w:t>о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семье,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семейном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быте,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традициях;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активно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участвовать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мероприятиях,</w:t>
      </w:r>
      <w:r w:rsidRPr="009815CC">
        <w:rPr>
          <w:spacing w:val="5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готовящихся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группе,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ДОО,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частности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направленных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z w:val="24"/>
          <w:szCs w:val="24"/>
        </w:rPr>
        <w:t>то,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чтобы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порадовать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взрослых,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(взрослого,</w:t>
      </w:r>
      <w:r w:rsidRPr="009815CC">
        <w:rPr>
          <w:spacing w:val="7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ребенка);</w:t>
      </w:r>
    </w:p>
    <w:p w:rsidR="00E17A02" w:rsidRPr="009815CC" w:rsidRDefault="00E17A02" w:rsidP="00E17A02">
      <w:pPr>
        <w:pStyle w:val="a3"/>
        <w:numPr>
          <w:ilvl w:val="1"/>
          <w:numId w:val="38"/>
        </w:numPr>
        <w:tabs>
          <w:tab w:val="left" w:pos="1189"/>
        </w:tabs>
        <w:kinsoku w:val="0"/>
        <w:overflowPunct w:val="0"/>
        <w:spacing w:before="1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составить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рассказ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z w:val="24"/>
          <w:szCs w:val="24"/>
        </w:rPr>
        <w:t>о своем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родном </w:t>
      </w:r>
      <w:r w:rsidRPr="009815CC">
        <w:rPr>
          <w:spacing w:val="-2"/>
          <w:sz w:val="24"/>
          <w:szCs w:val="24"/>
        </w:rPr>
        <w:t>городе</w:t>
      </w:r>
      <w:r w:rsidRPr="009815CC">
        <w:rPr>
          <w:spacing w:val="-1"/>
          <w:sz w:val="24"/>
          <w:szCs w:val="24"/>
        </w:rPr>
        <w:t xml:space="preserve"> (поселке, селе);</w:t>
      </w:r>
    </w:p>
    <w:p w:rsidR="00E17A02" w:rsidRPr="009815CC" w:rsidRDefault="00E17A02" w:rsidP="00E17A02">
      <w:pPr>
        <w:pStyle w:val="a3"/>
        <w:numPr>
          <w:ilvl w:val="1"/>
          <w:numId w:val="38"/>
        </w:numPr>
        <w:tabs>
          <w:tab w:val="left" w:pos="1189"/>
        </w:tabs>
        <w:kinsoku w:val="0"/>
        <w:overflowPunct w:val="0"/>
        <w:spacing w:before="23" w:line="259" w:lineRule="auto"/>
        <w:ind w:right="11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рассказывать</w:t>
      </w:r>
      <w:r w:rsidRPr="009815CC">
        <w:rPr>
          <w:spacing w:val="46"/>
          <w:sz w:val="24"/>
          <w:szCs w:val="24"/>
        </w:rPr>
        <w:t xml:space="preserve"> </w:t>
      </w:r>
      <w:r w:rsidRPr="009815CC">
        <w:rPr>
          <w:sz w:val="24"/>
          <w:szCs w:val="24"/>
        </w:rPr>
        <w:t>о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желании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приобрести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будущем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определенную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профессию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(стать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милиционером,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пожарным,</w:t>
      </w:r>
      <w:r w:rsidRPr="009815CC">
        <w:rPr>
          <w:spacing w:val="5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военным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-1"/>
          <w:sz w:val="24"/>
          <w:szCs w:val="24"/>
        </w:rPr>
        <w:t>т. п.);</w:t>
      </w:r>
    </w:p>
    <w:p w:rsidR="00E17A02" w:rsidRPr="009815CC" w:rsidRDefault="00E17A02" w:rsidP="00E17A02">
      <w:pPr>
        <w:pStyle w:val="a3"/>
        <w:numPr>
          <w:ilvl w:val="1"/>
          <w:numId w:val="38"/>
        </w:numPr>
        <w:tabs>
          <w:tab w:val="left" w:pos="1189"/>
        </w:tabs>
        <w:kinsoku w:val="0"/>
        <w:overflowPunct w:val="0"/>
        <w:spacing w:before="1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знать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о </w:t>
      </w:r>
      <w:r w:rsidRPr="009815CC">
        <w:rPr>
          <w:spacing w:val="-2"/>
          <w:sz w:val="24"/>
          <w:szCs w:val="24"/>
        </w:rPr>
        <w:t>значении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денег </w:t>
      </w:r>
      <w:r w:rsidRPr="009815CC">
        <w:rPr>
          <w:sz w:val="24"/>
          <w:szCs w:val="24"/>
        </w:rPr>
        <w:t>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пользоваться</w:t>
      </w:r>
      <w:r w:rsidRPr="009815CC">
        <w:rPr>
          <w:sz w:val="24"/>
          <w:szCs w:val="24"/>
        </w:rPr>
        <w:t xml:space="preserve"> в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z w:val="24"/>
          <w:szCs w:val="24"/>
        </w:rPr>
        <w:t>игре</w:t>
      </w:r>
      <w:r w:rsidRPr="009815CC">
        <w:rPr>
          <w:spacing w:val="-1"/>
          <w:sz w:val="24"/>
          <w:szCs w:val="24"/>
        </w:rPr>
        <w:t xml:space="preserve"> аналогами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денежных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купюр;</w:t>
      </w:r>
    </w:p>
    <w:p w:rsidR="00E17A02" w:rsidRPr="009815CC" w:rsidRDefault="00E17A02" w:rsidP="00E17A02">
      <w:pPr>
        <w:pStyle w:val="a3"/>
        <w:numPr>
          <w:ilvl w:val="1"/>
          <w:numId w:val="38"/>
        </w:numPr>
        <w:tabs>
          <w:tab w:val="left" w:pos="1189"/>
        </w:tabs>
        <w:kinsoku w:val="0"/>
        <w:overflowPunct w:val="0"/>
        <w:spacing w:before="26" w:line="258" w:lineRule="auto"/>
        <w:ind w:right="111"/>
        <w:jc w:val="both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участвовать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наблюдениях</w:t>
      </w:r>
      <w:r w:rsidRPr="009815CC">
        <w:rPr>
          <w:spacing w:val="5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растениями,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животными,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птицами,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рыбами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посильном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труде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z w:val="24"/>
          <w:szCs w:val="24"/>
        </w:rPr>
        <w:t>по</w:t>
      </w:r>
      <w:r w:rsidRPr="009815CC">
        <w:rPr>
          <w:spacing w:val="5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уходу</w:t>
      </w:r>
      <w:r w:rsidRPr="009815CC">
        <w:rPr>
          <w:spacing w:val="4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</w:t>
      </w:r>
      <w:r w:rsidRPr="009815CC">
        <w:rPr>
          <w:spacing w:val="8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ними;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делиться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своими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познаниями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z w:val="24"/>
          <w:szCs w:val="24"/>
        </w:rPr>
        <w:t>о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живом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неживом;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z w:val="24"/>
          <w:szCs w:val="24"/>
        </w:rPr>
        <w:t>не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рвать,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z w:val="24"/>
          <w:szCs w:val="24"/>
        </w:rPr>
        <w:t>не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ломать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растения,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бережно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относиться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5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живым существам, </w:t>
      </w:r>
      <w:r w:rsidRPr="009815CC">
        <w:rPr>
          <w:sz w:val="24"/>
          <w:szCs w:val="24"/>
        </w:rPr>
        <w:t>не</w:t>
      </w:r>
      <w:r w:rsidRPr="009815CC">
        <w:rPr>
          <w:spacing w:val="-1"/>
          <w:sz w:val="24"/>
          <w:szCs w:val="24"/>
        </w:rPr>
        <w:t xml:space="preserve"> вредить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им;</w:t>
      </w:r>
    </w:p>
    <w:p w:rsidR="00E17A02" w:rsidRPr="009815CC" w:rsidRDefault="00E17A02" w:rsidP="00E17A02">
      <w:pPr>
        <w:pStyle w:val="a3"/>
        <w:numPr>
          <w:ilvl w:val="1"/>
          <w:numId w:val="38"/>
        </w:numPr>
        <w:tabs>
          <w:tab w:val="left" w:pos="1189"/>
        </w:tabs>
        <w:kinsoku w:val="0"/>
        <w:overflowPunct w:val="0"/>
        <w:spacing w:before="2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рассказать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о </w:t>
      </w:r>
      <w:r w:rsidRPr="009815CC">
        <w:rPr>
          <w:spacing w:val="-1"/>
          <w:sz w:val="24"/>
          <w:szCs w:val="24"/>
        </w:rPr>
        <w:t>сезонных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изменениях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природы.</w:t>
      </w:r>
    </w:p>
    <w:p w:rsidR="00E17A02" w:rsidRPr="009815CC" w:rsidRDefault="00E17A02" w:rsidP="00E17A02">
      <w:pPr>
        <w:pStyle w:val="a3"/>
        <w:kinsoku w:val="0"/>
        <w:overflowPunct w:val="0"/>
        <w:spacing w:before="146" w:line="258" w:lineRule="auto"/>
        <w:ind w:right="108" w:firstLine="707"/>
        <w:jc w:val="both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Детские</w:t>
      </w:r>
      <w:r w:rsidRPr="009815CC">
        <w:rPr>
          <w:spacing w:val="6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исследовательские</w:t>
      </w:r>
      <w:r w:rsidRPr="009815CC">
        <w:rPr>
          <w:spacing w:val="6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проекты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являются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эффективным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-1"/>
          <w:sz w:val="24"/>
          <w:szCs w:val="24"/>
        </w:rPr>
        <w:t>дидактически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оправданным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методом</w:t>
      </w:r>
      <w:r w:rsidRPr="009815CC">
        <w:rPr>
          <w:spacing w:val="6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обучения.</w:t>
      </w:r>
      <w:r w:rsidRPr="009815CC">
        <w:rPr>
          <w:spacing w:val="6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Исследовательская</w:t>
      </w:r>
      <w:r w:rsidRPr="009815CC">
        <w:rPr>
          <w:spacing w:val="6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деятельность</w:t>
      </w:r>
      <w:r w:rsidRPr="009815CC">
        <w:rPr>
          <w:spacing w:val="6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развивает</w:t>
      </w:r>
      <w:r w:rsidRPr="009815CC">
        <w:rPr>
          <w:spacing w:val="6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познавательную</w:t>
      </w:r>
      <w:r w:rsidRPr="009815CC">
        <w:rPr>
          <w:spacing w:val="6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активность</w:t>
      </w:r>
      <w:r w:rsidRPr="009815CC">
        <w:rPr>
          <w:spacing w:val="6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детей,</w:t>
      </w:r>
      <w:r w:rsidRPr="009815CC">
        <w:rPr>
          <w:spacing w:val="6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приучает</w:t>
      </w:r>
      <w:r w:rsidRPr="009815CC">
        <w:rPr>
          <w:spacing w:val="6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действовать</w:t>
      </w:r>
      <w:r w:rsidRPr="009815CC">
        <w:rPr>
          <w:spacing w:val="6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самостоятельно,</w:t>
      </w:r>
      <w:r w:rsidRPr="009815CC">
        <w:rPr>
          <w:spacing w:val="8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планировать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работу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-1"/>
          <w:sz w:val="24"/>
          <w:szCs w:val="24"/>
        </w:rPr>
        <w:t>доводить</w:t>
      </w:r>
      <w:r w:rsidRPr="009815CC">
        <w:rPr>
          <w:spacing w:val="-2"/>
          <w:sz w:val="24"/>
          <w:szCs w:val="24"/>
        </w:rPr>
        <w:t xml:space="preserve"> ее</w:t>
      </w:r>
      <w:r w:rsidRPr="009815CC">
        <w:rPr>
          <w:spacing w:val="-1"/>
          <w:sz w:val="24"/>
          <w:szCs w:val="24"/>
        </w:rPr>
        <w:t xml:space="preserve"> до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положительного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результата, проявлять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инициативу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-1"/>
          <w:sz w:val="24"/>
          <w:szCs w:val="24"/>
        </w:rPr>
        <w:t>творчество.</w:t>
      </w:r>
    </w:p>
    <w:p w:rsidR="00E17A02" w:rsidRPr="009815CC" w:rsidRDefault="00E17A02" w:rsidP="00E17A02">
      <w:pPr>
        <w:pStyle w:val="a3"/>
        <w:kinsoku w:val="0"/>
        <w:overflowPunct w:val="0"/>
        <w:spacing w:before="2" w:line="259" w:lineRule="auto"/>
        <w:ind w:right="110" w:firstLine="707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Основной</w:t>
      </w:r>
      <w:r w:rsidRPr="009815CC">
        <w:rPr>
          <w:spacing w:val="5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целью</w:t>
      </w:r>
      <w:r w:rsidRPr="009815CC">
        <w:rPr>
          <w:spacing w:val="5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является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формирование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потребности</w:t>
      </w:r>
      <w:r w:rsidRPr="009815CC">
        <w:rPr>
          <w:spacing w:val="58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5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исследовательской</w:t>
      </w:r>
      <w:r w:rsidRPr="009815CC">
        <w:rPr>
          <w:spacing w:val="5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деятельности</w:t>
      </w:r>
      <w:r w:rsidRPr="009815CC">
        <w:rPr>
          <w:spacing w:val="60"/>
          <w:sz w:val="24"/>
          <w:szCs w:val="24"/>
        </w:rPr>
        <w:t xml:space="preserve"> </w:t>
      </w:r>
      <w:r w:rsidRPr="009815CC">
        <w:rPr>
          <w:sz w:val="24"/>
          <w:szCs w:val="24"/>
        </w:rPr>
        <w:t>у</w:t>
      </w:r>
      <w:r w:rsidRPr="009815CC">
        <w:rPr>
          <w:spacing w:val="5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</w:t>
      </w:r>
      <w:r w:rsidRPr="009815CC">
        <w:rPr>
          <w:spacing w:val="58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дошкольного</w:t>
      </w:r>
      <w:r w:rsidRPr="009815CC">
        <w:rPr>
          <w:spacing w:val="8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возраста.</w:t>
      </w:r>
    </w:p>
    <w:p w:rsidR="00E17A02" w:rsidRPr="009815CC" w:rsidRDefault="00E17A02" w:rsidP="00E17A02">
      <w:pPr>
        <w:pStyle w:val="a3"/>
        <w:kinsoku w:val="0"/>
        <w:overflowPunct w:val="0"/>
        <w:spacing w:before="1"/>
        <w:ind w:left="815" w:firstLine="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Реализация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z w:val="24"/>
          <w:szCs w:val="24"/>
        </w:rPr>
        <w:t>цели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происходит через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решение следующих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задач:</w:t>
      </w:r>
    </w:p>
    <w:p w:rsidR="00E17A02" w:rsidRPr="009815CC" w:rsidRDefault="00E17A02" w:rsidP="00E17A02">
      <w:pPr>
        <w:pStyle w:val="a3"/>
        <w:numPr>
          <w:ilvl w:val="1"/>
          <w:numId w:val="38"/>
        </w:numPr>
        <w:tabs>
          <w:tab w:val="left" w:pos="1241"/>
        </w:tabs>
        <w:kinsoku w:val="0"/>
        <w:overflowPunct w:val="0"/>
        <w:spacing w:before="23" w:line="259" w:lineRule="auto"/>
        <w:ind w:left="1240" w:right="110" w:hanging="424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создание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методически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грамотных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условий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для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детского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экспериментирования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занятиях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самостоятельной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творческой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детей;</w:t>
      </w:r>
    </w:p>
    <w:p w:rsidR="00E17A02" w:rsidRPr="009815CC" w:rsidRDefault="00E17A02" w:rsidP="00E17A02">
      <w:pPr>
        <w:pStyle w:val="a3"/>
        <w:numPr>
          <w:ilvl w:val="1"/>
          <w:numId w:val="38"/>
        </w:numPr>
        <w:tabs>
          <w:tab w:val="left" w:pos="1241"/>
        </w:tabs>
        <w:kinsoku w:val="0"/>
        <w:overflowPunct w:val="0"/>
        <w:spacing w:before="1"/>
        <w:ind w:left="1240" w:hanging="424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 xml:space="preserve">формирование </w:t>
      </w:r>
      <w:r w:rsidRPr="009815CC">
        <w:rPr>
          <w:spacing w:val="-2"/>
          <w:sz w:val="24"/>
          <w:szCs w:val="24"/>
        </w:rPr>
        <w:t>умения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оформлять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результаты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исследовательской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деятельности;</w:t>
      </w:r>
    </w:p>
    <w:p w:rsidR="00E17A02" w:rsidRPr="009815CC" w:rsidRDefault="00E17A02" w:rsidP="00E17A02">
      <w:pPr>
        <w:pStyle w:val="a3"/>
        <w:numPr>
          <w:ilvl w:val="1"/>
          <w:numId w:val="38"/>
        </w:numPr>
        <w:tabs>
          <w:tab w:val="left" w:pos="1241"/>
        </w:tabs>
        <w:kinsoku w:val="0"/>
        <w:overflowPunct w:val="0"/>
        <w:spacing w:before="26"/>
        <w:ind w:left="1240" w:hanging="424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создание условий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для презентации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результатов исследовательской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деятельности;</w:t>
      </w:r>
    </w:p>
    <w:p w:rsidR="00E17A02" w:rsidRPr="009815CC" w:rsidRDefault="00E17A02" w:rsidP="00E17A02">
      <w:pPr>
        <w:pStyle w:val="a3"/>
        <w:numPr>
          <w:ilvl w:val="1"/>
          <w:numId w:val="38"/>
        </w:numPr>
        <w:tabs>
          <w:tab w:val="left" w:pos="1242"/>
        </w:tabs>
        <w:kinsoku w:val="0"/>
        <w:overflowPunct w:val="0"/>
        <w:spacing w:before="26"/>
        <w:ind w:left="1241" w:hanging="425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привлечение родителей</w:t>
      </w:r>
      <w:r w:rsidRPr="009815CC">
        <w:rPr>
          <w:sz w:val="24"/>
          <w:szCs w:val="24"/>
        </w:rPr>
        <w:t xml:space="preserve"> к</w:t>
      </w:r>
      <w:r w:rsidRPr="009815CC">
        <w:rPr>
          <w:spacing w:val="-1"/>
          <w:sz w:val="24"/>
          <w:szCs w:val="24"/>
        </w:rPr>
        <w:t xml:space="preserve"> участию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-1"/>
          <w:sz w:val="24"/>
          <w:szCs w:val="24"/>
        </w:rPr>
        <w:t xml:space="preserve"> исследовательской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ребенка.</w:t>
      </w:r>
    </w:p>
    <w:p w:rsidR="00E17A02" w:rsidRPr="009815CC" w:rsidRDefault="00E17A02" w:rsidP="00E17A02">
      <w:pPr>
        <w:pStyle w:val="4"/>
        <w:kinsoku w:val="0"/>
        <w:overflowPunct w:val="0"/>
        <w:spacing w:before="91"/>
        <w:ind w:left="468"/>
        <w:rPr>
          <w:b w:val="0"/>
          <w:bCs w:val="0"/>
          <w:sz w:val="24"/>
          <w:szCs w:val="24"/>
        </w:rPr>
      </w:pPr>
      <w:r w:rsidRPr="009815CC">
        <w:rPr>
          <w:sz w:val="24"/>
          <w:szCs w:val="24"/>
        </w:rPr>
        <w:t>В</w:t>
      </w:r>
      <w:r w:rsidRPr="009815CC">
        <w:rPr>
          <w:spacing w:val="-1"/>
          <w:sz w:val="24"/>
          <w:szCs w:val="24"/>
        </w:rPr>
        <w:t xml:space="preserve"> конце года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дети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могут:</w:t>
      </w:r>
    </w:p>
    <w:p w:rsidR="00E17A02" w:rsidRPr="009815CC" w:rsidRDefault="00E17A02" w:rsidP="00E17A02">
      <w:pPr>
        <w:pStyle w:val="a3"/>
        <w:numPr>
          <w:ilvl w:val="1"/>
          <w:numId w:val="38"/>
        </w:numPr>
        <w:tabs>
          <w:tab w:val="left" w:pos="1241"/>
        </w:tabs>
        <w:kinsoku w:val="0"/>
        <w:overflowPunct w:val="0"/>
        <w:spacing w:before="28"/>
        <w:ind w:left="1240" w:hanging="424"/>
        <w:rPr>
          <w:spacing w:val="-2"/>
          <w:sz w:val="24"/>
          <w:szCs w:val="24"/>
        </w:rPr>
      </w:pPr>
      <w:r w:rsidRPr="009815CC">
        <w:rPr>
          <w:spacing w:val="-1"/>
          <w:sz w:val="24"/>
          <w:szCs w:val="24"/>
        </w:rPr>
        <w:t>самостоятельно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повторить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проделанные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вместе</w:t>
      </w:r>
      <w:r w:rsidRPr="009815CC">
        <w:rPr>
          <w:spacing w:val="40"/>
          <w:sz w:val="24"/>
          <w:szCs w:val="24"/>
        </w:rPr>
        <w:t xml:space="preserve"> </w:t>
      </w:r>
      <w:proofErr w:type="gramStart"/>
      <w:r w:rsidRPr="009815CC">
        <w:rPr>
          <w:spacing w:val="-2"/>
          <w:sz w:val="24"/>
          <w:szCs w:val="24"/>
        </w:rPr>
        <w:t>со</w:t>
      </w:r>
      <w:proofErr w:type="gramEnd"/>
      <w:r w:rsidRPr="009815CC">
        <w:rPr>
          <w:spacing w:val="4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взрослыми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опыты;</w:t>
      </w:r>
    </w:p>
    <w:p w:rsidR="00E17A02" w:rsidRPr="009815CC" w:rsidRDefault="00E17A02" w:rsidP="00E17A02">
      <w:pPr>
        <w:pStyle w:val="a3"/>
        <w:numPr>
          <w:ilvl w:val="1"/>
          <w:numId w:val="38"/>
        </w:numPr>
        <w:tabs>
          <w:tab w:val="left" w:pos="1241"/>
        </w:tabs>
        <w:kinsoku w:val="0"/>
        <w:overflowPunct w:val="0"/>
        <w:spacing w:before="30"/>
        <w:ind w:left="1240" w:hanging="424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составлять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z w:val="24"/>
          <w:szCs w:val="24"/>
        </w:rPr>
        <w:t>план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исследовательской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работы,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делать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схемы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4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зарисовки;</w:t>
      </w:r>
    </w:p>
    <w:p w:rsidR="00E17A02" w:rsidRPr="009815CC" w:rsidRDefault="00E17A02" w:rsidP="00E17A02">
      <w:pPr>
        <w:pStyle w:val="a3"/>
        <w:numPr>
          <w:ilvl w:val="1"/>
          <w:numId w:val="38"/>
        </w:numPr>
        <w:tabs>
          <w:tab w:val="left" w:pos="1242"/>
        </w:tabs>
        <w:kinsoku w:val="0"/>
        <w:overflowPunct w:val="0"/>
        <w:spacing w:before="33"/>
        <w:ind w:left="1241" w:hanging="425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сопоставлять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результаты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наблюдений, сравнивать, анализировать, делать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выводы</w:t>
      </w:r>
      <w:r w:rsidRPr="009815CC">
        <w:rPr>
          <w:sz w:val="24"/>
          <w:szCs w:val="24"/>
        </w:rPr>
        <w:t xml:space="preserve"> и </w:t>
      </w:r>
      <w:r w:rsidRPr="009815CC">
        <w:rPr>
          <w:spacing w:val="-1"/>
          <w:sz w:val="24"/>
          <w:szCs w:val="24"/>
        </w:rPr>
        <w:t>обобщения.</w:t>
      </w:r>
    </w:p>
    <w:p w:rsidR="00E17A02" w:rsidRPr="009815CC" w:rsidRDefault="00E17A02" w:rsidP="00E17A02">
      <w:pPr>
        <w:pStyle w:val="a3"/>
        <w:numPr>
          <w:ilvl w:val="1"/>
          <w:numId w:val="38"/>
        </w:numPr>
        <w:tabs>
          <w:tab w:val="left" w:pos="1242"/>
        </w:tabs>
        <w:kinsoku w:val="0"/>
        <w:overflowPunct w:val="0"/>
        <w:spacing w:before="33"/>
        <w:ind w:left="1241" w:hanging="425"/>
        <w:rPr>
          <w:spacing w:val="-1"/>
          <w:sz w:val="24"/>
          <w:szCs w:val="24"/>
        </w:rPr>
        <w:sectPr w:rsidR="00E17A02" w:rsidRPr="009815CC" w:rsidSect="004E5820">
          <w:pgSz w:w="15840" w:h="12240" w:orient="landscape"/>
          <w:pgMar w:top="851" w:right="420" w:bottom="280" w:left="600" w:header="720" w:footer="720" w:gutter="0"/>
          <w:cols w:space="720"/>
          <w:noEndnote/>
        </w:sectPr>
      </w:pPr>
    </w:p>
    <w:p w:rsidR="00E17A02" w:rsidRPr="009815CC" w:rsidRDefault="00E17A02" w:rsidP="00E17A02">
      <w:pPr>
        <w:pStyle w:val="4"/>
        <w:kinsoku w:val="0"/>
        <w:overflowPunct w:val="0"/>
        <w:spacing w:before="39"/>
        <w:ind w:left="132"/>
        <w:jc w:val="center"/>
        <w:rPr>
          <w:b w:val="0"/>
          <w:bCs w:val="0"/>
          <w:sz w:val="24"/>
          <w:szCs w:val="24"/>
        </w:rPr>
      </w:pPr>
      <w:r w:rsidRPr="009815CC">
        <w:rPr>
          <w:spacing w:val="-1"/>
          <w:sz w:val="24"/>
          <w:szCs w:val="24"/>
        </w:rPr>
        <w:t>Перспективное планирование</w:t>
      </w:r>
    </w:p>
    <w:p w:rsidR="00E17A02" w:rsidRPr="009815CC" w:rsidRDefault="00E17A02" w:rsidP="00E17A02">
      <w:pPr>
        <w:pStyle w:val="a3"/>
        <w:kinsoku w:val="0"/>
        <w:overflowPunct w:val="0"/>
        <w:spacing w:before="2"/>
        <w:ind w:left="0" w:firstLine="0"/>
        <w:rPr>
          <w:b/>
          <w:bCs/>
          <w:sz w:val="24"/>
          <w:szCs w:val="24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850"/>
        <w:gridCol w:w="1699"/>
        <w:gridCol w:w="2837"/>
        <w:gridCol w:w="3401"/>
        <w:gridCol w:w="3120"/>
        <w:gridCol w:w="425"/>
        <w:gridCol w:w="1828"/>
      </w:tblGrid>
      <w:tr w:rsidR="00E17A02" w:rsidRPr="009815CC" w:rsidTr="00DE56D6">
        <w:trPr>
          <w:trHeight w:hRule="exact" w:val="83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35" w:right="136" w:firstLine="16"/>
              <w:jc w:val="both"/>
            </w:pPr>
            <w:r w:rsidRPr="009815CC">
              <w:rPr>
                <w:b/>
                <w:bCs/>
                <w:i/>
                <w:iCs/>
              </w:rPr>
              <w:t xml:space="preserve">№ </w:t>
            </w:r>
            <w:proofErr w:type="gramStart"/>
            <w:r w:rsidRPr="009815CC">
              <w:rPr>
                <w:b/>
                <w:bCs/>
                <w:i/>
                <w:iCs/>
              </w:rPr>
              <w:t>П</w:t>
            </w:r>
            <w:proofErr w:type="gramEnd"/>
            <w:r w:rsidRPr="009815CC">
              <w:rPr>
                <w:b/>
                <w:bCs/>
                <w:i/>
                <w:iCs/>
              </w:rPr>
              <w:t>/ П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241" w:right="148" w:hanging="89"/>
            </w:pPr>
            <w:proofErr w:type="gramStart"/>
            <w:r w:rsidRPr="009815CC">
              <w:rPr>
                <w:b/>
                <w:bCs/>
                <w:i/>
                <w:iCs/>
              </w:rPr>
              <w:t>МЕС</w:t>
            </w:r>
            <w:proofErr w:type="gramEnd"/>
            <w:r w:rsidRPr="009815CC">
              <w:rPr>
                <w:b/>
                <w:bCs/>
                <w:i/>
                <w:iCs/>
              </w:rPr>
              <w:t xml:space="preserve"> ЯЦ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72" w:lineRule="exact"/>
              <w:ind w:left="529"/>
            </w:pPr>
            <w:r w:rsidRPr="009815CC">
              <w:rPr>
                <w:b/>
                <w:bCs/>
                <w:i/>
                <w:iCs/>
                <w:spacing w:val="-1"/>
              </w:rPr>
              <w:t>ДАТА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47" w:right="146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НАПРАВЛЕНИЯ</w:t>
            </w:r>
            <w:r w:rsidRPr="009815CC">
              <w:rPr>
                <w:b/>
                <w:bCs/>
                <w:i/>
                <w:iCs/>
                <w:spacing w:val="28"/>
              </w:rPr>
              <w:t xml:space="preserve"> </w:t>
            </w:r>
            <w:proofErr w:type="gramStart"/>
            <w:r w:rsidRPr="009815CC">
              <w:rPr>
                <w:b/>
                <w:bCs/>
                <w:i/>
                <w:iCs/>
                <w:spacing w:val="-1"/>
              </w:rPr>
              <w:t>ЭКСПЕРИМЕНТАЛЬН</w:t>
            </w:r>
            <w:r w:rsidRPr="009815CC">
              <w:rPr>
                <w:b/>
                <w:bCs/>
                <w:i/>
                <w:iCs/>
                <w:spacing w:val="27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ОЙ</w:t>
            </w:r>
            <w:proofErr w:type="gramEnd"/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ДЕЯТЕЛЬНОСТИ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72" w:lineRule="exact"/>
              <w:ind w:left="711"/>
            </w:pPr>
            <w:r w:rsidRPr="009815CC">
              <w:rPr>
                <w:b/>
                <w:bCs/>
                <w:i/>
                <w:iCs/>
                <w:spacing w:val="-1"/>
              </w:rPr>
              <w:t>ТЕМЫ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ЗАНЯТИЙ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72" w:lineRule="exact"/>
              <w:ind w:left="5"/>
              <w:jc w:val="center"/>
            </w:pPr>
            <w:r w:rsidRPr="009815CC">
              <w:rPr>
                <w:b/>
                <w:bCs/>
                <w:i/>
                <w:iCs/>
              </w:rPr>
              <w:t>ЦЕЛЬ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241" w:right="183" w:hanging="56"/>
            </w:pPr>
            <w:r w:rsidRPr="009815CC">
              <w:rPr>
                <w:b/>
                <w:bCs/>
                <w:i/>
                <w:iCs/>
                <w:spacing w:val="-1"/>
              </w:rPr>
              <w:t>ИСТОЧНИК,</w:t>
            </w:r>
            <w:r w:rsidRPr="009815CC">
              <w:rPr>
                <w:b/>
                <w:bCs/>
                <w:i/>
                <w:iCs/>
                <w:spacing w:val="27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СТРАНИЦА</w:t>
            </w:r>
          </w:p>
        </w:tc>
      </w:tr>
      <w:tr w:rsidR="00E17A02" w:rsidRPr="009815CC" w:rsidTr="00DE56D6">
        <w:trPr>
          <w:trHeight w:hRule="exact" w:val="965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74"/>
            </w:pPr>
            <w:r w:rsidRPr="009815CC">
              <w:t>1.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before="103"/>
              <w:ind w:left="3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СЕНТЯБРЬ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before="2"/>
              <w:rPr>
                <w:b/>
                <w:bCs/>
              </w:rPr>
            </w:pPr>
          </w:p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62"/>
            </w:pPr>
            <w:r w:rsidRPr="009815CC">
              <w:t>01.09 –15.09</w:t>
            </w:r>
          </w:p>
        </w:tc>
        <w:tc>
          <w:tcPr>
            <w:tcW w:w="116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72" w:lineRule="exact"/>
              <w:ind w:left="4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АДАПТАЦИЯ</w:t>
            </w:r>
            <w:r w:rsidRPr="009815CC">
              <w:rPr>
                <w:b/>
                <w:bCs/>
                <w:i/>
                <w:iCs/>
                <w:spacing w:val="-3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ВНОВЬ ПОСТУПИВШИХ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ДЕТЕЙ</w:t>
            </w:r>
          </w:p>
          <w:p w:rsidR="00E17A02" w:rsidRPr="009815CC" w:rsidRDefault="00E17A02" w:rsidP="00DE56D6">
            <w:pPr>
              <w:pStyle w:val="TableParagraph"/>
              <w:kinsoku w:val="0"/>
              <w:overflowPunct w:val="0"/>
              <w:rPr>
                <w:b/>
                <w:bCs/>
              </w:rPr>
            </w:pPr>
          </w:p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7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Подготовка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информационных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справок</w:t>
            </w:r>
            <w:r w:rsidRPr="009815CC">
              <w:rPr>
                <w:b/>
                <w:bCs/>
                <w:i/>
                <w:iCs/>
              </w:rPr>
              <w:t xml:space="preserve"> на </w:t>
            </w:r>
            <w:r w:rsidRPr="009815CC">
              <w:rPr>
                <w:b/>
                <w:bCs/>
                <w:i/>
                <w:iCs/>
                <w:spacing w:val="-1"/>
              </w:rPr>
              <w:t>начало</w:t>
            </w:r>
            <w:r w:rsidRPr="009815CC">
              <w:rPr>
                <w:b/>
                <w:bCs/>
                <w:i/>
                <w:iCs/>
              </w:rPr>
              <w:t xml:space="preserve"> учебного года</w:t>
            </w:r>
          </w:p>
        </w:tc>
      </w:tr>
      <w:tr w:rsidR="00E17A02" w:rsidRPr="009815CC" w:rsidTr="00DE56D6">
        <w:trPr>
          <w:trHeight w:hRule="exact" w:val="2494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7"/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7"/>
              <w:jc w:val="center"/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 w:right="243"/>
            </w:pPr>
            <w:r w:rsidRPr="009815CC">
              <w:t>Экспериментирование</w:t>
            </w:r>
            <w:r w:rsidRPr="009815CC">
              <w:rPr>
                <w:spacing w:val="-4"/>
              </w:rPr>
              <w:t xml:space="preserve"> </w:t>
            </w:r>
            <w:r w:rsidRPr="009815CC">
              <w:t xml:space="preserve">с </w:t>
            </w:r>
            <w:r w:rsidRPr="009815CC">
              <w:rPr>
                <w:spacing w:val="-1"/>
              </w:rPr>
              <w:t>песком,</w:t>
            </w:r>
            <w:r w:rsidRPr="009815CC">
              <w:t xml:space="preserve">  глиной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98" w:lineRule="exact"/>
              <w:ind w:left="102"/>
            </w:pPr>
            <w:r w:rsidRPr="009815CC">
              <w:rPr>
                <w:b/>
                <w:bCs/>
                <w:i/>
                <w:iCs/>
              </w:rPr>
              <w:t>1.</w:t>
            </w:r>
            <w:r w:rsidRPr="009815CC">
              <w:rPr>
                <w:b/>
                <w:bCs/>
                <w:i/>
                <w:iCs/>
                <w:spacing w:val="-8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Где</w:t>
            </w:r>
            <w:r w:rsidRPr="009815CC">
              <w:rPr>
                <w:b/>
                <w:bCs/>
                <w:i/>
                <w:iCs/>
                <w:spacing w:val="-7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вода?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 w:right="361"/>
            </w:pPr>
            <w:r w:rsidRPr="009815CC">
              <w:rPr>
                <w:spacing w:val="-1"/>
              </w:rPr>
              <w:t>Помочь</w:t>
            </w:r>
            <w:r w:rsidRPr="009815CC">
              <w:t xml:space="preserve"> определить, </w:t>
            </w:r>
            <w:r w:rsidRPr="009815CC">
              <w:rPr>
                <w:spacing w:val="-1"/>
              </w:rPr>
              <w:t>что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песок</w:t>
            </w:r>
            <w:r w:rsidRPr="009815CC">
              <w:t xml:space="preserve"> 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глина по-разному</w:t>
            </w:r>
            <w:r w:rsidRPr="009815CC">
              <w:rPr>
                <w:spacing w:val="35"/>
              </w:rPr>
              <w:t xml:space="preserve"> </w:t>
            </w:r>
            <w:r w:rsidRPr="009815CC">
              <w:rPr>
                <w:spacing w:val="-1"/>
              </w:rPr>
              <w:t>впитывают</w:t>
            </w:r>
            <w:r w:rsidRPr="009815CC">
              <w:t xml:space="preserve"> </w:t>
            </w:r>
            <w:r w:rsidRPr="009815CC">
              <w:rPr>
                <w:spacing w:val="-2"/>
              </w:rPr>
              <w:t>воду.</w:t>
            </w:r>
          </w:p>
        </w:tc>
        <w:tc>
          <w:tcPr>
            <w:tcW w:w="2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98"/>
            </w:pPr>
            <w:r w:rsidRPr="009815CC">
              <w:rPr>
                <w:spacing w:val="-1"/>
              </w:rPr>
              <w:t>Экспериментальная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деятельность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среднего</w:t>
            </w:r>
            <w:r w:rsidRPr="009815CC">
              <w:t xml:space="preserve"> и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старшего</w:t>
            </w:r>
            <w:r w:rsidRPr="009815CC">
              <w:rPr>
                <w:spacing w:val="25"/>
              </w:rPr>
              <w:t xml:space="preserve"> </w:t>
            </w:r>
            <w:r w:rsidRPr="009815CC">
              <w:t>дошкольного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возраста.</w:t>
            </w:r>
          </w:p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532" w:firstLine="60"/>
              <w:jc w:val="both"/>
            </w:pPr>
            <w:proofErr w:type="spellStart"/>
            <w:r w:rsidRPr="009815CC">
              <w:rPr>
                <w:spacing w:val="-1"/>
              </w:rPr>
              <w:t>Тугушева</w:t>
            </w:r>
            <w:proofErr w:type="spellEnd"/>
            <w:r w:rsidRPr="009815CC">
              <w:rPr>
                <w:spacing w:val="-1"/>
              </w:rPr>
              <w:t xml:space="preserve"> Г.П.,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Чистякова А.Е.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с.27-28</w:t>
            </w:r>
          </w:p>
        </w:tc>
      </w:tr>
      <w:tr w:rsidR="00E17A02" w:rsidRPr="009815CC" w:rsidTr="00DE56D6">
        <w:trPr>
          <w:trHeight w:hRule="exact" w:val="1114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532" w:firstLine="60"/>
              <w:jc w:val="both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532" w:firstLine="60"/>
              <w:jc w:val="both"/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 w:right="243"/>
            </w:pPr>
            <w:r w:rsidRPr="009815CC">
              <w:t>Экспериментирование</w:t>
            </w:r>
            <w:r w:rsidRPr="009815CC">
              <w:rPr>
                <w:spacing w:val="-4"/>
              </w:rPr>
              <w:t xml:space="preserve"> </w:t>
            </w:r>
            <w:r w:rsidRPr="009815CC">
              <w:t xml:space="preserve">с </w:t>
            </w:r>
            <w:r w:rsidRPr="009815CC">
              <w:rPr>
                <w:spacing w:val="-1"/>
              </w:rPr>
              <w:t>водой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596"/>
            </w:pPr>
            <w:r w:rsidRPr="009815CC">
              <w:rPr>
                <w:b/>
                <w:bCs/>
                <w:i/>
                <w:iCs/>
              </w:rPr>
              <w:t>2.</w:t>
            </w:r>
            <w:r w:rsidRPr="009815CC">
              <w:rPr>
                <w:b/>
                <w:bCs/>
                <w:i/>
                <w:iCs/>
                <w:spacing w:val="-10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1"/>
              </w:rPr>
              <w:t>Что</w:t>
            </w:r>
            <w:r w:rsidRPr="009815CC">
              <w:rPr>
                <w:b/>
                <w:bCs/>
                <w:i/>
                <w:iCs/>
                <w:spacing w:val="-9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растворяется</w:t>
            </w:r>
            <w:r w:rsidRPr="009815CC">
              <w:rPr>
                <w:b/>
                <w:bCs/>
                <w:i/>
                <w:iCs/>
                <w:spacing w:val="-8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в</w:t>
            </w:r>
            <w:r w:rsidRPr="009815CC">
              <w:rPr>
                <w:b/>
                <w:bCs/>
                <w:i/>
                <w:iCs/>
                <w:spacing w:val="22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воде?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 w:right="560"/>
            </w:pPr>
            <w:r w:rsidRPr="009815CC">
              <w:rPr>
                <w:spacing w:val="-1"/>
              </w:rPr>
              <w:t>Показать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детям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растворимость</w:t>
            </w:r>
            <w:r w:rsidRPr="009815CC">
              <w:t xml:space="preserve"> и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нерастворимость</w:t>
            </w:r>
            <w:r w:rsidRPr="009815CC">
              <w:t xml:space="preserve"> в</w:t>
            </w:r>
            <w:r w:rsidRPr="009815CC">
              <w:rPr>
                <w:spacing w:val="-1"/>
              </w:rPr>
              <w:t xml:space="preserve"> воде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различных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предметов.</w:t>
            </w:r>
          </w:p>
        </w:tc>
        <w:tc>
          <w:tcPr>
            <w:tcW w:w="2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-</w:t>
            </w:r>
            <w:r w:rsidRPr="009815CC">
              <w:rPr>
                <w:spacing w:val="-1"/>
              </w:rPr>
              <w:t xml:space="preserve"> </w:t>
            </w:r>
            <w:r w:rsidRPr="009815CC">
              <w:t>// -</w:t>
            </w:r>
            <w:r w:rsidRPr="009815CC">
              <w:rPr>
                <w:spacing w:val="-1"/>
              </w:rPr>
              <w:t xml:space="preserve"> с.</w:t>
            </w:r>
            <w:r w:rsidRPr="009815CC">
              <w:t xml:space="preserve"> </w:t>
            </w:r>
            <w:r w:rsidRPr="009815CC">
              <w:rPr>
                <w:spacing w:val="-1"/>
              </w:rPr>
              <w:t>34-35</w:t>
            </w:r>
          </w:p>
        </w:tc>
      </w:tr>
      <w:tr w:rsidR="00E17A02" w:rsidRPr="009815CC" w:rsidTr="00DE56D6">
        <w:trPr>
          <w:trHeight w:hRule="exact" w:val="1212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9" w:lineRule="exact"/>
              <w:ind w:left="174"/>
            </w:pPr>
            <w:r w:rsidRPr="009815CC">
              <w:t>2.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before="103"/>
              <w:ind w:left="750"/>
            </w:pPr>
            <w:r w:rsidRPr="009815CC">
              <w:rPr>
                <w:b/>
                <w:bCs/>
                <w:i/>
                <w:iCs/>
                <w:spacing w:val="-1"/>
              </w:rPr>
              <w:t>ОКТЯБРЬ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 w:right="243"/>
            </w:pPr>
            <w:r w:rsidRPr="009815CC">
              <w:t>Экспериментирование</w:t>
            </w:r>
            <w:r w:rsidRPr="009815CC">
              <w:rPr>
                <w:spacing w:val="-4"/>
              </w:rPr>
              <w:t xml:space="preserve"> </w:t>
            </w:r>
            <w:r w:rsidRPr="009815CC">
              <w:t xml:space="preserve">с </w:t>
            </w:r>
            <w:r w:rsidRPr="009815CC">
              <w:rPr>
                <w:spacing w:val="-1"/>
              </w:rPr>
              <w:t>воздухом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before="1"/>
              <w:ind w:left="102"/>
            </w:pPr>
            <w:r w:rsidRPr="009815CC">
              <w:rPr>
                <w:b/>
                <w:bCs/>
                <w:i/>
                <w:iCs/>
              </w:rPr>
              <w:t>1.</w:t>
            </w:r>
            <w:r w:rsidRPr="009815CC">
              <w:rPr>
                <w:b/>
                <w:bCs/>
                <w:i/>
                <w:iCs/>
                <w:spacing w:val="-11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Воздух</w:t>
            </w:r>
            <w:r w:rsidRPr="009815CC">
              <w:rPr>
                <w:b/>
                <w:bCs/>
                <w:i/>
                <w:iCs/>
                <w:spacing w:val="-11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повсюду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 w:right="204"/>
            </w:pPr>
            <w:r w:rsidRPr="009815CC">
              <w:rPr>
                <w:spacing w:val="-1"/>
              </w:rPr>
              <w:t>Обнаружить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воздух</w:t>
            </w:r>
            <w:r w:rsidRPr="009815CC">
              <w:rPr>
                <w:spacing w:val="2"/>
              </w:rPr>
              <w:t xml:space="preserve"> </w:t>
            </w:r>
            <w:r w:rsidRPr="009815CC">
              <w:t>в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 xml:space="preserve">окружающем </w:t>
            </w:r>
            <w:r w:rsidRPr="009815CC">
              <w:t>пространстве</w:t>
            </w:r>
            <w:r w:rsidRPr="009815CC">
              <w:rPr>
                <w:spacing w:val="24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выявить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его</w:t>
            </w:r>
            <w:r w:rsidRPr="009815CC">
              <w:t xml:space="preserve"> </w:t>
            </w:r>
            <w:r w:rsidRPr="009815CC">
              <w:rPr>
                <w:spacing w:val="-1"/>
              </w:rPr>
              <w:t>свойств</w:t>
            </w:r>
            <w:proofErr w:type="gramStart"/>
            <w:r w:rsidRPr="009815CC">
              <w:rPr>
                <w:spacing w:val="-1"/>
              </w:rPr>
              <w:t>о-</w:t>
            </w:r>
            <w:proofErr w:type="gramEnd"/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невидимость.</w:t>
            </w:r>
          </w:p>
        </w:tc>
        <w:tc>
          <w:tcPr>
            <w:tcW w:w="2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 w:rsidRPr="009815CC">
              <w:t>-</w:t>
            </w:r>
            <w:r w:rsidRPr="009815CC">
              <w:rPr>
                <w:spacing w:val="-1"/>
              </w:rPr>
              <w:t xml:space="preserve"> </w:t>
            </w:r>
            <w:r w:rsidRPr="009815CC">
              <w:t>// -</w:t>
            </w:r>
            <w:r w:rsidRPr="009815CC">
              <w:rPr>
                <w:spacing w:val="-1"/>
              </w:rPr>
              <w:t xml:space="preserve"> с.</w:t>
            </w:r>
            <w:r w:rsidRPr="009815CC">
              <w:t xml:space="preserve"> 15</w:t>
            </w:r>
          </w:p>
        </w:tc>
      </w:tr>
      <w:tr w:rsidR="00E17A02" w:rsidRPr="009815CC" w:rsidTr="00DE56D6">
        <w:trPr>
          <w:trHeight w:hRule="exact" w:val="564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9" w:lineRule="exact"/>
              <w:ind w:left="102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9" w:lineRule="exact"/>
              <w:ind w:left="102"/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9" w:lineRule="exact"/>
              <w:ind w:left="104"/>
            </w:pPr>
            <w:r w:rsidRPr="009815CC">
              <w:rPr>
                <w:spacing w:val="-1"/>
              </w:rPr>
              <w:t>Наблюдения</w:t>
            </w:r>
            <w:r w:rsidRPr="009815CC">
              <w:t xml:space="preserve"> за</w:t>
            </w:r>
            <w:r w:rsidRPr="009815CC">
              <w:rPr>
                <w:spacing w:val="-1"/>
              </w:rPr>
              <w:t xml:space="preserve"> </w:t>
            </w:r>
            <w:r w:rsidRPr="009815CC">
              <w:t>льдом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before="1"/>
              <w:ind w:left="102"/>
            </w:pPr>
            <w:r w:rsidRPr="009815CC">
              <w:rPr>
                <w:b/>
                <w:bCs/>
                <w:i/>
                <w:iCs/>
              </w:rPr>
              <w:t>2.</w:t>
            </w:r>
            <w:r w:rsidRPr="009815CC">
              <w:rPr>
                <w:b/>
                <w:bCs/>
                <w:i/>
                <w:iCs/>
                <w:spacing w:val="-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Тающий</w:t>
            </w:r>
            <w:r w:rsidRPr="009815CC">
              <w:rPr>
                <w:b/>
                <w:bCs/>
                <w:i/>
                <w:iCs/>
                <w:spacing w:val="-9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лед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 w:right="199"/>
            </w:pPr>
            <w:proofErr w:type="gramStart"/>
            <w:r w:rsidRPr="009815CC">
              <w:rPr>
                <w:spacing w:val="-1"/>
              </w:rPr>
              <w:t>Определить</w:t>
            </w:r>
            <w:proofErr w:type="gramEnd"/>
            <w:r w:rsidRPr="009815CC">
              <w:t xml:space="preserve"> </w:t>
            </w:r>
            <w:r w:rsidRPr="009815CC">
              <w:rPr>
                <w:spacing w:val="-1"/>
              </w:rPr>
              <w:t>что</w:t>
            </w:r>
            <w:r w:rsidRPr="009815CC">
              <w:t xml:space="preserve"> </w:t>
            </w:r>
            <w:r w:rsidRPr="009815CC">
              <w:rPr>
                <w:spacing w:val="-1"/>
              </w:rPr>
              <w:t>лед</w:t>
            </w:r>
            <w:r w:rsidRPr="009815CC">
              <w:t xml:space="preserve"> </w:t>
            </w:r>
            <w:r w:rsidRPr="009815CC">
              <w:rPr>
                <w:spacing w:val="-1"/>
              </w:rPr>
              <w:t>тает</w:t>
            </w:r>
            <w:r w:rsidRPr="009815CC">
              <w:t xml:space="preserve"> от</w:t>
            </w:r>
            <w:r w:rsidRPr="009815CC">
              <w:rPr>
                <w:spacing w:val="31"/>
              </w:rPr>
              <w:t xml:space="preserve"> </w:t>
            </w:r>
            <w:r w:rsidRPr="009815CC">
              <w:rPr>
                <w:spacing w:val="-1"/>
              </w:rPr>
              <w:t>тепла,</w:t>
            </w:r>
            <w:r w:rsidRPr="009815CC">
              <w:t xml:space="preserve"> от </w:t>
            </w:r>
            <w:r w:rsidRPr="009815CC">
              <w:rPr>
                <w:spacing w:val="-1"/>
              </w:rPr>
              <w:t>надавливания.</w:t>
            </w:r>
          </w:p>
        </w:tc>
        <w:tc>
          <w:tcPr>
            <w:tcW w:w="2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 w:rsidRPr="009815CC">
              <w:t>-</w:t>
            </w:r>
            <w:r w:rsidRPr="009815CC">
              <w:rPr>
                <w:spacing w:val="-1"/>
              </w:rPr>
              <w:t xml:space="preserve"> </w:t>
            </w:r>
            <w:r w:rsidRPr="009815CC">
              <w:t>// -</w:t>
            </w:r>
            <w:r w:rsidRPr="009815CC">
              <w:rPr>
                <w:spacing w:val="-1"/>
              </w:rPr>
              <w:t xml:space="preserve"> с.</w:t>
            </w:r>
            <w:r w:rsidRPr="009815CC">
              <w:t xml:space="preserve"> 23</w:t>
            </w:r>
          </w:p>
        </w:tc>
      </w:tr>
      <w:tr w:rsidR="00E17A02" w:rsidRPr="009815CC" w:rsidTr="00DE56D6">
        <w:trPr>
          <w:trHeight w:hRule="exact" w:val="838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9" w:lineRule="exact"/>
              <w:ind w:left="102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9" w:lineRule="exact"/>
              <w:ind w:left="102"/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before="2"/>
              <w:rPr>
                <w:b/>
                <w:bCs/>
              </w:rPr>
            </w:pPr>
          </w:p>
          <w:p w:rsidR="00E17A02" w:rsidRPr="009815CC" w:rsidRDefault="001D281A" w:rsidP="00DE56D6">
            <w:pPr>
              <w:pStyle w:val="TableParagraph"/>
              <w:kinsoku w:val="0"/>
              <w:overflowPunct w:val="0"/>
              <w:ind w:left="102"/>
            </w:pPr>
            <w:r>
              <w:t>30.10 – 05</w:t>
            </w:r>
            <w:r w:rsidR="00E17A02" w:rsidRPr="009815CC">
              <w:t>.11</w:t>
            </w:r>
          </w:p>
        </w:tc>
        <w:tc>
          <w:tcPr>
            <w:tcW w:w="116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before="7"/>
              <w:rPr>
                <w:b/>
                <w:bCs/>
              </w:rPr>
            </w:pPr>
          </w:p>
          <w:p w:rsidR="00E17A02" w:rsidRPr="009815CC" w:rsidRDefault="00E17A02" w:rsidP="00DE56D6">
            <w:pPr>
              <w:pStyle w:val="TableParagraph"/>
              <w:tabs>
                <w:tab w:val="left" w:pos="7174"/>
              </w:tabs>
              <w:kinsoku w:val="0"/>
              <w:overflowPunct w:val="0"/>
              <w:ind w:left="1571"/>
            </w:pPr>
            <w:r w:rsidRPr="009815CC">
              <w:rPr>
                <w:b/>
                <w:bCs/>
                <w:i/>
                <w:iCs/>
                <w:spacing w:val="-1"/>
              </w:rPr>
              <w:t>ДНИ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ПСИХОЭМОЦИОНАЛЬНОЙ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РАЗГРУЗКИ</w:t>
            </w:r>
            <w:r w:rsidRPr="009815CC">
              <w:rPr>
                <w:b/>
                <w:bCs/>
                <w:i/>
                <w:iCs/>
                <w:spacing w:val="-1"/>
              </w:rPr>
              <w:tab/>
              <w:t>(ОСЕННИЕ</w:t>
            </w:r>
            <w:r w:rsidRPr="009815CC">
              <w:rPr>
                <w:b/>
                <w:bCs/>
                <w:i/>
                <w:iCs/>
                <w:spacing w:val="-2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КАНИКУЛЫ)</w:t>
            </w:r>
          </w:p>
        </w:tc>
      </w:tr>
      <w:tr w:rsidR="00E17A02" w:rsidRPr="009815CC" w:rsidTr="00DE56D6">
        <w:trPr>
          <w:trHeight w:hRule="exact" w:val="1114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74"/>
            </w:pPr>
            <w:r w:rsidRPr="009815CC">
              <w:t>3.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before="103"/>
              <w:ind w:left="618"/>
            </w:pPr>
            <w:r w:rsidRPr="009815CC">
              <w:rPr>
                <w:b/>
                <w:bCs/>
                <w:i/>
                <w:iCs/>
                <w:spacing w:val="-1"/>
              </w:rPr>
              <w:t>НОЯБРЬ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 w:right="243"/>
            </w:pPr>
            <w:r w:rsidRPr="009815CC">
              <w:t>Экспериментирование</w:t>
            </w:r>
            <w:r w:rsidRPr="009815CC">
              <w:rPr>
                <w:spacing w:val="-4"/>
              </w:rPr>
              <w:t xml:space="preserve"> </w:t>
            </w:r>
            <w:r w:rsidRPr="009815CC">
              <w:t xml:space="preserve">с </w:t>
            </w:r>
            <w:r w:rsidRPr="009815CC">
              <w:rPr>
                <w:spacing w:val="-1"/>
              </w:rPr>
              <w:t>солнечным светом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98" w:lineRule="exact"/>
              <w:ind w:left="102"/>
            </w:pPr>
            <w:r w:rsidRPr="009815CC">
              <w:rPr>
                <w:b/>
                <w:bCs/>
                <w:i/>
                <w:iCs/>
              </w:rPr>
              <w:t>1.</w:t>
            </w:r>
            <w:r w:rsidRPr="009815CC">
              <w:rPr>
                <w:b/>
                <w:bCs/>
                <w:i/>
                <w:iCs/>
                <w:spacing w:val="-13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Солнечные</w:t>
            </w:r>
            <w:r w:rsidRPr="009815CC">
              <w:rPr>
                <w:b/>
                <w:bCs/>
                <w:i/>
                <w:iCs/>
                <w:spacing w:val="-13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зайчики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 w:right="144"/>
            </w:pPr>
            <w:r w:rsidRPr="009815CC">
              <w:t xml:space="preserve">Понять </w:t>
            </w:r>
            <w:r w:rsidRPr="009815CC">
              <w:rPr>
                <w:spacing w:val="-1"/>
              </w:rPr>
              <w:t>причину</w:t>
            </w:r>
            <w:r w:rsidRPr="009815CC">
              <w:rPr>
                <w:spacing w:val="-5"/>
              </w:rPr>
              <w:t xml:space="preserve"> </w:t>
            </w:r>
            <w:r w:rsidRPr="009815CC">
              <w:t>возникновения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солнечных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зайчиков,</w:t>
            </w:r>
            <w:r w:rsidRPr="009815CC">
              <w:t xml:space="preserve"> </w:t>
            </w:r>
            <w:r w:rsidRPr="009815CC">
              <w:rPr>
                <w:spacing w:val="-1"/>
              </w:rPr>
              <w:t>научить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пускать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солнечных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зайчиков.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-</w:t>
            </w:r>
            <w:r w:rsidRPr="009815CC">
              <w:rPr>
                <w:spacing w:val="-1"/>
              </w:rPr>
              <w:t xml:space="preserve"> </w:t>
            </w:r>
            <w:r w:rsidRPr="009815CC">
              <w:t>// -</w:t>
            </w:r>
            <w:r w:rsidRPr="009815CC">
              <w:rPr>
                <w:spacing w:val="-1"/>
              </w:rPr>
              <w:t xml:space="preserve"> с.</w:t>
            </w:r>
            <w:r w:rsidRPr="009815CC">
              <w:t xml:space="preserve"> 34</w:t>
            </w:r>
          </w:p>
        </w:tc>
      </w:tr>
      <w:tr w:rsidR="00E17A02" w:rsidRPr="009815CC" w:rsidTr="00DE56D6">
        <w:trPr>
          <w:trHeight w:hRule="exact" w:val="1114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 w:rsidRPr="009815CC">
              <w:rPr>
                <w:spacing w:val="-1"/>
              </w:rPr>
              <w:t>Органы чувств.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942"/>
            </w:pPr>
            <w:r w:rsidRPr="009815CC">
              <w:rPr>
                <w:b/>
                <w:bCs/>
                <w:i/>
                <w:iCs/>
              </w:rPr>
              <w:t>2.</w:t>
            </w:r>
            <w:r w:rsidRPr="009815CC">
              <w:rPr>
                <w:b/>
                <w:bCs/>
                <w:i/>
                <w:iCs/>
                <w:spacing w:val="-12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Нюхаем,</w:t>
            </w:r>
            <w:r w:rsidRPr="009815CC">
              <w:rPr>
                <w:b/>
                <w:bCs/>
                <w:i/>
                <w:iCs/>
                <w:spacing w:val="-10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пробуем,</w:t>
            </w:r>
            <w:r w:rsidRPr="009815CC">
              <w:rPr>
                <w:b/>
                <w:bCs/>
                <w:i/>
                <w:iCs/>
                <w:spacing w:val="21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трогаем,</w:t>
            </w:r>
            <w:r w:rsidRPr="009815CC">
              <w:rPr>
                <w:b/>
                <w:bCs/>
                <w:i/>
                <w:iCs/>
                <w:spacing w:val="-23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слушаем.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 w:right="200"/>
            </w:pPr>
            <w:r w:rsidRPr="009815CC">
              <w:rPr>
                <w:spacing w:val="-1"/>
              </w:rPr>
              <w:t>Закрепить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представление детей</w:t>
            </w:r>
            <w:r w:rsidRPr="009815CC">
              <w:rPr>
                <w:spacing w:val="42"/>
              </w:rPr>
              <w:t xml:space="preserve"> </w:t>
            </w:r>
            <w:r w:rsidRPr="009815CC">
              <w:t xml:space="preserve">об </w:t>
            </w:r>
            <w:r w:rsidRPr="009815CC">
              <w:rPr>
                <w:spacing w:val="-1"/>
              </w:rPr>
              <w:t>органах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чувств,</w:t>
            </w:r>
            <w:r w:rsidRPr="009815CC">
              <w:t xml:space="preserve"> их</w:t>
            </w:r>
            <w:r w:rsidRPr="009815CC">
              <w:rPr>
                <w:spacing w:val="27"/>
              </w:rPr>
              <w:t xml:space="preserve"> </w:t>
            </w:r>
            <w:r w:rsidRPr="009815CC">
              <w:t>назначениях.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-</w:t>
            </w:r>
            <w:r w:rsidRPr="009815CC">
              <w:rPr>
                <w:spacing w:val="-1"/>
              </w:rPr>
              <w:t xml:space="preserve"> </w:t>
            </w:r>
            <w:r w:rsidRPr="009815CC">
              <w:t>// -</w:t>
            </w:r>
            <w:r w:rsidRPr="009815CC">
              <w:rPr>
                <w:spacing w:val="-1"/>
              </w:rPr>
              <w:t xml:space="preserve"> с.</w:t>
            </w:r>
            <w:r w:rsidRPr="009815CC">
              <w:t xml:space="preserve"> </w:t>
            </w:r>
            <w:r w:rsidRPr="009815CC">
              <w:rPr>
                <w:spacing w:val="-1"/>
              </w:rPr>
              <w:t>9-10</w:t>
            </w:r>
          </w:p>
        </w:tc>
      </w:tr>
    </w:tbl>
    <w:p w:rsidR="00E17A02" w:rsidRPr="009815CC" w:rsidRDefault="00E17A02" w:rsidP="00E17A02">
      <w:pPr>
        <w:rPr>
          <w:rFonts w:ascii="Times New Roman" w:hAnsi="Times New Roman" w:cs="Times New Roman"/>
          <w:sz w:val="24"/>
          <w:szCs w:val="24"/>
        </w:rPr>
        <w:sectPr w:rsidR="00E17A02" w:rsidRPr="009815CC" w:rsidSect="004E5820">
          <w:pgSz w:w="15840" w:h="12240" w:orient="landscape"/>
          <w:pgMar w:top="709" w:right="440" w:bottom="280" w:left="480" w:header="720" w:footer="720" w:gutter="0"/>
          <w:cols w:space="720" w:equalWidth="0">
            <w:col w:w="14920"/>
          </w:cols>
          <w:noEndnote/>
        </w:sectPr>
      </w:pPr>
    </w:p>
    <w:p w:rsidR="00E17A02" w:rsidRPr="009815CC" w:rsidRDefault="00E17A02" w:rsidP="00E17A02">
      <w:pPr>
        <w:pStyle w:val="a3"/>
        <w:kinsoku w:val="0"/>
        <w:overflowPunct w:val="0"/>
        <w:ind w:left="0" w:firstLine="0"/>
        <w:rPr>
          <w:sz w:val="24"/>
          <w:szCs w:val="24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9"/>
        <w:gridCol w:w="847"/>
        <w:gridCol w:w="1701"/>
        <w:gridCol w:w="2832"/>
        <w:gridCol w:w="3396"/>
        <w:gridCol w:w="3540"/>
        <w:gridCol w:w="1548"/>
        <w:gridCol w:w="293"/>
      </w:tblGrid>
      <w:tr w:rsidR="00E17A02" w:rsidRPr="009815CC" w:rsidTr="00DE56D6">
        <w:trPr>
          <w:trHeight w:hRule="exact" w:val="1114"/>
        </w:trPr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jc w:val="center"/>
            </w:pPr>
            <w:r w:rsidRPr="009815CC">
              <w:t>4.</w:t>
            </w:r>
          </w:p>
        </w:tc>
        <w:tc>
          <w:tcPr>
            <w:tcW w:w="8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before="106"/>
              <w:ind w:left="1069"/>
            </w:pPr>
            <w:r w:rsidRPr="009815CC">
              <w:rPr>
                <w:b/>
                <w:bCs/>
                <w:i/>
                <w:iCs/>
                <w:spacing w:val="-1"/>
              </w:rPr>
              <w:t>ДЕКАБРЬ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240"/>
            </w:pPr>
            <w:r w:rsidRPr="009815CC">
              <w:t>Экспериментирование</w:t>
            </w:r>
            <w:r w:rsidRPr="009815CC">
              <w:rPr>
                <w:spacing w:val="-4"/>
              </w:rPr>
              <w:t xml:space="preserve"> </w:t>
            </w:r>
            <w:r w:rsidRPr="009815CC">
              <w:t xml:space="preserve">с </w:t>
            </w:r>
            <w:r w:rsidRPr="009815CC">
              <w:rPr>
                <w:spacing w:val="-1"/>
              </w:rPr>
              <w:t>предметами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98" w:lineRule="exact"/>
              <w:ind w:left="102"/>
            </w:pPr>
            <w:r w:rsidRPr="009815CC">
              <w:rPr>
                <w:b/>
                <w:bCs/>
                <w:i/>
                <w:iCs/>
              </w:rPr>
              <w:t>1.</w:t>
            </w:r>
            <w:r w:rsidRPr="009815CC">
              <w:rPr>
                <w:b/>
                <w:bCs/>
                <w:i/>
                <w:iCs/>
                <w:spacing w:val="-11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Вода</w:t>
            </w:r>
            <w:r w:rsidRPr="009815CC">
              <w:rPr>
                <w:b/>
                <w:bCs/>
                <w:i/>
                <w:iCs/>
                <w:spacing w:val="-10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принимает</w:t>
            </w:r>
            <w:r w:rsidRPr="009815CC">
              <w:rPr>
                <w:b/>
                <w:bCs/>
                <w:i/>
                <w:iCs/>
                <w:spacing w:val="-6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форму.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 w:right="384"/>
              <w:jc w:val="both"/>
            </w:pPr>
            <w:r w:rsidRPr="009815CC">
              <w:rPr>
                <w:spacing w:val="-1"/>
              </w:rPr>
              <w:t>Выявить,</w:t>
            </w:r>
            <w:r w:rsidRPr="009815CC">
              <w:t xml:space="preserve"> </w:t>
            </w:r>
            <w:r w:rsidRPr="009815CC">
              <w:rPr>
                <w:spacing w:val="-1"/>
              </w:rPr>
              <w:t>что</w:t>
            </w:r>
            <w:r w:rsidRPr="009815CC">
              <w:t xml:space="preserve"> </w:t>
            </w:r>
            <w:r w:rsidRPr="009815CC">
              <w:rPr>
                <w:spacing w:val="-1"/>
              </w:rPr>
              <w:t>вода принимает</w:t>
            </w:r>
            <w:r w:rsidRPr="009815CC">
              <w:rPr>
                <w:spacing w:val="35"/>
              </w:rPr>
              <w:t xml:space="preserve"> </w:t>
            </w:r>
            <w:r w:rsidRPr="009815CC">
              <w:t>форму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сосуда,</w:t>
            </w:r>
            <w:r w:rsidRPr="009815CC">
              <w:t xml:space="preserve"> в</w:t>
            </w:r>
            <w:r w:rsidRPr="009815CC">
              <w:rPr>
                <w:spacing w:val="-1"/>
              </w:rPr>
              <w:t xml:space="preserve"> </w:t>
            </w:r>
            <w:r w:rsidRPr="009815CC">
              <w:t>который</w:t>
            </w:r>
            <w:r w:rsidRPr="009815CC">
              <w:rPr>
                <w:spacing w:val="1"/>
              </w:rPr>
              <w:t xml:space="preserve"> </w:t>
            </w:r>
            <w:r w:rsidRPr="009815CC">
              <w:t>она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налита.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-</w:t>
            </w:r>
            <w:r w:rsidRPr="009815CC">
              <w:rPr>
                <w:spacing w:val="-1"/>
              </w:rPr>
              <w:t xml:space="preserve"> </w:t>
            </w:r>
            <w:r w:rsidRPr="009815CC">
              <w:t>// -</w:t>
            </w:r>
            <w:r w:rsidRPr="009815CC">
              <w:rPr>
                <w:spacing w:val="-1"/>
              </w:rPr>
              <w:t xml:space="preserve"> с.</w:t>
            </w:r>
            <w:r w:rsidRPr="009815CC">
              <w:t xml:space="preserve"> </w:t>
            </w:r>
            <w:r w:rsidRPr="009815CC">
              <w:rPr>
                <w:spacing w:val="-1"/>
              </w:rPr>
              <w:t>11-12</w:t>
            </w:r>
          </w:p>
        </w:tc>
      </w:tr>
      <w:tr w:rsidR="00E17A02" w:rsidRPr="009815CC" w:rsidTr="00DE56D6">
        <w:trPr>
          <w:trHeight w:hRule="exact" w:val="838"/>
        </w:trPr>
        <w:tc>
          <w:tcPr>
            <w:tcW w:w="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rPr>
                <w:spacing w:val="-1"/>
              </w:rPr>
              <w:t>Наблюдения</w:t>
            </w:r>
            <w:r w:rsidRPr="009815CC">
              <w:t xml:space="preserve"> за</w:t>
            </w:r>
            <w:r w:rsidRPr="009815CC">
              <w:rPr>
                <w:spacing w:val="-1"/>
              </w:rPr>
              <w:t xml:space="preserve"> ветром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98" w:lineRule="exact"/>
              <w:ind w:left="102"/>
            </w:pPr>
            <w:r w:rsidRPr="009815CC">
              <w:rPr>
                <w:b/>
                <w:bCs/>
                <w:i/>
                <w:iCs/>
              </w:rPr>
              <w:t>2.</w:t>
            </w:r>
            <w:r w:rsidRPr="009815CC">
              <w:rPr>
                <w:b/>
                <w:bCs/>
                <w:i/>
                <w:iCs/>
                <w:spacing w:val="-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Почему</w:t>
            </w:r>
            <w:r w:rsidRPr="009815CC">
              <w:rPr>
                <w:b/>
                <w:bCs/>
                <w:i/>
                <w:iCs/>
                <w:spacing w:val="-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дует</w:t>
            </w:r>
            <w:r w:rsidRPr="009815CC">
              <w:rPr>
                <w:b/>
                <w:bCs/>
                <w:i/>
                <w:iCs/>
                <w:spacing w:val="-5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ветер?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 w:right="131"/>
            </w:pPr>
            <w:r w:rsidRPr="009815CC">
              <w:rPr>
                <w:spacing w:val="-1"/>
              </w:rPr>
              <w:t>Познакомить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с</w:t>
            </w:r>
            <w:r w:rsidRPr="009815CC">
              <w:rPr>
                <w:spacing w:val="-1"/>
              </w:rPr>
              <w:t xml:space="preserve"> причиной</w:t>
            </w:r>
            <w:r w:rsidRPr="009815CC">
              <w:rPr>
                <w:spacing w:val="35"/>
              </w:rPr>
              <w:t xml:space="preserve"> </w:t>
            </w:r>
            <w:r w:rsidRPr="009815CC">
              <w:t xml:space="preserve">возникновения </w:t>
            </w:r>
            <w:r w:rsidRPr="009815CC">
              <w:rPr>
                <w:spacing w:val="-1"/>
              </w:rPr>
              <w:t>ветр</w:t>
            </w:r>
            <w:proofErr w:type="gramStart"/>
            <w:r w:rsidRPr="009815CC">
              <w:rPr>
                <w:spacing w:val="-1"/>
              </w:rPr>
              <w:t>а-</w:t>
            </w:r>
            <w:proofErr w:type="gramEnd"/>
            <w:r w:rsidRPr="009815CC">
              <w:rPr>
                <w:spacing w:val="-1"/>
              </w:rPr>
              <w:t xml:space="preserve"> движение</w:t>
            </w:r>
            <w:r w:rsidRPr="009815CC">
              <w:rPr>
                <w:spacing w:val="30"/>
              </w:rPr>
              <w:t xml:space="preserve"> </w:t>
            </w:r>
            <w:r w:rsidRPr="009815CC">
              <w:rPr>
                <w:spacing w:val="-1"/>
              </w:rPr>
              <w:t>воздушных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масс.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-</w:t>
            </w:r>
            <w:r w:rsidRPr="009815CC">
              <w:rPr>
                <w:spacing w:val="-1"/>
              </w:rPr>
              <w:t xml:space="preserve"> </w:t>
            </w:r>
            <w:r w:rsidRPr="009815CC">
              <w:t>// -</w:t>
            </w:r>
            <w:r w:rsidRPr="009815CC">
              <w:rPr>
                <w:spacing w:val="-1"/>
              </w:rPr>
              <w:t xml:space="preserve"> с.</w:t>
            </w:r>
            <w:r w:rsidRPr="009815CC">
              <w:t xml:space="preserve"> </w:t>
            </w:r>
            <w:r w:rsidRPr="009815CC">
              <w:rPr>
                <w:spacing w:val="-1"/>
              </w:rPr>
              <w:t>64-68</w:t>
            </w:r>
          </w:p>
        </w:tc>
      </w:tr>
      <w:tr w:rsidR="00E17A02" w:rsidRPr="009815CC" w:rsidTr="00DE56D6">
        <w:trPr>
          <w:trHeight w:hRule="exact" w:val="650"/>
        </w:trPr>
        <w:tc>
          <w:tcPr>
            <w:tcW w:w="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1D281A" w:rsidP="00DE56D6">
            <w:pPr>
              <w:pStyle w:val="TableParagraph"/>
              <w:kinsoku w:val="0"/>
              <w:overflowPunct w:val="0"/>
              <w:spacing w:line="269" w:lineRule="exact"/>
              <w:ind w:left="183"/>
            </w:pPr>
            <w:r>
              <w:t>28</w:t>
            </w:r>
            <w:r w:rsidR="00E17A02" w:rsidRPr="009815CC">
              <w:t>.12 – 31.12</w:t>
            </w:r>
          </w:p>
        </w:tc>
        <w:tc>
          <w:tcPr>
            <w:tcW w:w="116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tabs>
                <w:tab w:val="left" w:pos="7239"/>
              </w:tabs>
              <w:kinsoku w:val="0"/>
              <w:overflowPunct w:val="0"/>
              <w:spacing w:line="269" w:lineRule="exact"/>
              <w:ind w:left="1695"/>
            </w:pPr>
            <w:r w:rsidRPr="009815CC">
              <w:rPr>
                <w:b/>
                <w:bCs/>
                <w:i/>
                <w:iCs/>
                <w:spacing w:val="-1"/>
              </w:rPr>
              <w:t>ДНИ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ПСИХОЭМОЦИОНАЛЬНОЙ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РАЗГРУЗКИ</w:t>
            </w:r>
            <w:r w:rsidRPr="009815CC">
              <w:rPr>
                <w:b/>
                <w:bCs/>
                <w:i/>
                <w:iCs/>
                <w:spacing w:val="-1"/>
              </w:rPr>
              <w:tab/>
            </w:r>
            <w:proofErr w:type="gramStart"/>
            <w:r w:rsidRPr="009815CC">
              <w:rPr>
                <w:b/>
                <w:bCs/>
                <w:i/>
                <w:iCs/>
              </w:rPr>
              <w:t>(</w:t>
            </w:r>
            <w:r w:rsidRPr="009815CC">
              <w:rPr>
                <w:b/>
                <w:bCs/>
                <w:i/>
                <w:iCs/>
                <w:spacing w:val="-1"/>
              </w:rPr>
              <w:t xml:space="preserve"> </w:t>
            </w:r>
            <w:proofErr w:type="gramEnd"/>
            <w:r w:rsidRPr="009815CC">
              <w:rPr>
                <w:spacing w:val="-1"/>
              </w:rPr>
              <w:t>ЗИМНИЕ КАНИКУЛЫ)</w:t>
            </w:r>
          </w:p>
        </w:tc>
      </w:tr>
      <w:tr w:rsidR="00E17A02" w:rsidRPr="009815CC" w:rsidTr="00DE56D6">
        <w:trPr>
          <w:trHeight w:hRule="exact" w:val="650"/>
        </w:trPr>
        <w:tc>
          <w:tcPr>
            <w:tcW w:w="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tabs>
                <w:tab w:val="left" w:pos="7239"/>
              </w:tabs>
              <w:kinsoku w:val="0"/>
              <w:overflowPunct w:val="0"/>
              <w:spacing w:line="269" w:lineRule="exact"/>
              <w:ind w:left="1695"/>
            </w:pPr>
          </w:p>
        </w:tc>
        <w:tc>
          <w:tcPr>
            <w:tcW w:w="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tabs>
                <w:tab w:val="left" w:pos="7239"/>
              </w:tabs>
              <w:kinsoku w:val="0"/>
              <w:overflowPunct w:val="0"/>
              <w:spacing w:line="269" w:lineRule="exact"/>
              <w:ind w:left="1695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23"/>
            </w:pPr>
            <w:r w:rsidRPr="009815CC">
              <w:t>01.01. – 10.01.</w:t>
            </w:r>
          </w:p>
        </w:tc>
        <w:tc>
          <w:tcPr>
            <w:tcW w:w="116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tabs>
                <w:tab w:val="left" w:pos="7299"/>
              </w:tabs>
              <w:kinsoku w:val="0"/>
              <w:overflowPunct w:val="0"/>
              <w:spacing w:line="267" w:lineRule="exact"/>
              <w:ind w:left="1695"/>
            </w:pPr>
            <w:r w:rsidRPr="009815CC">
              <w:rPr>
                <w:b/>
                <w:bCs/>
                <w:i/>
                <w:iCs/>
                <w:spacing w:val="-1"/>
              </w:rPr>
              <w:t>ДНИ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ПСИХОЭМОЦИОНАЛЬНОЙ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РАЗГРУЗКИ</w:t>
            </w:r>
            <w:r w:rsidRPr="009815CC">
              <w:rPr>
                <w:b/>
                <w:bCs/>
                <w:i/>
                <w:iCs/>
                <w:spacing w:val="-1"/>
              </w:rPr>
              <w:tab/>
              <w:t>(</w:t>
            </w:r>
            <w:r w:rsidRPr="009815CC">
              <w:rPr>
                <w:spacing w:val="-1"/>
              </w:rPr>
              <w:t>ЗИМНИЕ КАНИКУЛЫ)</w:t>
            </w:r>
          </w:p>
        </w:tc>
      </w:tr>
      <w:tr w:rsidR="00E17A02" w:rsidRPr="009815CC" w:rsidTr="00DE56D6">
        <w:trPr>
          <w:trHeight w:hRule="exact" w:val="1390"/>
        </w:trPr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jc w:val="center"/>
            </w:pPr>
            <w:r w:rsidRPr="009815CC">
              <w:t>5.</w:t>
            </w:r>
          </w:p>
        </w:tc>
        <w:tc>
          <w:tcPr>
            <w:tcW w:w="8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before="106"/>
              <w:ind w:left="620"/>
            </w:pPr>
            <w:r w:rsidRPr="009815CC">
              <w:rPr>
                <w:b/>
                <w:bCs/>
                <w:i/>
                <w:iCs/>
                <w:spacing w:val="-1"/>
              </w:rPr>
              <w:t>ЯНВАРЬ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Тяготение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98" w:lineRule="exact"/>
              <w:ind w:left="102"/>
            </w:pPr>
            <w:r w:rsidRPr="009815CC">
              <w:rPr>
                <w:b/>
                <w:bCs/>
                <w:i/>
                <w:iCs/>
              </w:rPr>
              <w:t>1.</w:t>
            </w:r>
            <w:r w:rsidRPr="009815CC">
              <w:rPr>
                <w:b/>
                <w:bCs/>
                <w:i/>
                <w:iCs/>
                <w:spacing w:val="-12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Сила</w:t>
            </w:r>
            <w:r w:rsidRPr="009815CC">
              <w:rPr>
                <w:b/>
                <w:bCs/>
                <w:i/>
                <w:iCs/>
                <w:spacing w:val="-12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тяготения.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 w:right="171"/>
            </w:pPr>
            <w:r w:rsidRPr="009815CC">
              <w:rPr>
                <w:spacing w:val="-1"/>
              </w:rPr>
              <w:t>Дать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детям </w:t>
            </w:r>
            <w:r w:rsidRPr="009815CC">
              <w:t>представление</w:t>
            </w:r>
            <w:r w:rsidRPr="009815CC">
              <w:rPr>
                <w:spacing w:val="-1"/>
              </w:rPr>
              <w:t xml:space="preserve"> </w:t>
            </w:r>
            <w:r w:rsidRPr="009815CC">
              <w:t>о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существовании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невидимой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 xml:space="preserve">силы-силы </w:t>
            </w:r>
            <w:r w:rsidRPr="009815CC">
              <w:t xml:space="preserve">тяготения, </w:t>
            </w:r>
            <w:r w:rsidRPr="009815CC">
              <w:rPr>
                <w:spacing w:val="-1"/>
              </w:rPr>
              <w:t>которая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притягивает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предметы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любые</w:t>
            </w:r>
            <w:r w:rsidRPr="009815CC">
              <w:rPr>
                <w:spacing w:val="37"/>
              </w:rPr>
              <w:t xml:space="preserve"> </w:t>
            </w:r>
            <w:r w:rsidRPr="009815CC">
              <w:rPr>
                <w:spacing w:val="-1"/>
              </w:rPr>
              <w:t xml:space="preserve">тела </w:t>
            </w:r>
            <w:r w:rsidRPr="009815CC">
              <w:t xml:space="preserve">к </w:t>
            </w:r>
            <w:r w:rsidRPr="009815CC">
              <w:rPr>
                <w:spacing w:val="-1"/>
              </w:rPr>
              <w:t>Земле.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-</w:t>
            </w:r>
            <w:r w:rsidRPr="009815CC">
              <w:rPr>
                <w:spacing w:val="-1"/>
              </w:rPr>
              <w:t xml:space="preserve"> </w:t>
            </w:r>
            <w:r w:rsidRPr="009815CC">
              <w:t>// -</w:t>
            </w:r>
            <w:r w:rsidRPr="009815CC">
              <w:rPr>
                <w:spacing w:val="-1"/>
              </w:rPr>
              <w:t xml:space="preserve"> с.</w:t>
            </w:r>
            <w:r w:rsidRPr="009815CC">
              <w:t xml:space="preserve"> </w:t>
            </w:r>
            <w:r w:rsidRPr="009815CC">
              <w:rPr>
                <w:spacing w:val="-1"/>
              </w:rPr>
              <w:t>47-48</w:t>
            </w:r>
          </w:p>
        </w:tc>
      </w:tr>
      <w:tr w:rsidR="00E17A02" w:rsidRPr="009815CC" w:rsidTr="00DE56D6">
        <w:trPr>
          <w:trHeight w:hRule="exact" w:val="838"/>
        </w:trPr>
        <w:tc>
          <w:tcPr>
            <w:tcW w:w="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240"/>
            </w:pPr>
            <w:r w:rsidRPr="009815CC">
              <w:t>Экспериментирование</w:t>
            </w:r>
            <w:r w:rsidRPr="009815CC">
              <w:rPr>
                <w:spacing w:val="-4"/>
              </w:rPr>
              <w:t xml:space="preserve"> </w:t>
            </w:r>
            <w:r w:rsidRPr="009815CC">
              <w:t xml:space="preserve">с </w:t>
            </w:r>
            <w:r w:rsidRPr="009815CC">
              <w:rPr>
                <w:spacing w:val="-1"/>
              </w:rPr>
              <w:t>предметами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98" w:lineRule="exact"/>
              <w:ind w:left="102"/>
            </w:pPr>
            <w:r w:rsidRPr="009815CC">
              <w:rPr>
                <w:b/>
                <w:bCs/>
                <w:i/>
                <w:iCs/>
              </w:rPr>
              <w:t>2.</w:t>
            </w:r>
            <w:r w:rsidRPr="009815CC">
              <w:rPr>
                <w:b/>
                <w:bCs/>
                <w:i/>
                <w:iCs/>
                <w:spacing w:val="-14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Упрямые</w:t>
            </w:r>
            <w:r w:rsidRPr="009815CC">
              <w:rPr>
                <w:b/>
                <w:bCs/>
                <w:i/>
                <w:iCs/>
                <w:spacing w:val="-11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предметы.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 w:right="816"/>
            </w:pPr>
            <w:r w:rsidRPr="009815CC">
              <w:rPr>
                <w:spacing w:val="-1"/>
              </w:rPr>
              <w:t>Познакомить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с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физическими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свойствами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 xml:space="preserve">предметов </w:t>
            </w:r>
            <w:r w:rsidRPr="009815CC">
              <w:t>-</w:t>
            </w:r>
            <w:r w:rsidRPr="009815CC">
              <w:rPr>
                <w:spacing w:val="-1"/>
              </w:rPr>
              <w:t xml:space="preserve"> </w:t>
            </w:r>
            <w:r w:rsidRPr="009815CC">
              <w:t>инерцией.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-</w:t>
            </w:r>
            <w:r w:rsidRPr="009815CC">
              <w:rPr>
                <w:spacing w:val="-1"/>
              </w:rPr>
              <w:t xml:space="preserve"> </w:t>
            </w:r>
            <w:r w:rsidRPr="009815CC">
              <w:t>// -</w:t>
            </w:r>
            <w:r w:rsidRPr="009815CC">
              <w:rPr>
                <w:spacing w:val="-1"/>
              </w:rPr>
              <w:t xml:space="preserve"> с.</w:t>
            </w:r>
            <w:r w:rsidRPr="009815CC">
              <w:t xml:space="preserve"> </w:t>
            </w:r>
            <w:r w:rsidRPr="009815CC">
              <w:rPr>
                <w:spacing w:val="-1"/>
              </w:rPr>
              <w:t>48-49</w:t>
            </w:r>
          </w:p>
        </w:tc>
      </w:tr>
      <w:tr w:rsidR="00E17A02" w:rsidRPr="009815CC" w:rsidTr="00DE56D6">
        <w:trPr>
          <w:trHeight w:hRule="exact" w:val="564"/>
        </w:trPr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9" w:lineRule="exact"/>
              <w:jc w:val="center"/>
            </w:pPr>
            <w:r w:rsidRPr="009815CC">
              <w:t>6.</w:t>
            </w:r>
          </w:p>
        </w:tc>
        <w:tc>
          <w:tcPr>
            <w:tcW w:w="8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before="106"/>
              <w:ind w:left="538"/>
            </w:pPr>
            <w:r w:rsidRPr="009815CC">
              <w:rPr>
                <w:b/>
                <w:bCs/>
                <w:i/>
                <w:iCs/>
                <w:spacing w:val="-1"/>
              </w:rPr>
              <w:t>ФЕВРАЛЬ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 w:rsidRPr="009815CC">
              <w:rPr>
                <w:spacing w:val="-1"/>
              </w:rPr>
              <w:t>Наблюдения</w:t>
            </w:r>
            <w:r w:rsidRPr="009815CC">
              <w:t xml:space="preserve"> за</w:t>
            </w:r>
            <w:r w:rsidRPr="009815CC">
              <w:rPr>
                <w:spacing w:val="-1"/>
              </w:rPr>
              <w:t xml:space="preserve"> песком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before="1"/>
              <w:ind w:left="102"/>
            </w:pPr>
            <w:r w:rsidRPr="009815CC">
              <w:rPr>
                <w:b/>
                <w:bCs/>
                <w:i/>
                <w:iCs/>
              </w:rPr>
              <w:t>1.</w:t>
            </w:r>
            <w:r w:rsidRPr="009815CC">
              <w:rPr>
                <w:b/>
                <w:bCs/>
                <w:i/>
                <w:iCs/>
                <w:spacing w:val="-11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Цветной</w:t>
            </w:r>
            <w:r w:rsidRPr="009815CC">
              <w:rPr>
                <w:b/>
                <w:bCs/>
                <w:i/>
                <w:iCs/>
                <w:spacing w:val="-11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песок.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 w:right="383"/>
            </w:pPr>
            <w:r w:rsidRPr="009815CC">
              <w:rPr>
                <w:spacing w:val="-1"/>
              </w:rPr>
              <w:t>Познакомить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со</w:t>
            </w:r>
            <w:r w:rsidRPr="009815CC">
              <w:t xml:space="preserve"> </w:t>
            </w:r>
            <w:r w:rsidRPr="009815CC">
              <w:rPr>
                <w:spacing w:val="-1"/>
              </w:rPr>
              <w:t>способами</w:t>
            </w:r>
            <w:r w:rsidRPr="009815CC">
              <w:rPr>
                <w:spacing w:val="33"/>
              </w:rPr>
              <w:t xml:space="preserve"> </w:t>
            </w:r>
            <w:r w:rsidRPr="009815CC">
              <w:rPr>
                <w:spacing w:val="-1"/>
              </w:rPr>
              <w:t>изготовления</w:t>
            </w:r>
            <w:r w:rsidRPr="009815CC">
              <w:t xml:space="preserve"> цветного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песка.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 w:rsidRPr="009815CC">
              <w:t>-</w:t>
            </w:r>
            <w:r w:rsidRPr="009815CC">
              <w:rPr>
                <w:spacing w:val="-1"/>
              </w:rPr>
              <w:t xml:space="preserve"> </w:t>
            </w:r>
            <w:r w:rsidRPr="009815CC">
              <w:t>// -</w:t>
            </w:r>
            <w:r w:rsidRPr="009815CC">
              <w:rPr>
                <w:spacing w:val="-1"/>
              </w:rPr>
              <w:t xml:space="preserve"> с.</w:t>
            </w:r>
            <w:r w:rsidRPr="009815CC">
              <w:t xml:space="preserve"> </w:t>
            </w:r>
            <w:r w:rsidRPr="009815CC">
              <w:rPr>
                <w:spacing w:val="-1"/>
              </w:rPr>
              <w:t>38-39</w:t>
            </w:r>
          </w:p>
        </w:tc>
      </w:tr>
      <w:tr w:rsidR="00E17A02" w:rsidRPr="009815CC" w:rsidTr="00DE56D6">
        <w:trPr>
          <w:trHeight w:hRule="exact" w:val="838"/>
        </w:trPr>
        <w:tc>
          <w:tcPr>
            <w:tcW w:w="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9" w:lineRule="exact"/>
              <w:ind w:left="102"/>
            </w:pPr>
          </w:p>
        </w:tc>
        <w:tc>
          <w:tcPr>
            <w:tcW w:w="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9" w:lineRule="exact"/>
              <w:ind w:left="102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240"/>
            </w:pPr>
            <w:r w:rsidRPr="009815CC">
              <w:t>Экспериментирование</w:t>
            </w:r>
            <w:r w:rsidRPr="009815CC">
              <w:rPr>
                <w:spacing w:val="-4"/>
              </w:rPr>
              <w:t xml:space="preserve"> </w:t>
            </w:r>
            <w:r w:rsidRPr="009815CC">
              <w:t xml:space="preserve">с </w:t>
            </w:r>
            <w:r w:rsidRPr="009815CC">
              <w:rPr>
                <w:spacing w:val="-1"/>
              </w:rPr>
              <w:t>предметами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98" w:lineRule="exact"/>
              <w:ind w:left="102"/>
            </w:pPr>
            <w:r w:rsidRPr="009815CC">
              <w:rPr>
                <w:b/>
                <w:bCs/>
                <w:i/>
                <w:iCs/>
              </w:rPr>
              <w:t>2.</w:t>
            </w:r>
            <w:r w:rsidRPr="009815CC">
              <w:rPr>
                <w:b/>
                <w:bCs/>
                <w:i/>
                <w:iCs/>
                <w:spacing w:val="-1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Фонтанчики.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 w:right="381"/>
              <w:jc w:val="both"/>
            </w:pPr>
            <w:r w:rsidRPr="009815CC">
              <w:rPr>
                <w:spacing w:val="-1"/>
              </w:rPr>
              <w:t>Развивать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любознательность,</w:t>
            </w:r>
            <w:r w:rsidRPr="009815CC">
              <w:rPr>
                <w:spacing w:val="39"/>
              </w:rPr>
              <w:t xml:space="preserve"> </w:t>
            </w:r>
            <w:r w:rsidRPr="009815CC">
              <w:rPr>
                <w:spacing w:val="-1"/>
              </w:rPr>
              <w:t>самостоятельность,</w:t>
            </w:r>
            <w:r w:rsidRPr="009815CC">
              <w:t xml:space="preserve"> </w:t>
            </w:r>
            <w:r w:rsidRPr="009815CC">
              <w:rPr>
                <w:spacing w:val="-1"/>
              </w:rPr>
              <w:t>создавать</w:t>
            </w:r>
            <w:r w:rsidRPr="009815CC">
              <w:rPr>
                <w:spacing w:val="37"/>
              </w:rPr>
              <w:t xml:space="preserve"> </w:t>
            </w:r>
            <w:r w:rsidRPr="009815CC">
              <w:rPr>
                <w:spacing w:val="-1"/>
              </w:rPr>
              <w:t>радостное настроение.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-</w:t>
            </w:r>
            <w:r w:rsidRPr="009815CC">
              <w:rPr>
                <w:spacing w:val="-1"/>
              </w:rPr>
              <w:t xml:space="preserve"> </w:t>
            </w:r>
            <w:r w:rsidRPr="009815CC">
              <w:t>// -</w:t>
            </w:r>
            <w:r w:rsidRPr="009815CC">
              <w:rPr>
                <w:spacing w:val="-1"/>
              </w:rPr>
              <w:t xml:space="preserve"> с.</w:t>
            </w:r>
            <w:r w:rsidRPr="009815CC">
              <w:t xml:space="preserve"> 40</w:t>
            </w:r>
          </w:p>
        </w:tc>
      </w:tr>
      <w:tr w:rsidR="00E17A02" w:rsidRPr="009815CC" w:rsidTr="00DE56D6">
        <w:trPr>
          <w:trHeight w:hRule="exact" w:val="838"/>
        </w:trPr>
        <w:tc>
          <w:tcPr>
            <w:tcW w:w="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before="2"/>
            </w:pPr>
          </w:p>
          <w:p w:rsidR="00E17A02" w:rsidRPr="009815CC" w:rsidRDefault="00E17A02" w:rsidP="00DE56D6">
            <w:pPr>
              <w:pStyle w:val="TableParagraph"/>
              <w:tabs>
                <w:tab w:val="left" w:pos="7028"/>
              </w:tabs>
              <w:kinsoku w:val="0"/>
              <w:overflowPunct w:val="0"/>
              <w:ind w:left="1604"/>
            </w:pPr>
            <w:r w:rsidRPr="009815CC">
              <w:rPr>
                <w:b/>
                <w:bCs/>
                <w:i/>
                <w:iCs/>
                <w:spacing w:val="-1"/>
              </w:rPr>
              <w:t>ДНИ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ПСИХОЭМОЦИОНАЛЬНОЙ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РАЗГРУЗКИ</w:t>
            </w:r>
            <w:r w:rsidRPr="009815CC">
              <w:rPr>
                <w:b/>
                <w:bCs/>
                <w:i/>
                <w:iCs/>
                <w:spacing w:val="-1"/>
              </w:rPr>
              <w:tab/>
            </w:r>
            <w:r w:rsidRPr="009815CC">
              <w:rPr>
                <w:spacing w:val="-1"/>
              </w:rPr>
              <w:t>(Дополнительные</w:t>
            </w:r>
            <w:r w:rsidRPr="009815CC">
              <w:rPr>
                <w:spacing w:val="-4"/>
              </w:rPr>
              <w:t xml:space="preserve"> </w:t>
            </w:r>
            <w:r w:rsidRPr="009815CC">
              <w:rPr>
                <w:spacing w:val="-1"/>
              </w:rPr>
              <w:t>каникулы)</w:t>
            </w:r>
          </w:p>
        </w:tc>
      </w:tr>
      <w:tr w:rsidR="00E17A02" w:rsidRPr="009815CC" w:rsidTr="00DE56D6">
        <w:trPr>
          <w:trHeight w:hRule="exact" w:val="1378"/>
        </w:trPr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jc w:val="center"/>
            </w:pPr>
            <w:r w:rsidRPr="009815CC">
              <w:t>7.</w:t>
            </w:r>
          </w:p>
        </w:tc>
        <w:tc>
          <w:tcPr>
            <w:tcW w:w="8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before="106"/>
              <w:ind w:left="1527"/>
            </w:pPr>
            <w:r w:rsidRPr="009815CC">
              <w:rPr>
                <w:b/>
                <w:bCs/>
                <w:i/>
                <w:iCs/>
                <w:spacing w:val="-1"/>
              </w:rPr>
              <w:t>МАРТ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240"/>
            </w:pPr>
            <w:r w:rsidRPr="009815CC">
              <w:t>Экспериментирование</w:t>
            </w:r>
            <w:r w:rsidRPr="009815CC">
              <w:rPr>
                <w:spacing w:val="-4"/>
              </w:rPr>
              <w:t xml:space="preserve"> </w:t>
            </w:r>
            <w:r w:rsidRPr="009815CC">
              <w:t xml:space="preserve">с </w:t>
            </w:r>
            <w:r w:rsidRPr="009815CC">
              <w:rPr>
                <w:spacing w:val="-1"/>
              </w:rPr>
              <w:t>предметами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98" w:lineRule="exact"/>
              <w:ind w:left="102"/>
            </w:pPr>
            <w:r w:rsidRPr="009815CC">
              <w:rPr>
                <w:b/>
                <w:bCs/>
                <w:i/>
                <w:iCs/>
              </w:rPr>
              <w:t>1.</w:t>
            </w:r>
            <w:r w:rsidRPr="009815CC">
              <w:rPr>
                <w:b/>
                <w:bCs/>
                <w:i/>
                <w:iCs/>
                <w:spacing w:val="-16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Волшебные</w:t>
            </w:r>
            <w:r w:rsidRPr="009815CC">
              <w:rPr>
                <w:b/>
                <w:bCs/>
                <w:i/>
                <w:iCs/>
                <w:spacing w:val="-16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стеклышки.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 w:right="301"/>
            </w:pPr>
            <w:r w:rsidRPr="009815CC">
              <w:rPr>
                <w:spacing w:val="-1"/>
              </w:rPr>
              <w:t>Познакомить</w:t>
            </w:r>
            <w:r w:rsidRPr="009815CC">
              <w:t xml:space="preserve"> с</w:t>
            </w:r>
            <w:r w:rsidRPr="009815CC">
              <w:rPr>
                <w:spacing w:val="-1"/>
              </w:rPr>
              <w:t xml:space="preserve"> приборами</w:t>
            </w:r>
            <w:r w:rsidRPr="009815CC">
              <w:rPr>
                <w:spacing w:val="1"/>
              </w:rPr>
              <w:t xml:space="preserve"> </w:t>
            </w:r>
            <w:r w:rsidRPr="009815CC">
              <w:t>для</w:t>
            </w:r>
            <w:r w:rsidRPr="009815CC">
              <w:rPr>
                <w:spacing w:val="31"/>
              </w:rPr>
              <w:t xml:space="preserve"> </w:t>
            </w:r>
            <w:r w:rsidRPr="009815CC">
              <w:t>наблюдения -</w:t>
            </w:r>
            <w:r w:rsidRPr="009815CC">
              <w:rPr>
                <w:spacing w:val="-1"/>
              </w:rPr>
              <w:t xml:space="preserve"> микроскопом,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лупой,</w:t>
            </w:r>
            <w:r w:rsidRPr="009815CC">
              <w:t xml:space="preserve"> подзорной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трубой,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телескопом,</w:t>
            </w:r>
            <w:r w:rsidRPr="009815CC">
              <w:t xml:space="preserve"> биноклем.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-</w:t>
            </w:r>
            <w:r w:rsidRPr="009815CC">
              <w:rPr>
                <w:spacing w:val="-1"/>
              </w:rPr>
              <w:t xml:space="preserve"> </w:t>
            </w:r>
            <w:r w:rsidRPr="009815CC">
              <w:t>// -</w:t>
            </w:r>
            <w:r w:rsidRPr="009815CC">
              <w:rPr>
                <w:spacing w:val="-1"/>
              </w:rPr>
              <w:t xml:space="preserve"> с.</w:t>
            </w:r>
            <w:r w:rsidRPr="009815CC">
              <w:t xml:space="preserve"> </w:t>
            </w:r>
            <w:r w:rsidRPr="009815CC">
              <w:rPr>
                <w:spacing w:val="-1"/>
              </w:rPr>
              <w:t>51-52</w:t>
            </w:r>
          </w:p>
        </w:tc>
      </w:tr>
      <w:tr w:rsidR="00E17A02" w:rsidRPr="009815CC" w:rsidTr="00DE56D6">
        <w:trPr>
          <w:trHeight w:hRule="exact" w:val="682"/>
        </w:trPr>
        <w:tc>
          <w:tcPr>
            <w:tcW w:w="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rPr>
                <w:spacing w:val="-1"/>
              </w:rPr>
              <w:t>Органы чувств.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98" w:lineRule="exact"/>
              <w:ind w:left="102"/>
            </w:pPr>
            <w:r w:rsidRPr="009815CC">
              <w:rPr>
                <w:b/>
                <w:bCs/>
                <w:i/>
                <w:iCs/>
              </w:rPr>
              <w:t>2.</w:t>
            </w:r>
            <w:r w:rsidRPr="009815CC">
              <w:rPr>
                <w:b/>
                <w:bCs/>
                <w:i/>
                <w:iCs/>
                <w:spacing w:val="-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Почему</w:t>
            </w:r>
            <w:r w:rsidRPr="009815CC">
              <w:rPr>
                <w:b/>
                <w:bCs/>
                <w:i/>
                <w:iCs/>
                <w:spacing w:val="-6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все</w:t>
            </w:r>
            <w:r w:rsidRPr="009815CC">
              <w:rPr>
                <w:b/>
                <w:bCs/>
                <w:i/>
                <w:iCs/>
                <w:spacing w:val="-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звучит?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 w:right="195"/>
            </w:pPr>
            <w:r w:rsidRPr="009815CC">
              <w:rPr>
                <w:spacing w:val="-1"/>
              </w:rPr>
              <w:t>Подвести</w:t>
            </w:r>
            <w:r w:rsidRPr="009815CC">
              <w:rPr>
                <w:spacing w:val="1"/>
              </w:rPr>
              <w:t xml:space="preserve"> </w:t>
            </w:r>
            <w:r w:rsidRPr="009815CC">
              <w:t>к пониманию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причин</w:t>
            </w:r>
            <w:r w:rsidRPr="009815CC">
              <w:rPr>
                <w:spacing w:val="29"/>
              </w:rPr>
              <w:t xml:space="preserve"> </w:t>
            </w:r>
            <w:r w:rsidRPr="009815CC">
              <w:t>возникновения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2"/>
              </w:rPr>
              <w:t>звука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-</w:t>
            </w:r>
            <w:r w:rsidRPr="009815CC">
              <w:rPr>
                <w:spacing w:val="-1"/>
              </w:rPr>
              <w:t xml:space="preserve"> </w:t>
            </w:r>
            <w:r w:rsidRPr="009815CC">
              <w:t>// -</w:t>
            </w:r>
            <w:r w:rsidRPr="009815CC">
              <w:rPr>
                <w:spacing w:val="-1"/>
              </w:rPr>
              <w:t xml:space="preserve"> с.</w:t>
            </w:r>
            <w:r w:rsidRPr="009815CC">
              <w:t xml:space="preserve"> </w:t>
            </w:r>
            <w:r w:rsidRPr="009815CC">
              <w:rPr>
                <w:spacing w:val="-1"/>
              </w:rPr>
              <w:t>10-11</w:t>
            </w:r>
          </w:p>
        </w:tc>
      </w:tr>
      <w:tr w:rsidR="00E17A02" w:rsidRPr="009815CC" w:rsidTr="00DE56D6">
        <w:trPr>
          <w:trHeight w:hRule="exact" w:val="838"/>
        </w:trPr>
        <w:tc>
          <w:tcPr>
            <w:tcW w:w="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before="2"/>
            </w:pPr>
          </w:p>
          <w:p w:rsidR="00E17A02" w:rsidRPr="009815CC" w:rsidRDefault="001D281A" w:rsidP="00DE56D6">
            <w:pPr>
              <w:pStyle w:val="TableParagraph"/>
              <w:kinsoku w:val="0"/>
              <w:overflowPunct w:val="0"/>
              <w:ind w:left="123"/>
            </w:pPr>
            <w:r>
              <w:t>22</w:t>
            </w:r>
            <w:r w:rsidR="00E17A02" w:rsidRPr="009815CC">
              <w:t xml:space="preserve">.03. – </w:t>
            </w:r>
            <w:r>
              <w:t>30</w:t>
            </w:r>
            <w:r w:rsidR="00E17A02" w:rsidRPr="009815CC">
              <w:t>.03.</w:t>
            </w:r>
          </w:p>
        </w:tc>
        <w:tc>
          <w:tcPr>
            <w:tcW w:w="113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before="2"/>
            </w:pPr>
          </w:p>
          <w:p w:rsidR="00E17A02" w:rsidRPr="009815CC" w:rsidRDefault="00E17A02" w:rsidP="00DE56D6">
            <w:pPr>
              <w:pStyle w:val="TableParagraph"/>
              <w:tabs>
                <w:tab w:val="left" w:pos="6985"/>
              </w:tabs>
              <w:kinsoku w:val="0"/>
              <w:overflowPunct w:val="0"/>
              <w:ind w:left="1441"/>
            </w:pPr>
            <w:r w:rsidRPr="009815CC">
              <w:rPr>
                <w:b/>
                <w:bCs/>
                <w:i/>
                <w:iCs/>
                <w:spacing w:val="-1"/>
              </w:rPr>
              <w:t>ДНИ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ПСИХОЭМОЦИОНАЛЬНОЙ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РАЗГРУЗКИ</w:t>
            </w:r>
            <w:r w:rsidRPr="009815CC">
              <w:rPr>
                <w:b/>
                <w:bCs/>
                <w:i/>
                <w:iCs/>
                <w:spacing w:val="-1"/>
              </w:rPr>
              <w:tab/>
            </w:r>
            <w:r w:rsidRPr="009815CC">
              <w:rPr>
                <w:spacing w:val="-1"/>
              </w:rPr>
              <w:t>(ВЕСЕННИЕ КАНИКУЛЫ)</w:t>
            </w:r>
          </w:p>
        </w:tc>
        <w:tc>
          <w:tcPr>
            <w:tcW w:w="2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7A02" w:rsidRPr="009815CC" w:rsidRDefault="00E17A02" w:rsidP="00E17A02">
      <w:pPr>
        <w:rPr>
          <w:rFonts w:ascii="Times New Roman" w:hAnsi="Times New Roman" w:cs="Times New Roman"/>
          <w:sz w:val="24"/>
          <w:szCs w:val="24"/>
        </w:rPr>
        <w:sectPr w:rsidR="00E17A02" w:rsidRPr="009815CC">
          <w:pgSz w:w="15840" w:h="12240" w:orient="landscape"/>
          <w:pgMar w:top="60" w:right="340" w:bottom="280" w:left="560" w:header="720" w:footer="720" w:gutter="0"/>
          <w:cols w:space="720" w:equalWidth="0">
            <w:col w:w="14940"/>
          </w:cols>
          <w:noEndnote/>
        </w:sectPr>
      </w:pPr>
    </w:p>
    <w:p w:rsidR="00E17A02" w:rsidRPr="009815CC" w:rsidRDefault="00E17A02" w:rsidP="00E17A02">
      <w:pPr>
        <w:pStyle w:val="a3"/>
        <w:kinsoku w:val="0"/>
        <w:overflowPunct w:val="0"/>
        <w:ind w:left="0" w:firstLine="0"/>
        <w:rPr>
          <w:sz w:val="24"/>
          <w:szCs w:val="24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8"/>
        <w:gridCol w:w="850"/>
        <w:gridCol w:w="1699"/>
        <w:gridCol w:w="2834"/>
        <w:gridCol w:w="3403"/>
        <w:gridCol w:w="3545"/>
        <w:gridCol w:w="1829"/>
      </w:tblGrid>
      <w:tr w:rsidR="00E17A02" w:rsidRPr="009815CC" w:rsidTr="00DE56D6">
        <w:trPr>
          <w:trHeight w:hRule="exact" w:val="838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71"/>
            </w:pPr>
            <w:r w:rsidRPr="009815CC">
              <w:t>8.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before="103"/>
              <w:ind w:left="346"/>
            </w:pPr>
            <w:r w:rsidRPr="009815CC">
              <w:rPr>
                <w:b/>
                <w:bCs/>
                <w:i/>
                <w:iCs/>
                <w:spacing w:val="-1"/>
              </w:rPr>
              <w:t>АПРЕЛЬ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240"/>
            </w:pPr>
            <w:r w:rsidRPr="009815CC">
              <w:t>Экспериментирование</w:t>
            </w:r>
            <w:r w:rsidRPr="009815CC">
              <w:rPr>
                <w:spacing w:val="-4"/>
              </w:rPr>
              <w:t xml:space="preserve"> </w:t>
            </w:r>
            <w:r w:rsidRPr="009815CC">
              <w:t xml:space="preserve">с </w:t>
            </w:r>
            <w:r w:rsidRPr="009815CC">
              <w:rPr>
                <w:spacing w:val="-1"/>
              </w:rPr>
              <w:t>воздухом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98" w:lineRule="exact"/>
              <w:ind w:left="104"/>
            </w:pPr>
            <w:r w:rsidRPr="009815CC">
              <w:rPr>
                <w:b/>
                <w:bCs/>
                <w:i/>
                <w:iCs/>
              </w:rPr>
              <w:t>1.</w:t>
            </w:r>
            <w:r w:rsidRPr="009815CC">
              <w:rPr>
                <w:b/>
                <w:bCs/>
                <w:i/>
                <w:iCs/>
                <w:spacing w:val="-13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Воздух</w:t>
            </w:r>
            <w:r w:rsidRPr="009815CC">
              <w:rPr>
                <w:b/>
                <w:bCs/>
                <w:i/>
                <w:iCs/>
                <w:spacing w:val="-12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работает.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 w:right="281"/>
            </w:pPr>
            <w:r w:rsidRPr="009815CC">
              <w:rPr>
                <w:spacing w:val="-1"/>
              </w:rPr>
              <w:t>Дать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детям </w:t>
            </w:r>
            <w:r w:rsidRPr="009815CC">
              <w:t>представление</w:t>
            </w:r>
            <w:r w:rsidRPr="009815CC">
              <w:rPr>
                <w:spacing w:val="-1"/>
              </w:rPr>
              <w:t xml:space="preserve"> </w:t>
            </w:r>
            <w:r w:rsidRPr="009815CC">
              <w:t>о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том,</w:t>
            </w:r>
            <w:r w:rsidRPr="009815CC">
              <w:t xml:space="preserve"> </w:t>
            </w:r>
            <w:r w:rsidRPr="009815CC">
              <w:rPr>
                <w:spacing w:val="-1"/>
              </w:rPr>
              <w:t>что</w:t>
            </w:r>
            <w:r w:rsidRPr="009815CC">
              <w:t xml:space="preserve"> </w:t>
            </w:r>
            <w:r w:rsidRPr="009815CC">
              <w:rPr>
                <w:spacing w:val="-1"/>
              </w:rPr>
              <w:t>воздух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может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двигать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предметы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-</w:t>
            </w:r>
            <w:r w:rsidRPr="009815CC">
              <w:rPr>
                <w:spacing w:val="-1"/>
              </w:rPr>
              <w:t xml:space="preserve"> </w:t>
            </w:r>
            <w:r w:rsidRPr="009815CC">
              <w:t>// -</w:t>
            </w:r>
            <w:r w:rsidRPr="009815CC">
              <w:rPr>
                <w:spacing w:val="-1"/>
              </w:rPr>
              <w:t xml:space="preserve"> с.</w:t>
            </w:r>
            <w:r w:rsidRPr="009815CC">
              <w:t xml:space="preserve"> </w:t>
            </w:r>
            <w:r w:rsidRPr="009815CC">
              <w:rPr>
                <w:spacing w:val="-1"/>
              </w:rPr>
              <w:t>15-16</w:t>
            </w:r>
          </w:p>
        </w:tc>
      </w:tr>
      <w:tr w:rsidR="00E17A02" w:rsidRPr="009815CC" w:rsidTr="00DE56D6">
        <w:trPr>
          <w:trHeight w:hRule="exact" w:val="838"/>
        </w:trPr>
        <w:tc>
          <w:tcPr>
            <w:tcW w:w="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rPr>
                <w:spacing w:val="-1"/>
              </w:rPr>
              <w:t>Камни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 w:right="266"/>
            </w:pPr>
            <w:r w:rsidRPr="009815CC">
              <w:rPr>
                <w:b/>
                <w:bCs/>
                <w:i/>
                <w:iCs/>
              </w:rPr>
              <w:t>2.</w:t>
            </w:r>
            <w:r w:rsidRPr="009815CC">
              <w:rPr>
                <w:b/>
                <w:bCs/>
                <w:i/>
                <w:iCs/>
                <w:spacing w:val="-11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Каждому</w:t>
            </w:r>
            <w:r w:rsidRPr="009815CC">
              <w:rPr>
                <w:b/>
                <w:bCs/>
                <w:i/>
                <w:iCs/>
                <w:spacing w:val="-10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камешку</w:t>
            </w:r>
            <w:r w:rsidRPr="009815CC">
              <w:rPr>
                <w:b/>
                <w:bCs/>
                <w:i/>
                <w:iCs/>
                <w:spacing w:val="-8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свой</w:t>
            </w:r>
            <w:r w:rsidRPr="009815CC">
              <w:rPr>
                <w:b/>
                <w:bCs/>
                <w:i/>
                <w:iCs/>
                <w:spacing w:val="26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домик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 w:right="582"/>
            </w:pPr>
            <w:r w:rsidRPr="009815CC">
              <w:t>Классификация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камней</w:t>
            </w:r>
            <w:r w:rsidRPr="009815CC">
              <w:rPr>
                <w:spacing w:val="-2"/>
              </w:rPr>
              <w:t xml:space="preserve"> </w:t>
            </w:r>
            <w:r w:rsidRPr="009815CC">
              <w:t>по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форме,</w:t>
            </w:r>
            <w:r w:rsidRPr="009815CC">
              <w:t xml:space="preserve"> </w:t>
            </w:r>
            <w:r w:rsidRPr="009815CC">
              <w:rPr>
                <w:spacing w:val="-1"/>
              </w:rPr>
              <w:t>размеру,</w:t>
            </w:r>
            <w:r w:rsidRPr="009815CC">
              <w:t xml:space="preserve"> </w:t>
            </w:r>
            <w:r w:rsidRPr="009815CC">
              <w:rPr>
                <w:spacing w:val="-1"/>
              </w:rPr>
              <w:t>цвету,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особенностям поверхности.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-</w:t>
            </w:r>
            <w:r w:rsidRPr="009815CC">
              <w:rPr>
                <w:spacing w:val="-1"/>
              </w:rPr>
              <w:t xml:space="preserve"> </w:t>
            </w:r>
            <w:r w:rsidRPr="009815CC">
              <w:t>// -</w:t>
            </w:r>
            <w:r w:rsidRPr="009815CC">
              <w:rPr>
                <w:spacing w:val="-1"/>
              </w:rPr>
              <w:t xml:space="preserve"> с.</w:t>
            </w:r>
            <w:r w:rsidRPr="009815CC">
              <w:t xml:space="preserve"> </w:t>
            </w:r>
            <w:r w:rsidRPr="009815CC">
              <w:rPr>
                <w:spacing w:val="-1"/>
              </w:rPr>
              <w:t>16-17</w:t>
            </w:r>
          </w:p>
        </w:tc>
      </w:tr>
      <w:tr w:rsidR="00E17A02" w:rsidRPr="009815CC" w:rsidTr="00DE56D6">
        <w:trPr>
          <w:trHeight w:hRule="exact" w:val="907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9" w:lineRule="exact"/>
              <w:ind w:left="171"/>
            </w:pPr>
            <w:r w:rsidRPr="009815CC">
              <w:t>9.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before="103"/>
              <w:jc w:val="center"/>
            </w:pPr>
            <w:r w:rsidRPr="009815CC">
              <w:rPr>
                <w:b/>
                <w:bCs/>
                <w:i/>
                <w:iCs/>
              </w:rPr>
              <w:t>МАЙ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 w:rsidRPr="009815CC">
              <w:rPr>
                <w:spacing w:val="-1"/>
              </w:rPr>
              <w:t>Наблюдения</w:t>
            </w:r>
            <w:r w:rsidRPr="009815CC">
              <w:t xml:space="preserve"> за</w:t>
            </w:r>
            <w:r w:rsidRPr="009815CC">
              <w:rPr>
                <w:spacing w:val="-1"/>
              </w:rPr>
              <w:t xml:space="preserve"> водой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before="1"/>
              <w:ind w:left="104" w:right="966"/>
            </w:pPr>
            <w:r w:rsidRPr="009815CC">
              <w:rPr>
                <w:b/>
                <w:bCs/>
                <w:i/>
                <w:iCs/>
              </w:rPr>
              <w:t>1.</w:t>
            </w:r>
            <w:r w:rsidRPr="009815CC">
              <w:rPr>
                <w:b/>
                <w:bCs/>
                <w:i/>
                <w:iCs/>
                <w:spacing w:val="-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Почему</w:t>
            </w:r>
            <w:r w:rsidRPr="009815CC">
              <w:rPr>
                <w:b/>
                <w:bCs/>
                <w:i/>
                <w:iCs/>
                <w:spacing w:val="-8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не</w:t>
            </w:r>
            <w:r w:rsidRPr="009815CC">
              <w:rPr>
                <w:b/>
                <w:bCs/>
                <w:i/>
                <w:iCs/>
                <w:spacing w:val="-8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тонут</w:t>
            </w:r>
            <w:r w:rsidRPr="009815CC">
              <w:rPr>
                <w:b/>
                <w:bCs/>
                <w:i/>
                <w:iCs/>
                <w:spacing w:val="21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айсберги?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 w:right="257"/>
            </w:pPr>
            <w:r w:rsidRPr="009815CC">
              <w:rPr>
                <w:spacing w:val="-1"/>
              </w:rPr>
              <w:t>Уточнить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представление детей</w:t>
            </w:r>
            <w:r w:rsidRPr="009815CC">
              <w:rPr>
                <w:spacing w:val="34"/>
              </w:rPr>
              <w:t xml:space="preserve"> </w:t>
            </w:r>
            <w:r w:rsidRPr="009815CC">
              <w:t xml:space="preserve">о </w:t>
            </w:r>
            <w:r w:rsidRPr="009815CC">
              <w:rPr>
                <w:spacing w:val="-1"/>
              </w:rPr>
              <w:t>свойствах</w:t>
            </w:r>
            <w:r w:rsidRPr="009815CC">
              <w:t xml:space="preserve"> </w:t>
            </w:r>
            <w:r w:rsidRPr="009815CC">
              <w:rPr>
                <w:spacing w:val="2"/>
              </w:rPr>
              <w:t xml:space="preserve"> </w:t>
            </w:r>
            <w:r w:rsidRPr="009815CC">
              <w:t>льда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 w:rsidRPr="009815CC">
              <w:t>-</w:t>
            </w:r>
            <w:r w:rsidRPr="009815CC">
              <w:rPr>
                <w:spacing w:val="-1"/>
              </w:rPr>
              <w:t xml:space="preserve"> </w:t>
            </w:r>
            <w:r w:rsidRPr="009815CC">
              <w:t>// -</w:t>
            </w:r>
            <w:r w:rsidRPr="009815CC">
              <w:rPr>
                <w:spacing w:val="-1"/>
              </w:rPr>
              <w:t xml:space="preserve"> с.</w:t>
            </w:r>
            <w:r w:rsidRPr="009815CC">
              <w:t xml:space="preserve"> </w:t>
            </w:r>
            <w:r w:rsidRPr="009815CC">
              <w:rPr>
                <w:spacing w:val="-1"/>
              </w:rPr>
              <w:t>78-85</w:t>
            </w:r>
          </w:p>
        </w:tc>
      </w:tr>
      <w:tr w:rsidR="00E17A02" w:rsidRPr="009815CC" w:rsidTr="00DE56D6">
        <w:trPr>
          <w:trHeight w:hRule="exact" w:val="838"/>
        </w:trPr>
        <w:tc>
          <w:tcPr>
            <w:tcW w:w="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9" w:lineRule="exact"/>
              <w:ind w:left="102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9" w:lineRule="exact"/>
              <w:ind w:left="102"/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Инерция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98" w:lineRule="exact"/>
              <w:ind w:left="104"/>
            </w:pPr>
            <w:r w:rsidRPr="009815CC">
              <w:rPr>
                <w:b/>
                <w:bCs/>
                <w:i/>
                <w:iCs/>
              </w:rPr>
              <w:t>2.</w:t>
            </w:r>
            <w:r w:rsidRPr="009815CC">
              <w:rPr>
                <w:b/>
                <w:bCs/>
                <w:i/>
                <w:iCs/>
                <w:spacing w:val="-14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Хитрости</w:t>
            </w:r>
            <w:r w:rsidRPr="009815CC">
              <w:rPr>
                <w:b/>
                <w:bCs/>
                <w:i/>
                <w:iCs/>
                <w:spacing w:val="-13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инерции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 w:right="270"/>
            </w:pPr>
            <w:proofErr w:type="gramStart"/>
            <w:r w:rsidRPr="009815CC">
              <w:rPr>
                <w:spacing w:val="-1"/>
              </w:rPr>
              <w:t>Познакомить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с</w:t>
            </w:r>
            <w:r w:rsidRPr="009815CC">
              <w:rPr>
                <w:spacing w:val="-1"/>
              </w:rPr>
              <w:t xml:space="preserve"> фокусом,</w:t>
            </w:r>
            <w:r w:rsidRPr="009815CC">
              <w:rPr>
                <w:spacing w:val="29"/>
              </w:rPr>
              <w:t xml:space="preserve"> </w:t>
            </w:r>
            <w:r w:rsidRPr="009815CC">
              <w:t>основанном</w:t>
            </w:r>
            <w:r w:rsidRPr="009815CC">
              <w:rPr>
                <w:spacing w:val="-1"/>
              </w:rPr>
              <w:t xml:space="preserve"> </w:t>
            </w:r>
            <w:r w:rsidRPr="009815CC">
              <w:t>на</w:t>
            </w:r>
            <w:r w:rsidRPr="009815CC">
              <w:rPr>
                <w:spacing w:val="-1"/>
              </w:rPr>
              <w:t xml:space="preserve"> физическом</w:t>
            </w:r>
            <w:r w:rsidRPr="009815CC">
              <w:rPr>
                <w:spacing w:val="28"/>
              </w:rPr>
              <w:t xml:space="preserve"> </w:t>
            </w:r>
            <w:r w:rsidRPr="009815CC">
              <w:t>явлении</w:t>
            </w:r>
            <w:r w:rsidRPr="009815CC">
              <w:rPr>
                <w:spacing w:val="1"/>
              </w:rPr>
              <w:t xml:space="preserve"> </w:t>
            </w:r>
            <w:r w:rsidRPr="009815CC">
              <w:t>-</w:t>
            </w:r>
            <w:r w:rsidRPr="009815CC">
              <w:rPr>
                <w:spacing w:val="-1"/>
              </w:rPr>
              <w:t xml:space="preserve"> инерции.</w:t>
            </w:r>
            <w:proofErr w:type="gramEnd"/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-</w:t>
            </w:r>
            <w:r w:rsidRPr="009815CC">
              <w:rPr>
                <w:spacing w:val="-1"/>
              </w:rPr>
              <w:t xml:space="preserve"> </w:t>
            </w:r>
            <w:r w:rsidRPr="009815CC">
              <w:t>// -</w:t>
            </w:r>
            <w:r w:rsidRPr="009815CC">
              <w:rPr>
                <w:spacing w:val="-1"/>
              </w:rPr>
              <w:t xml:space="preserve"> с.</w:t>
            </w:r>
            <w:r w:rsidRPr="009815CC">
              <w:t xml:space="preserve"> </w:t>
            </w:r>
            <w:r w:rsidRPr="009815CC">
              <w:rPr>
                <w:spacing w:val="-1"/>
              </w:rPr>
              <w:t>55-56</w:t>
            </w:r>
          </w:p>
        </w:tc>
      </w:tr>
      <w:tr w:rsidR="00E17A02" w:rsidRPr="009815CC" w:rsidTr="00DE56D6">
        <w:trPr>
          <w:trHeight w:hRule="exact" w:val="840"/>
        </w:trPr>
        <w:tc>
          <w:tcPr>
            <w:tcW w:w="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before="5"/>
            </w:pPr>
          </w:p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83"/>
            </w:pPr>
            <w:r w:rsidRPr="009815CC">
              <w:t>15.05 – 31.05</w:t>
            </w:r>
          </w:p>
        </w:tc>
        <w:tc>
          <w:tcPr>
            <w:tcW w:w="11611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before="10"/>
            </w:pPr>
          </w:p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902"/>
            </w:pPr>
            <w:r w:rsidRPr="009815CC">
              <w:rPr>
                <w:b/>
                <w:bCs/>
                <w:i/>
                <w:iCs/>
                <w:spacing w:val="-1"/>
              </w:rPr>
              <w:t>АНАЛИЗ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ОСВОЕНИЯ</w:t>
            </w:r>
            <w:r w:rsidRPr="009815CC">
              <w:rPr>
                <w:b/>
                <w:bCs/>
                <w:i/>
                <w:iCs/>
                <w:spacing w:val="-3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ДЕТЬМИ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ОБРАЗОВАТЕЛЬНОГО ПРОЦЕССА</w:t>
            </w:r>
          </w:p>
        </w:tc>
      </w:tr>
    </w:tbl>
    <w:p w:rsidR="0062001E" w:rsidRPr="009815CC" w:rsidRDefault="00E17A02" w:rsidP="00E17A02">
      <w:pPr>
        <w:tabs>
          <w:tab w:val="left" w:pos="2790"/>
        </w:tabs>
        <w:rPr>
          <w:rFonts w:ascii="Times New Roman" w:hAnsi="Times New Roman" w:cs="Times New Roman"/>
          <w:sz w:val="24"/>
          <w:szCs w:val="24"/>
        </w:rPr>
      </w:pPr>
      <w:r w:rsidRPr="009815CC">
        <w:rPr>
          <w:rFonts w:ascii="Times New Roman" w:hAnsi="Times New Roman" w:cs="Times New Roman"/>
          <w:sz w:val="24"/>
          <w:szCs w:val="24"/>
        </w:rPr>
        <w:tab/>
      </w:r>
    </w:p>
    <w:p w:rsidR="00E17A02" w:rsidRPr="009815CC" w:rsidRDefault="00E17A02" w:rsidP="00E17A02">
      <w:pPr>
        <w:tabs>
          <w:tab w:val="left" w:pos="2790"/>
        </w:tabs>
        <w:rPr>
          <w:rFonts w:ascii="Times New Roman" w:hAnsi="Times New Roman" w:cs="Times New Roman"/>
          <w:sz w:val="24"/>
          <w:szCs w:val="24"/>
        </w:rPr>
      </w:pPr>
    </w:p>
    <w:p w:rsidR="00E17A02" w:rsidRPr="009815CC" w:rsidRDefault="00E17A02" w:rsidP="00E17A02">
      <w:pPr>
        <w:tabs>
          <w:tab w:val="left" w:pos="2790"/>
        </w:tabs>
        <w:rPr>
          <w:rFonts w:ascii="Times New Roman" w:hAnsi="Times New Roman" w:cs="Times New Roman"/>
          <w:sz w:val="24"/>
          <w:szCs w:val="24"/>
        </w:rPr>
      </w:pPr>
    </w:p>
    <w:p w:rsidR="00E17A02" w:rsidRPr="009815CC" w:rsidRDefault="00E17A02" w:rsidP="00E17A02">
      <w:pPr>
        <w:tabs>
          <w:tab w:val="left" w:pos="2790"/>
        </w:tabs>
        <w:rPr>
          <w:rFonts w:ascii="Times New Roman" w:hAnsi="Times New Roman" w:cs="Times New Roman"/>
          <w:sz w:val="24"/>
          <w:szCs w:val="24"/>
        </w:rPr>
      </w:pPr>
    </w:p>
    <w:p w:rsidR="00E17A02" w:rsidRPr="009815CC" w:rsidRDefault="00E17A02" w:rsidP="00E17A02">
      <w:pPr>
        <w:tabs>
          <w:tab w:val="left" w:pos="2790"/>
        </w:tabs>
        <w:rPr>
          <w:rFonts w:ascii="Times New Roman" w:hAnsi="Times New Roman" w:cs="Times New Roman"/>
          <w:sz w:val="24"/>
          <w:szCs w:val="24"/>
        </w:rPr>
      </w:pPr>
    </w:p>
    <w:p w:rsidR="00E17A02" w:rsidRPr="009815CC" w:rsidRDefault="00E17A02" w:rsidP="00E17A02">
      <w:pPr>
        <w:tabs>
          <w:tab w:val="left" w:pos="2790"/>
        </w:tabs>
        <w:rPr>
          <w:rFonts w:ascii="Times New Roman" w:hAnsi="Times New Roman" w:cs="Times New Roman"/>
          <w:sz w:val="24"/>
          <w:szCs w:val="24"/>
        </w:rPr>
      </w:pPr>
    </w:p>
    <w:p w:rsidR="00E17A02" w:rsidRPr="009815CC" w:rsidRDefault="00E17A02" w:rsidP="00E17A02">
      <w:pPr>
        <w:tabs>
          <w:tab w:val="left" w:pos="2790"/>
        </w:tabs>
        <w:rPr>
          <w:rFonts w:ascii="Times New Roman" w:hAnsi="Times New Roman" w:cs="Times New Roman"/>
          <w:sz w:val="24"/>
          <w:szCs w:val="24"/>
        </w:rPr>
      </w:pPr>
    </w:p>
    <w:p w:rsidR="00E17A02" w:rsidRPr="009815CC" w:rsidRDefault="00E17A02" w:rsidP="00E17A02">
      <w:pPr>
        <w:tabs>
          <w:tab w:val="left" w:pos="2790"/>
        </w:tabs>
        <w:rPr>
          <w:rFonts w:ascii="Times New Roman" w:hAnsi="Times New Roman" w:cs="Times New Roman"/>
          <w:sz w:val="24"/>
          <w:szCs w:val="24"/>
        </w:rPr>
      </w:pPr>
    </w:p>
    <w:p w:rsidR="00E17A02" w:rsidRPr="009815CC" w:rsidRDefault="00E17A02" w:rsidP="00E17A02">
      <w:pPr>
        <w:tabs>
          <w:tab w:val="left" w:pos="2790"/>
        </w:tabs>
        <w:rPr>
          <w:rFonts w:ascii="Times New Roman" w:hAnsi="Times New Roman" w:cs="Times New Roman"/>
          <w:sz w:val="24"/>
          <w:szCs w:val="24"/>
        </w:rPr>
      </w:pPr>
    </w:p>
    <w:p w:rsidR="00E17A02" w:rsidRPr="009815CC" w:rsidRDefault="00E17A02" w:rsidP="00E17A02">
      <w:pPr>
        <w:tabs>
          <w:tab w:val="left" w:pos="2790"/>
        </w:tabs>
        <w:rPr>
          <w:rFonts w:ascii="Times New Roman" w:hAnsi="Times New Roman" w:cs="Times New Roman"/>
          <w:sz w:val="24"/>
          <w:szCs w:val="24"/>
        </w:rPr>
      </w:pPr>
    </w:p>
    <w:p w:rsidR="00E17A02" w:rsidRPr="009815CC" w:rsidRDefault="00E17A02" w:rsidP="00E17A02">
      <w:pPr>
        <w:tabs>
          <w:tab w:val="left" w:pos="2790"/>
        </w:tabs>
        <w:rPr>
          <w:rFonts w:ascii="Times New Roman" w:hAnsi="Times New Roman" w:cs="Times New Roman"/>
          <w:sz w:val="24"/>
          <w:szCs w:val="24"/>
        </w:rPr>
      </w:pPr>
    </w:p>
    <w:p w:rsidR="00E17A02" w:rsidRPr="009815CC" w:rsidRDefault="00E17A02" w:rsidP="00E17A02">
      <w:pPr>
        <w:tabs>
          <w:tab w:val="left" w:pos="2790"/>
        </w:tabs>
        <w:rPr>
          <w:rFonts w:ascii="Times New Roman" w:hAnsi="Times New Roman" w:cs="Times New Roman"/>
          <w:sz w:val="24"/>
          <w:szCs w:val="24"/>
        </w:rPr>
      </w:pPr>
    </w:p>
    <w:p w:rsidR="00E17A02" w:rsidRPr="009815CC" w:rsidRDefault="00E17A02" w:rsidP="00E17A02">
      <w:pPr>
        <w:tabs>
          <w:tab w:val="left" w:pos="2790"/>
        </w:tabs>
        <w:rPr>
          <w:rFonts w:ascii="Times New Roman" w:hAnsi="Times New Roman" w:cs="Times New Roman"/>
          <w:sz w:val="24"/>
          <w:szCs w:val="24"/>
        </w:rPr>
      </w:pPr>
    </w:p>
    <w:p w:rsidR="00E17A02" w:rsidRPr="009815CC" w:rsidRDefault="00E17A02" w:rsidP="00E17A02">
      <w:pPr>
        <w:tabs>
          <w:tab w:val="left" w:pos="2790"/>
        </w:tabs>
        <w:rPr>
          <w:rFonts w:ascii="Times New Roman" w:hAnsi="Times New Roman" w:cs="Times New Roman"/>
          <w:sz w:val="24"/>
          <w:szCs w:val="24"/>
        </w:rPr>
      </w:pPr>
    </w:p>
    <w:p w:rsidR="00E17A02" w:rsidRPr="009815CC" w:rsidRDefault="00E17A02" w:rsidP="00E17A02">
      <w:pPr>
        <w:tabs>
          <w:tab w:val="left" w:pos="2790"/>
        </w:tabs>
        <w:rPr>
          <w:rFonts w:ascii="Times New Roman" w:hAnsi="Times New Roman" w:cs="Times New Roman"/>
          <w:sz w:val="24"/>
          <w:szCs w:val="24"/>
        </w:rPr>
      </w:pPr>
    </w:p>
    <w:p w:rsidR="00E17A02" w:rsidRPr="009815CC" w:rsidRDefault="00E17A02" w:rsidP="00E17A02">
      <w:pPr>
        <w:tabs>
          <w:tab w:val="left" w:pos="2790"/>
        </w:tabs>
        <w:rPr>
          <w:rFonts w:ascii="Times New Roman" w:hAnsi="Times New Roman" w:cs="Times New Roman"/>
          <w:sz w:val="24"/>
          <w:szCs w:val="24"/>
        </w:rPr>
      </w:pPr>
    </w:p>
    <w:p w:rsidR="00E17A02" w:rsidRPr="009815CC" w:rsidRDefault="00E17A02" w:rsidP="00E17A02">
      <w:pPr>
        <w:tabs>
          <w:tab w:val="left" w:pos="2790"/>
        </w:tabs>
        <w:rPr>
          <w:rFonts w:ascii="Times New Roman" w:hAnsi="Times New Roman" w:cs="Times New Roman"/>
          <w:sz w:val="24"/>
          <w:szCs w:val="24"/>
        </w:rPr>
      </w:pPr>
    </w:p>
    <w:p w:rsidR="00E17A02" w:rsidRPr="009815CC" w:rsidRDefault="00E17A02" w:rsidP="00E17A02">
      <w:pPr>
        <w:tabs>
          <w:tab w:val="left" w:pos="2790"/>
        </w:tabs>
        <w:rPr>
          <w:rFonts w:ascii="Times New Roman" w:hAnsi="Times New Roman" w:cs="Times New Roman"/>
          <w:sz w:val="24"/>
          <w:szCs w:val="24"/>
        </w:rPr>
      </w:pPr>
    </w:p>
    <w:p w:rsidR="00E17A02" w:rsidRPr="009815CC" w:rsidRDefault="00E17A02" w:rsidP="00E17A02">
      <w:pPr>
        <w:tabs>
          <w:tab w:val="left" w:pos="2790"/>
        </w:tabs>
        <w:rPr>
          <w:rFonts w:ascii="Times New Roman" w:hAnsi="Times New Roman" w:cs="Times New Roman"/>
          <w:sz w:val="24"/>
          <w:szCs w:val="24"/>
        </w:rPr>
      </w:pPr>
    </w:p>
    <w:p w:rsidR="00E17A02" w:rsidRPr="00B850A2" w:rsidRDefault="00E17A02" w:rsidP="00B850A2">
      <w:pPr>
        <w:pStyle w:val="ac"/>
        <w:jc w:val="center"/>
        <w:rPr>
          <w:rFonts w:ascii="Times New Roman" w:hAnsi="Times New Roman"/>
          <w:b/>
          <w:color w:val="000000"/>
        </w:rPr>
      </w:pPr>
      <w:r w:rsidRPr="00B850A2">
        <w:rPr>
          <w:rFonts w:ascii="Times New Roman" w:hAnsi="Times New Roman"/>
          <w:b/>
        </w:rPr>
        <w:t>ПОЯСНИТЕЛЬНАЯ</w:t>
      </w:r>
      <w:r w:rsidRPr="00B850A2">
        <w:rPr>
          <w:rFonts w:ascii="Times New Roman" w:hAnsi="Times New Roman"/>
          <w:b/>
          <w:spacing w:val="-2"/>
        </w:rPr>
        <w:t xml:space="preserve"> </w:t>
      </w:r>
      <w:r w:rsidRPr="00B850A2">
        <w:rPr>
          <w:rFonts w:ascii="Times New Roman" w:hAnsi="Times New Roman"/>
          <w:b/>
        </w:rPr>
        <w:t>ЗАПИСКА</w:t>
      </w:r>
    </w:p>
    <w:p w:rsidR="00E17A02" w:rsidRPr="00B850A2" w:rsidRDefault="00E17A02" w:rsidP="00B850A2">
      <w:pPr>
        <w:pStyle w:val="ac"/>
        <w:jc w:val="center"/>
        <w:rPr>
          <w:rFonts w:ascii="Times New Roman" w:hAnsi="Times New Roman"/>
          <w:b/>
        </w:rPr>
      </w:pPr>
    </w:p>
    <w:p w:rsidR="00E17A02" w:rsidRPr="00B850A2" w:rsidRDefault="00E17A02" w:rsidP="00B850A2">
      <w:pPr>
        <w:pStyle w:val="ac"/>
        <w:jc w:val="center"/>
        <w:rPr>
          <w:rFonts w:ascii="Times New Roman" w:hAnsi="Times New Roman"/>
          <w:b/>
          <w:color w:val="000000"/>
        </w:rPr>
      </w:pPr>
      <w:r w:rsidRPr="00B850A2">
        <w:rPr>
          <w:rFonts w:ascii="Times New Roman" w:hAnsi="Times New Roman"/>
          <w:b/>
          <w:i/>
          <w:iCs/>
          <w:u w:val="thick"/>
        </w:rPr>
        <w:t>ФОРМИРОВАНИЕ  ПРЕДСТАВЛЕНИЙ</w:t>
      </w:r>
    </w:p>
    <w:p w:rsidR="00E17A02" w:rsidRPr="00B850A2" w:rsidRDefault="00E17A02" w:rsidP="00B850A2">
      <w:pPr>
        <w:pStyle w:val="ac"/>
        <w:jc w:val="center"/>
        <w:rPr>
          <w:rFonts w:ascii="Times New Roman" w:hAnsi="Times New Roman"/>
          <w:b/>
          <w:color w:val="000000"/>
        </w:rPr>
      </w:pPr>
      <w:r w:rsidRPr="00B850A2">
        <w:rPr>
          <w:rFonts w:ascii="Times New Roman" w:hAnsi="Times New Roman"/>
          <w:b/>
          <w:i/>
          <w:iCs/>
          <w:u w:val="thick"/>
        </w:rPr>
        <w:t>ПО  ВОСПИТАНИЮ  ЭКОЛОГИЧЕСКОЙ КУЛЬТУРЫ</w:t>
      </w:r>
    </w:p>
    <w:p w:rsidR="00E17A02" w:rsidRPr="00B850A2" w:rsidRDefault="00B850A2" w:rsidP="00B850A2">
      <w:pPr>
        <w:pStyle w:val="ac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i/>
          <w:iCs/>
        </w:rPr>
        <w:t xml:space="preserve">                                                                                   </w:t>
      </w:r>
      <w:r w:rsidR="00E17A02" w:rsidRPr="00B850A2">
        <w:rPr>
          <w:rFonts w:ascii="Times New Roman" w:hAnsi="Times New Roman"/>
          <w:b/>
        </w:rPr>
        <w:t>Образовательная</w:t>
      </w:r>
      <w:r w:rsidR="00E17A02" w:rsidRPr="00B850A2">
        <w:rPr>
          <w:rFonts w:ascii="Times New Roman" w:hAnsi="Times New Roman"/>
          <w:b/>
          <w:spacing w:val="93"/>
        </w:rPr>
        <w:t xml:space="preserve"> </w:t>
      </w:r>
      <w:r w:rsidR="00E17A02" w:rsidRPr="00B850A2">
        <w:rPr>
          <w:rFonts w:ascii="Times New Roman" w:hAnsi="Times New Roman"/>
          <w:b/>
        </w:rPr>
        <w:t xml:space="preserve">область </w:t>
      </w:r>
      <w:r w:rsidR="00E17A02" w:rsidRPr="00B850A2">
        <w:rPr>
          <w:rFonts w:ascii="Times New Roman" w:hAnsi="Times New Roman"/>
          <w:b/>
          <w:spacing w:val="1"/>
        </w:rPr>
        <w:t xml:space="preserve"> </w:t>
      </w:r>
      <w:r w:rsidR="00E17A02" w:rsidRPr="00B850A2">
        <w:rPr>
          <w:rFonts w:ascii="Times New Roman" w:hAnsi="Times New Roman"/>
          <w:b/>
        </w:rPr>
        <w:t>«Познавательное</w:t>
      </w:r>
      <w:r w:rsidR="00E17A02" w:rsidRPr="00B850A2">
        <w:rPr>
          <w:rFonts w:ascii="Times New Roman" w:hAnsi="Times New Roman"/>
          <w:b/>
          <w:spacing w:val="-3"/>
        </w:rPr>
        <w:t xml:space="preserve"> </w:t>
      </w:r>
      <w:r w:rsidR="00E17A02" w:rsidRPr="00B850A2">
        <w:rPr>
          <w:rFonts w:ascii="Times New Roman" w:hAnsi="Times New Roman"/>
          <w:b/>
        </w:rPr>
        <w:t>развитие»</w:t>
      </w:r>
    </w:p>
    <w:p w:rsidR="00E17A02" w:rsidRPr="009815CC" w:rsidRDefault="00E17A02" w:rsidP="00E17A02">
      <w:pPr>
        <w:pStyle w:val="a3"/>
        <w:kinsoku w:val="0"/>
        <w:overflowPunct w:val="0"/>
        <w:spacing w:before="6"/>
        <w:ind w:left="0" w:firstLine="0"/>
        <w:rPr>
          <w:b/>
          <w:bCs/>
          <w:sz w:val="24"/>
          <w:szCs w:val="24"/>
        </w:rPr>
      </w:pPr>
    </w:p>
    <w:p w:rsidR="00E17A02" w:rsidRPr="009815CC" w:rsidRDefault="00E17A02" w:rsidP="00B850A2">
      <w:pPr>
        <w:pStyle w:val="a3"/>
        <w:kinsoku w:val="0"/>
        <w:overflowPunct w:val="0"/>
        <w:spacing w:line="322" w:lineRule="exact"/>
        <w:ind w:hanging="108"/>
        <w:rPr>
          <w:sz w:val="24"/>
          <w:szCs w:val="24"/>
        </w:rPr>
      </w:pPr>
      <w:r w:rsidRPr="009815CC">
        <w:rPr>
          <w:sz w:val="24"/>
          <w:szCs w:val="24"/>
        </w:rPr>
        <w:t>В</w:t>
      </w:r>
      <w:r w:rsidRPr="009815CC">
        <w:rPr>
          <w:spacing w:val="-1"/>
          <w:sz w:val="24"/>
          <w:szCs w:val="24"/>
        </w:rPr>
        <w:t xml:space="preserve"> данном разделе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основное внимание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направлено</w:t>
      </w:r>
      <w:r w:rsidRPr="009815CC">
        <w:rPr>
          <w:sz w:val="24"/>
          <w:szCs w:val="24"/>
        </w:rPr>
        <w:t xml:space="preserve"> на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решение </w:t>
      </w:r>
      <w:r w:rsidRPr="009815CC">
        <w:rPr>
          <w:b/>
          <w:bCs/>
          <w:spacing w:val="-1"/>
          <w:sz w:val="24"/>
          <w:szCs w:val="24"/>
        </w:rPr>
        <w:t>задач:</w:t>
      </w:r>
    </w:p>
    <w:p w:rsidR="00E17A02" w:rsidRPr="009815CC" w:rsidRDefault="00E17A02" w:rsidP="00E17A02">
      <w:pPr>
        <w:pStyle w:val="a3"/>
        <w:numPr>
          <w:ilvl w:val="0"/>
          <w:numId w:val="43"/>
        </w:numPr>
        <w:tabs>
          <w:tab w:val="left" w:pos="829"/>
        </w:tabs>
        <w:kinsoku w:val="0"/>
        <w:overflowPunct w:val="0"/>
        <w:ind w:right="107"/>
        <w:jc w:val="both"/>
        <w:rPr>
          <w:sz w:val="24"/>
          <w:szCs w:val="24"/>
        </w:rPr>
      </w:pPr>
      <w:r w:rsidRPr="009815CC">
        <w:rPr>
          <w:spacing w:val="-1"/>
          <w:sz w:val="24"/>
          <w:szCs w:val="24"/>
        </w:rPr>
        <w:t>Постоянно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поддерживать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активный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интерес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4-5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лет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окружающей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природе,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укреплять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стимулировать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его,</w:t>
      </w:r>
      <w:r w:rsidRPr="009815CC">
        <w:rPr>
          <w:spacing w:val="7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удовлетворять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детскую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любознательность.</w:t>
      </w:r>
    </w:p>
    <w:p w:rsidR="00E17A02" w:rsidRPr="009815CC" w:rsidRDefault="00E17A02" w:rsidP="00E17A02">
      <w:pPr>
        <w:pStyle w:val="a3"/>
        <w:numPr>
          <w:ilvl w:val="0"/>
          <w:numId w:val="43"/>
        </w:numPr>
        <w:tabs>
          <w:tab w:val="left" w:pos="828"/>
        </w:tabs>
        <w:kinsoku w:val="0"/>
        <w:overflowPunct w:val="0"/>
        <w:spacing w:before="2"/>
        <w:ind w:left="827" w:right="108"/>
        <w:jc w:val="both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Способствовать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дальнейшему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познанию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ребенком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мира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природы,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открывая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для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z w:val="24"/>
          <w:szCs w:val="24"/>
        </w:rPr>
        <w:t>него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новые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растения,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животных,</w:t>
      </w:r>
      <w:r w:rsidRPr="009815CC">
        <w:rPr>
          <w:spacing w:val="7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людей,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признаки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живых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организмов,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объекты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неживой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природы,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свойства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природных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материалов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(воды,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глины,</w:t>
      </w:r>
      <w:r w:rsidRPr="009815CC">
        <w:rPr>
          <w:spacing w:val="7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почвы).</w:t>
      </w:r>
    </w:p>
    <w:p w:rsidR="00E17A02" w:rsidRPr="009815CC" w:rsidRDefault="00E17A02" w:rsidP="00E17A02">
      <w:pPr>
        <w:pStyle w:val="a3"/>
        <w:numPr>
          <w:ilvl w:val="0"/>
          <w:numId w:val="43"/>
        </w:numPr>
        <w:tabs>
          <w:tab w:val="left" w:pos="828"/>
        </w:tabs>
        <w:kinsoku w:val="0"/>
        <w:overflowPunct w:val="0"/>
        <w:ind w:left="827" w:right="109"/>
        <w:jc w:val="both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Способствовать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активному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освоению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нескольких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способов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ухода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растениями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животными,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живущими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рядом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7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ним.</w:t>
      </w:r>
    </w:p>
    <w:p w:rsidR="00E17A02" w:rsidRPr="009815CC" w:rsidRDefault="00E17A02" w:rsidP="00E17A02">
      <w:pPr>
        <w:pStyle w:val="a3"/>
        <w:kinsoku w:val="0"/>
        <w:overflowPunct w:val="0"/>
        <w:spacing w:line="241" w:lineRule="auto"/>
        <w:ind w:left="827" w:right="108"/>
        <w:jc w:val="both"/>
        <w:rPr>
          <w:sz w:val="24"/>
          <w:szCs w:val="24"/>
        </w:rPr>
      </w:pPr>
      <w:r w:rsidRPr="009815CC">
        <w:rPr>
          <w:b/>
          <w:bCs/>
          <w:sz w:val="24"/>
          <w:szCs w:val="24"/>
        </w:rPr>
        <w:t>4.</w:t>
      </w:r>
      <w:r w:rsidRPr="009815CC">
        <w:rPr>
          <w:b/>
          <w:bCs/>
          <w:spacing w:val="8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процессе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познавательно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-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исследовательской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деятельности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развивать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интерес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активность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дошкольников,</w:t>
      </w:r>
      <w:r w:rsidRPr="009815CC">
        <w:rPr>
          <w:spacing w:val="7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обогащать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опыт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исследовательских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действий, удовлетворять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детскую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любопытность.</w:t>
      </w:r>
    </w:p>
    <w:p w:rsidR="00E17A02" w:rsidRPr="009815CC" w:rsidRDefault="00E17A02" w:rsidP="00E17A02">
      <w:pPr>
        <w:pStyle w:val="a3"/>
        <w:kinsoku w:val="0"/>
        <w:overflowPunct w:val="0"/>
        <w:spacing w:before="9"/>
        <w:ind w:left="0" w:firstLine="0"/>
        <w:rPr>
          <w:sz w:val="24"/>
          <w:szCs w:val="24"/>
        </w:rPr>
      </w:pPr>
    </w:p>
    <w:p w:rsidR="00E17A02" w:rsidRPr="009815CC" w:rsidRDefault="00E17A02" w:rsidP="00E17A02">
      <w:pPr>
        <w:pStyle w:val="a3"/>
        <w:kinsoku w:val="0"/>
        <w:overflowPunct w:val="0"/>
        <w:ind w:left="107" w:right="110" w:firstLine="360"/>
        <w:jc w:val="both"/>
        <w:rPr>
          <w:spacing w:val="-1"/>
          <w:sz w:val="24"/>
          <w:szCs w:val="24"/>
        </w:rPr>
      </w:pPr>
      <w:r w:rsidRPr="009815CC">
        <w:rPr>
          <w:b/>
          <w:bCs/>
          <w:spacing w:val="-1"/>
          <w:sz w:val="24"/>
          <w:szCs w:val="24"/>
        </w:rPr>
        <w:t>Методы</w:t>
      </w:r>
      <w:r w:rsidRPr="009815CC">
        <w:rPr>
          <w:spacing w:val="-1"/>
          <w:sz w:val="24"/>
          <w:szCs w:val="24"/>
        </w:rPr>
        <w:t>: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наблюдения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природными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объектами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явлениями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природы,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игрового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моделирования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4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экспериментирования,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проблемно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z w:val="24"/>
          <w:szCs w:val="24"/>
        </w:rPr>
        <w:t>-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игровых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ситуаций,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труд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природе,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рассматривание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иллюстраций,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чтение</w:t>
      </w:r>
      <w:r w:rsidRPr="009815CC">
        <w:rPr>
          <w:spacing w:val="6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художественной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литературы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о </w:t>
      </w:r>
      <w:r w:rsidRPr="009815CC">
        <w:rPr>
          <w:spacing w:val="-1"/>
          <w:sz w:val="24"/>
          <w:szCs w:val="24"/>
        </w:rPr>
        <w:t>природе.</w:t>
      </w:r>
    </w:p>
    <w:p w:rsidR="00E17A02" w:rsidRPr="009815CC" w:rsidRDefault="00E17A02" w:rsidP="00E17A02">
      <w:pPr>
        <w:pStyle w:val="a3"/>
        <w:kinsoku w:val="0"/>
        <w:overflowPunct w:val="0"/>
        <w:spacing w:before="6"/>
        <w:ind w:left="0" w:firstLine="0"/>
        <w:rPr>
          <w:sz w:val="24"/>
          <w:szCs w:val="24"/>
        </w:rPr>
      </w:pPr>
    </w:p>
    <w:p w:rsidR="00E17A02" w:rsidRPr="009815CC" w:rsidRDefault="00E17A02" w:rsidP="00E17A02">
      <w:pPr>
        <w:pStyle w:val="4"/>
        <w:kinsoku w:val="0"/>
        <w:overflowPunct w:val="0"/>
        <w:spacing w:before="0" w:line="319" w:lineRule="exact"/>
        <w:ind w:left="467"/>
        <w:rPr>
          <w:b w:val="0"/>
          <w:bCs w:val="0"/>
          <w:sz w:val="24"/>
          <w:szCs w:val="24"/>
        </w:rPr>
      </w:pPr>
      <w:r w:rsidRPr="009815CC">
        <w:rPr>
          <w:spacing w:val="-1"/>
          <w:sz w:val="24"/>
          <w:szCs w:val="24"/>
        </w:rPr>
        <w:t>Планируемые результаты:</w:t>
      </w:r>
    </w:p>
    <w:p w:rsidR="00E17A02" w:rsidRPr="009815CC" w:rsidRDefault="00E17A02" w:rsidP="00E17A02">
      <w:pPr>
        <w:pStyle w:val="a3"/>
        <w:numPr>
          <w:ilvl w:val="0"/>
          <w:numId w:val="42"/>
        </w:numPr>
        <w:tabs>
          <w:tab w:val="left" w:pos="828"/>
        </w:tabs>
        <w:kinsoku w:val="0"/>
        <w:overflowPunct w:val="0"/>
        <w:spacing w:before="1" w:line="322" w:lineRule="exact"/>
        <w:ind w:right="109"/>
        <w:jc w:val="both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Ребенок</w:t>
      </w:r>
      <w:r w:rsidRPr="009815CC">
        <w:rPr>
          <w:spacing w:val="4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проявляет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интерес</w:t>
      </w:r>
      <w:r w:rsidRPr="009815CC">
        <w:rPr>
          <w:spacing w:val="45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4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природным</w:t>
      </w:r>
      <w:r w:rsidRPr="009815CC">
        <w:rPr>
          <w:spacing w:val="4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объектам,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особенностям</w:t>
      </w:r>
      <w:r w:rsidRPr="009815CC">
        <w:rPr>
          <w:spacing w:val="45"/>
          <w:sz w:val="24"/>
          <w:szCs w:val="24"/>
        </w:rPr>
        <w:t xml:space="preserve"> </w:t>
      </w:r>
      <w:r w:rsidRPr="009815CC">
        <w:rPr>
          <w:sz w:val="24"/>
          <w:szCs w:val="24"/>
        </w:rPr>
        <w:t>их</w:t>
      </w:r>
      <w:r w:rsidRPr="009815CC">
        <w:rPr>
          <w:spacing w:val="4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жизни,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испытывает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радость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z w:val="24"/>
          <w:szCs w:val="24"/>
        </w:rPr>
        <w:t>от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общения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6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животными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-1"/>
          <w:sz w:val="24"/>
          <w:szCs w:val="24"/>
        </w:rPr>
        <w:t xml:space="preserve">растениями </w:t>
      </w:r>
      <w:r w:rsidRPr="009815CC">
        <w:rPr>
          <w:sz w:val="24"/>
          <w:szCs w:val="24"/>
        </w:rPr>
        <w:t>– как</w:t>
      </w:r>
      <w:r w:rsidRPr="009815CC">
        <w:rPr>
          <w:spacing w:val="-1"/>
          <w:sz w:val="24"/>
          <w:szCs w:val="24"/>
        </w:rPr>
        <w:t xml:space="preserve"> знакомыми, </w:t>
      </w:r>
      <w:r w:rsidRPr="009815CC">
        <w:rPr>
          <w:spacing w:val="-2"/>
          <w:sz w:val="24"/>
          <w:szCs w:val="24"/>
        </w:rPr>
        <w:t>так</w:t>
      </w:r>
      <w:r w:rsidRPr="009815CC">
        <w:rPr>
          <w:spacing w:val="-1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-1"/>
          <w:sz w:val="24"/>
          <w:szCs w:val="24"/>
        </w:rPr>
        <w:t>новыми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для </w:t>
      </w:r>
      <w:r w:rsidRPr="009815CC">
        <w:rPr>
          <w:spacing w:val="-1"/>
          <w:sz w:val="24"/>
          <w:szCs w:val="24"/>
        </w:rPr>
        <w:t>него.</w:t>
      </w:r>
    </w:p>
    <w:p w:rsidR="00E17A02" w:rsidRPr="009815CC" w:rsidRDefault="00E17A02" w:rsidP="00E17A02">
      <w:pPr>
        <w:pStyle w:val="a3"/>
        <w:numPr>
          <w:ilvl w:val="0"/>
          <w:numId w:val="42"/>
        </w:numPr>
        <w:tabs>
          <w:tab w:val="left" w:pos="828"/>
        </w:tabs>
        <w:kinsoku w:val="0"/>
        <w:overflowPunct w:val="0"/>
        <w:spacing w:line="322" w:lineRule="exact"/>
        <w:ind w:right="108"/>
        <w:jc w:val="both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Различает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правильно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называет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достаточно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большое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количество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растений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животных,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z w:val="24"/>
          <w:szCs w:val="24"/>
        </w:rPr>
        <w:t>может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рассказывать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z w:val="24"/>
          <w:szCs w:val="24"/>
        </w:rPr>
        <w:t>о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них,</w:t>
      </w:r>
      <w:r w:rsidRPr="009815CC">
        <w:rPr>
          <w:spacing w:val="7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характеризуя</w:t>
      </w:r>
      <w:r w:rsidRPr="009815CC">
        <w:rPr>
          <w:sz w:val="24"/>
          <w:szCs w:val="24"/>
        </w:rPr>
        <w:t xml:space="preserve"> как</w:t>
      </w:r>
      <w:r w:rsidRPr="009815CC">
        <w:rPr>
          <w:spacing w:val="-1"/>
          <w:sz w:val="24"/>
          <w:szCs w:val="24"/>
        </w:rPr>
        <w:t xml:space="preserve"> </w:t>
      </w:r>
      <w:r w:rsidRPr="009815CC">
        <w:rPr>
          <w:sz w:val="24"/>
          <w:szCs w:val="24"/>
        </w:rPr>
        <w:t>живые</w:t>
      </w:r>
      <w:r w:rsidRPr="009815CC">
        <w:rPr>
          <w:spacing w:val="-1"/>
          <w:sz w:val="24"/>
          <w:szCs w:val="24"/>
        </w:rPr>
        <w:t xml:space="preserve"> существа.</w:t>
      </w:r>
    </w:p>
    <w:p w:rsidR="00E17A02" w:rsidRPr="009815CC" w:rsidRDefault="00E17A02" w:rsidP="00E17A02">
      <w:pPr>
        <w:pStyle w:val="a3"/>
        <w:numPr>
          <w:ilvl w:val="0"/>
          <w:numId w:val="42"/>
        </w:numPr>
        <w:tabs>
          <w:tab w:val="left" w:pos="828"/>
        </w:tabs>
        <w:kinsoku w:val="0"/>
        <w:overflowPunct w:val="0"/>
        <w:spacing w:line="322" w:lineRule="exact"/>
        <w:ind w:right="109"/>
        <w:jc w:val="both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Откликается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предложения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взрослого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поухаживать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растениями,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животными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уголке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природы,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охотно,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вместе</w:t>
      </w:r>
      <w:r w:rsidRPr="009815CC">
        <w:rPr>
          <w:spacing w:val="91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-1"/>
          <w:sz w:val="24"/>
          <w:szCs w:val="24"/>
        </w:rPr>
        <w:t xml:space="preserve"> воспитателем, оказывает </w:t>
      </w:r>
      <w:r w:rsidRPr="009815CC">
        <w:rPr>
          <w:sz w:val="24"/>
          <w:szCs w:val="24"/>
        </w:rPr>
        <w:t>им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посильную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помощь.</w:t>
      </w:r>
    </w:p>
    <w:p w:rsidR="00E17A02" w:rsidRPr="009815CC" w:rsidRDefault="00E17A02" w:rsidP="00E17A02">
      <w:pPr>
        <w:pStyle w:val="a3"/>
        <w:numPr>
          <w:ilvl w:val="0"/>
          <w:numId w:val="42"/>
        </w:numPr>
        <w:tabs>
          <w:tab w:val="left" w:pos="828"/>
        </w:tabs>
        <w:kinsoku w:val="0"/>
        <w:overflowPunct w:val="0"/>
        <w:ind w:right="109"/>
        <w:jc w:val="both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Эмоционально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откликается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красоту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природы,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проявляет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сочувствие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попавшим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7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беду,</w:t>
      </w:r>
      <w:r w:rsidRPr="009815CC">
        <w:rPr>
          <w:sz w:val="24"/>
          <w:szCs w:val="24"/>
        </w:rPr>
        <w:t xml:space="preserve"> 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обнаруживает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стремление оказывать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помощь.</w:t>
      </w:r>
    </w:p>
    <w:p w:rsidR="00E17A02" w:rsidRPr="009815CC" w:rsidRDefault="00E17A02" w:rsidP="00E17A02">
      <w:pPr>
        <w:pStyle w:val="a3"/>
        <w:numPr>
          <w:ilvl w:val="0"/>
          <w:numId w:val="42"/>
        </w:numPr>
        <w:tabs>
          <w:tab w:val="left" w:pos="828"/>
        </w:tabs>
        <w:kinsoku w:val="0"/>
        <w:overflowPunct w:val="0"/>
        <w:ind w:right="109"/>
        <w:jc w:val="both"/>
        <w:rPr>
          <w:spacing w:val="-1"/>
          <w:sz w:val="24"/>
          <w:szCs w:val="24"/>
        </w:rPr>
        <w:sectPr w:rsidR="00E17A02" w:rsidRPr="009815CC">
          <w:pgSz w:w="15840" w:h="12240" w:orient="landscape"/>
          <w:pgMar w:top="100" w:right="420" w:bottom="280" w:left="600" w:header="720" w:footer="720" w:gutter="0"/>
          <w:cols w:space="720" w:equalWidth="0">
            <w:col w:w="14820"/>
          </w:cols>
          <w:noEndnote/>
        </w:sectPr>
      </w:pPr>
    </w:p>
    <w:p w:rsidR="00B850A2" w:rsidRDefault="00B850A2" w:rsidP="00E17A02">
      <w:pPr>
        <w:pStyle w:val="a3"/>
        <w:kinsoku w:val="0"/>
        <w:overflowPunct w:val="0"/>
        <w:spacing w:before="58"/>
        <w:ind w:left="0" w:right="180" w:firstLine="0"/>
        <w:jc w:val="center"/>
        <w:rPr>
          <w:b/>
          <w:bCs/>
          <w:spacing w:val="-1"/>
          <w:sz w:val="24"/>
          <w:szCs w:val="24"/>
        </w:rPr>
      </w:pPr>
    </w:p>
    <w:p w:rsidR="00B850A2" w:rsidRDefault="00B850A2" w:rsidP="00E17A02">
      <w:pPr>
        <w:pStyle w:val="a3"/>
        <w:kinsoku w:val="0"/>
        <w:overflowPunct w:val="0"/>
        <w:spacing w:before="58"/>
        <w:ind w:left="0" w:right="180" w:firstLine="0"/>
        <w:jc w:val="center"/>
        <w:rPr>
          <w:b/>
          <w:bCs/>
          <w:spacing w:val="-1"/>
          <w:sz w:val="24"/>
          <w:szCs w:val="24"/>
        </w:rPr>
      </w:pPr>
    </w:p>
    <w:p w:rsidR="00B850A2" w:rsidRDefault="00B850A2" w:rsidP="00E17A02">
      <w:pPr>
        <w:pStyle w:val="a3"/>
        <w:kinsoku w:val="0"/>
        <w:overflowPunct w:val="0"/>
        <w:spacing w:before="58"/>
        <w:ind w:left="0" w:right="180" w:firstLine="0"/>
        <w:jc w:val="center"/>
        <w:rPr>
          <w:b/>
          <w:bCs/>
          <w:spacing w:val="-1"/>
          <w:sz w:val="24"/>
          <w:szCs w:val="24"/>
        </w:rPr>
      </w:pPr>
    </w:p>
    <w:p w:rsidR="00E17A02" w:rsidRPr="009815CC" w:rsidRDefault="00E17A02" w:rsidP="00E17A02">
      <w:pPr>
        <w:pStyle w:val="a3"/>
        <w:kinsoku w:val="0"/>
        <w:overflowPunct w:val="0"/>
        <w:spacing w:before="58"/>
        <w:ind w:left="0" w:right="180" w:firstLine="0"/>
        <w:jc w:val="center"/>
        <w:rPr>
          <w:sz w:val="24"/>
          <w:szCs w:val="24"/>
        </w:rPr>
      </w:pPr>
      <w:r w:rsidRPr="009815CC">
        <w:rPr>
          <w:b/>
          <w:bCs/>
          <w:spacing w:val="-1"/>
          <w:sz w:val="24"/>
          <w:szCs w:val="24"/>
        </w:rPr>
        <w:t>Перспективное планирование</w:t>
      </w:r>
    </w:p>
    <w:p w:rsidR="00E17A02" w:rsidRPr="009815CC" w:rsidRDefault="00E17A02" w:rsidP="00E17A02">
      <w:pPr>
        <w:pStyle w:val="a3"/>
        <w:kinsoku w:val="0"/>
        <w:overflowPunct w:val="0"/>
        <w:spacing w:before="2"/>
        <w:ind w:left="0" w:firstLine="0"/>
        <w:rPr>
          <w:b/>
          <w:bCs/>
          <w:sz w:val="24"/>
          <w:szCs w:val="24"/>
        </w:rPr>
      </w:pPr>
    </w:p>
    <w:tbl>
      <w:tblPr>
        <w:tblW w:w="14993" w:type="dxa"/>
        <w:tblInd w:w="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1"/>
        <w:gridCol w:w="711"/>
        <w:gridCol w:w="1701"/>
        <w:gridCol w:w="3118"/>
        <w:gridCol w:w="81"/>
        <w:gridCol w:w="6945"/>
        <w:gridCol w:w="2046"/>
      </w:tblGrid>
      <w:tr w:rsidR="00E17A02" w:rsidRPr="009815CC" w:rsidTr="00B850A2">
        <w:trPr>
          <w:trHeight w:hRule="exact" w:val="1094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11" w:right="93" w:hanging="10"/>
            </w:pPr>
            <w:r w:rsidRPr="009815CC">
              <w:rPr>
                <w:b/>
                <w:bCs/>
                <w:i/>
                <w:iCs/>
                <w:w w:val="95"/>
              </w:rPr>
              <w:t>№</w:t>
            </w:r>
            <w:r w:rsidRPr="009815CC">
              <w:rPr>
                <w:b/>
                <w:bCs/>
                <w:i/>
                <w:iCs/>
                <w:w w:val="99"/>
              </w:rPr>
              <w:t xml:space="preserve"> </w:t>
            </w:r>
            <w:proofErr w:type="gramStart"/>
            <w:r w:rsidRPr="009815CC">
              <w:rPr>
                <w:b/>
                <w:bCs/>
                <w:i/>
                <w:iCs/>
              </w:rPr>
              <w:t>П</w:t>
            </w:r>
            <w:proofErr w:type="gramEnd"/>
          </w:p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11" w:right="110" w:firstLine="50"/>
            </w:pPr>
            <w:r w:rsidRPr="009815CC">
              <w:rPr>
                <w:b/>
                <w:bCs/>
                <w:i/>
                <w:iCs/>
              </w:rPr>
              <w:t>/</w:t>
            </w:r>
            <w:r w:rsidRPr="009815CC">
              <w:rPr>
                <w:b/>
                <w:bCs/>
                <w:i/>
                <w:iCs/>
                <w:w w:val="99"/>
              </w:rPr>
              <w:t xml:space="preserve"> </w:t>
            </w:r>
            <w:proofErr w:type="gramStart"/>
            <w:r w:rsidRPr="009815CC">
              <w:rPr>
                <w:b/>
                <w:bCs/>
                <w:i/>
                <w:iCs/>
                <w:w w:val="95"/>
              </w:rPr>
              <w:t>П</w:t>
            </w:r>
            <w:proofErr w:type="gramEnd"/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before="105" w:line="245" w:lineRule="auto"/>
              <w:ind w:left="380" w:right="169" w:hanging="214"/>
            </w:pPr>
            <w:r w:rsidRPr="009815CC">
              <w:rPr>
                <w:b/>
                <w:bCs/>
                <w:i/>
                <w:iCs/>
                <w:w w:val="95"/>
              </w:rPr>
              <w:t>МЕСЯ</w:t>
            </w:r>
            <w:r w:rsidRPr="009815CC">
              <w:rPr>
                <w:b/>
                <w:bCs/>
                <w:i/>
                <w:iCs/>
                <w:w w:val="99"/>
              </w:rPr>
              <w:t xml:space="preserve"> </w:t>
            </w:r>
            <w:proofErr w:type="gramStart"/>
            <w:r w:rsidRPr="009815CC">
              <w:rPr>
                <w:b/>
                <w:bCs/>
                <w:i/>
                <w:iCs/>
              </w:rPr>
              <w:t>Ц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72" w:lineRule="exact"/>
              <w:ind w:left="529"/>
            </w:pPr>
            <w:r w:rsidRPr="009815CC">
              <w:rPr>
                <w:b/>
                <w:bCs/>
                <w:i/>
                <w:iCs/>
                <w:spacing w:val="-1"/>
              </w:rPr>
              <w:t>ДАТА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72" w:lineRule="exact"/>
              <w:ind w:left="1278"/>
            </w:pPr>
            <w:r w:rsidRPr="009815CC">
              <w:rPr>
                <w:b/>
                <w:bCs/>
                <w:i/>
                <w:iCs/>
                <w:spacing w:val="-1"/>
              </w:rPr>
              <w:t>ТЕМЫ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ЗАНЯТИЙ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72" w:lineRule="exact"/>
              <w:ind w:left="3"/>
              <w:jc w:val="center"/>
            </w:pPr>
            <w:r w:rsidRPr="009815CC">
              <w:rPr>
                <w:b/>
                <w:bCs/>
                <w:i/>
                <w:iCs/>
              </w:rPr>
              <w:t>ЦЕЛЬ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47" w:right="125" w:hanging="20"/>
            </w:pPr>
            <w:r w:rsidRPr="009815CC">
              <w:rPr>
                <w:b/>
                <w:bCs/>
                <w:i/>
                <w:iCs/>
                <w:w w:val="95"/>
              </w:rPr>
              <w:t>ИСТОЧНИК</w:t>
            </w:r>
            <w:r w:rsidRPr="009815CC">
              <w:rPr>
                <w:b/>
                <w:bCs/>
                <w:i/>
                <w:iCs/>
                <w:spacing w:val="23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СТРАНИЦА</w:t>
            </w:r>
          </w:p>
        </w:tc>
      </w:tr>
      <w:tr w:rsidR="00E17A02" w:rsidRPr="009815CC" w:rsidTr="001D281A">
        <w:trPr>
          <w:trHeight w:hRule="exact" w:val="854"/>
        </w:trPr>
        <w:tc>
          <w:tcPr>
            <w:tcW w:w="3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1</w:t>
            </w:r>
          </w:p>
        </w:tc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before="106"/>
              <w:ind w:left="1062"/>
            </w:pPr>
            <w:r w:rsidRPr="009815CC">
              <w:rPr>
                <w:b/>
                <w:bCs/>
                <w:i/>
                <w:iCs/>
                <w:spacing w:val="-1"/>
              </w:rPr>
              <w:t>СЕНТЯБРЬ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before="2"/>
              <w:rPr>
                <w:b/>
                <w:bCs/>
              </w:rPr>
            </w:pPr>
          </w:p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62"/>
            </w:pPr>
            <w:r w:rsidRPr="009815CC">
              <w:t>01.09 –15.09</w:t>
            </w:r>
          </w:p>
        </w:tc>
        <w:tc>
          <w:tcPr>
            <w:tcW w:w="121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72" w:lineRule="exact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АДАПТАЦИЯ</w:t>
            </w:r>
            <w:r w:rsidRPr="009815CC">
              <w:rPr>
                <w:b/>
                <w:bCs/>
                <w:i/>
                <w:iCs/>
                <w:spacing w:val="-3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ВНОВЬ ПОСТУПИВШИХ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ДЕТЕЙ</w:t>
            </w:r>
          </w:p>
          <w:p w:rsidR="00E17A02" w:rsidRPr="009815CC" w:rsidRDefault="00E17A02" w:rsidP="00DE56D6">
            <w:pPr>
              <w:pStyle w:val="TableParagraph"/>
              <w:kinsoku w:val="0"/>
              <w:overflowPunct w:val="0"/>
              <w:rPr>
                <w:b/>
                <w:bCs/>
              </w:rPr>
            </w:pPr>
          </w:p>
          <w:p w:rsidR="00E17A02" w:rsidRPr="009815CC" w:rsidRDefault="00E17A02" w:rsidP="00DE56D6">
            <w:pPr>
              <w:pStyle w:val="TableParagraph"/>
              <w:kinsoku w:val="0"/>
              <w:overflowPunct w:val="0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Подготовка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информационных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справок</w:t>
            </w:r>
            <w:r w:rsidRPr="009815CC">
              <w:rPr>
                <w:b/>
                <w:bCs/>
                <w:i/>
                <w:iCs/>
              </w:rPr>
              <w:t xml:space="preserve"> на </w:t>
            </w:r>
            <w:r w:rsidRPr="009815CC">
              <w:rPr>
                <w:b/>
                <w:bCs/>
                <w:i/>
                <w:iCs/>
                <w:spacing w:val="-1"/>
              </w:rPr>
              <w:t>начало</w:t>
            </w:r>
            <w:r w:rsidRPr="009815CC">
              <w:rPr>
                <w:b/>
                <w:bCs/>
                <w:i/>
                <w:iCs/>
              </w:rPr>
              <w:t xml:space="preserve"> учебного года</w:t>
            </w:r>
          </w:p>
        </w:tc>
      </w:tr>
      <w:tr w:rsidR="00E17A02" w:rsidRPr="009815CC" w:rsidTr="00B850A2">
        <w:trPr>
          <w:trHeight w:hRule="exact" w:val="1274"/>
        </w:trPr>
        <w:tc>
          <w:tcPr>
            <w:tcW w:w="3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</w:rPr>
              <w:t>1.</w:t>
            </w:r>
          </w:p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316"/>
            </w:pPr>
            <w:r w:rsidRPr="009815CC">
              <w:rPr>
                <w:b/>
                <w:bCs/>
                <w:i/>
                <w:iCs/>
                <w:spacing w:val="-1"/>
              </w:rPr>
              <w:t>С</w:t>
            </w:r>
            <w:r w:rsidRPr="009815CC">
              <w:rPr>
                <w:b/>
                <w:bCs/>
                <w:spacing w:val="-1"/>
              </w:rPr>
              <w:t>оставление</w:t>
            </w:r>
            <w:r w:rsidRPr="009815CC">
              <w:rPr>
                <w:b/>
                <w:bCs/>
                <w:spacing w:val="20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описательных</w:t>
            </w:r>
            <w:r w:rsidRPr="009815CC">
              <w:rPr>
                <w:b/>
                <w:bCs/>
                <w:spacing w:val="-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рассказов</w:t>
            </w:r>
            <w:r w:rsidRPr="009815CC">
              <w:rPr>
                <w:b/>
                <w:bCs/>
                <w:spacing w:val="33"/>
              </w:rPr>
              <w:t xml:space="preserve"> </w:t>
            </w:r>
            <w:r w:rsidRPr="009815CC">
              <w:rPr>
                <w:b/>
                <w:bCs/>
              </w:rPr>
              <w:t xml:space="preserve">об </w:t>
            </w:r>
            <w:r w:rsidRPr="009815CC">
              <w:rPr>
                <w:b/>
                <w:bCs/>
                <w:spacing w:val="-1"/>
              </w:rPr>
              <w:t>овощах</w:t>
            </w:r>
            <w:r w:rsidRPr="009815CC">
              <w:rPr>
                <w:b/>
                <w:bCs/>
              </w:rPr>
              <w:t xml:space="preserve"> и</w:t>
            </w:r>
            <w:r w:rsidRPr="009815CC">
              <w:rPr>
                <w:b/>
                <w:bCs/>
                <w:spacing w:val="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фруктах</w:t>
            </w:r>
          </w:p>
        </w:tc>
        <w:tc>
          <w:tcPr>
            <w:tcW w:w="7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188"/>
            </w:pPr>
            <w:r w:rsidRPr="009815CC">
              <w:t xml:space="preserve">Учить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составлять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 xml:space="preserve">описательные рассказы </w:t>
            </w:r>
            <w:r w:rsidRPr="009815CC">
              <w:t xml:space="preserve">об </w:t>
            </w:r>
            <w:r w:rsidRPr="009815CC">
              <w:rPr>
                <w:spacing w:val="-1"/>
              </w:rPr>
              <w:t>овощах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(фруктах),</w:t>
            </w:r>
            <w:r w:rsidRPr="009815CC">
              <w:rPr>
                <w:spacing w:val="71"/>
              </w:rPr>
              <w:t xml:space="preserve"> </w:t>
            </w:r>
            <w:r w:rsidRPr="009815CC">
              <w:rPr>
                <w:spacing w:val="-1"/>
              </w:rPr>
              <w:t>определять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последовательность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изложения,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используя</w:t>
            </w:r>
            <w:r w:rsidRPr="009815CC">
              <w:t xml:space="preserve"> в</w:t>
            </w:r>
            <w:r w:rsidRPr="009815CC">
              <w:rPr>
                <w:spacing w:val="-1"/>
              </w:rPr>
              <w:t xml:space="preserve"> качестве </w:t>
            </w:r>
            <w:r w:rsidRPr="009815CC">
              <w:t>плана</w:t>
            </w:r>
            <w:r w:rsidRPr="009815CC">
              <w:rPr>
                <w:spacing w:val="89"/>
              </w:rPr>
              <w:t xml:space="preserve"> </w:t>
            </w:r>
            <w:r w:rsidRPr="009815CC">
              <w:rPr>
                <w:spacing w:val="-1"/>
              </w:rPr>
              <w:t>модели-картинки.</w:t>
            </w:r>
            <w:r w:rsidRPr="009815CC">
              <w:t xml:space="preserve"> </w:t>
            </w:r>
            <w:r w:rsidRPr="009815CC">
              <w:rPr>
                <w:spacing w:val="-1"/>
              </w:rPr>
              <w:t>Воспитывать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 xml:space="preserve">умение </w:t>
            </w:r>
            <w:r w:rsidRPr="009815CC">
              <w:t xml:space="preserve">слушать </w:t>
            </w:r>
            <w:r w:rsidRPr="009815CC">
              <w:rPr>
                <w:spacing w:val="-1"/>
              </w:rPr>
              <w:t>друг</w:t>
            </w:r>
            <w:r w:rsidRPr="009815CC">
              <w:t xml:space="preserve"> </w:t>
            </w:r>
            <w:r w:rsidRPr="009815CC">
              <w:rPr>
                <w:spacing w:val="-1"/>
              </w:rPr>
              <w:t>друга.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 w:right="114"/>
            </w:pPr>
            <w:proofErr w:type="spellStart"/>
            <w:r w:rsidRPr="009815CC">
              <w:rPr>
                <w:spacing w:val="-1"/>
              </w:rPr>
              <w:t>Воронкевич</w:t>
            </w:r>
            <w:proofErr w:type="spellEnd"/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О.А.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«Добро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пожаловать</w:t>
            </w:r>
            <w:r w:rsidRPr="009815CC">
              <w:rPr>
                <w:spacing w:val="25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экологию»</w:t>
            </w:r>
            <w:r w:rsidRPr="009815CC">
              <w:rPr>
                <w:spacing w:val="26"/>
              </w:rPr>
              <w:t xml:space="preserve"> </w:t>
            </w:r>
            <w:r w:rsidRPr="009815CC">
              <w:t>с.93</w:t>
            </w:r>
          </w:p>
        </w:tc>
      </w:tr>
      <w:tr w:rsidR="00E17A02" w:rsidRPr="009815CC" w:rsidTr="00B850A2">
        <w:trPr>
          <w:trHeight w:hRule="exact" w:val="1277"/>
        </w:trPr>
        <w:tc>
          <w:tcPr>
            <w:tcW w:w="3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 w:right="114"/>
            </w:pP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 w:right="114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875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</w:rPr>
              <w:t xml:space="preserve">2. </w:t>
            </w:r>
            <w:r w:rsidRPr="009815CC">
              <w:rPr>
                <w:b/>
                <w:bCs/>
                <w:spacing w:val="-1"/>
              </w:rPr>
              <w:t>Беседа</w:t>
            </w:r>
            <w:r w:rsidRPr="009815CC">
              <w:rPr>
                <w:b/>
                <w:bCs/>
              </w:rPr>
              <w:t xml:space="preserve"> о</w:t>
            </w:r>
            <w:r w:rsidRPr="009815CC">
              <w:rPr>
                <w:b/>
                <w:bCs/>
                <w:spacing w:val="22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насекомых.</w:t>
            </w:r>
          </w:p>
        </w:tc>
        <w:tc>
          <w:tcPr>
            <w:tcW w:w="7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172"/>
            </w:pPr>
            <w:r w:rsidRPr="009815CC">
              <w:rPr>
                <w:spacing w:val="-1"/>
              </w:rPr>
              <w:t>Закрепить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представления 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о </w:t>
            </w:r>
            <w:r w:rsidRPr="009815CC">
              <w:rPr>
                <w:spacing w:val="-1"/>
              </w:rPr>
              <w:t>насекомых,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учить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выделять</w:t>
            </w:r>
            <w:r w:rsidRPr="009815CC">
              <w:t xml:space="preserve"> их</w:t>
            </w:r>
            <w:r w:rsidRPr="009815CC">
              <w:rPr>
                <w:spacing w:val="77"/>
              </w:rPr>
              <w:t xml:space="preserve"> </w:t>
            </w:r>
            <w:r w:rsidRPr="009815CC">
              <w:rPr>
                <w:spacing w:val="-1"/>
              </w:rPr>
              <w:t xml:space="preserve">главные </w:t>
            </w:r>
            <w:r w:rsidRPr="009815CC">
              <w:t>признаки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 xml:space="preserve">(членистое </w:t>
            </w:r>
            <w:r w:rsidRPr="009815CC">
              <w:t>строение</w:t>
            </w:r>
            <w:r w:rsidRPr="009815CC">
              <w:rPr>
                <w:spacing w:val="-1"/>
              </w:rPr>
              <w:t xml:space="preserve"> тела,</w:t>
            </w:r>
            <w:r w:rsidRPr="009815CC">
              <w:t xml:space="preserve"> </w:t>
            </w:r>
            <w:r w:rsidRPr="009815CC">
              <w:rPr>
                <w:spacing w:val="-1"/>
              </w:rPr>
              <w:t>шесть</w:t>
            </w:r>
            <w:r w:rsidRPr="009815CC">
              <w:t xml:space="preserve"> ног, </w:t>
            </w:r>
            <w:r w:rsidRPr="009815CC">
              <w:rPr>
                <w:spacing w:val="-1"/>
              </w:rPr>
              <w:t>крылья,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усики),</w:t>
            </w:r>
            <w:r w:rsidRPr="009815CC">
              <w:rPr>
                <w:spacing w:val="57"/>
              </w:rPr>
              <w:t xml:space="preserve"> </w:t>
            </w:r>
            <w:r w:rsidRPr="009815CC">
              <w:rPr>
                <w:spacing w:val="-1"/>
              </w:rPr>
              <w:t>формировать</w:t>
            </w:r>
            <w:r w:rsidRPr="009815CC">
              <w:t xml:space="preserve"> знания о </w:t>
            </w:r>
            <w:r w:rsidRPr="009815CC">
              <w:rPr>
                <w:spacing w:val="-1"/>
              </w:rPr>
              <w:t>том,</w:t>
            </w:r>
            <w:r w:rsidRPr="009815CC">
              <w:t xml:space="preserve"> </w:t>
            </w:r>
            <w:r w:rsidRPr="009815CC">
              <w:rPr>
                <w:spacing w:val="-1"/>
              </w:rPr>
              <w:t>как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насекомые </w:t>
            </w:r>
            <w:r w:rsidRPr="009815CC">
              <w:t xml:space="preserve">защищаются от </w:t>
            </w:r>
            <w:r w:rsidRPr="009815CC">
              <w:rPr>
                <w:spacing w:val="-1"/>
              </w:rPr>
              <w:t>врагов.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39" w:lineRule="auto"/>
              <w:ind w:left="104" w:right="114"/>
            </w:pPr>
            <w:proofErr w:type="spellStart"/>
            <w:r w:rsidRPr="009815CC">
              <w:rPr>
                <w:spacing w:val="-1"/>
              </w:rPr>
              <w:t>Воронкевич</w:t>
            </w:r>
            <w:proofErr w:type="spellEnd"/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О.А.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«Добро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пожаловать</w:t>
            </w:r>
            <w:r w:rsidRPr="009815CC">
              <w:rPr>
                <w:spacing w:val="25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экологию»</w:t>
            </w:r>
            <w:r w:rsidRPr="009815CC">
              <w:rPr>
                <w:spacing w:val="26"/>
              </w:rPr>
              <w:t xml:space="preserve"> </w:t>
            </w:r>
            <w:r w:rsidRPr="009815CC">
              <w:t>с.93</w:t>
            </w:r>
          </w:p>
        </w:tc>
      </w:tr>
      <w:tr w:rsidR="00E17A02" w:rsidRPr="009815CC" w:rsidTr="00B850A2">
        <w:trPr>
          <w:trHeight w:hRule="exact" w:val="1390"/>
        </w:trPr>
        <w:tc>
          <w:tcPr>
            <w:tcW w:w="3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2</w:t>
            </w:r>
          </w:p>
        </w:tc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before="106"/>
              <w:ind w:right="1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ОКТЯБРЬ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</w:rPr>
              <w:t>1.</w:t>
            </w:r>
          </w:p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388"/>
            </w:pPr>
            <w:r w:rsidRPr="009815CC">
              <w:rPr>
                <w:b/>
                <w:bCs/>
                <w:spacing w:val="-1"/>
              </w:rPr>
              <w:t>Сравнение комнатных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растений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(герань</w:t>
            </w:r>
            <w:r w:rsidRPr="009815CC">
              <w:rPr>
                <w:b/>
                <w:bCs/>
                <w:spacing w:val="21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 xml:space="preserve">душистая </w:t>
            </w:r>
            <w:r w:rsidRPr="009815CC">
              <w:rPr>
                <w:b/>
                <w:bCs/>
              </w:rPr>
              <w:t xml:space="preserve">и </w:t>
            </w:r>
            <w:r w:rsidRPr="009815CC">
              <w:rPr>
                <w:b/>
                <w:bCs/>
                <w:spacing w:val="-1"/>
              </w:rPr>
              <w:t>бальзамин).</w:t>
            </w:r>
          </w:p>
        </w:tc>
        <w:tc>
          <w:tcPr>
            <w:tcW w:w="7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270"/>
              <w:rPr>
                <w:spacing w:val="-1"/>
              </w:rPr>
            </w:pPr>
            <w:r w:rsidRPr="009815CC">
              <w:t xml:space="preserve">Учить </w:t>
            </w:r>
            <w:r w:rsidRPr="009815CC">
              <w:rPr>
                <w:spacing w:val="-1"/>
              </w:rPr>
              <w:t>сравнивать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листья</w:t>
            </w:r>
            <w:r w:rsidRPr="009815CC">
              <w:t xml:space="preserve"> </w:t>
            </w:r>
            <w:r w:rsidRPr="009815CC">
              <w:rPr>
                <w:spacing w:val="-1"/>
              </w:rPr>
              <w:t>растений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по </w:t>
            </w:r>
            <w:r w:rsidRPr="009815CC">
              <w:rPr>
                <w:spacing w:val="-1"/>
              </w:rPr>
              <w:t>следующим признакам:</w:t>
            </w:r>
            <w:r w:rsidRPr="009815CC">
              <w:t xml:space="preserve"> </w:t>
            </w:r>
            <w:r w:rsidRPr="009815CC">
              <w:rPr>
                <w:spacing w:val="-1"/>
              </w:rPr>
              <w:t>окраске,</w:t>
            </w:r>
            <w:r w:rsidRPr="009815CC">
              <w:rPr>
                <w:spacing w:val="65"/>
              </w:rPr>
              <w:t xml:space="preserve"> </w:t>
            </w:r>
            <w:r w:rsidRPr="009815CC">
              <w:rPr>
                <w:spacing w:val="-1"/>
              </w:rPr>
              <w:t>форме,</w:t>
            </w:r>
            <w:r w:rsidRPr="009815CC">
              <w:t xml:space="preserve"> </w:t>
            </w:r>
            <w:r w:rsidRPr="009815CC">
              <w:rPr>
                <w:spacing w:val="-1"/>
              </w:rPr>
              <w:t>величине,</w:t>
            </w:r>
            <w:r w:rsidRPr="009815CC">
              <w:t xml:space="preserve"> характеру</w:t>
            </w:r>
            <w:r w:rsidRPr="009815CC">
              <w:rPr>
                <w:spacing w:val="-5"/>
              </w:rPr>
              <w:t xml:space="preserve"> </w:t>
            </w:r>
            <w:r w:rsidRPr="009815CC">
              <w:t xml:space="preserve">поверхности, </w:t>
            </w:r>
            <w:r w:rsidRPr="009815CC">
              <w:rPr>
                <w:spacing w:val="-1"/>
              </w:rPr>
              <w:t>количеству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листьев.</w:t>
            </w:r>
          </w:p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/>
              <w:rPr>
                <w:spacing w:val="-1"/>
              </w:rPr>
            </w:pPr>
            <w:r w:rsidRPr="009815CC">
              <w:rPr>
                <w:spacing w:val="-1"/>
              </w:rPr>
              <w:t>Закрепить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умение пользоваться</w:t>
            </w:r>
            <w:r w:rsidRPr="009815CC">
              <w:t xml:space="preserve"> </w:t>
            </w:r>
            <w:r w:rsidRPr="009815CC">
              <w:rPr>
                <w:spacing w:val="-1"/>
              </w:rPr>
              <w:t>моделями.</w:t>
            </w:r>
          </w:p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/>
            </w:pPr>
            <w:r w:rsidRPr="009815CC">
              <w:t>Упражнять в</w:t>
            </w:r>
            <w:r w:rsidRPr="009815CC">
              <w:rPr>
                <w:spacing w:val="-1"/>
              </w:rPr>
              <w:t xml:space="preserve"> обследовательских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действиях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(обвести,</w:t>
            </w:r>
            <w:r w:rsidRPr="009815CC">
              <w:t xml:space="preserve"> погладить).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4"/>
              <w:rPr>
                <w:spacing w:val="-1"/>
              </w:rPr>
            </w:pPr>
            <w:r w:rsidRPr="009815CC">
              <w:rPr>
                <w:spacing w:val="-1"/>
              </w:rPr>
              <w:t>\\=\\</w:t>
            </w:r>
          </w:p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/>
            </w:pPr>
            <w:r w:rsidRPr="009815CC">
              <w:rPr>
                <w:spacing w:val="-1"/>
              </w:rPr>
              <w:t>с.95</w:t>
            </w:r>
          </w:p>
        </w:tc>
      </w:tr>
      <w:tr w:rsidR="00E17A02" w:rsidRPr="009815CC" w:rsidTr="00B850A2">
        <w:trPr>
          <w:trHeight w:hRule="exact" w:val="2494"/>
        </w:trPr>
        <w:tc>
          <w:tcPr>
            <w:tcW w:w="3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/>
            </w:pP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</w:rPr>
              <w:t>2 .</w:t>
            </w:r>
          </w:p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74" w:lineRule="exact"/>
              <w:ind w:left="102"/>
            </w:pPr>
            <w:r w:rsidRPr="009815CC">
              <w:rPr>
                <w:spacing w:val="-1"/>
              </w:rPr>
              <w:t>«</w:t>
            </w:r>
            <w:r w:rsidRPr="009815CC">
              <w:rPr>
                <w:b/>
                <w:bCs/>
                <w:spacing w:val="-1"/>
              </w:rPr>
              <w:t>Наблюдение за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рыбкой».</w:t>
            </w:r>
          </w:p>
        </w:tc>
        <w:tc>
          <w:tcPr>
            <w:tcW w:w="7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778"/>
              <w:rPr>
                <w:spacing w:val="-1"/>
              </w:rPr>
            </w:pPr>
            <w:r w:rsidRPr="009815CC">
              <w:rPr>
                <w:spacing w:val="-1"/>
              </w:rPr>
              <w:t>Закрепить</w:t>
            </w:r>
            <w:r w:rsidRPr="009815CC">
              <w:rPr>
                <w:spacing w:val="-2"/>
              </w:rPr>
              <w:t xml:space="preserve"> </w:t>
            </w:r>
            <w:r w:rsidRPr="009815CC">
              <w:t xml:space="preserve">знания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-2"/>
              </w:rPr>
              <w:t xml:space="preserve"> </w:t>
            </w:r>
            <w:r w:rsidRPr="009815CC">
              <w:t xml:space="preserve">о </w:t>
            </w:r>
            <w:r w:rsidRPr="009815CC">
              <w:rPr>
                <w:spacing w:val="-1"/>
              </w:rPr>
              <w:t xml:space="preserve">рыбке </w:t>
            </w:r>
            <w:r w:rsidRPr="009815CC">
              <w:t>и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условиях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ее жизни</w:t>
            </w:r>
            <w:r w:rsidRPr="009815CC">
              <w:rPr>
                <w:spacing w:val="1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аквариуме</w:t>
            </w:r>
            <w:r w:rsidRPr="009815CC">
              <w:rPr>
                <w:spacing w:val="51"/>
              </w:rPr>
              <w:t xml:space="preserve"> </w:t>
            </w:r>
            <w:r w:rsidRPr="009815CC">
              <w:rPr>
                <w:spacing w:val="-1"/>
              </w:rPr>
              <w:t>(строение,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условия</w:t>
            </w:r>
            <w:r w:rsidRPr="009815CC">
              <w:t xml:space="preserve"> жизни,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2"/>
              </w:rPr>
              <w:t>уход</w:t>
            </w:r>
            <w:r w:rsidRPr="009815CC">
              <w:t xml:space="preserve"> за</w:t>
            </w:r>
            <w:r w:rsidRPr="009815CC">
              <w:rPr>
                <w:spacing w:val="-1"/>
              </w:rPr>
              <w:t xml:space="preserve"> аквариумом).</w:t>
            </w:r>
          </w:p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/>
            </w:pPr>
            <w:r w:rsidRPr="009815CC">
              <w:rPr>
                <w:spacing w:val="-1"/>
              </w:rPr>
              <w:t>Развивать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логическое мышление.</w:t>
            </w:r>
          </w:p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462"/>
              <w:rPr>
                <w:spacing w:val="-1"/>
              </w:rPr>
            </w:pPr>
            <w:r w:rsidRPr="009815CC">
              <w:rPr>
                <w:spacing w:val="-1"/>
              </w:rPr>
              <w:t>Развивать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интерес </w:t>
            </w:r>
            <w:r w:rsidRPr="009815CC">
              <w:t>ко всему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живому,</w:t>
            </w:r>
            <w:r w:rsidRPr="009815CC">
              <w:t xml:space="preserve"> окружающему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нас.</w:t>
            </w:r>
            <w:r w:rsidRPr="009815CC">
              <w:rPr>
                <w:spacing w:val="48"/>
              </w:rPr>
              <w:t xml:space="preserve"> </w:t>
            </w:r>
            <w:proofErr w:type="gramStart"/>
            <w:r w:rsidRPr="009815CC">
              <w:rPr>
                <w:spacing w:val="-1"/>
              </w:rPr>
              <w:t>Активизация</w:t>
            </w:r>
            <w:r w:rsidRPr="009815CC">
              <w:t xml:space="preserve"> </w:t>
            </w:r>
            <w:r w:rsidRPr="009815CC">
              <w:rPr>
                <w:spacing w:val="-1"/>
              </w:rPr>
              <w:t>словаря:</w:t>
            </w:r>
            <w:r w:rsidRPr="009815CC">
              <w:t xml:space="preserve"> </w:t>
            </w:r>
            <w:r w:rsidRPr="009815CC">
              <w:rPr>
                <w:spacing w:val="-1"/>
              </w:rPr>
              <w:t>тело</w:t>
            </w:r>
            <w:r w:rsidRPr="009815CC">
              <w:t xml:space="preserve"> </w:t>
            </w:r>
            <w:r w:rsidRPr="009815CC">
              <w:rPr>
                <w:spacing w:val="-1"/>
              </w:rPr>
              <w:t>овальной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формы,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на </w:t>
            </w:r>
            <w:r w:rsidRPr="009815CC">
              <w:t>спине, на</w:t>
            </w:r>
            <w:r w:rsidRPr="009815CC">
              <w:rPr>
                <w:spacing w:val="-1"/>
              </w:rPr>
              <w:t xml:space="preserve"> животе </w:t>
            </w:r>
            <w:r w:rsidRPr="009815CC">
              <w:t>и</w:t>
            </w:r>
            <w:r w:rsidRPr="009815CC">
              <w:rPr>
                <w:spacing w:val="69"/>
              </w:rPr>
              <w:t xml:space="preserve"> </w:t>
            </w:r>
            <w:r w:rsidRPr="009815CC">
              <w:t>хвосте</w:t>
            </w:r>
            <w:r w:rsidRPr="009815CC">
              <w:rPr>
                <w:spacing w:val="-1"/>
              </w:rPr>
              <w:t xml:space="preserve"> </w:t>
            </w:r>
            <w:r w:rsidRPr="009815CC">
              <w:t xml:space="preserve">– </w:t>
            </w:r>
            <w:r w:rsidRPr="009815CC">
              <w:rPr>
                <w:spacing w:val="-1"/>
              </w:rPr>
              <w:t>плавники,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хвостовой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плавник, </w:t>
            </w:r>
            <w:r w:rsidRPr="009815CC">
              <w:rPr>
                <w:spacing w:val="-2"/>
              </w:rPr>
              <w:t>чешуя,</w:t>
            </w:r>
            <w:r w:rsidRPr="009815CC">
              <w:rPr>
                <w:spacing w:val="2"/>
              </w:rPr>
              <w:t xml:space="preserve"> </w:t>
            </w:r>
            <w:r w:rsidRPr="009815CC">
              <w:t xml:space="preserve">перышки, </w:t>
            </w:r>
            <w:r w:rsidRPr="009815CC">
              <w:rPr>
                <w:spacing w:val="-1"/>
              </w:rPr>
              <w:t>золотистая,</w:t>
            </w:r>
            <w:proofErr w:type="gramEnd"/>
          </w:p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148"/>
            </w:pPr>
            <w:proofErr w:type="gramStart"/>
            <w:r w:rsidRPr="009815CC">
              <w:rPr>
                <w:spacing w:val="-1"/>
              </w:rPr>
              <w:t>блестящая,</w:t>
            </w:r>
            <w:r w:rsidRPr="009815CC">
              <w:t xml:space="preserve"> туловище</w:t>
            </w:r>
            <w:r w:rsidRPr="009815CC">
              <w:rPr>
                <w:spacing w:val="-1"/>
              </w:rPr>
              <w:t xml:space="preserve"> двигается,</w:t>
            </w:r>
            <w:r w:rsidRPr="009815CC">
              <w:t xml:space="preserve"> </w:t>
            </w:r>
            <w:r w:rsidRPr="009815CC">
              <w:rPr>
                <w:spacing w:val="-1"/>
              </w:rPr>
              <w:t>плавает</w:t>
            </w:r>
            <w:r w:rsidRPr="009815CC">
              <w:t xml:space="preserve"> вверх, вниз, </w:t>
            </w:r>
            <w:r w:rsidRPr="009815CC">
              <w:rPr>
                <w:spacing w:val="-1"/>
              </w:rPr>
              <w:t>быстро,</w:t>
            </w:r>
            <w:r w:rsidRPr="009815CC">
              <w:t xml:space="preserve"> </w:t>
            </w:r>
            <w:r w:rsidRPr="009815CC">
              <w:rPr>
                <w:spacing w:val="-1"/>
              </w:rPr>
              <w:t>медленно,</w:t>
            </w:r>
            <w:r w:rsidRPr="009815CC">
              <w:rPr>
                <w:spacing w:val="63"/>
              </w:rPr>
              <w:t xml:space="preserve"> </w:t>
            </w:r>
            <w:r w:rsidRPr="009815CC">
              <w:rPr>
                <w:spacing w:val="-1"/>
              </w:rPr>
              <w:t>сухой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корм,</w:t>
            </w:r>
            <w:r w:rsidRPr="009815CC">
              <w:t xml:space="preserve"> </w:t>
            </w:r>
            <w:r w:rsidRPr="009815CC">
              <w:rPr>
                <w:spacing w:val="-1"/>
              </w:rPr>
              <w:t>мотыль,</w:t>
            </w:r>
            <w:r w:rsidRPr="009815CC">
              <w:t xml:space="preserve"> вода</w:t>
            </w:r>
            <w:r w:rsidRPr="009815CC">
              <w:rPr>
                <w:spacing w:val="-1"/>
              </w:rPr>
              <w:t xml:space="preserve"> чистая,</w:t>
            </w:r>
            <w:r w:rsidRPr="009815CC">
              <w:t xml:space="preserve"> прозрачная.</w:t>
            </w:r>
            <w:proofErr w:type="gramEnd"/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4"/>
              <w:rPr>
                <w:spacing w:val="-1"/>
              </w:rPr>
            </w:pPr>
            <w:r w:rsidRPr="009815CC">
              <w:rPr>
                <w:spacing w:val="-1"/>
              </w:rPr>
              <w:t>\\=\\</w:t>
            </w:r>
          </w:p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/>
            </w:pPr>
            <w:r w:rsidRPr="009815CC">
              <w:rPr>
                <w:spacing w:val="-1"/>
              </w:rPr>
              <w:t>с.97</w:t>
            </w:r>
          </w:p>
        </w:tc>
      </w:tr>
      <w:tr w:rsidR="00E17A02" w:rsidRPr="009815CC" w:rsidTr="00B850A2">
        <w:trPr>
          <w:trHeight w:hRule="exact" w:val="1390"/>
        </w:trPr>
        <w:tc>
          <w:tcPr>
            <w:tcW w:w="3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/>
            </w:pP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</w:rPr>
              <w:t>3</w:t>
            </w:r>
            <w:r w:rsidRPr="009815CC">
              <w:rPr>
                <w:b/>
                <w:bCs/>
              </w:rPr>
              <w:t>.</w:t>
            </w:r>
          </w:p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62"/>
            </w:pPr>
            <w:r w:rsidRPr="009815CC">
              <w:rPr>
                <w:b/>
                <w:bCs/>
                <w:spacing w:val="-1"/>
              </w:rPr>
              <w:t>Беседа</w:t>
            </w:r>
            <w:r w:rsidRPr="009815CC">
              <w:rPr>
                <w:b/>
                <w:bCs/>
              </w:rPr>
              <w:t xml:space="preserve"> о </w:t>
            </w:r>
            <w:r w:rsidRPr="009815CC">
              <w:rPr>
                <w:b/>
                <w:bCs/>
                <w:spacing w:val="-1"/>
              </w:rPr>
              <w:t>насекомых</w:t>
            </w:r>
          </w:p>
        </w:tc>
        <w:tc>
          <w:tcPr>
            <w:tcW w:w="7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spacing w:val="-1"/>
              </w:rPr>
            </w:pPr>
            <w:r w:rsidRPr="009815CC">
              <w:rPr>
                <w:spacing w:val="-1"/>
              </w:rPr>
              <w:t>Закрепить</w:t>
            </w:r>
            <w:r w:rsidRPr="009815CC">
              <w:rPr>
                <w:spacing w:val="-2"/>
              </w:rPr>
              <w:t xml:space="preserve"> </w:t>
            </w:r>
            <w:r w:rsidRPr="009815CC">
              <w:t xml:space="preserve">знания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-2"/>
              </w:rPr>
              <w:t xml:space="preserve"> </w:t>
            </w:r>
            <w:r w:rsidRPr="009815CC">
              <w:t xml:space="preserve">о </w:t>
            </w:r>
            <w:proofErr w:type="gramStart"/>
            <w:r w:rsidRPr="009815CC">
              <w:t>том</w:t>
            </w:r>
            <w:proofErr w:type="gramEnd"/>
            <w:r w:rsidRPr="009815CC">
              <w:rPr>
                <w:spacing w:val="-1"/>
              </w:rPr>
              <w:t xml:space="preserve"> как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насекомые </w:t>
            </w:r>
            <w:r w:rsidRPr="009815CC">
              <w:t xml:space="preserve">готовятся к </w:t>
            </w:r>
            <w:r w:rsidRPr="009815CC">
              <w:rPr>
                <w:spacing w:val="-1"/>
              </w:rPr>
              <w:t>зимней</w:t>
            </w:r>
          </w:p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120"/>
              <w:rPr>
                <w:spacing w:val="-1"/>
              </w:rPr>
            </w:pPr>
            <w:r w:rsidRPr="009815CC">
              <w:rPr>
                <w:spacing w:val="-1"/>
              </w:rPr>
              <w:t>спячке.</w:t>
            </w:r>
            <w:r w:rsidRPr="009815CC">
              <w:t xml:space="preserve"> </w:t>
            </w:r>
            <w:r w:rsidRPr="009815CC">
              <w:rPr>
                <w:spacing w:val="-1"/>
              </w:rPr>
              <w:t>Развивать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умение сравнивать,</w:t>
            </w:r>
            <w:r w:rsidRPr="009815CC">
              <w:t xml:space="preserve"> </w:t>
            </w:r>
            <w:r w:rsidRPr="009815CC">
              <w:rPr>
                <w:spacing w:val="-1"/>
              </w:rPr>
              <w:t>выделять</w:t>
            </w:r>
            <w:r w:rsidRPr="009815CC">
              <w:t xml:space="preserve"> общие</w:t>
            </w:r>
            <w:r w:rsidRPr="009815CC">
              <w:rPr>
                <w:spacing w:val="-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отличительные</w:t>
            </w:r>
            <w:r w:rsidRPr="009815CC">
              <w:rPr>
                <w:spacing w:val="67"/>
              </w:rPr>
              <w:t xml:space="preserve"> </w:t>
            </w:r>
            <w:r w:rsidRPr="009815CC">
              <w:t>признаки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насекомых.</w:t>
            </w:r>
          </w:p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/>
            </w:pPr>
            <w:r w:rsidRPr="009815CC">
              <w:rPr>
                <w:spacing w:val="-1"/>
              </w:rPr>
              <w:t>Воспитывать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любознательность.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4"/>
              <w:rPr>
                <w:spacing w:val="-1"/>
              </w:rPr>
            </w:pPr>
            <w:r w:rsidRPr="009815CC">
              <w:rPr>
                <w:spacing w:val="-1"/>
              </w:rPr>
              <w:t>\\=\\</w:t>
            </w:r>
          </w:p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/>
            </w:pPr>
            <w:r w:rsidRPr="009815CC">
              <w:rPr>
                <w:spacing w:val="-1"/>
              </w:rPr>
              <w:t>с.67</w:t>
            </w:r>
          </w:p>
        </w:tc>
      </w:tr>
      <w:tr w:rsidR="00E17A02" w:rsidRPr="009815CC" w:rsidTr="00B850A2">
        <w:trPr>
          <w:trHeight w:hRule="exact" w:val="1114"/>
        </w:trPr>
        <w:tc>
          <w:tcPr>
            <w:tcW w:w="3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/>
            </w:pP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</w:rPr>
              <w:t>4.</w:t>
            </w:r>
          </w:p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/>
            </w:pPr>
            <w:r w:rsidRPr="009815CC">
              <w:rPr>
                <w:b/>
                <w:bCs/>
                <w:spacing w:val="-1"/>
              </w:rPr>
              <w:t>«Комнатные растения»</w:t>
            </w:r>
          </w:p>
        </w:tc>
        <w:tc>
          <w:tcPr>
            <w:tcW w:w="7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330"/>
            </w:pPr>
            <w:r w:rsidRPr="009815CC">
              <w:rPr>
                <w:spacing w:val="-1"/>
              </w:rPr>
              <w:t>Закрепить</w:t>
            </w:r>
            <w:r w:rsidRPr="009815CC">
              <w:rPr>
                <w:spacing w:val="-2"/>
              </w:rPr>
              <w:t xml:space="preserve"> </w:t>
            </w:r>
            <w:r w:rsidRPr="009815CC">
              <w:t xml:space="preserve">знания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-2"/>
              </w:rPr>
              <w:t xml:space="preserve"> </w:t>
            </w:r>
            <w:r w:rsidRPr="009815CC">
              <w:t>о значении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комнатных</w:t>
            </w:r>
            <w:r w:rsidRPr="009815CC">
              <w:t xml:space="preserve"> растений,</w:t>
            </w:r>
            <w:r w:rsidRPr="009815CC">
              <w:rPr>
                <w:spacing w:val="-1"/>
              </w:rPr>
              <w:t xml:space="preserve"> их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строение,</w:t>
            </w:r>
            <w:r w:rsidRPr="009815CC">
              <w:rPr>
                <w:spacing w:val="47"/>
              </w:rPr>
              <w:t xml:space="preserve"> </w:t>
            </w:r>
            <w:r w:rsidRPr="009815CC">
              <w:t xml:space="preserve">вид, </w:t>
            </w:r>
            <w:r w:rsidRPr="009815CC">
              <w:rPr>
                <w:spacing w:val="-1"/>
              </w:rPr>
              <w:t xml:space="preserve">основные </w:t>
            </w:r>
            <w:r w:rsidRPr="009815CC">
              <w:t>правила</w:t>
            </w:r>
            <w:r w:rsidRPr="009815CC">
              <w:rPr>
                <w:spacing w:val="-1"/>
              </w:rPr>
              <w:t xml:space="preserve"> ухода.</w:t>
            </w:r>
            <w:r w:rsidRPr="009815CC">
              <w:rPr>
                <w:spacing w:val="2"/>
              </w:rPr>
              <w:t xml:space="preserve"> </w:t>
            </w:r>
            <w:r w:rsidRPr="009815CC">
              <w:t>Воспитание</w:t>
            </w:r>
            <w:r w:rsidRPr="009815CC">
              <w:rPr>
                <w:spacing w:val="-1"/>
              </w:rPr>
              <w:t xml:space="preserve"> </w:t>
            </w:r>
            <w:r w:rsidRPr="009815CC">
              <w:t>бережного 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заботливого</w:t>
            </w:r>
            <w:r w:rsidRPr="009815CC">
              <w:rPr>
                <w:spacing w:val="35"/>
              </w:rPr>
              <w:t xml:space="preserve"> </w:t>
            </w:r>
            <w:r w:rsidRPr="009815CC">
              <w:t>отношения</w:t>
            </w:r>
            <w:r w:rsidRPr="009815CC">
              <w:rPr>
                <w:spacing w:val="-3"/>
              </w:rPr>
              <w:t xml:space="preserve"> </w:t>
            </w:r>
            <w:r w:rsidRPr="009815CC">
              <w:t xml:space="preserve">к </w:t>
            </w:r>
            <w:r w:rsidRPr="009815CC">
              <w:rPr>
                <w:spacing w:val="-1"/>
              </w:rPr>
              <w:t>ним.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4"/>
              <w:rPr>
                <w:spacing w:val="-1"/>
              </w:rPr>
            </w:pPr>
            <w:r w:rsidRPr="009815CC">
              <w:rPr>
                <w:spacing w:val="-1"/>
              </w:rPr>
              <w:t>\\=\\</w:t>
            </w:r>
          </w:p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/>
            </w:pPr>
            <w:r w:rsidRPr="009815CC">
              <w:rPr>
                <w:spacing w:val="-1"/>
              </w:rPr>
              <w:t>с.70</w:t>
            </w:r>
          </w:p>
        </w:tc>
      </w:tr>
      <w:tr w:rsidR="001D281A" w:rsidRPr="009815CC" w:rsidTr="001D281A">
        <w:trPr>
          <w:trHeight w:hRule="exact" w:val="1114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81A" w:rsidRPr="009815CC" w:rsidRDefault="001D281A" w:rsidP="00E17A02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D281A" w:rsidRPr="009815CC" w:rsidRDefault="001D281A" w:rsidP="00E17A02">
            <w:pPr>
              <w:pStyle w:val="TableParagraph"/>
              <w:kinsoku w:val="0"/>
              <w:overflowPunct w:val="0"/>
              <w:spacing w:before="104"/>
              <w:ind w:right="1"/>
              <w:jc w:val="center"/>
            </w:pPr>
            <w:r w:rsidRPr="009815CC">
              <w:rPr>
                <w:b/>
                <w:bCs/>
                <w:i/>
                <w:iCs/>
                <w:spacing w:val="-2"/>
              </w:rPr>
              <w:t>НОЯБРЬ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81A" w:rsidRPr="009815CC" w:rsidRDefault="001D281A" w:rsidP="00E17A02">
            <w:pPr>
              <w:pStyle w:val="TableParagraph"/>
              <w:kinsoku w:val="0"/>
              <w:overflowPunct w:val="0"/>
              <w:spacing w:before="2"/>
            </w:pPr>
          </w:p>
          <w:p w:rsidR="001D281A" w:rsidRPr="009815CC" w:rsidRDefault="001D281A" w:rsidP="00E17A02">
            <w:pPr>
              <w:pStyle w:val="TableParagraph"/>
              <w:kinsoku w:val="0"/>
              <w:overflowPunct w:val="0"/>
              <w:ind w:left="102"/>
            </w:pPr>
            <w:r>
              <w:rPr>
                <w:spacing w:val="-1"/>
              </w:rPr>
              <w:t>30.10-05</w:t>
            </w:r>
            <w:r w:rsidRPr="009815CC">
              <w:rPr>
                <w:spacing w:val="-1"/>
              </w:rPr>
              <w:t>.11</w:t>
            </w:r>
          </w:p>
        </w:tc>
        <w:tc>
          <w:tcPr>
            <w:tcW w:w="121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81A" w:rsidRPr="009815CC" w:rsidRDefault="001D281A" w:rsidP="00E17A02">
            <w:pPr>
              <w:pStyle w:val="TableParagraph"/>
              <w:kinsoku w:val="0"/>
              <w:overflowPunct w:val="0"/>
              <w:spacing w:before="2"/>
            </w:pPr>
          </w:p>
          <w:p w:rsidR="001D281A" w:rsidRPr="009815CC" w:rsidRDefault="001D281A" w:rsidP="00E17A02">
            <w:pPr>
              <w:pStyle w:val="TableParagraph"/>
              <w:kinsoku w:val="0"/>
              <w:overflowPunct w:val="0"/>
              <w:spacing w:line="267" w:lineRule="exact"/>
              <w:ind w:left="104"/>
              <w:rPr>
                <w:spacing w:val="-1"/>
              </w:rPr>
            </w:pPr>
            <w:r w:rsidRPr="009815CC">
              <w:rPr>
                <w:b/>
                <w:bCs/>
                <w:i/>
                <w:iCs/>
                <w:spacing w:val="-1"/>
              </w:rPr>
              <w:t>ДНИ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ПСИХОЭМОЦИОНАЛЬНОЙ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РАЗГРУЗКИ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spacing w:val="-1"/>
              </w:rPr>
              <w:t>(ОСЕННИЕ КАНИКУЛЫ)</w:t>
            </w:r>
          </w:p>
        </w:tc>
      </w:tr>
      <w:tr w:rsidR="00E17A02" w:rsidRPr="009815CC" w:rsidTr="00B850A2">
        <w:trPr>
          <w:trHeight w:hRule="exact" w:val="1114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2175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2175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</w:rPr>
              <w:t>1.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  <w:r w:rsidRPr="009815CC">
              <w:rPr>
                <w:b/>
                <w:bCs/>
              </w:rPr>
              <w:t xml:space="preserve">«Как </w:t>
            </w:r>
            <w:r w:rsidRPr="009815CC">
              <w:rPr>
                <w:b/>
                <w:bCs/>
                <w:spacing w:val="-1"/>
              </w:rPr>
              <w:t>поливать</w:t>
            </w:r>
            <w:r w:rsidRPr="009815CC">
              <w:rPr>
                <w:b/>
                <w:bCs/>
                <w:spacing w:val="-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растение»</w:t>
            </w:r>
          </w:p>
        </w:tc>
        <w:tc>
          <w:tcPr>
            <w:tcW w:w="7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2610"/>
            </w:pPr>
            <w:r w:rsidRPr="009815CC">
              <w:rPr>
                <w:spacing w:val="-1"/>
              </w:rPr>
              <w:t>Закрепить</w:t>
            </w:r>
            <w:r w:rsidRPr="009815CC">
              <w:rPr>
                <w:spacing w:val="-2"/>
              </w:rPr>
              <w:t xml:space="preserve"> </w:t>
            </w:r>
            <w:r w:rsidRPr="009815CC">
              <w:t>знание</w:t>
            </w:r>
            <w:r w:rsidRPr="009815CC">
              <w:rPr>
                <w:spacing w:val="-1"/>
              </w:rPr>
              <w:t xml:space="preserve"> структуры трудового</w:t>
            </w:r>
            <w:r w:rsidRPr="009815CC">
              <w:t xml:space="preserve"> процесса.</w:t>
            </w:r>
            <w:r w:rsidRPr="009815CC">
              <w:rPr>
                <w:spacing w:val="36"/>
              </w:rPr>
              <w:t xml:space="preserve"> </w:t>
            </w:r>
            <w:r w:rsidRPr="009815CC">
              <w:rPr>
                <w:spacing w:val="-1"/>
              </w:rPr>
              <w:t>Обучить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 xml:space="preserve">практическим навыкам </w:t>
            </w:r>
            <w:r w:rsidRPr="009815CC">
              <w:t>поливки.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/>
            </w:pPr>
            <w:r w:rsidRPr="009815CC">
              <w:rPr>
                <w:spacing w:val="-1"/>
              </w:rPr>
              <w:t>Воспитывать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отношение </w:t>
            </w:r>
            <w:r w:rsidRPr="009815CC">
              <w:t xml:space="preserve">к </w:t>
            </w:r>
            <w:r w:rsidRPr="009815CC">
              <w:rPr>
                <w:spacing w:val="-1"/>
              </w:rPr>
              <w:t>растениям как</w:t>
            </w:r>
            <w:r w:rsidRPr="009815CC">
              <w:t xml:space="preserve"> к </w:t>
            </w:r>
            <w:r w:rsidRPr="009815CC">
              <w:rPr>
                <w:spacing w:val="-1"/>
              </w:rPr>
              <w:t>живым существам.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spacing w:val="-1"/>
              </w:rPr>
            </w:pPr>
            <w:r w:rsidRPr="009815CC">
              <w:rPr>
                <w:spacing w:val="-1"/>
              </w:rPr>
              <w:t>\\=\\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/>
            </w:pPr>
            <w:r w:rsidRPr="009815CC">
              <w:rPr>
                <w:spacing w:val="-1"/>
              </w:rPr>
              <w:t>с.99</w:t>
            </w:r>
          </w:p>
        </w:tc>
      </w:tr>
      <w:tr w:rsidR="00E17A02" w:rsidRPr="009815CC" w:rsidTr="00B850A2">
        <w:trPr>
          <w:trHeight w:hRule="exact" w:val="1114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74" w:lineRule="exact"/>
              <w:ind w:left="104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</w:rPr>
              <w:t>2.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 w:right="134"/>
            </w:pPr>
            <w:r w:rsidRPr="009815CC">
              <w:rPr>
                <w:b/>
                <w:bCs/>
                <w:spacing w:val="-1"/>
              </w:rPr>
              <w:t>Беседа</w:t>
            </w:r>
            <w:r w:rsidRPr="009815CC">
              <w:rPr>
                <w:b/>
                <w:bCs/>
              </w:rPr>
              <w:t xml:space="preserve"> о </w:t>
            </w:r>
            <w:r w:rsidRPr="009815CC">
              <w:rPr>
                <w:b/>
                <w:bCs/>
                <w:spacing w:val="-1"/>
              </w:rPr>
              <w:t>подготовке зверей</w:t>
            </w:r>
            <w:r w:rsidRPr="009815CC">
              <w:rPr>
                <w:b/>
                <w:bCs/>
              </w:rPr>
              <w:t xml:space="preserve"> к</w:t>
            </w:r>
            <w:r w:rsidRPr="009815CC">
              <w:rPr>
                <w:b/>
                <w:bCs/>
                <w:spacing w:val="3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зиме.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 w:right="304" w:firstLine="60"/>
            </w:pPr>
            <w:r w:rsidRPr="009815CC">
              <w:rPr>
                <w:b/>
                <w:bCs/>
              </w:rPr>
              <w:t xml:space="preserve">«Как </w:t>
            </w:r>
            <w:r w:rsidRPr="009815CC">
              <w:rPr>
                <w:b/>
                <w:bCs/>
                <w:spacing w:val="-1"/>
              </w:rPr>
              <w:t>зимуют дикие звери»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(сезонные изменения</w:t>
            </w:r>
            <w:r w:rsidRPr="009815CC">
              <w:rPr>
                <w:b/>
                <w:bCs/>
                <w:spacing w:val="2"/>
              </w:rPr>
              <w:t xml:space="preserve"> </w:t>
            </w:r>
            <w:r w:rsidRPr="009815CC">
              <w:rPr>
                <w:b/>
                <w:bCs/>
              </w:rPr>
              <w:t>в</w:t>
            </w:r>
            <w:r w:rsidRPr="009815CC">
              <w:rPr>
                <w:b/>
                <w:bCs/>
                <w:spacing w:val="30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жизни</w:t>
            </w:r>
            <w:r w:rsidRPr="009815CC">
              <w:rPr>
                <w:b/>
                <w:bCs/>
                <w:spacing w:val="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животных).</w:t>
            </w:r>
          </w:p>
        </w:tc>
        <w:tc>
          <w:tcPr>
            <w:tcW w:w="7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1901"/>
            </w:pPr>
            <w:r w:rsidRPr="009815CC">
              <w:rPr>
                <w:spacing w:val="-1"/>
              </w:rPr>
              <w:t>Формировать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представление </w:t>
            </w:r>
            <w:r w:rsidRPr="009815CC">
              <w:t xml:space="preserve">о </w:t>
            </w:r>
            <w:r w:rsidRPr="009815CC">
              <w:rPr>
                <w:spacing w:val="-1"/>
              </w:rPr>
              <w:t>том,</w:t>
            </w:r>
            <w:r w:rsidRPr="009815CC">
              <w:t xml:space="preserve"> </w:t>
            </w:r>
            <w:r w:rsidRPr="009815CC">
              <w:rPr>
                <w:spacing w:val="-1"/>
              </w:rPr>
              <w:t>что</w:t>
            </w:r>
            <w:r w:rsidRPr="009815CC">
              <w:t xml:space="preserve"> дикие</w:t>
            </w:r>
            <w:r w:rsidRPr="009815CC">
              <w:rPr>
                <w:spacing w:val="-1"/>
              </w:rPr>
              <w:t xml:space="preserve"> животные</w:t>
            </w:r>
            <w:r w:rsidRPr="009815CC">
              <w:rPr>
                <w:spacing w:val="65"/>
              </w:rPr>
              <w:t xml:space="preserve"> </w:t>
            </w:r>
            <w:r w:rsidRPr="009815CC">
              <w:rPr>
                <w:spacing w:val="-1"/>
              </w:rPr>
              <w:t>приспосабливаются</w:t>
            </w:r>
            <w:r w:rsidRPr="009815CC">
              <w:t xml:space="preserve"> к </w:t>
            </w:r>
            <w:r w:rsidRPr="009815CC">
              <w:rPr>
                <w:spacing w:val="-1"/>
              </w:rPr>
              <w:t>изменениям погодных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условий.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549"/>
            </w:pPr>
            <w:r w:rsidRPr="009815CC">
              <w:rPr>
                <w:spacing w:val="-1"/>
              </w:rPr>
              <w:t>Закрепить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 xml:space="preserve">представление </w:t>
            </w:r>
            <w:r w:rsidRPr="009815CC">
              <w:t xml:space="preserve">о </w:t>
            </w:r>
            <w:r w:rsidRPr="009815CC">
              <w:rPr>
                <w:spacing w:val="-1"/>
              </w:rPr>
              <w:t>том,</w:t>
            </w:r>
            <w:r w:rsidRPr="009815CC">
              <w:t xml:space="preserve"> </w:t>
            </w:r>
            <w:r w:rsidRPr="009815CC">
              <w:rPr>
                <w:spacing w:val="-1"/>
              </w:rPr>
              <w:t>что</w:t>
            </w:r>
            <w:r w:rsidRPr="009815CC">
              <w:rPr>
                <w:spacing w:val="2"/>
              </w:rPr>
              <w:t xml:space="preserve"> </w:t>
            </w:r>
            <w:r w:rsidRPr="009815CC">
              <w:t>у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каждого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времени</w:t>
            </w:r>
            <w:r w:rsidRPr="009815CC">
              <w:rPr>
                <w:spacing w:val="1"/>
              </w:rPr>
              <w:t xml:space="preserve"> </w:t>
            </w:r>
            <w:r w:rsidRPr="009815CC">
              <w:t>года</w:t>
            </w:r>
            <w:r w:rsidRPr="009815CC">
              <w:rPr>
                <w:spacing w:val="-1"/>
              </w:rPr>
              <w:t xml:space="preserve"> свои</w:t>
            </w:r>
            <w:r w:rsidRPr="009815CC">
              <w:rPr>
                <w:spacing w:val="71"/>
              </w:rPr>
              <w:t xml:space="preserve"> </w:t>
            </w:r>
            <w:r w:rsidRPr="009815CC">
              <w:rPr>
                <w:spacing w:val="-1"/>
              </w:rPr>
              <w:t>особенности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как</w:t>
            </w:r>
            <w:r w:rsidRPr="009815CC">
              <w:t xml:space="preserve"> </w:t>
            </w:r>
            <w:r w:rsidRPr="009815CC">
              <w:rPr>
                <w:spacing w:val="-1"/>
              </w:rPr>
              <w:t>дикие звери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приспосабливаются</w:t>
            </w:r>
            <w:r w:rsidRPr="009815CC">
              <w:t xml:space="preserve"> к </w:t>
            </w:r>
            <w:r w:rsidRPr="009815CC">
              <w:rPr>
                <w:spacing w:val="-1"/>
              </w:rPr>
              <w:t>жизни</w:t>
            </w:r>
            <w:r w:rsidRPr="009815CC">
              <w:rPr>
                <w:spacing w:val="1"/>
              </w:rPr>
              <w:t xml:space="preserve"> </w:t>
            </w:r>
            <w:r w:rsidRPr="009815CC">
              <w:t>в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зимних</w:t>
            </w:r>
            <w:r w:rsidRPr="009815CC">
              <w:rPr>
                <w:spacing w:val="79"/>
              </w:rPr>
              <w:t xml:space="preserve"> </w:t>
            </w:r>
            <w:r w:rsidRPr="009815CC">
              <w:t>условиях.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/>
            </w:pPr>
            <w:r w:rsidRPr="009815CC">
              <w:rPr>
                <w:spacing w:val="-1"/>
              </w:rPr>
              <w:t>Развивать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доказательную</w:t>
            </w:r>
            <w:r w:rsidRPr="009815CC">
              <w:t xml:space="preserve"> </w:t>
            </w:r>
            <w:r w:rsidRPr="009815CC">
              <w:rPr>
                <w:spacing w:val="-1"/>
              </w:rPr>
              <w:t>речь.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69" w:lineRule="exact"/>
              <w:ind w:left="102"/>
              <w:rPr>
                <w:spacing w:val="-1"/>
              </w:rPr>
            </w:pPr>
            <w:r w:rsidRPr="009815CC">
              <w:rPr>
                <w:spacing w:val="-1"/>
              </w:rPr>
              <w:t>\\=\\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/>
            </w:pPr>
            <w:r w:rsidRPr="009815CC">
              <w:rPr>
                <w:spacing w:val="-1"/>
              </w:rPr>
              <w:t>с.100</w:t>
            </w:r>
          </w:p>
        </w:tc>
      </w:tr>
      <w:tr w:rsidR="00E17A02" w:rsidRPr="009815CC" w:rsidTr="00B850A2">
        <w:trPr>
          <w:trHeight w:hRule="exact" w:val="1114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</w:rPr>
              <w:t>2.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 w:right="224"/>
            </w:pPr>
            <w:r w:rsidRPr="009815CC">
              <w:rPr>
                <w:b/>
                <w:bCs/>
              </w:rPr>
              <w:t xml:space="preserve">«Как </w:t>
            </w:r>
            <w:r w:rsidRPr="009815CC">
              <w:rPr>
                <w:b/>
                <w:bCs/>
                <w:spacing w:val="-1"/>
              </w:rPr>
              <w:t>дикие звери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готовятся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r w:rsidRPr="009815CC">
              <w:rPr>
                <w:b/>
                <w:bCs/>
              </w:rPr>
              <w:t xml:space="preserve">к </w:t>
            </w:r>
            <w:r w:rsidRPr="009815CC">
              <w:rPr>
                <w:b/>
                <w:bCs/>
                <w:spacing w:val="-1"/>
              </w:rPr>
              <w:t>зиме».</w:t>
            </w:r>
          </w:p>
        </w:tc>
        <w:tc>
          <w:tcPr>
            <w:tcW w:w="7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1901"/>
            </w:pPr>
            <w:r w:rsidRPr="009815CC">
              <w:rPr>
                <w:spacing w:val="-1"/>
              </w:rPr>
              <w:t>Формировать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представление </w:t>
            </w:r>
            <w:r w:rsidRPr="009815CC">
              <w:t xml:space="preserve">о </w:t>
            </w:r>
            <w:r w:rsidRPr="009815CC">
              <w:rPr>
                <w:spacing w:val="-1"/>
              </w:rPr>
              <w:t>том,</w:t>
            </w:r>
            <w:r w:rsidRPr="009815CC">
              <w:t xml:space="preserve"> </w:t>
            </w:r>
            <w:r w:rsidRPr="009815CC">
              <w:rPr>
                <w:spacing w:val="-1"/>
              </w:rPr>
              <w:t>что</w:t>
            </w:r>
            <w:r w:rsidRPr="009815CC">
              <w:t xml:space="preserve"> дикие</w:t>
            </w:r>
            <w:r w:rsidRPr="009815CC">
              <w:rPr>
                <w:spacing w:val="-1"/>
              </w:rPr>
              <w:t xml:space="preserve"> животные</w:t>
            </w:r>
            <w:r w:rsidRPr="009815CC">
              <w:rPr>
                <w:spacing w:val="65"/>
              </w:rPr>
              <w:t xml:space="preserve"> </w:t>
            </w:r>
            <w:r w:rsidRPr="009815CC">
              <w:rPr>
                <w:spacing w:val="-1"/>
              </w:rPr>
              <w:t>приспосабливаются</w:t>
            </w:r>
            <w:r w:rsidRPr="009815CC">
              <w:t xml:space="preserve"> к </w:t>
            </w:r>
            <w:r w:rsidRPr="009815CC">
              <w:rPr>
                <w:spacing w:val="-1"/>
              </w:rPr>
              <w:t>изменениям погодных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условий.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549"/>
            </w:pPr>
            <w:r w:rsidRPr="009815CC">
              <w:rPr>
                <w:spacing w:val="-1"/>
              </w:rPr>
              <w:t>Закрепить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 xml:space="preserve">представление </w:t>
            </w:r>
            <w:r w:rsidRPr="009815CC">
              <w:t xml:space="preserve">о </w:t>
            </w:r>
            <w:r w:rsidRPr="009815CC">
              <w:rPr>
                <w:spacing w:val="-1"/>
              </w:rPr>
              <w:t>том,</w:t>
            </w:r>
            <w:r w:rsidRPr="009815CC">
              <w:t xml:space="preserve"> </w:t>
            </w:r>
            <w:r w:rsidRPr="009815CC">
              <w:rPr>
                <w:spacing w:val="-1"/>
              </w:rPr>
              <w:t>что</w:t>
            </w:r>
            <w:r w:rsidRPr="009815CC">
              <w:rPr>
                <w:spacing w:val="2"/>
              </w:rPr>
              <w:t xml:space="preserve"> </w:t>
            </w:r>
            <w:r w:rsidRPr="009815CC">
              <w:t>у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каждого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времени</w:t>
            </w:r>
            <w:r w:rsidRPr="009815CC">
              <w:rPr>
                <w:spacing w:val="1"/>
              </w:rPr>
              <w:t xml:space="preserve"> </w:t>
            </w:r>
            <w:r w:rsidRPr="009815CC">
              <w:t>года</w:t>
            </w:r>
            <w:r w:rsidRPr="009815CC">
              <w:rPr>
                <w:spacing w:val="-1"/>
              </w:rPr>
              <w:t xml:space="preserve"> свои</w:t>
            </w:r>
            <w:r w:rsidRPr="009815CC">
              <w:rPr>
                <w:spacing w:val="71"/>
              </w:rPr>
              <w:t xml:space="preserve"> </w:t>
            </w:r>
            <w:r w:rsidRPr="009815CC">
              <w:rPr>
                <w:spacing w:val="-1"/>
              </w:rPr>
              <w:t>особенности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как</w:t>
            </w:r>
            <w:r w:rsidRPr="009815CC">
              <w:t xml:space="preserve"> </w:t>
            </w:r>
            <w:r w:rsidRPr="009815CC">
              <w:rPr>
                <w:spacing w:val="-1"/>
              </w:rPr>
              <w:t>дикие звери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приспосабливаются</w:t>
            </w:r>
            <w:r w:rsidRPr="009815CC">
              <w:t xml:space="preserve"> к </w:t>
            </w:r>
            <w:r w:rsidRPr="009815CC">
              <w:rPr>
                <w:spacing w:val="-1"/>
              </w:rPr>
              <w:t>жизни</w:t>
            </w:r>
            <w:r w:rsidRPr="009815CC">
              <w:rPr>
                <w:spacing w:val="1"/>
              </w:rPr>
              <w:t xml:space="preserve"> </w:t>
            </w:r>
            <w:r w:rsidRPr="009815CC">
              <w:t>в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зимних</w:t>
            </w:r>
            <w:r w:rsidRPr="009815CC">
              <w:rPr>
                <w:spacing w:val="79"/>
              </w:rPr>
              <w:t xml:space="preserve"> </w:t>
            </w:r>
            <w:r w:rsidRPr="009815CC">
              <w:t>условиях.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/>
            </w:pPr>
            <w:r w:rsidRPr="009815CC">
              <w:rPr>
                <w:spacing w:val="-1"/>
              </w:rPr>
              <w:t>Развивать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доказательную</w:t>
            </w:r>
            <w:r w:rsidRPr="009815CC">
              <w:t xml:space="preserve"> </w:t>
            </w:r>
            <w:r w:rsidRPr="009815CC">
              <w:rPr>
                <w:spacing w:val="-1"/>
              </w:rPr>
              <w:t>речь,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логическое </w:t>
            </w:r>
            <w:r w:rsidRPr="009815CC">
              <w:t xml:space="preserve">мышление, </w:t>
            </w:r>
            <w:r w:rsidRPr="009815CC">
              <w:rPr>
                <w:spacing w:val="-1"/>
              </w:rPr>
              <w:t>воображение.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spacing w:val="-1"/>
              </w:rPr>
            </w:pPr>
            <w:r w:rsidRPr="009815CC">
              <w:rPr>
                <w:spacing w:val="-1"/>
              </w:rPr>
              <w:t>\\=\\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/>
            </w:pPr>
            <w:r w:rsidRPr="009815CC">
              <w:rPr>
                <w:spacing w:val="-1"/>
              </w:rPr>
              <w:t>с.102</w:t>
            </w:r>
          </w:p>
        </w:tc>
      </w:tr>
      <w:tr w:rsidR="00E17A02" w:rsidRPr="009815CC" w:rsidTr="00B850A2">
        <w:trPr>
          <w:trHeight w:hRule="exact" w:val="1114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before="104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ДЕКАБРЬ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</w:rPr>
              <w:t>1.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 w:right="159"/>
            </w:pPr>
            <w:r w:rsidRPr="009815CC">
              <w:rPr>
                <w:b/>
                <w:bCs/>
                <w:spacing w:val="-1"/>
              </w:rPr>
              <w:t>Беседа</w:t>
            </w:r>
            <w:r w:rsidRPr="009815CC">
              <w:rPr>
                <w:b/>
                <w:bCs/>
              </w:rPr>
              <w:t xml:space="preserve"> «Как </w:t>
            </w:r>
            <w:r w:rsidRPr="009815CC">
              <w:rPr>
                <w:b/>
                <w:bCs/>
                <w:spacing w:val="-1"/>
              </w:rPr>
              <w:t>живут</w:t>
            </w:r>
            <w:r w:rsidRPr="009815CC">
              <w:rPr>
                <w:b/>
                <w:bCs/>
                <w:spacing w:val="2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растения</w:t>
            </w:r>
            <w:r w:rsidRPr="009815CC">
              <w:rPr>
                <w:b/>
                <w:bCs/>
                <w:spacing w:val="25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зимой»</w:t>
            </w:r>
          </w:p>
        </w:tc>
        <w:tc>
          <w:tcPr>
            <w:tcW w:w="7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304"/>
              <w:rPr>
                <w:spacing w:val="-1"/>
              </w:rPr>
            </w:pPr>
            <w:r w:rsidRPr="009815CC">
              <w:t>Обобщить</w:t>
            </w:r>
            <w:r w:rsidRPr="009815CC">
              <w:rPr>
                <w:spacing w:val="-2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систематизировать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представления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о </w:t>
            </w:r>
            <w:r w:rsidRPr="009815CC">
              <w:rPr>
                <w:spacing w:val="-1"/>
              </w:rPr>
              <w:t>приспособлении</w:t>
            </w:r>
            <w:r w:rsidRPr="009815CC">
              <w:rPr>
                <w:spacing w:val="69"/>
              </w:rPr>
              <w:t xml:space="preserve"> </w:t>
            </w:r>
            <w:r w:rsidRPr="009815CC">
              <w:rPr>
                <w:spacing w:val="-1"/>
              </w:rPr>
              <w:t>растений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к </w:t>
            </w:r>
            <w:r w:rsidRPr="009815CC">
              <w:rPr>
                <w:spacing w:val="-1"/>
              </w:rPr>
              <w:t xml:space="preserve">сезонным </w:t>
            </w:r>
            <w:r w:rsidRPr="009815CC">
              <w:t>явлениям</w:t>
            </w:r>
            <w:r w:rsidRPr="009815CC">
              <w:rPr>
                <w:spacing w:val="-1"/>
              </w:rPr>
              <w:t xml:space="preserve"> </w:t>
            </w:r>
            <w:r w:rsidRPr="009815CC">
              <w:t>(зимой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мало</w:t>
            </w:r>
            <w:r w:rsidRPr="009815CC">
              <w:t xml:space="preserve"> </w:t>
            </w:r>
            <w:r w:rsidRPr="009815CC">
              <w:rPr>
                <w:spacing w:val="-1"/>
              </w:rPr>
              <w:t>света,</w:t>
            </w:r>
            <w:r w:rsidRPr="009815CC">
              <w:t xml:space="preserve"> холодно, </w:t>
            </w:r>
            <w:r w:rsidRPr="009815CC">
              <w:rPr>
                <w:spacing w:val="-1"/>
              </w:rPr>
              <w:t>снег,</w:t>
            </w:r>
            <w:r w:rsidRPr="009815CC">
              <w:rPr>
                <w:spacing w:val="41"/>
              </w:rPr>
              <w:t xml:space="preserve"> </w:t>
            </w:r>
            <w:r w:rsidRPr="009815CC">
              <w:rPr>
                <w:spacing w:val="-1"/>
              </w:rPr>
              <w:t>растения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прекращают</w:t>
            </w:r>
            <w:r w:rsidRPr="009815CC">
              <w:t xml:space="preserve"> </w:t>
            </w:r>
            <w:r w:rsidRPr="009815CC">
              <w:rPr>
                <w:spacing w:val="-1"/>
              </w:rPr>
              <w:t>свой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рост,</w:t>
            </w:r>
            <w:r w:rsidRPr="009815CC">
              <w:t xml:space="preserve"> </w:t>
            </w:r>
            <w:r w:rsidRPr="009815CC">
              <w:rPr>
                <w:spacing w:val="-1"/>
              </w:rPr>
              <w:t>отдыхают).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639"/>
            </w:pPr>
            <w:r w:rsidRPr="009815CC">
              <w:t>Обобщить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представление 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о </w:t>
            </w:r>
            <w:r w:rsidRPr="009815CC">
              <w:rPr>
                <w:spacing w:val="-1"/>
              </w:rPr>
              <w:t>необходимости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света,</w:t>
            </w:r>
            <w:r w:rsidRPr="009815CC">
              <w:t xml:space="preserve"> </w:t>
            </w:r>
            <w:r w:rsidRPr="009815CC">
              <w:rPr>
                <w:spacing w:val="-1"/>
              </w:rPr>
              <w:t>тепла,</w:t>
            </w:r>
            <w:r w:rsidRPr="009815CC">
              <w:t xml:space="preserve"> </w:t>
            </w:r>
            <w:r w:rsidRPr="009815CC">
              <w:rPr>
                <w:spacing w:val="-1"/>
              </w:rPr>
              <w:t>влаги</w:t>
            </w:r>
            <w:r w:rsidRPr="009815CC">
              <w:rPr>
                <w:spacing w:val="71"/>
              </w:rPr>
              <w:t xml:space="preserve"> </w:t>
            </w:r>
            <w:r w:rsidRPr="009815CC">
              <w:rPr>
                <w:spacing w:val="-1"/>
              </w:rPr>
              <w:t xml:space="preserve">почвы </w:t>
            </w:r>
            <w:r w:rsidRPr="009815CC">
              <w:t xml:space="preserve">для </w:t>
            </w:r>
            <w:r w:rsidRPr="009815CC">
              <w:rPr>
                <w:spacing w:val="-1"/>
              </w:rPr>
              <w:t xml:space="preserve">роста </w:t>
            </w:r>
            <w:r w:rsidRPr="009815CC">
              <w:t>растения.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523"/>
            </w:pPr>
            <w:r w:rsidRPr="009815CC">
              <w:t xml:space="preserve">Учить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устанавливать</w:t>
            </w:r>
            <w:r w:rsidRPr="009815CC">
              <w:t xml:space="preserve"> связи: </w:t>
            </w:r>
            <w:r w:rsidRPr="009815CC">
              <w:rPr>
                <w:spacing w:val="-1"/>
              </w:rPr>
              <w:t>зависимость</w:t>
            </w:r>
            <w:r w:rsidRPr="009815CC">
              <w:rPr>
                <w:spacing w:val="-2"/>
              </w:rPr>
              <w:t xml:space="preserve"> </w:t>
            </w:r>
            <w:r w:rsidRPr="009815CC">
              <w:t xml:space="preserve">состояния </w:t>
            </w:r>
            <w:r w:rsidRPr="009815CC">
              <w:rPr>
                <w:spacing w:val="-1"/>
              </w:rPr>
              <w:t>растения</w:t>
            </w:r>
            <w:r w:rsidRPr="009815CC">
              <w:t xml:space="preserve"> от</w:t>
            </w:r>
            <w:r w:rsidRPr="009815CC">
              <w:rPr>
                <w:spacing w:val="45"/>
              </w:rPr>
              <w:t xml:space="preserve"> </w:t>
            </w:r>
            <w:r w:rsidRPr="009815CC">
              <w:rPr>
                <w:spacing w:val="-1"/>
              </w:rPr>
              <w:t>условий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 xml:space="preserve">среды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степени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удовлетворения</w:t>
            </w:r>
            <w:r w:rsidRPr="009815CC">
              <w:t xml:space="preserve"> потребностей.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136"/>
            </w:pPr>
            <w:r w:rsidRPr="009815CC">
              <w:rPr>
                <w:spacing w:val="-1"/>
              </w:rPr>
              <w:t>Формировать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сложные формы речи:</w:t>
            </w:r>
            <w:r w:rsidRPr="009815CC">
              <w:t xml:space="preserve"> </w:t>
            </w:r>
            <w:r w:rsidRPr="009815CC">
              <w:rPr>
                <w:spacing w:val="-1"/>
              </w:rPr>
              <w:t>речь-доказательство,</w:t>
            </w:r>
            <w:r w:rsidRPr="009815CC">
              <w:t xml:space="preserve"> </w:t>
            </w:r>
            <w:r w:rsidRPr="009815CC">
              <w:rPr>
                <w:spacing w:val="-1"/>
              </w:rPr>
              <w:t>речь-описание.</w:t>
            </w:r>
            <w:r w:rsidRPr="009815CC">
              <w:rPr>
                <w:spacing w:val="99"/>
              </w:rPr>
              <w:t xml:space="preserve"> </w:t>
            </w:r>
            <w:r w:rsidRPr="009815CC">
              <w:rPr>
                <w:spacing w:val="-1"/>
              </w:rPr>
              <w:t>Продолжать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формировать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 xml:space="preserve">учебные </w:t>
            </w:r>
            <w:r w:rsidRPr="009815CC">
              <w:t>навыки: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умение внимательно</w:t>
            </w:r>
            <w:r w:rsidRPr="009815CC">
              <w:rPr>
                <w:spacing w:val="61"/>
              </w:rPr>
              <w:t xml:space="preserve"> </w:t>
            </w:r>
            <w:r w:rsidRPr="009815CC">
              <w:rPr>
                <w:spacing w:val="-1"/>
              </w:rPr>
              <w:t>слушать,</w:t>
            </w:r>
            <w:r w:rsidRPr="009815CC">
              <w:t xml:space="preserve"> дополнять и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исправлять</w:t>
            </w:r>
            <w:r w:rsidRPr="009815CC">
              <w:t xml:space="preserve"> ошибки.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spacing w:val="-1"/>
              </w:rPr>
            </w:pPr>
            <w:r w:rsidRPr="009815CC">
              <w:rPr>
                <w:spacing w:val="-1"/>
              </w:rPr>
              <w:t>\\=\\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/>
            </w:pPr>
            <w:r w:rsidRPr="009815CC">
              <w:rPr>
                <w:spacing w:val="-1"/>
              </w:rPr>
              <w:t>с.106</w:t>
            </w:r>
          </w:p>
        </w:tc>
      </w:tr>
      <w:tr w:rsidR="00E17A02" w:rsidRPr="009815CC" w:rsidTr="00B850A2">
        <w:trPr>
          <w:trHeight w:hRule="exact" w:val="1114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 w:right="272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</w:rPr>
              <w:t xml:space="preserve">2. </w:t>
            </w:r>
            <w:r w:rsidRPr="009815CC">
              <w:rPr>
                <w:b/>
                <w:bCs/>
                <w:spacing w:val="-1"/>
              </w:rPr>
              <w:t>Рассматривание</w:t>
            </w:r>
            <w:r w:rsidRPr="009815CC">
              <w:rPr>
                <w:b/>
                <w:bCs/>
                <w:spacing w:val="33"/>
              </w:rPr>
              <w:t xml:space="preserve"> </w:t>
            </w:r>
            <w:r w:rsidRPr="009815CC">
              <w:rPr>
                <w:b/>
                <w:bCs/>
              </w:rPr>
              <w:t xml:space="preserve">и </w:t>
            </w:r>
            <w:r w:rsidRPr="009815CC">
              <w:rPr>
                <w:b/>
                <w:bCs/>
                <w:spacing w:val="-1"/>
              </w:rPr>
              <w:t xml:space="preserve">сравнение </w:t>
            </w:r>
            <w:r w:rsidRPr="009815CC">
              <w:rPr>
                <w:b/>
                <w:bCs/>
              </w:rPr>
              <w:t>воробья</w:t>
            </w:r>
            <w:r w:rsidRPr="009815CC">
              <w:rPr>
                <w:b/>
                <w:bCs/>
                <w:spacing w:val="-1"/>
              </w:rPr>
              <w:t xml:space="preserve"> </w:t>
            </w:r>
            <w:r w:rsidRPr="009815CC">
              <w:rPr>
                <w:b/>
                <w:bCs/>
              </w:rPr>
              <w:t>и</w:t>
            </w:r>
            <w:r w:rsidRPr="009815CC">
              <w:rPr>
                <w:b/>
                <w:bCs/>
                <w:spacing w:val="27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вороны.</w:t>
            </w:r>
          </w:p>
        </w:tc>
        <w:tc>
          <w:tcPr>
            <w:tcW w:w="7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625"/>
            </w:pPr>
            <w:r w:rsidRPr="009815CC">
              <w:t>Расширить</w:t>
            </w:r>
            <w:r w:rsidRPr="009815CC">
              <w:rPr>
                <w:spacing w:val="-2"/>
              </w:rPr>
              <w:t xml:space="preserve"> </w:t>
            </w:r>
            <w:r w:rsidRPr="009815CC">
              <w:t>знание</w:t>
            </w:r>
            <w:r w:rsidRPr="009815CC">
              <w:rPr>
                <w:spacing w:val="-1"/>
              </w:rPr>
              <w:t xml:space="preserve"> 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о </w:t>
            </w:r>
            <w:r w:rsidRPr="009815CC">
              <w:rPr>
                <w:spacing w:val="-1"/>
              </w:rPr>
              <w:t>жизни</w:t>
            </w:r>
            <w:r w:rsidRPr="009815CC">
              <w:rPr>
                <w:spacing w:val="-2"/>
              </w:rPr>
              <w:t xml:space="preserve"> </w:t>
            </w:r>
            <w:r w:rsidRPr="009815CC">
              <w:t>птиц</w:t>
            </w:r>
            <w:r w:rsidRPr="009815CC">
              <w:rPr>
                <w:spacing w:val="-2"/>
              </w:rPr>
              <w:t xml:space="preserve"> </w:t>
            </w:r>
            <w:r w:rsidRPr="009815CC">
              <w:t>зимой:</w:t>
            </w:r>
            <w:r w:rsidRPr="009815CC">
              <w:rPr>
                <w:spacing w:val="-2"/>
              </w:rPr>
              <w:t xml:space="preserve"> </w:t>
            </w:r>
            <w:r w:rsidRPr="009815CC">
              <w:t xml:space="preserve">об </w:t>
            </w:r>
            <w:r w:rsidRPr="009815CC">
              <w:rPr>
                <w:spacing w:val="-1"/>
              </w:rPr>
              <w:t>их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внешнем виде,</w:t>
            </w:r>
            <w:r w:rsidRPr="009815CC">
              <w:t xml:space="preserve"> о</w:t>
            </w:r>
            <w:r w:rsidRPr="009815CC">
              <w:rPr>
                <w:spacing w:val="37"/>
              </w:rPr>
              <w:t xml:space="preserve"> </w:t>
            </w:r>
            <w:r w:rsidRPr="009815CC">
              <w:t>питании.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297"/>
              <w:rPr>
                <w:spacing w:val="-1"/>
              </w:rPr>
            </w:pPr>
            <w:r w:rsidRPr="009815CC">
              <w:t xml:space="preserve">Учить </w:t>
            </w:r>
            <w:r w:rsidRPr="009815CC">
              <w:rPr>
                <w:spacing w:val="-1"/>
              </w:rPr>
              <w:t>распознавать</w:t>
            </w:r>
            <w:r w:rsidRPr="009815CC">
              <w:t xml:space="preserve"> птиц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(воробей,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ворона) </w:t>
            </w:r>
            <w:r w:rsidRPr="009815CC">
              <w:t>по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способам передвижения,</w:t>
            </w:r>
            <w:r w:rsidRPr="009815CC">
              <w:rPr>
                <w:spacing w:val="77"/>
              </w:rPr>
              <w:t xml:space="preserve"> </w:t>
            </w:r>
            <w:r w:rsidRPr="009815CC">
              <w:rPr>
                <w:spacing w:val="-1"/>
              </w:rPr>
              <w:t>издаваемым звукам.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1036"/>
              <w:rPr>
                <w:spacing w:val="-1"/>
              </w:rPr>
            </w:pPr>
            <w:r w:rsidRPr="009815CC">
              <w:rPr>
                <w:spacing w:val="-1"/>
              </w:rPr>
              <w:t>Словарная</w:t>
            </w:r>
            <w:r w:rsidRPr="009815CC">
              <w:t xml:space="preserve"> </w:t>
            </w:r>
            <w:r w:rsidRPr="009815CC">
              <w:rPr>
                <w:spacing w:val="-1"/>
              </w:rPr>
              <w:t>работа:</w:t>
            </w:r>
            <w:r w:rsidRPr="009815CC">
              <w:t xml:space="preserve"> </w:t>
            </w:r>
            <w:proofErr w:type="gramStart"/>
            <w:r w:rsidRPr="009815CC">
              <w:t>зимующие</w:t>
            </w:r>
            <w:proofErr w:type="gramEnd"/>
            <w:r w:rsidRPr="009815CC">
              <w:t xml:space="preserve">, </w:t>
            </w:r>
            <w:r w:rsidRPr="009815CC">
              <w:rPr>
                <w:spacing w:val="-1"/>
              </w:rPr>
              <w:t>нахохлились,</w:t>
            </w:r>
            <w:r w:rsidRPr="009815CC">
              <w:t xml:space="preserve"> </w:t>
            </w:r>
            <w:r w:rsidRPr="009815CC">
              <w:rPr>
                <w:spacing w:val="-1"/>
              </w:rPr>
              <w:t>чирикают,</w:t>
            </w:r>
            <w:r w:rsidRPr="009815CC">
              <w:t xml:space="preserve"> </w:t>
            </w:r>
            <w:r w:rsidRPr="009815CC">
              <w:rPr>
                <w:spacing w:val="-1"/>
              </w:rPr>
              <w:t>щебечут,</w:t>
            </w:r>
            <w:r w:rsidRPr="009815CC">
              <w:rPr>
                <w:spacing w:val="59"/>
              </w:rPr>
              <w:t xml:space="preserve"> </w:t>
            </w:r>
            <w:r w:rsidRPr="009815CC">
              <w:rPr>
                <w:spacing w:val="-1"/>
              </w:rPr>
              <w:t>покрылось</w:t>
            </w:r>
            <w:r w:rsidRPr="009815CC">
              <w:t xml:space="preserve"> </w:t>
            </w:r>
            <w:r w:rsidRPr="009815CC">
              <w:rPr>
                <w:spacing w:val="-1"/>
              </w:rPr>
              <w:t>пухом,</w:t>
            </w:r>
            <w:r w:rsidRPr="009815CC">
              <w:t xml:space="preserve"> </w:t>
            </w:r>
            <w:r w:rsidRPr="009815CC">
              <w:rPr>
                <w:spacing w:val="-1"/>
              </w:rPr>
              <w:t>зимовать,</w:t>
            </w:r>
            <w:r w:rsidRPr="009815CC">
              <w:t xml:space="preserve"> </w:t>
            </w:r>
            <w:r w:rsidRPr="009815CC">
              <w:rPr>
                <w:spacing w:val="-1"/>
              </w:rPr>
              <w:t>корм.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/>
              <w:rPr>
                <w:spacing w:val="-1"/>
              </w:rPr>
            </w:pPr>
            <w:r w:rsidRPr="009815CC">
              <w:rPr>
                <w:spacing w:val="-1"/>
              </w:rPr>
              <w:t>Воспитывать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заботливое </w:t>
            </w:r>
            <w:r w:rsidRPr="009815CC">
              <w:t xml:space="preserve">отношение, </w:t>
            </w:r>
            <w:r w:rsidRPr="009815CC">
              <w:rPr>
                <w:spacing w:val="-1"/>
              </w:rPr>
              <w:t>интерес.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/>
            </w:pPr>
            <w:r w:rsidRPr="009815CC">
              <w:rPr>
                <w:spacing w:val="-1"/>
              </w:rPr>
              <w:t>Дать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возможность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отразить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свои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впечатления</w:t>
            </w:r>
            <w:r w:rsidRPr="009815CC">
              <w:rPr>
                <w:spacing w:val="-3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рисунках.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spacing w:val="-1"/>
              </w:rPr>
            </w:pPr>
            <w:r w:rsidRPr="009815CC">
              <w:rPr>
                <w:spacing w:val="-1"/>
              </w:rPr>
              <w:t>\\=\\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/>
            </w:pPr>
            <w:r w:rsidRPr="009815CC">
              <w:rPr>
                <w:spacing w:val="-1"/>
              </w:rPr>
              <w:t>с.108</w:t>
            </w:r>
          </w:p>
        </w:tc>
      </w:tr>
      <w:tr w:rsidR="00E17A02" w:rsidRPr="009815CC" w:rsidTr="00B850A2">
        <w:trPr>
          <w:trHeight w:hRule="exact" w:val="1114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69" w:lineRule="exact"/>
              <w:ind w:left="104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</w:rPr>
              <w:t>3.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42" w:lineRule="auto"/>
              <w:ind w:left="104" w:right="387"/>
            </w:pPr>
            <w:r w:rsidRPr="009815CC">
              <w:rPr>
                <w:spacing w:val="-1"/>
              </w:rPr>
              <w:t>«</w:t>
            </w:r>
            <w:r w:rsidRPr="009815CC">
              <w:rPr>
                <w:b/>
                <w:bCs/>
                <w:spacing w:val="-1"/>
              </w:rPr>
              <w:t>Как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домашние</w:t>
            </w:r>
            <w:r w:rsidRPr="009815CC">
              <w:rPr>
                <w:b/>
                <w:bCs/>
                <w:spacing w:val="1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животные</w:t>
            </w:r>
            <w:r w:rsidRPr="009815CC">
              <w:rPr>
                <w:b/>
                <w:bCs/>
                <w:spacing w:val="24"/>
              </w:rPr>
              <w:t xml:space="preserve"> </w:t>
            </w:r>
            <w:r w:rsidRPr="009815CC">
              <w:rPr>
                <w:b/>
                <w:bCs/>
              </w:rPr>
              <w:t>готовятся</w:t>
            </w:r>
            <w:r w:rsidRPr="009815CC">
              <w:rPr>
                <w:b/>
                <w:bCs/>
                <w:spacing w:val="-1"/>
              </w:rPr>
              <w:t xml:space="preserve"> </w:t>
            </w:r>
            <w:r w:rsidRPr="009815CC">
              <w:rPr>
                <w:b/>
                <w:bCs/>
              </w:rPr>
              <w:t xml:space="preserve">к </w:t>
            </w:r>
            <w:r w:rsidRPr="009815CC">
              <w:rPr>
                <w:b/>
                <w:bCs/>
                <w:spacing w:val="-1"/>
              </w:rPr>
              <w:t>зиме.</w:t>
            </w:r>
            <w:r w:rsidRPr="009815CC">
              <w:rPr>
                <w:b/>
                <w:bCs/>
              </w:rPr>
              <w:t xml:space="preserve">  </w:t>
            </w:r>
            <w:r w:rsidRPr="009815CC">
              <w:rPr>
                <w:b/>
                <w:bCs/>
                <w:spacing w:val="-1"/>
              </w:rPr>
              <w:t>Как</w:t>
            </w:r>
            <w:r w:rsidRPr="009815CC">
              <w:rPr>
                <w:b/>
                <w:bCs/>
                <w:spacing w:val="24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зимуют»</w:t>
            </w:r>
          </w:p>
        </w:tc>
        <w:tc>
          <w:tcPr>
            <w:tcW w:w="7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1858"/>
            </w:pPr>
            <w:r w:rsidRPr="009815CC">
              <w:rPr>
                <w:spacing w:val="-1"/>
              </w:rPr>
              <w:t>Формировать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представления</w:t>
            </w:r>
            <w:r w:rsidRPr="009815CC">
              <w:t xml:space="preserve"> о </w:t>
            </w:r>
            <w:r w:rsidRPr="009815CC">
              <w:rPr>
                <w:spacing w:val="-1"/>
              </w:rPr>
              <w:t>том,</w:t>
            </w:r>
            <w:r w:rsidRPr="009815CC">
              <w:t xml:space="preserve"> домашние</w:t>
            </w:r>
            <w:r w:rsidRPr="009815CC">
              <w:rPr>
                <w:spacing w:val="-4"/>
              </w:rPr>
              <w:t xml:space="preserve"> </w:t>
            </w:r>
            <w:r w:rsidRPr="009815CC">
              <w:rPr>
                <w:spacing w:val="-1"/>
              </w:rPr>
              <w:t>животные</w:t>
            </w:r>
            <w:r w:rsidRPr="009815CC">
              <w:rPr>
                <w:spacing w:val="61"/>
              </w:rPr>
              <w:t xml:space="preserve"> </w:t>
            </w:r>
            <w:r w:rsidRPr="009815CC">
              <w:rPr>
                <w:spacing w:val="-1"/>
              </w:rPr>
              <w:t>приспосабливаются</w:t>
            </w:r>
            <w:r w:rsidRPr="009815CC">
              <w:t xml:space="preserve"> к </w:t>
            </w:r>
            <w:r w:rsidRPr="009815CC">
              <w:rPr>
                <w:spacing w:val="-1"/>
              </w:rPr>
              <w:t>изменениям погодных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условий.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447"/>
              <w:rPr>
                <w:spacing w:val="-1"/>
              </w:rPr>
            </w:pPr>
            <w:r w:rsidRPr="009815CC">
              <w:rPr>
                <w:spacing w:val="-1"/>
              </w:rPr>
              <w:t>Закрепить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 xml:space="preserve">представление </w:t>
            </w:r>
            <w:r w:rsidRPr="009815CC">
              <w:t xml:space="preserve">о </w:t>
            </w:r>
            <w:r w:rsidRPr="009815CC">
              <w:rPr>
                <w:spacing w:val="-1"/>
              </w:rPr>
              <w:t>том,</w:t>
            </w:r>
            <w:r w:rsidRPr="009815CC">
              <w:t xml:space="preserve"> </w:t>
            </w:r>
            <w:r w:rsidRPr="009815CC">
              <w:rPr>
                <w:spacing w:val="-1"/>
              </w:rPr>
              <w:t>что</w:t>
            </w:r>
            <w:r w:rsidRPr="009815CC">
              <w:rPr>
                <w:spacing w:val="2"/>
              </w:rPr>
              <w:t xml:space="preserve"> </w:t>
            </w:r>
            <w:r w:rsidRPr="009815CC">
              <w:t>у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каждого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времени</w:t>
            </w:r>
            <w:r w:rsidRPr="009815CC">
              <w:rPr>
                <w:spacing w:val="1"/>
              </w:rPr>
              <w:t xml:space="preserve"> </w:t>
            </w:r>
            <w:r w:rsidRPr="009815CC">
              <w:t>года</w:t>
            </w:r>
            <w:r w:rsidRPr="009815CC">
              <w:rPr>
                <w:spacing w:val="-1"/>
              </w:rPr>
              <w:t xml:space="preserve"> свои</w:t>
            </w:r>
            <w:r w:rsidRPr="009815CC">
              <w:rPr>
                <w:spacing w:val="71"/>
              </w:rPr>
              <w:t xml:space="preserve"> </w:t>
            </w:r>
            <w:r w:rsidRPr="009815CC">
              <w:rPr>
                <w:spacing w:val="-1"/>
              </w:rPr>
              <w:t>особенности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как</w:t>
            </w:r>
            <w:r w:rsidRPr="009815CC">
              <w:t xml:space="preserve"> домашние</w:t>
            </w:r>
            <w:r w:rsidRPr="009815CC">
              <w:rPr>
                <w:spacing w:val="-1"/>
              </w:rPr>
              <w:t xml:space="preserve"> животные приспосабливаются</w:t>
            </w:r>
            <w:r w:rsidRPr="009815CC">
              <w:t xml:space="preserve"> к </w:t>
            </w:r>
            <w:r w:rsidRPr="009815CC">
              <w:rPr>
                <w:spacing w:val="-1"/>
              </w:rPr>
              <w:t>жизни</w:t>
            </w:r>
            <w:r w:rsidRPr="009815CC">
              <w:rPr>
                <w:spacing w:val="1"/>
              </w:rPr>
              <w:t xml:space="preserve"> </w:t>
            </w:r>
            <w:r w:rsidRPr="009815CC">
              <w:t>в</w:t>
            </w:r>
            <w:r w:rsidRPr="009815CC">
              <w:rPr>
                <w:spacing w:val="65"/>
              </w:rPr>
              <w:t xml:space="preserve"> </w:t>
            </w:r>
            <w:r w:rsidRPr="009815CC">
              <w:rPr>
                <w:spacing w:val="-1"/>
              </w:rPr>
              <w:t>зимних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условиях.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/>
            </w:pPr>
            <w:r w:rsidRPr="009815CC">
              <w:rPr>
                <w:spacing w:val="-1"/>
              </w:rPr>
              <w:t>Развивать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доказательную</w:t>
            </w:r>
            <w:r w:rsidRPr="009815CC">
              <w:t xml:space="preserve"> </w:t>
            </w:r>
            <w:r w:rsidRPr="009815CC">
              <w:rPr>
                <w:spacing w:val="-1"/>
              </w:rPr>
              <w:t>речь,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логическое </w:t>
            </w:r>
            <w:r w:rsidRPr="009815CC">
              <w:t xml:space="preserve">мышление, </w:t>
            </w:r>
            <w:r w:rsidRPr="009815CC">
              <w:rPr>
                <w:spacing w:val="-1"/>
              </w:rPr>
              <w:t>воображение.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spacing w:val="-1"/>
              </w:rPr>
            </w:pPr>
            <w:r w:rsidRPr="009815CC">
              <w:rPr>
                <w:spacing w:val="-1"/>
              </w:rPr>
              <w:t>\\=\\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/>
            </w:pPr>
            <w:r w:rsidRPr="009815CC">
              <w:rPr>
                <w:spacing w:val="-1"/>
              </w:rPr>
              <w:t>с.</w:t>
            </w:r>
            <w:r w:rsidRPr="009815CC">
              <w:t xml:space="preserve"> 80</w:t>
            </w:r>
          </w:p>
        </w:tc>
      </w:tr>
      <w:tr w:rsidR="00E17A02" w:rsidRPr="009815CC" w:rsidTr="00B850A2">
        <w:trPr>
          <w:trHeight w:hRule="exact" w:val="1114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</w:rPr>
              <w:t>4</w:t>
            </w:r>
            <w:r w:rsidRPr="009815CC">
              <w:t>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spacing w:before="5"/>
              <w:ind w:left="104"/>
            </w:pPr>
            <w:r w:rsidRPr="009815CC">
              <w:rPr>
                <w:b/>
                <w:bCs/>
                <w:spacing w:val="-1"/>
              </w:rPr>
              <w:t>Рассматривание снегиря</w:t>
            </w:r>
          </w:p>
        </w:tc>
        <w:tc>
          <w:tcPr>
            <w:tcW w:w="7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484"/>
            </w:pPr>
            <w:r w:rsidRPr="009815CC">
              <w:t>Расширить</w:t>
            </w:r>
            <w:r w:rsidRPr="009815CC">
              <w:rPr>
                <w:spacing w:val="-2"/>
              </w:rPr>
              <w:t xml:space="preserve"> </w:t>
            </w:r>
            <w:r w:rsidRPr="009815CC">
              <w:t>знание</w:t>
            </w:r>
            <w:r w:rsidRPr="009815CC">
              <w:rPr>
                <w:spacing w:val="-1"/>
              </w:rPr>
              <w:t xml:space="preserve"> 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о </w:t>
            </w:r>
            <w:r w:rsidRPr="009815CC">
              <w:rPr>
                <w:spacing w:val="-1"/>
              </w:rPr>
              <w:t>жизни</w:t>
            </w:r>
            <w:r w:rsidRPr="009815CC">
              <w:rPr>
                <w:spacing w:val="-2"/>
              </w:rPr>
              <w:t xml:space="preserve"> </w:t>
            </w:r>
            <w:r w:rsidRPr="009815CC">
              <w:t>птиц</w:t>
            </w:r>
            <w:r w:rsidRPr="009815CC">
              <w:rPr>
                <w:spacing w:val="-2"/>
              </w:rPr>
              <w:t xml:space="preserve"> </w:t>
            </w:r>
            <w:r w:rsidRPr="009815CC">
              <w:t>зимой:</w:t>
            </w:r>
            <w:r w:rsidRPr="009815CC">
              <w:rPr>
                <w:spacing w:val="-2"/>
              </w:rPr>
              <w:t xml:space="preserve"> </w:t>
            </w:r>
            <w:r w:rsidRPr="009815CC">
              <w:t xml:space="preserve">об </w:t>
            </w:r>
            <w:r w:rsidRPr="009815CC">
              <w:rPr>
                <w:spacing w:val="-1"/>
              </w:rPr>
              <w:t>их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внешнем виде,</w:t>
            </w:r>
            <w:r w:rsidRPr="009815CC">
              <w:t xml:space="preserve"> о</w:t>
            </w:r>
            <w:r w:rsidRPr="009815CC">
              <w:rPr>
                <w:spacing w:val="37"/>
              </w:rPr>
              <w:t xml:space="preserve"> </w:t>
            </w:r>
            <w:r w:rsidRPr="009815CC">
              <w:t>питании.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541"/>
            </w:pPr>
            <w:r w:rsidRPr="009815CC">
              <w:t>Учить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2"/>
              </w:rPr>
              <w:t>узнавать</w:t>
            </w:r>
            <w:r w:rsidRPr="009815CC">
              <w:t xml:space="preserve"> снегиря по </w:t>
            </w:r>
            <w:r w:rsidRPr="009815CC">
              <w:rPr>
                <w:spacing w:val="-1"/>
              </w:rPr>
              <w:t>способам передвижения,</w:t>
            </w:r>
            <w:r w:rsidRPr="009815CC">
              <w:t xml:space="preserve"> внешнему</w:t>
            </w:r>
            <w:r w:rsidRPr="009815CC">
              <w:rPr>
                <w:spacing w:val="-5"/>
              </w:rPr>
              <w:t xml:space="preserve"> </w:t>
            </w:r>
            <w:r w:rsidRPr="009815CC">
              <w:t>виду</w:t>
            </w:r>
            <w:proofErr w:type="gramStart"/>
            <w:r w:rsidRPr="009815CC">
              <w:rPr>
                <w:spacing w:val="57"/>
              </w:rPr>
              <w:t xml:space="preserve"> </w:t>
            </w:r>
            <w:r w:rsidRPr="009815CC">
              <w:rPr>
                <w:spacing w:val="-1"/>
              </w:rPr>
              <w:t>В</w:t>
            </w:r>
            <w:proofErr w:type="gramEnd"/>
            <w:r w:rsidRPr="009815CC">
              <w:rPr>
                <w:spacing w:val="-1"/>
              </w:rPr>
              <w:t>оспитывать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заботливое </w:t>
            </w:r>
            <w:r w:rsidRPr="009815CC">
              <w:t xml:space="preserve">отношение, </w:t>
            </w:r>
            <w:r w:rsidRPr="009815CC">
              <w:rPr>
                <w:spacing w:val="-1"/>
              </w:rPr>
              <w:t>интерес.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67" w:lineRule="exact"/>
              <w:ind w:left="104"/>
              <w:rPr>
                <w:spacing w:val="-1"/>
              </w:rPr>
            </w:pPr>
            <w:r w:rsidRPr="009815CC">
              <w:rPr>
                <w:spacing w:val="-1"/>
              </w:rPr>
              <w:t>\\=\\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  <w:r w:rsidRPr="009815CC">
              <w:rPr>
                <w:spacing w:val="-1"/>
              </w:rPr>
              <w:t>с.75</w:t>
            </w:r>
          </w:p>
        </w:tc>
      </w:tr>
      <w:tr w:rsidR="00E17A02" w:rsidRPr="009815CC" w:rsidTr="001D281A">
        <w:trPr>
          <w:trHeight w:hRule="exact" w:val="1114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before="2"/>
            </w:pPr>
          </w:p>
          <w:p w:rsidR="00E17A02" w:rsidRPr="009815CC" w:rsidRDefault="001D281A" w:rsidP="00E17A02">
            <w:pPr>
              <w:pStyle w:val="TableParagraph"/>
              <w:kinsoku w:val="0"/>
              <w:overflowPunct w:val="0"/>
              <w:ind w:left="265"/>
            </w:pPr>
            <w:r>
              <w:rPr>
                <w:spacing w:val="-1"/>
              </w:rPr>
              <w:t>28</w:t>
            </w:r>
            <w:r w:rsidR="00E17A02" w:rsidRPr="009815CC">
              <w:rPr>
                <w:spacing w:val="-1"/>
              </w:rPr>
              <w:t>.12-31.12</w:t>
            </w:r>
          </w:p>
        </w:tc>
        <w:tc>
          <w:tcPr>
            <w:tcW w:w="121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before="2"/>
            </w:pP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67" w:lineRule="exact"/>
              <w:ind w:left="104"/>
              <w:rPr>
                <w:spacing w:val="-1"/>
              </w:rPr>
            </w:pPr>
            <w:r w:rsidRPr="009815CC">
              <w:rPr>
                <w:b/>
                <w:bCs/>
                <w:i/>
                <w:iCs/>
                <w:spacing w:val="-1"/>
              </w:rPr>
              <w:t>ДНИ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ПСИХОЭМОЦИОНАЛЬНОЙ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РАЗГРУЗКИ</w:t>
            </w:r>
            <w:r w:rsidRPr="009815CC">
              <w:rPr>
                <w:b/>
                <w:bCs/>
                <w:i/>
                <w:iCs/>
                <w:spacing w:val="60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(</w:t>
            </w:r>
            <w:r w:rsidRPr="009815CC">
              <w:rPr>
                <w:spacing w:val="-1"/>
              </w:rPr>
              <w:t>ЗИМНИЕ КАНИКУЛЫ)</w:t>
            </w:r>
          </w:p>
        </w:tc>
      </w:tr>
      <w:tr w:rsidR="00E17A02" w:rsidRPr="009815CC" w:rsidTr="001D281A">
        <w:trPr>
          <w:trHeight w:hRule="exact" w:val="1114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 w:rsidRPr="009815CC">
              <w:t>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 w:right="113"/>
              <w:jc w:val="both"/>
            </w:pPr>
            <w:r w:rsidRPr="009815CC">
              <w:t xml:space="preserve">Ян </w:t>
            </w:r>
            <w:r w:rsidRPr="009815CC">
              <w:rPr>
                <w:spacing w:val="-1"/>
              </w:rPr>
              <w:t>вар</w:t>
            </w:r>
            <w:r w:rsidRPr="009815CC">
              <w:rPr>
                <w:spacing w:val="19"/>
              </w:rPr>
              <w:t xml:space="preserve"> </w:t>
            </w:r>
            <w:r w:rsidRPr="009815CC">
              <w:t>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before="5"/>
            </w:pP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83"/>
            </w:pPr>
            <w:r w:rsidRPr="009815CC">
              <w:t>01.01 – 10.01</w:t>
            </w:r>
          </w:p>
        </w:tc>
        <w:tc>
          <w:tcPr>
            <w:tcW w:w="121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before="5"/>
            </w:pP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67" w:lineRule="exact"/>
              <w:ind w:left="104"/>
              <w:rPr>
                <w:spacing w:val="-1"/>
              </w:rPr>
            </w:pPr>
            <w:r w:rsidRPr="009815CC">
              <w:rPr>
                <w:b/>
                <w:bCs/>
                <w:i/>
                <w:iCs/>
                <w:spacing w:val="-1"/>
              </w:rPr>
              <w:t>ДНИ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ПСИХОЭМОЦИОНАЛЬНОЙ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РАЗГРУЗКИ</w:t>
            </w:r>
            <w:r w:rsidRPr="009815CC">
              <w:rPr>
                <w:b/>
                <w:bCs/>
                <w:i/>
                <w:iCs/>
                <w:spacing w:val="60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(</w:t>
            </w:r>
            <w:r w:rsidRPr="009815CC">
              <w:rPr>
                <w:spacing w:val="-1"/>
              </w:rPr>
              <w:t>ЗИМНИЕ КАНИКУЛЫ)</w:t>
            </w:r>
          </w:p>
        </w:tc>
      </w:tr>
      <w:tr w:rsidR="00E17A02" w:rsidRPr="009815CC" w:rsidTr="00B850A2">
        <w:trPr>
          <w:trHeight w:hRule="exact" w:val="1114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2209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2209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</w:rPr>
              <w:t>1.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  <w:r w:rsidRPr="009815CC">
              <w:rPr>
                <w:b/>
                <w:bCs/>
                <w:spacing w:val="-1"/>
              </w:rPr>
              <w:t>«Прогулка</w:t>
            </w:r>
            <w:r w:rsidRPr="009815CC">
              <w:rPr>
                <w:b/>
                <w:bCs/>
              </w:rPr>
              <w:t xml:space="preserve"> в </w:t>
            </w:r>
            <w:r w:rsidRPr="009815CC">
              <w:rPr>
                <w:b/>
                <w:bCs/>
                <w:spacing w:val="-1"/>
              </w:rPr>
              <w:t>зимний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парк»</w:t>
            </w:r>
          </w:p>
        </w:tc>
        <w:tc>
          <w:tcPr>
            <w:tcW w:w="7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874"/>
            </w:pPr>
            <w:r w:rsidRPr="009815CC">
              <w:t>Обобщить</w:t>
            </w:r>
            <w:r w:rsidRPr="009815CC">
              <w:rPr>
                <w:spacing w:val="-2"/>
              </w:rPr>
              <w:t xml:space="preserve"> </w:t>
            </w:r>
            <w:r w:rsidRPr="009815CC">
              <w:t xml:space="preserve">знания о </w:t>
            </w:r>
            <w:r w:rsidRPr="009815CC">
              <w:rPr>
                <w:spacing w:val="-1"/>
              </w:rPr>
              <w:t>том,</w:t>
            </w:r>
            <w:r w:rsidRPr="009815CC">
              <w:t xml:space="preserve"> </w:t>
            </w:r>
            <w:r w:rsidRPr="009815CC">
              <w:rPr>
                <w:spacing w:val="-1"/>
              </w:rPr>
              <w:t>как</w:t>
            </w:r>
            <w:r w:rsidRPr="009815CC">
              <w:t xml:space="preserve"> проводят</w:t>
            </w:r>
            <w:r w:rsidRPr="009815CC">
              <w:rPr>
                <w:spacing w:val="-2"/>
              </w:rPr>
              <w:t xml:space="preserve"> </w:t>
            </w:r>
            <w:r w:rsidRPr="009815CC">
              <w:t>зиму</w:t>
            </w:r>
            <w:r w:rsidRPr="009815CC">
              <w:rPr>
                <w:spacing w:val="-8"/>
              </w:rPr>
              <w:t xml:space="preserve"> </w:t>
            </w:r>
            <w:r w:rsidRPr="009815CC">
              <w:t xml:space="preserve">звери, </w:t>
            </w:r>
            <w:r w:rsidRPr="009815CC">
              <w:rPr>
                <w:spacing w:val="-1"/>
              </w:rPr>
              <w:t xml:space="preserve">чем </w:t>
            </w:r>
            <w:r w:rsidRPr="009815CC">
              <w:t>питаются.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Закрепить</w:t>
            </w:r>
            <w:r w:rsidRPr="009815CC">
              <w:rPr>
                <w:spacing w:val="-2"/>
              </w:rPr>
              <w:t xml:space="preserve"> </w:t>
            </w:r>
            <w:r w:rsidRPr="009815CC">
              <w:t>знания с</w:t>
            </w:r>
            <w:r w:rsidRPr="009815CC">
              <w:rPr>
                <w:spacing w:val="-1"/>
              </w:rPr>
              <w:t xml:space="preserve"> использованием моделей.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3342"/>
            </w:pPr>
            <w:r w:rsidRPr="009815CC">
              <w:rPr>
                <w:spacing w:val="-1"/>
              </w:rPr>
              <w:t>Развивать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доказательную</w:t>
            </w:r>
            <w:r w:rsidRPr="009815CC">
              <w:t xml:space="preserve"> </w:t>
            </w:r>
            <w:r w:rsidRPr="009815CC">
              <w:rPr>
                <w:spacing w:val="-1"/>
              </w:rPr>
              <w:t>речь.</w:t>
            </w:r>
            <w:r w:rsidRPr="009815CC">
              <w:rPr>
                <w:spacing w:val="35"/>
              </w:rPr>
              <w:t xml:space="preserve"> </w:t>
            </w:r>
            <w:r w:rsidRPr="009815CC">
              <w:rPr>
                <w:spacing w:val="-1"/>
              </w:rPr>
              <w:t>Воспитывать</w:t>
            </w:r>
            <w:r w:rsidRPr="009815CC">
              <w:t xml:space="preserve"> интерес</w:t>
            </w:r>
            <w:r w:rsidRPr="009815CC">
              <w:rPr>
                <w:spacing w:val="-1"/>
              </w:rPr>
              <w:t xml:space="preserve"> </w:t>
            </w:r>
            <w:r w:rsidRPr="009815CC">
              <w:t>к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повадкам зверей.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67" w:lineRule="exact"/>
              <w:ind w:left="104"/>
              <w:rPr>
                <w:spacing w:val="-1"/>
              </w:rPr>
            </w:pPr>
            <w:r w:rsidRPr="009815CC">
              <w:rPr>
                <w:spacing w:val="-1"/>
              </w:rPr>
              <w:t>\\=\\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  <w:r w:rsidRPr="009815CC">
              <w:rPr>
                <w:spacing w:val="-1"/>
              </w:rPr>
              <w:t>с.110</w:t>
            </w:r>
          </w:p>
        </w:tc>
      </w:tr>
      <w:tr w:rsidR="00E17A02" w:rsidRPr="009815CC" w:rsidTr="00B850A2">
        <w:trPr>
          <w:trHeight w:hRule="exact" w:val="1114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</w:rPr>
              <w:t>2.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 w:right="1111"/>
            </w:pPr>
            <w:r w:rsidRPr="009815CC">
              <w:rPr>
                <w:b/>
                <w:bCs/>
                <w:spacing w:val="-1"/>
              </w:rPr>
              <w:t>Беседа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«Живые ли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r w:rsidRPr="009815CC">
              <w:rPr>
                <w:b/>
                <w:bCs/>
              </w:rPr>
              <w:t>растения</w:t>
            </w:r>
            <w:r w:rsidRPr="009815CC">
              <w:rPr>
                <w:b/>
                <w:bCs/>
                <w:spacing w:val="-1"/>
              </w:rPr>
              <w:t xml:space="preserve"> зимой»</w:t>
            </w:r>
          </w:p>
        </w:tc>
        <w:tc>
          <w:tcPr>
            <w:tcW w:w="7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592"/>
            </w:pPr>
            <w:r w:rsidRPr="009815CC">
              <w:rPr>
                <w:spacing w:val="-1"/>
              </w:rPr>
              <w:t>Формировать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представление </w:t>
            </w:r>
            <w:r w:rsidRPr="009815CC">
              <w:t xml:space="preserve">о </w:t>
            </w:r>
            <w:r w:rsidRPr="009815CC">
              <w:rPr>
                <w:spacing w:val="-1"/>
              </w:rPr>
              <w:t>том,</w:t>
            </w:r>
            <w:r w:rsidRPr="009815CC">
              <w:t xml:space="preserve"> </w:t>
            </w:r>
            <w:r w:rsidRPr="009815CC">
              <w:rPr>
                <w:spacing w:val="-1"/>
              </w:rPr>
              <w:t>что</w:t>
            </w:r>
            <w:r w:rsidRPr="009815CC">
              <w:t xml:space="preserve"> </w:t>
            </w:r>
            <w:r w:rsidRPr="009815CC">
              <w:rPr>
                <w:spacing w:val="-1"/>
              </w:rPr>
              <w:t>жизнь</w:t>
            </w:r>
            <w:r w:rsidRPr="009815CC">
              <w:rPr>
                <w:spacing w:val="-2"/>
              </w:rPr>
              <w:t xml:space="preserve"> </w:t>
            </w:r>
            <w:r w:rsidRPr="009815CC">
              <w:t>зимой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продолжается.</w:t>
            </w:r>
            <w:r w:rsidRPr="009815CC">
              <w:rPr>
                <w:spacing w:val="81"/>
              </w:rPr>
              <w:t xml:space="preserve"> </w:t>
            </w:r>
            <w:r w:rsidRPr="009815CC">
              <w:rPr>
                <w:spacing w:val="-1"/>
              </w:rPr>
              <w:t>Закрепить</w:t>
            </w:r>
            <w:r w:rsidRPr="009815CC">
              <w:rPr>
                <w:spacing w:val="-2"/>
              </w:rPr>
              <w:t xml:space="preserve"> </w:t>
            </w:r>
            <w:r w:rsidRPr="009815CC">
              <w:t xml:space="preserve">знания о </w:t>
            </w:r>
            <w:r w:rsidRPr="009815CC">
              <w:rPr>
                <w:spacing w:val="-1"/>
              </w:rPr>
              <w:t>способах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приспособления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растений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к </w:t>
            </w:r>
            <w:r w:rsidRPr="009815CC">
              <w:rPr>
                <w:spacing w:val="-1"/>
              </w:rPr>
              <w:t>зиме.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67" w:lineRule="exact"/>
              <w:ind w:left="104"/>
              <w:rPr>
                <w:spacing w:val="-1"/>
              </w:rPr>
            </w:pPr>
            <w:r w:rsidRPr="009815CC">
              <w:rPr>
                <w:spacing w:val="-1"/>
              </w:rPr>
              <w:t>\\=\\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  <w:r w:rsidRPr="009815CC">
              <w:rPr>
                <w:spacing w:val="-1"/>
              </w:rPr>
              <w:t>с.79</w:t>
            </w:r>
          </w:p>
        </w:tc>
      </w:tr>
      <w:tr w:rsidR="00E17A02" w:rsidRPr="009815CC" w:rsidTr="00B850A2">
        <w:trPr>
          <w:trHeight w:hRule="exact" w:val="1114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</w:rPr>
              <w:t>2 .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 w:right="418"/>
            </w:pPr>
            <w:r w:rsidRPr="009815CC">
              <w:rPr>
                <w:b/>
                <w:bCs/>
                <w:spacing w:val="-1"/>
              </w:rPr>
              <w:t>«Наблюдение за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рыбкой.</w:t>
            </w:r>
            <w:r w:rsidRPr="009815CC">
              <w:rPr>
                <w:b/>
                <w:bCs/>
                <w:spacing w:val="27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Уход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за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аквариумными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рыбками</w:t>
            </w:r>
            <w:r w:rsidRPr="009815CC">
              <w:rPr>
                <w:b/>
                <w:bCs/>
              </w:rPr>
              <w:t xml:space="preserve"> и </w:t>
            </w:r>
            <w:r w:rsidRPr="009815CC">
              <w:rPr>
                <w:b/>
                <w:bCs/>
                <w:spacing w:val="-1"/>
              </w:rPr>
              <w:t>аквариумом»</w:t>
            </w:r>
          </w:p>
        </w:tc>
        <w:tc>
          <w:tcPr>
            <w:tcW w:w="7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247"/>
              <w:rPr>
                <w:spacing w:val="-1"/>
              </w:rPr>
            </w:pPr>
            <w:r w:rsidRPr="009815CC">
              <w:rPr>
                <w:spacing w:val="-1"/>
              </w:rPr>
              <w:t>Закрепить</w:t>
            </w:r>
            <w:r w:rsidRPr="009815CC">
              <w:rPr>
                <w:spacing w:val="-2"/>
              </w:rPr>
              <w:t xml:space="preserve"> </w:t>
            </w:r>
            <w:r w:rsidRPr="009815CC">
              <w:t xml:space="preserve">знания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-2"/>
              </w:rPr>
              <w:t xml:space="preserve"> </w:t>
            </w:r>
            <w:r w:rsidRPr="009815CC">
              <w:t xml:space="preserve">об </w:t>
            </w:r>
            <w:r w:rsidRPr="009815CC">
              <w:rPr>
                <w:spacing w:val="-1"/>
              </w:rPr>
              <w:t>аквариумных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рыбках</w:t>
            </w:r>
            <w:r w:rsidRPr="009815CC">
              <w:t xml:space="preserve"> </w:t>
            </w:r>
            <w:r w:rsidRPr="009815CC">
              <w:rPr>
                <w:spacing w:val="2"/>
              </w:rPr>
              <w:t xml:space="preserve"> </w:t>
            </w:r>
            <w:r w:rsidRPr="009815CC">
              <w:t>и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2"/>
              </w:rPr>
              <w:t>условиях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их</w:t>
            </w:r>
            <w:r w:rsidRPr="009815CC">
              <w:t xml:space="preserve"> 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жизни</w:t>
            </w:r>
            <w:r w:rsidRPr="009815CC">
              <w:rPr>
                <w:spacing w:val="57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аквариуме </w:t>
            </w:r>
            <w:r w:rsidRPr="009815CC">
              <w:t xml:space="preserve">(строение, </w:t>
            </w:r>
            <w:r w:rsidRPr="009815CC">
              <w:rPr>
                <w:spacing w:val="-1"/>
              </w:rPr>
              <w:t>условия</w:t>
            </w:r>
            <w:r w:rsidRPr="009815CC">
              <w:t xml:space="preserve"> жизни,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2"/>
              </w:rPr>
              <w:t>уход</w:t>
            </w:r>
            <w:r w:rsidRPr="009815CC">
              <w:t xml:space="preserve"> за</w:t>
            </w:r>
            <w:r w:rsidRPr="009815CC">
              <w:rPr>
                <w:spacing w:val="-1"/>
              </w:rPr>
              <w:t xml:space="preserve"> аквариумом).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/>
            </w:pPr>
            <w:r w:rsidRPr="009815CC">
              <w:rPr>
                <w:spacing w:val="-1"/>
              </w:rPr>
              <w:t>Развивать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логическое мышление.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/>
              <w:rPr>
                <w:spacing w:val="-1"/>
              </w:rPr>
            </w:pPr>
            <w:r w:rsidRPr="009815CC">
              <w:rPr>
                <w:spacing w:val="-1"/>
              </w:rPr>
              <w:t>Развивать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интерес </w:t>
            </w:r>
            <w:r w:rsidRPr="009815CC">
              <w:t>ко всему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живому,</w:t>
            </w:r>
            <w:r w:rsidRPr="009815CC">
              <w:t xml:space="preserve"> окружающему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нас.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685"/>
            </w:pPr>
            <w:r w:rsidRPr="009815CC">
              <w:rPr>
                <w:spacing w:val="-1"/>
              </w:rPr>
              <w:t>Уточнить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представления</w:t>
            </w:r>
            <w:r w:rsidRPr="009815CC">
              <w:t xml:space="preserve"> о</w:t>
            </w:r>
            <w:r w:rsidRPr="009815CC">
              <w:rPr>
                <w:spacing w:val="60"/>
              </w:rPr>
              <w:t xml:space="preserve"> </w:t>
            </w:r>
            <w:r w:rsidRPr="009815CC">
              <w:t>правильном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2"/>
              </w:rPr>
              <w:t>уходе</w:t>
            </w:r>
            <w:r w:rsidRPr="009815CC">
              <w:rPr>
                <w:spacing w:val="-1"/>
              </w:rPr>
              <w:t xml:space="preserve"> </w:t>
            </w:r>
            <w:r w:rsidRPr="009815CC">
              <w:t>за</w:t>
            </w:r>
            <w:r w:rsidRPr="009815CC">
              <w:rPr>
                <w:spacing w:val="-1"/>
              </w:rPr>
              <w:t xml:space="preserve"> аквариумом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его</w:t>
            </w:r>
            <w:r w:rsidRPr="009815CC">
              <w:rPr>
                <w:spacing w:val="61"/>
              </w:rPr>
              <w:t xml:space="preserve"> </w:t>
            </w:r>
            <w:r w:rsidRPr="009815CC">
              <w:rPr>
                <w:spacing w:val="-1"/>
              </w:rPr>
              <w:t>обитателями.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67" w:lineRule="exact"/>
              <w:ind w:left="104"/>
              <w:rPr>
                <w:spacing w:val="-1"/>
              </w:rPr>
            </w:pPr>
            <w:r w:rsidRPr="009815CC">
              <w:rPr>
                <w:spacing w:val="-1"/>
              </w:rPr>
              <w:t>\\=\\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  <w:r w:rsidRPr="009815CC">
              <w:rPr>
                <w:spacing w:val="-1"/>
              </w:rPr>
              <w:t>с.70</w:t>
            </w:r>
          </w:p>
        </w:tc>
      </w:tr>
      <w:tr w:rsidR="00E17A02" w:rsidRPr="009815CC" w:rsidTr="00B850A2">
        <w:trPr>
          <w:trHeight w:hRule="exact" w:val="1114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 w:right="111"/>
              <w:jc w:val="both"/>
            </w:pPr>
            <w:r w:rsidRPr="009815CC">
              <w:t xml:space="preserve">Фе </w:t>
            </w:r>
            <w:proofErr w:type="spellStart"/>
            <w:proofErr w:type="gramStart"/>
            <w:r w:rsidRPr="009815CC">
              <w:rPr>
                <w:spacing w:val="-1"/>
              </w:rPr>
              <w:t>вра</w:t>
            </w:r>
            <w:proofErr w:type="spellEnd"/>
            <w:r w:rsidRPr="009815CC">
              <w:rPr>
                <w:spacing w:val="22"/>
              </w:rPr>
              <w:t xml:space="preserve"> </w:t>
            </w:r>
            <w:r w:rsidRPr="009815CC">
              <w:t>ль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</w:rPr>
              <w:t>1.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 w:right="664"/>
            </w:pPr>
            <w:r w:rsidRPr="009815CC">
              <w:rPr>
                <w:b/>
                <w:bCs/>
              </w:rPr>
              <w:t xml:space="preserve">«Как </w:t>
            </w:r>
            <w:r w:rsidRPr="009815CC">
              <w:rPr>
                <w:b/>
                <w:bCs/>
                <w:spacing w:val="-1"/>
              </w:rPr>
              <w:t>узнать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растение»</w:t>
            </w:r>
            <w:r w:rsidRPr="009815CC">
              <w:rPr>
                <w:b/>
                <w:bCs/>
                <w:spacing w:val="28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(дерево,</w:t>
            </w:r>
            <w:r w:rsidRPr="009815CC">
              <w:rPr>
                <w:b/>
                <w:bCs/>
              </w:rPr>
              <w:t xml:space="preserve"> куст, </w:t>
            </w:r>
            <w:r w:rsidRPr="009815CC">
              <w:rPr>
                <w:b/>
                <w:bCs/>
                <w:spacing w:val="-1"/>
              </w:rPr>
              <w:t>траву)</w:t>
            </w:r>
          </w:p>
        </w:tc>
        <w:tc>
          <w:tcPr>
            <w:tcW w:w="7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1309"/>
            </w:pPr>
            <w:r w:rsidRPr="009815CC">
              <w:t>Обобщить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представления</w:t>
            </w:r>
            <w:r w:rsidRPr="009815CC">
              <w:t xml:space="preserve"> о </w:t>
            </w:r>
            <w:r w:rsidRPr="009815CC">
              <w:rPr>
                <w:spacing w:val="-1"/>
              </w:rPr>
              <w:t>типичной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морфологии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растений.</w:t>
            </w:r>
            <w:r w:rsidRPr="009815CC">
              <w:rPr>
                <w:spacing w:val="59"/>
              </w:rPr>
              <w:t xml:space="preserve"> </w:t>
            </w:r>
            <w:r w:rsidRPr="009815CC">
              <w:rPr>
                <w:spacing w:val="-1"/>
              </w:rPr>
              <w:t>Закрепить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умение различать</w:t>
            </w:r>
            <w:r w:rsidRPr="009815CC">
              <w:t xml:space="preserve"> 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называть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части</w:t>
            </w:r>
            <w:r w:rsidRPr="009815CC">
              <w:rPr>
                <w:spacing w:val="1"/>
              </w:rPr>
              <w:t xml:space="preserve"> </w:t>
            </w:r>
            <w:r w:rsidRPr="009815CC">
              <w:t>растений.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640"/>
            </w:pPr>
            <w:r w:rsidRPr="009815CC">
              <w:rPr>
                <w:spacing w:val="-1"/>
              </w:rPr>
              <w:t>Формировать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представления</w:t>
            </w:r>
            <w:r w:rsidRPr="009815CC">
              <w:t xml:space="preserve"> о </w:t>
            </w:r>
            <w:r w:rsidRPr="009815CC">
              <w:rPr>
                <w:spacing w:val="-1"/>
              </w:rPr>
              <w:t>потребностях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растений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(тепло,</w:t>
            </w:r>
            <w:r w:rsidRPr="009815CC">
              <w:t xml:space="preserve"> </w:t>
            </w:r>
            <w:r w:rsidRPr="009815CC">
              <w:rPr>
                <w:spacing w:val="-1"/>
              </w:rPr>
              <w:t>свет,</w:t>
            </w:r>
            <w:r w:rsidRPr="009815CC">
              <w:rPr>
                <w:spacing w:val="77"/>
              </w:rPr>
              <w:t xml:space="preserve"> </w:t>
            </w:r>
            <w:r w:rsidRPr="009815CC">
              <w:rPr>
                <w:spacing w:val="-1"/>
              </w:rPr>
              <w:t>влага,</w:t>
            </w:r>
            <w:r w:rsidRPr="009815CC">
              <w:t xml:space="preserve"> </w:t>
            </w:r>
            <w:r w:rsidRPr="009815CC">
              <w:rPr>
                <w:spacing w:val="-1"/>
              </w:rPr>
              <w:t>земля)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67" w:lineRule="exact"/>
              <w:ind w:left="104"/>
              <w:rPr>
                <w:spacing w:val="-1"/>
              </w:rPr>
            </w:pPr>
            <w:r w:rsidRPr="009815CC">
              <w:rPr>
                <w:spacing w:val="-1"/>
              </w:rPr>
              <w:t>\\=\\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  <w:r w:rsidRPr="009815CC">
              <w:rPr>
                <w:spacing w:val="-1"/>
              </w:rPr>
              <w:t>с.112</w:t>
            </w:r>
          </w:p>
        </w:tc>
      </w:tr>
      <w:tr w:rsidR="00E17A02" w:rsidRPr="009815CC" w:rsidTr="00B850A2">
        <w:trPr>
          <w:trHeight w:hRule="exact" w:val="1114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</w:rPr>
              <w:t>2.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 w:right="1060"/>
            </w:pPr>
            <w:r w:rsidRPr="009815CC">
              <w:rPr>
                <w:b/>
                <w:bCs/>
                <w:spacing w:val="-1"/>
              </w:rPr>
              <w:t>Беседа</w:t>
            </w:r>
            <w:r w:rsidRPr="009815CC">
              <w:rPr>
                <w:b/>
                <w:bCs/>
              </w:rPr>
              <w:t xml:space="preserve"> о </w:t>
            </w:r>
            <w:r w:rsidRPr="009815CC">
              <w:rPr>
                <w:b/>
                <w:bCs/>
                <w:spacing w:val="-1"/>
              </w:rPr>
              <w:t>домашних</w:t>
            </w:r>
            <w:r w:rsidRPr="009815CC">
              <w:rPr>
                <w:b/>
                <w:bCs/>
                <w:spacing w:val="28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животных.</w:t>
            </w:r>
          </w:p>
        </w:tc>
        <w:tc>
          <w:tcPr>
            <w:tcW w:w="7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461"/>
            </w:pPr>
            <w:r w:rsidRPr="009815CC">
              <w:rPr>
                <w:spacing w:val="-1"/>
              </w:rPr>
              <w:t>Формировать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представление </w:t>
            </w:r>
            <w:r w:rsidRPr="009815CC">
              <w:t xml:space="preserve">о </w:t>
            </w:r>
            <w:r w:rsidRPr="009815CC">
              <w:rPr>
                <w:spacing w:val="-1"/>
              </w:rPr>
              <w:t>домашних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животных.</w:t>
            </w:r>
            <w:r w:rsidRPr="009815CC">
              <w:t xml:space="preserve"> </w:t>
            </w:r>
            <w:r w:rsidRPr="009815CC">
              <w:rPr>
                <w:spacing w:val="-2"/>
              </w:rPr>
              <w:t>(Живут</w:t>
            </w:r>
            <w:r w:rsidRPr="009815CC">
              <w:t xml:space="preserve"> рядом</w:t>
            </w:r>
            <w:r w:rsidRPr="009815CC">
              <w:rPr>
                <w:spacing w:val="-1"/>
              </w:rPr>
              <w:t xml:space="preserve"> </w:t>
            </w:r>
            <w:r w:rsidRPr="009815CC">
              <w:t>с</w:t>
            </w:r>
            <w:r w:rsidRPr="009815CC">
              <w:rPr>
                <w:spacing w:val="73"/>
              </w:rPr>
              <w:t xml:space="preserve"> </w:t>
            </w:r>
            <w:r w:rsidRPr="009815CC">
              <w:rPr>
                <w:spacing w:val="-1"/>
              </w:rPr>
              <w:t>человеком,</w:t>
            </w:r>
            <w:r w:rsidRPr="009815CC">
              <w:t xml:space="preserve"> приносят ему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пользу,</w:t>
            </w:r>
            <w:r w:rsidRPr="009815CC">
              <w:t xml:space="preserve"> </w:t>
            </w:r>
            <w:r w:rsidRPr="009815CC">
              <w:rPr>
                <w:spacing w:val="-1"/>
              </w:rPr>
              <w:t>человек</w:t>
            </w:r>
            <w:r w:rsidRPr="009815CC">
              <w:t xml:space="preserve"> о них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заботится:</w:t>
            </w:r>
            <w:r w:rsidRPr="009815CC">
              <w:rPr>
                <w:spacing w:val="-2"/>
              </w:rPr>
              <w:t xml:space="preserve"> </w:t>
            </w:r>
            <w:r w:rsidRPr="009815CC">
              <w:t>кормит,</w:t>
            </w:r>
            <w:r w:rsidRPr="009815CC">
              <w:rPr>
                <w:spacing w:val="54"/>
              </w:rPr>
              <w:t xml:space="preserve"> </w:t>
            </w:r>
            <w:r w:rsidRPr="009815CC">
              <w:rPr>
                <w:spacing w:val="-1"/>
              </w:rPr>
              <w:t>лечит).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2634"/>
            </w:pPr>
            <w:r w:rsidRPr="009815CC">
              <w:rPr>
                <w:spacing w:val="-1"/>
              </w:rPr>
              <w:t>Развивать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2"/>
              </w:rPr>
              <w:t>умственную</w:t>
            </w:r>
            <w:r w:rsidRPr="009815CC">
              <w:rPr>
                <w:spacing w:val="3"/>
              </w:rPr>
              <w:t xml:space="preserve"> </w:t>
            </w:r>
            <w:r w:rsidRPr="009815CC">
              <w:t>операцию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«обобщение».</w:t>
            </w:r>
            <w:r w:rsidRPr="009815CC">
              <w:rPr>
                <w:spacing w:val="37"/>
              </w:rPr>
              <w:t xml:space="preserve"> </w:t>
            </w:r>
            <w:r w:rsidRPr="009815CC">
              <w:rPr>
                <w:spacing w:val="-1"/>
              </w:rPr>
              <w:t>Воспитывать</w:t>
            </w:r>
            <w:r w:rsidRPr="009815CC">
              <w:t xml:space="preserve"> интерес</w:t>
            </w:r>
            <w:r w:rsidRPr="009815CC">
              <w:rPr>
                <w:spacing w:val="-1"/>
              </w:rPr>
              <w:t xml:space="preserve"> </w:t>
            </w:r>
            <w:r w:rsidRPr="009815CC">
              <w:t>к</w:t>
            </w:r>
            <w:r w:rsidRPr="009815CC">
              <w:rPr>
                <w:spacing w:val="-2"/>
              </w:rPr>
              <w:t xml:space="preserve"> </w:t>
            </w:r>
            <w:r w:rsidRPr="009815CC">
              <w:t>домашним</w:t>
            </w:r>
            <w:r w:rsidRPr="009815CC">
              <w:rPr>
                <w:spacing w:val="-1"/>
              </w:rPr>
              <w:t xml:space="preserve"> животным.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67" w:lineRule="exact"/>
              <w:ind w:left="104"/>
              <w:rPr>
                <w:spacing w:val="-1"/>
              </w:rPr>
            </w:pPr>
            <w:r w:rsidRPr="009815CC">
              <w:rPr>
                <w:spacing w:val="-1"/>
              </w:rPr>
              <w:t>\\=\\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  <w:r w:rsidRPr="009815CC">
              <w:rPr>
                <w:spacing w:val="-1"/>
              </w:rPr>
              <w:t>с.113</w:t>
            </w:r>
          </w:p>
        </w:tc>
      </w:tr>
      <w:tr w:rsidR="00E17A02" w:rsidRPr="009815CC" w:rsidTr="00B850A2">
        <w:trPr>
          <w:trHeight w:hRule="exact" w:val="1114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</w:rPr>
              <w:t>3.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  <w:r w:rsidRPr="009815CC">
              <w:rPr>
                <w:b/>
                <w:bCs/>
                <w:spacing w:val="-1"/>
              </w:rPr>
              <w:t>«Прогулка</w:t>
            </w:r>
            <w:r w:rsidRPr="009815CC">
              <w:rPr>
                <w:b/>
                <w:bCs/>
              </w:rPr>
              <w:t xml:space="preserve"> в </w:t>
            </w:r>
            <w:r w:rsidRPr="009815CC">
              <w:rPr>
                <w:b/>
                <w:bCs/>
                <w:spacing w:val="-1"/>
              </w:rPr>
              <w:t>зимний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парк»</w:t>
            </w:r>
          </w:p>
        </w:tc>
        <w:tc>
          <w:tcPr>
            <w:tcW w:w="7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tabs>
                <w:tab w:val="left" w:pos="5766"/>
              </w:tabs>
              <w:kinsoku w:val="0"/>
              <w:overflowPunct w:val="0"/>
              <w:ind w:left="102" w:right="314"/>
              <w:rPr>
                <w:spacing w:val="-1"/>
              </w:rPr>
            </w:pPr>
            <w:r w:rsidRPr="009815CC">
              <w:rPr>
                <w:spacing w:val="-1"/>
              </w:rPr>
              <w:t xml:space="preserve">Закрепление </w:t>
            </w:r>
            <w:r w:rsidRPr="009815CC">
              <w:t>знаний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о </w:t>
            </w:r>
            <w:r w:rsidRPr="009815CC">
              <w:rPr>
                <w:spacing w:val="-1"/>
              </w:rPr>
              <w:t>разновидности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 xml:space="preserve">деревьев (плодовые </w:t>
            </w:r>
            <w:r w:rsidRPr="009815CC">
              <w:t>и</w:t>
            </w:r>
            <w:r w:rsidRPr="009815CC">
              <w:rPr>
                <w:spacing w:val="59"/>
              </w:rPr>
              <w:t xml:space="preserve"> </w:t>
            </w:r>
            <w:r w:rsidRPr="009815CC">
              <w:rPr>
                <w:spacing w:val="-1"/>
              </w:rPr>
              <w:t xml:space="preserve">неплодовые), </w:t>
            </w:r>
            <w:r w:rsidRPr="009815CC">
              <w:t>их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внешний</w:t>
            </w:r>
            <w:r w:rsidRPr="009815CC">
              <w:rPr>
                <w:spacing w:val="1"/>
              </w:rPr>
              <w:t xml:space="preserve"> </w:t>
            </w:r>
            <w:r w:rsidRPr="009815CC">
              <w:t>вид</w:t>
            </w:r>
            <w:r w:rsidRPr="009815CC">
              <w:rPr>
                <w:spacing w:val="-3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t>строение</w:t>
            </w:r>
            <w:r w:rsidRPr="009815CC">
              <w:rPr>
                <w:spacing w:val="-1"/>
              </w:rPr>
              <w:t xml:space="preserve"> зимой.</w:t>
            </w:r>
            <w:r w:rsidRPr="009815CC">
              <w:rPr>
                <w:spacing w:val="-1"/>
              </w:rPr>
              <w:tab/>
              <w:t>Закреплять</w:t>
            </w:r>
            <w:r w:rsidRPr="009815CC">
              <w:rPr>
                <w:spacing w:val="51"/>
              </w:rPr>
              <w:t xml:space="preserve"> </w:t>
            </w:r>
            <w:r w:rsidRPr="009815CC">
              <w:t xml:space="preserve">знания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о </w:t>
            </w:r>
            <w:r w:rsidRPr="009815CC">
              <w:rPr>
                <w:spacing w:val="-1"/>
              </w:rPr>
              <w:t>деревьях,</w:t>
            </w:r>
            <w:r w:rsidRPr="009815CC">
              <w:t xml:space="preserve"> </w:t>
            </w:r>
            <w:r w:rsidRPr="009815CC">
              <w:rPr>
                <w:spacing w:val="-1"/>
              </w:rPr>
              <w:t>сравнивая</w:t>
            </w:r>
            <w:r w:rsidRPr="009815CC">
              <w:t xml:space="preserve"> </w:t>
            </w:r>
            <w:r w:rsidRPr="009815CC">
              <w:rPr>
                <w:spacing w:val="-1"/>
              </w:rPr>
              <w:t>их</w:t>
            </w:r>
            <w:r w:rsidRPr="009815CC">
              <w:rPr>
                <w:spacing w:val="2"/>
              </w:rPr>
              <w:t xml:space="preserve"> </w:t>
            </w:r>
            <w:r w:rsidRPr="009815CC">
              <w:t xml:space="preserve">по </w:t>
            </w:r>
            <w:r w:rsidRPr="009815CC">
              <w:rPr>
                <w:spacing w:val="-2"/>
              </w:rPr>
              <w:t>стволу,</w:t>
            </w:r>
            <w:r w:rsidRPr="009815CC">
              <w:t xml:space="preserve"> </w:t>
            </w:r>
            <w:r w:rsidRPr="009815CC">
              <w:rPr>
                <w:spacing w:val="-1"/>
              </w:rPr>
              <w:t>коре,</w:t>
            </w:r>
            <w:r w:rsidRPr="009815CC">
              <w:t xml:space="preserve"> расположению</w:t>
            </w:r>
            <w:r w:rsidRPr="009815CC">
              <w:rPr>
                <w:spacing w:val="59"/>
              </w:rPr>
              <w:t xml:space="preserve"> </w:t>
            </w:r>
            <w:r w:rsidRPr="009815CC">
              <w:rPr>
                <w:spacing w:val="-1"/>
              </w:rPr>
              <w:t>веток.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/>
            </w:pPr>
            <w:r w:rsidRPr="009815CC">
              <w:t xml:space="preserve">Учить </w:t>
            </w:r>
            <w:r w:rsidRPr="009815CC">
              <w:rPr>
                <w:spacing w:val="-1"/>
              </w:rPr>
              <w:t>отличать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плодовые </w:t>
            </w:r>
            <w:r w:rsidRPr="009815CC">
              <w:t>от неплодовых.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1009"/>
            </w:pPr>
            <w:r w:rsidRPr="009815CC">
              <w:rPr>
                <w:spacing w:val="-1"/>
              </w:rPr>
              <w:t>Формировать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сложные формы речи:</w:t>
            </w:r>
            <w:r w:rsidRPr="009815CC">
              <w:t xml:space="preserve"> </w:t>
            </w:r>
            <w:r w:rsidRPr="009815CC">
              <w:rPr>
                <w:spacing w:val="-1"/>
              </w:rPr>
              <w:t>речь-доказательство,</w:t>
            </w:r>
            <w:r w:rsidRPr="009815CC">
              <w:t xml:space="preserve"> </w:t>
            </w:r>
            <w:r w:rsidRPr="009815CC">
              <w:rPr>
                <w:spacing w:val="-1"/>
              </w:rPr>
              <w:t>реч</w:t>
            </w:r>
            <w:proofErr w:type="gramStart"/>
            <w:r w:rsidRPr="009815CC">
              <w:rPr>
                <w:spacing w:val="-1"/>
              </w:rPr>
              <w:t>ь-</w:t>
            </w:r>
            <w:proofErr w:type="gramEnd"/>
            <w:r w:rsidRPr="009815CC">
              <w:rPr>
                <w:spacing w:val="81"/>
              </w:rPr>
              <w:t xml:space="preserve"> </w:t>
            </w:r>
            <w:r w:rsidRPr="009815CC">
              <w:t>описание.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67" w:lineRule="exact"/>
              <w:ind w:left="104"/>
              <w:rPr>
                <w:spacing w:val="-1"/>
              </w:rPr>
            </w:pPr>
            <w:r w:rsidRPr="009815CC">
              <w:rPr>
                <w:spacing w:val="-1"/>
              </w:rPr>
              <w:t>\\=\\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  <w:r w:rsidRPr="009815CC">
              <w:rPr>
                <w:spacing w:val="-1"/>
              </w:rPr>
              <w:t>с.112</w:t>
            </w:r>
          </w:p>
        </w:tc>
      </w:tr>
      <w:tr w:rsidR="00E17A02" w:rsidRPr="009815CC" w:rsidTr="00B850A2">
        <w:trPr>
          <w:trHeight w:hRule="exact" w:val="1114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7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before="106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МАРТ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</w:rPr>
              <w:t>1.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 w:right="327"/>
            </w:pPr>
            <w:r w:rsidRPr="009815CC">
              <w:rPr>
                <w:b/>
                <w:bCs/>
                <w:spacing w:val="-1"/>
              </w:rPr>
              <w:t>Посадка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гороха</w:t>
            </w:r>
            <w:r w:rsidRPr="009815CC">
              <w:rPr>
                <w:b/>
                <w:bCs/>
              </w:rPr>
              <w:t xml:space="preserve"> в </w:t>
            </w:r>
            <w:r w:rsidRPr="009815CC">
              <w:rPr>
                <w:b/>
                <w:bCs/>
                <w:spacing w:val="-1"/>
              </w:rPr>
              <w:t>уголке</w:t>
            </w:r>
            <w:r w:rsidRPr="009815CC">
              <w:rPr>
                <w:b/>
                <w:bCs/>
                <w:spacing w:val="31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природы</w:t>
            </w:r>
          </w:p>
        </w:tc>
        <w:tc>
          <w:tcPr>
            <w:tcW w:w="7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417"/>
            </w:pPr>
            <w:r w:rsidRPr="009815CC">
              <w:rPr>
                <w:spacing w:val="-1"/>
              </w:rPr>
              <w:t>Систематизировать</w:t>
            </w:r>
            <w:r w:rsidRPr="009815CC">
              <w:rPr>
                <w:spacing w:val="-2"/>
              </w:rPr>
              <w:t xml:space="preserve"> </w:t>
            </w:r>
            <w:r w:rsidRPr="009815CC">
              <w:t xml:space="preserve">знания о </w:t>
            </w:r>
            <w:r w:rsidRPr="009815CC">
              <w:rPr>
                <w:spacing w:val="-1"/>
              </w:rPr>
              <w:t xml:space="preserve">процессе </w:t>
            </w:r>
            <w:r w:rsidRPr="009815CC">
              <w:t>посадки,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учить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принимать</w:t>
            </w:r>
            <w:r w:rsidRPr="009815CC">
              <w:t xml:space="preserve"> цель,</w:t>
            </w:r>
            <w:r w:rsidRPr="009815CC">
              <w:rPr>
                <w:spacing w:val="55"/>
              </w:rPr>
              <w:t xml:space="preserve"> </w:t>
            </w:r>
            <w:r w:rsidRPr="009815CC">
              <w:rPr>
                <w:spacing w:val="-1"/>
              </w:rPr>
              <w:t>определять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предмет</w:t>
            </w:r>
            <w:r w:rsidRPr="009815CC">
              <w:t xml:space="preserve"> </w:t>
            </w:r>
            <w:r w:rsidRPr="009815CC">
              <w:rPr>
                <w:spacing w:val="-1"/>
              </w:rPr>
              <w:t>труда,</w:t>
            </w:r>
            <w:r w:rsidRPr="009815CC">
              <w:t xml:space="preserve"> обтирать </w:t>
            </w:r>
            <w:r w:rsidRPr="009815CC">
              <w:rPr>
                <w:spacing w:val="-1"/>
              </w:rPr>
              <w:t xml:space="preserve">инструменты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 xml:space="preserve">материалы </w:t>
            </w:r>
            <w:r w:rsidRPr="009815CC">
              <w:t>для</w:t>
            </w:r>
            <w:r w:rsidRPr="009815CC">
              <w:rPr>
                <w:spacing w:val="55"/>
              </w:rPr>
              <w:t xml:space="preserve"> </w:t>
            </w:r>
            <w:r w:rsidRPr="009815CC">
              <w:rPr>
                <w:spacing w:val="-1"/>
              </w:rPr>
              <w:t>работы,</w:t>
            </w:r>
            <w:r w:rsidRPr="009815CC">
              <w:t xml:space="preserve"> </w:t>
            </w:r>
            <w:r w:rsidRPr="009815CC">
              <w:rPr>
                <w:spacing w:val="-1"/>
              </w:rPr>
              <w:t>определять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последовательность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трудовых</w:t>
            </w:r>
            <w:r w:rsidRPr="009815CC">
              <w:rPr>
                <w:spacing w:val="2"/>
              </w:rPr>
              <w:t xml:space="preserve"> </w:t>
            </w:r>
            <w:r w:rsidRPr="009815CC">
              <w:t>действий.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/>
            </w:pPr>
            <w:r w:rsidRPr="009815CC">
              <w:rPr>
                <w:spacing w:val="-1"/>
              </w:rPr>
              <w:t>Формировать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практические навыки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посадки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растений.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/>
            </w:pPr>
            <w:r w:rsidRPr="009815CC">
              <w:t xml:space="preserve">Учить </w:t>
            </w:r>
            <w:r w:rsidRPr="009815CC">
              <w:rPr>
                <w:spacing w:val="-1"/>
              </w:rPr>
              <w:t>дружескому</w:t>
            </w:r>
            <w:r w:rsidRPr="009815CC">
              <w:rPr>
                <w:spacing w:val="-5"/>
              </w:rPr>
              <w:t xml:space="preserve"> </w:t>
            </w:r>
            <w:r w:rsidRPr="009815CC">
              <w:t xml:space="preserve">отношению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2"/>
              </w:rPr>
              <w:t>друг</w:t>
            </w:r>
            <w:r w:rsidRPr="009815CC">
              <w:t xml:space="preserve"> к другу</w:t>
            </w:r>
            <w:r w:rsidRPr="009815CC">
              <w:rPr>
                <w:spacing w:val="-5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</w:t>
            </w:r>
            <w:r w:rsidRPr="009815CC">
              <w:t>процессе</w:t>
            </w:r>
            <w:r w:rsidRPr="009815CC">
              <w:rPr>
                <w:spacing w:val="-1"/>
              </w:rPr>
              <w:t xml:space="preserve"> труда.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67" w:lineRule="exact"/>
              <w:ind w:left="104"/>
              <w:rPr>
                <w:spacing w:val="-1"/>
              </w:rPr>
            </w:pPr>
            <w:r w:rsidRPr="009815CC">
              <w:rPr>
                <w:spacing w:val="-1"/>
              </w:rPr>
              <w:t>\\=\\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  <w:r w:rsidRPr="009815CC">
              <w:rPr>
                <w:spacing w:val="-1"/>
              </w:rPr>
              <w:t>с.114</w:t>
            </w:r>
          </w:p>
        </w:tc>
      </w:tr>
      <w:tr w:rsidR="00E17A02" w:rsidRPr="009815CC" w:rsidTr="00B850A2">
        <w:trPr>
          <w:trHeight w:hRule="exact" w:val="1114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</w:rPr>
              <w:t>2</w:t>
            </w:r>
            <w:r w:rsidRPr="009815CC">
              <w:rPr>
                <w:b/>
                <w:bCs/>
              </w:rPr>
              <w:t>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 w:right="655"/>
            </w:pPr>
            <w:r w:rsidRPr="009815CC">
              <w:rPr>
                <w:b/>
                <w:bCs/>
                <w:spacing w:val="-1"/>
              </w:rPr>
              <w:t>«Жизнь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диких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зверей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весной»</w:t>
            </w:r>
          </w:p>
        </w:tc>
        <w:tc>
          <w:tcPr>
            <w:tcW w:w="7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201"/>
              <w:rPr>
                <w:spacing w:val="-1"/>
              </w:rPr>
            </w:pPr>
            <w:r w:rsidRPr="009815CC">
              <w:rPr>
                <w:spacing w:val="-1"/>
              </w:rPr>
              <w:t>Познакомить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с</w:t>
            </w:r>
            <w:r w:rsidRPr="009815CC">
              <w:rPr>
                <w:spacing w:val="-1"/>
              </w:rPr>
              <w:t xml:space="preserve"> сезонными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изменениями</w:t>
            </w:r>
            <w:r w:rsidRPr="009815CC">
              <w:rPr>
                <w:spacing w:val="-2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жизни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диких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животных.</w:t>
            </w:r>
            <w:r w:rsidRPr="009815CC">
              <w:rPr>
                <w:spacing w:val="77"/>
              </w:rPr>
              <w:t xml:space="preserve"> </w:t>
            </w:r>
            <w:r w:rsidRPr="009815CC">
              <w:rPr>
                <w:spacing w:val="-1"/>
              </w:rPr>
              <w:t>(Весной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– </w:t>
            </w:r>
            <w:r w:rsidRPr="009815CC">
              <w:rPr>
                <w:spacing w:val="-1"/>
              </w:rPr>
              <w:t>линька,</w:t>
            </w:r>
            <w:r w:rsidRPr="009815CC">
              <w:t xml:space="preserve"> </w:t>
            </w:r>
            <w:r w:rsidRPr="009815CC">
              <w:rPr>
                <w:spacing w:val="-1"/>
              </w:rPr>
              <w:t>конец</w:t>
            </w:r>
            <w:r w:rsidRPr="009815CC">
              <w:rPr>
                <w:spacing w:val="1"/>
              </w:rPr>
              <w:t xml:space="preserve"> </w:t>
            </w:r>
            <w:r w:rsidRPr="009815CC">
              <w:t>спячки,</w:t>
            </w:r>
            <w:r w:rsidRPr="009815CC">
              <w:rPr>
                <w:spacing w:val="-3"/>
              </w:rPr>
              <w:t xml:space="preserve"> </w:t>
            </w:r>
            <w:r w:rsidRPr="009815CC">
              <w:t>забота</w:t>
            </w:r>
            <w:r w:rsidRPr="009815CC">
              <w:rPr>
                <w:spacing w:val="-1"/>
              </w:rPr>
              <w:t xml:space="preserve"> </w:t>
            </w:r>
            <w:r w:rsidRPr="009815CC">
              <w:t xml:space="preserve">о </w:t>
            </w:r>
            <w:r w:rsidRPr="009815CC">
              <w:rPr>
                <w:spacing w:val="-1"/>
              </w:rPr>
              <w:t>потомстве).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1110"/>
            </w:pPr>
            <w:r w:rsidRPr="009815CC">
              <w:rPr>
                <w:spacing w:val="-1"/>
              </w:rPr>
              <w:t>Развивать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умение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устанавливать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причинно-следственные </w:t>
            </w:r>
            <w:r w:rsidRPr="009815CC">
              <w:t>связи.</w:t>
            </w:r>
            <w:r w:rsidRPr="009815CC">
              <w:rPr>
                <w:spacing w:val="63"/>
              </w:rPr>
              <w:t xml:space="preserve"> </w:t>
            </w:r>
            <w:r w:rsidRPr="009815CC">
              <w:rPr>
                <w:spacing w:val="-1"/>
              </w:rPr>
              <w:t>Воспитывать</w:t>
            </w:r>
            <w:r w:rsidRPr="009815CC">
              <w:t xml:space="preserve"> интерес</w:t>
            </w:r>
            <w:r w:rsidRPr="009815CC">
              <w:rPr>
                <w:spacing w:val="-1"/>
              </w:rPr>
              <w:t xml:space="preserve"> </w:t>
            </w:r>
            <w:r w:rsidRPr="009815CC">
              <w:t>к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жизни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животных.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67" w:lineRule="exact"/>
              <w:ind w:left="104"/>
              <w:rPr>
                <w:spacing w:val="-1"/>
              </w:rPr>
            </w:pPr>
            <w:r w:rsidRPr="009815CC">
              <w:rPr>
                <w:spacing w:val="-1"/>
              </w:rPr>
              <w:t>\\=\\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  <w:r w:rsidRPr="009815CC">
              <w:rPr>
                <w:spacing w:val="-1"/>
              </w:rPr>
              <w:t>с.116</w:t>
            </w:r>
          </w:p>
        </w:tc>
      </w:tr>
      <w:tr w:rsidR="00E17A02" w:rsidRPr="009815CC" w:rsidTr="00B850A2">
        <w:trPr>
          <w:trHeight w:hRule="exact" w:val="1114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74" w:lineRule="exact"/>
              <w:ind w:left="104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</w:rPr>
              <w:t>3.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  <w:r w:rsidRPr="009815CC">
              <w:rPr>
                <w:b/>
                <w:bCs/>
                <w:spacing w:val="-1"/>
              </w:rPr>
              <w:t>Посадка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лука,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посев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  <w:r w:rsidRPr="009815CC">
              <w:rPr>
                <w:b/>
                <w:bCs/>
                <w:spacing w:val="-1"/>
              </w:rPr>
              <w:t>семян</w:t>
            </w:r>
            <w:r w:rsidRPr="009815CC">
              <w:rPr>
                <w:b/>
                <w:bCs/>
              </w:rPr>
              <w:t xml:space="preserve"> цветов </w:t>
            </w:r>
            <w:r w:rsidRPr="009815CC">
              <w:rPr>
                <w:b/>
                <w:bCs/>
                <w:spacing w:val="-1"/>
              </w:rPr>
              <w:t>для клумбы.</w:t>
            </w:r>
          </w:p>
        </w:tc>
        <w:tc>
          <w:tcPr>
            <w:tcW w:w="7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154"/>
              <w:rPr>
                <w:spacing w:val="-1"/>
              </w:rPr>
            </w:pPr>
            <w:r w:rsidRPr="009815CC">
              <w:rPr>
                <w:spacing w:val="-1"/>
              </w:rPr>
              <w:t>Формировать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умение самостоятельно</w:t>
            </w:r>
            <w:r w:rsidRPr="009815CC">
              <w:t xml:space="preserve"> </w:t>
            </w:r>
            <w:r w:rsidRPr="009815CC">
              <w:rPr>
                <w:spacing w:val="-1"/>
              </w:rPr>
              <w:t>выделять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первые </w:t>
            </w:r>
            <w:r w:rsidRPr="009815CC">
              <w:t>признаки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 xml:space="preserve">весны </w:t>
            </w:r>
            <w:r w:rsidRPr="009815CC">
              <w:t>в</w:t>
            </w:r>
            <w:r w:rsidRPr="009815CC">
              <w:rPr>
                <w:spacing w:val="63"/>
              </w:rPr>
              <w:t xml:space="preserve"> </w:t>
            </w:r>
            <w:r w:rsidRPr="009815CC">
              <w:rPr>
                <w:spacing w:val="-1"/>
              </w:rPr>
              <w:t>неживой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природе (прибавление светового</w:t>
            </w:r>
            <w:r w:rsidRPr="009815CC">
              <w:t xml:space="preserve"> дня,</w:t>
            </w:r>
            <w:r w:rsidRPr="009815CC">
              <w:rPr>
                <w:spacing w:val="2"/>
              </w:rPr>
              <w:t xml:space="preserve"> </w:t>
            </w:r>
            <w:r w:rsidRPr="009815CC">
              <w:t>повышение</w:t>
            </w:r>
            <w:r w:rsidRPr="009815CC">
              <w:rPr>
                <w:spacing w:val="-1"/>
              </w:rPr>
              <w:t xml:space="preserve"> температуры</w:t>
            </w:r>
            <w:r w:rsidRPr="009815CC">
              <w:rPr>
                <w:spacing w:val="69"/>
              </w:rPr>
              <w:t xml:space="preserve"> </w:t>
            </w:r>
            <w:r w:rsidRPr="009815CC">
              <w:rPr>
                <w:spacing w:val="-1"/>
              </w:rPr>
              <w:t>воздуха,</w:t>
            </w:r>
            <w:r w:rsidRPr="009815CC">
              <w:t xml:space="preserve"> таяние</w:t>
            </w:r>
            <w:r w:rsidRPr="009815CC">
              <w:rPr>
                <w:spacing w:val="-1"/>
              </w:rPr>
              <w:t xml:space="preserve"> снега).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548"/>
            </w:pPr>
            <w:r w:rsidRPr="009815CC">
              <w:rPr>
                <w:spacing w:val="-1"/>
              </w:rPr>
              <w:t>Закреплять</w:t>
            </w:r>
            <w:r w:rsidRPr="009815CC">
              <w:t xml:space="preserve"> знания о </w:t>
            </w:r>
            <w:r w:rsidRPr="009815CC">
              <w:rPr>
                <w:spacing w:val="-1"/>
              </w:rPr>
              <w:t>структуре трудового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процесса </w:t>
            </w:r>
            <w:r w:rsidRPr="009815CC">
              <w:t>с</w:t>
            </w:r>
            <w:r w:rsidRPr="009815CC">
              <w:rPr>
                <w:spacing w:val="-1"/>
              </w:rPr>
              <w:t xml:space="preserve"> </w:t>
            </w:r>
            <w:r w:rsidRPr="009815CC">
              <w:t>использованием</w:t>
            </w:r>
            <w:r w:rsidRPr="009815CC">
              <w:rPr>
                <w:spacing w:val="52"/>
              </w:rPr>
              <w:t xml:space="preserve"> </w:t>
            </w:r>
            <w:r w:rsidRPr="009815CC">
              <w:rPr>
                <w:spacing w:val="-1"/>
              </w:rPr>
              <w:t>моделей.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69" w:lineRule="exact"/>
              <w:ind w:left="104"/>
              <w:rPr>
                <w:spacing w:val="-1"/>
              </w:rPr>
            </w:pPr>
            <w:r w:rsidRPr="009815CC">
              <w:rPr>
                <w:spacing w:val="-1"/>
              </w:rPr>
              <w:t>\\=\\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  <w:r w:rsidRPr="009815CC">
              <w:t>С.82</w:t>
            </w:r>
          </w:p>
        </w:tc>
      </w:tr>
      <w:tr w:rsidR="00E17A02" w:rsidRPr="009815CC" w:rsidTr="00B850A2">
        <w:trPr>
          <w:trHeight w:hRule="exact" w:val="1114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</w:rPr>
              <w:t>4.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 w:right="958"/>
            </w:pPr>
            <w:r w:rsidRPr="009815CC">
              <w:rPr>
                <w:b/>
                <w:bCs/>
                <w:spacing w:val="-1"/>
              </w:rPr>
              <w:t>«Жизнь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домашних</w:t>
            </w:r>
            <w:r w:rsidRPr="009815CC">
              <w:rPr>
                <w:b/>
                <w:bCs/>
                <w:spacing w:val="26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животных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весной»</w:t>
            </w:r>
          </w:p>
        </w:tc>
        <w:tc>
          <w:tcPr>
            <w:tcW w:w="7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603"/>
            </w:pPr>
            <w:r w:rsidRPr="009815CC">
              <w:rPr>
                <w:spacing w:val="-1"/>
              </w:rPr>
              <w:t>Формировать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представление </w:t>
            </w:r>
            <w:r w:rsidRPr="009815CC">
              <w:t xml:space="preserve">о </w:t>
            </w:r>
            <w:r w:rsidRPr="009815CC">
              <w:rPr>
                <w:spacing w:val="-1"/>
              </w:rPr>
              <w:t>домашних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животных.</w:t>
            </w:r>
            <w:r w:rsidRPr="009815CC">
              <w:t xml:space="preserve"> </w:t>
            </w:r>
            <w:r w:rsidRPr="009815CC">
              <w:rPr>
                <w:spacing w:val="-2"/>
              </w:rPr>
              <w:t>(Живут</w:t>
            </w:r>
            <w:r w:rsidRPr="009815CC">
              <w:t xml:space="preserve"> рядом</w:t>
            </w:r>
            <w:r w:rsidRPr="009815CC">
              <w:rPr>
                <w:spacing w:val="-1"/>
              </w:rPr>
              <w:t xml:space="preserve"> </w:t>
            </w:r>
            <w:r w:rsidRPr="009815CC">
              <w:t>с</w:t>
            </w:r>
            <w:r w:rsidRPr="009815CC">
              <w:rPr>
                <w:spacing w:val="73"/>
              </w:rPr>
              <w:t xml:space="preserve"> </w:t>
            </w:r>
            <w:r w:rsidRPr="009815CC">
              <w:rPr>
                <w:spacing w:val="-1"/>
              </w:rPr>
              <w:t>человеком,</w:t>
            </w:r>
            <w:r w:rsidRPr="009815CC">
              <w:t xml:space="preserve"> приносят ему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пользу,</w:t>
            </w:r>
            <w:r w:rsidRPr="009815CC">
              <w:t xml:space="preserve"> </w:t>
            </w:r>
            <w:r w:rsidRPr="009815CC">
              <w:rPr>
                <w:spacing w:val="-1"/>
              </w:rPr>
              <w:t>человек</w:t>
            </w:r>
            <w:r w:rsidRPr="009815CC">
              <w:t xml:space="preserve"> о них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заботится:</w:t>
            </w:r>
            <w:r w:rsidRPr="009815CC">
              <w:rPr>
                <w:spacing w:val="-2"/>
              </w:rPr>
              <w:t xml:space="preserve"> </w:t>
            </w:r>
            <w:r w:rsidRPr="009815CC">
              <w:t>кормит,</w:t>
            </w:r>
            <w:r w:rsidRPr="009815CC">
              <w:rPr>
                <w:spacing w:val="54"/>
              </w:rPr>
              <w:t xml:space="preserve"> </w:t>
            </w:r>
            <w:r w:rsidRPr="009815CC">
              <w:rPr>
                <w:spacing w:val="-1"/>
              </w:rPr>
              <w:t>лечит).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2776"/>
            </w:pPr>
            <w:r w:rsidRPr="009815CC">
              <w:rPr>
                <w:spacing w:val="-1"/>
              </w:rPr>
              <w:t>Развивать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2"/>
              </w:rPr>
              <w:t>умственную</w:t>
            </w:r>
            <w:r w:rsidRPr="009815CC">
              <w:rPr>
                <w:spacing w:val="3"/>
              </w:rPr>
              <w:t xml:space="preserve"> </w:t>
            </w:r>
            <w:r w:rsidRPr="009815CC">
              <w:t>операцию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«обобщение».</w:t>
            </w:r>
            <w:r w:rsidRPr="009815CC">
              <w:rPr>
                <w:spacing w:val="37"/>
              </w:rPr>
              <w:t xml:space="preserve"> </w:t>
            </w:r>
            <w:r w:rsidRPr="009815CC">
              <w:rPr>
                <w:spacing w:val="-1"/>
              </w:rPr>
              <w:t>Воспитывать</w:t>
            </w:r>
            <w:r w:rsidRPr="009815CC">
              <w:t xml:space="preserve"> интерес</w:t>
            </w:r>
            <w:r w:rsidRPr="009815CC">
              <w:rPr>
                <w:spacing w:val="-1"/>
              </w:rPr>
              <w:t xml:space="preserve"> </w:t>
            </w:r>
            <w:r w:rsidRPr="009815CC">
              <w:t>к</w:t>
            </w:r>
            <w:r w:rsidRPr="009815CC">
              <w:rPr>
                <w:spacing w:val="-2"/>
              </w:rPr>
              <w:t xml:space="preserve"> </w:t>
            </w:r>
            <w:r w:rsidRPr="009815CC">
              <w:t>домашним</w:t>
            </w:r>
            <w:r w:rsidRPr="009815CC">
              <w:rPr>
                <w:spacing w:val="-1"/>
              </w:rPr>
              <w:t xml:space="preserve"> животным.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67" w:lineRule="exact"/>
              <w:ind w:left="104"/>
              <w:rPr>
                <w:spacing w:val="-1"/>
              </w:rPr>
            </w:pPr>
            <w:r w:rsidRPr="009815CC">
              <w:rPr>
                <w:spacing w:val="-1"/>
              </w:rPr>
              <w:t>\\=\\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  <w:r w:rsidRPr="009815CC">
              <w:rPr>
                <w:spacing w:val="-1"/>
              </w:rPr>
              <w:t>с.113</w:t>
            </w:r>
          </w:p>
        </w:tc>
      </w:tr>
      <w:tr w:rsidR="00E17A02" w:rsidRPr="009815CC" w:rsidTr="001D281A">
        <w:trPr>
          <w:trHeight w:hRule="exact" w:val="1114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before="2"/>
            </w:pPr>
          </w:p>
          <w:p w:rsidR="00E17A02" w:rsidRPr="009815CC" w:rsidRDefault="001D281A" w:rsidP="00E17A02">
            <w:pPr>
              <w:pStyle w:val="TableParagraph"/>
              <w:kinsoku w:val="0"/>
              <w:overflowPunct w:val="0"/>
              <w:ind w:left="265"/>
            </w:pPr>
            <w:r>
              <w:rPr>
                <w:spacing w:val="-1"/>
              </w:rPr>
              <w:t>22.03-30</w:t>
            </w:r>
            <w:r w:rsidR="00E17A02" w:rsidRPr="009815CC">
              <w:rPr>
                <w:spacing w:val="-1"/>
              </w:rPr>
              <w:t>.03</w:t>
            </w:r>
          </w:p>
        </w:tc>
        <w:tc>
          <w:tcPr>
            <w:tcW w:w="121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before="2"/>
            </w:pPr>
          </w:p>
          <w:p w:rsidR="00E17A02" w:rsidRPr="009815CC" w:rsidRDefault="00E17A02" w:rsidP="00E17A02">
            <w:pPr>
              <w:kinsoku w:val="0"/>
              <w:overflowPunct w:val="0"/>
              <w:spacing w:line="267" w:lineRule="exact"/>
              <w:ind w:left="104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ДНИ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ПСИХОЭМОЦИОНАЛЬНОЙ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РАЗГРУЗКИ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</w:t>
            </w:r>
            <w:r w:rsidRPr="009815CC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 w:rsidRPr="009815C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ВЕСЕННИЕ КАНИКУЛЫ)</w:t>
            </w:r>
          </w:p>
        </w:tc>
      </w:tr>
      <w:tr w:rsidR="00E17A02" w:rsidRPr="009815CC" w:rsidTr="00B850A2">
        <w:trPr>
          <w:trHeight w:hRule="exact" w:val="1114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8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before="106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АПРЕЛЬ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</w:rPr>
              <w:t>1.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 w:right="136"/>
            </w:pPr>
            <w:r w:rsidRPr="009815CC">
              <w:rPr>
                <w:b/>
                <w:bCs/>
                <w:spacing w:val="-1"/>
              </w:rPr>
              <w:t>Составление</w:t>
            </w:r>
            <w:r w:rsidRPr="009815CC">
              <w:rPr>
                <w:b/>
                <w:bCs/>
                <w:spacing w:val="29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описательных</w:t>
            </w:r>
            <w:r w:rsidRPr="009815CC">
              <w:rPr>
                <w:b/>
                <w:bCs/>
                <w:spacing w:val="-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рассказов</w:t>
            </w:r>
            <w:r w:rsidRPr="009815CC">
              <w:rPr>
                <w:b/>
                <w:bCs/>
              </w:rPr>
              <w:t xml:space="preserve"> о</w:t>
            </w:r>
            <w:r w:rsidRPr="009815CC">
              <w:rPr>
                <w:b/>
                <w:bCs/>
                <w:spacing w:val="3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комнатных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растениях.</w:t>
            </w:r>
          </w:p>
        </w:tc>
        <w:tc>
          <w:tcPr>
            <w:tcW w:w="7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spacing w:val="-1"/>
              </w:rPr>
            </w:pPr>
            <w:r w:rsidRPr="009815CC">
              <w:t>Учить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последовательному</w:t>
            </w:r>
            <w:r w:rsidRPr="009815CC">
              <w:rPr>
                <w:spacing w:val="-5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t>полному</w:t>
            </w:r>
            <w:r w:rsidRPr="009815CC">
              <w:rPr>
                <w:spacing w:val="-5"/>
              </w:rPr>
              <w:t xml:space="preserve"> </w:t>
            </w:r>
            <w:r w:rsidRPr="009815CC">
              <w:t>рассказу</w:t>
            </w:r>
            <w:r w:rsidRPr="009815CC">
              <w:rPr>
                <w:spacing w:val="-3"/>
              </w:rPr>
              <w:t xml:space="preserve"> </w:t>
            </w:r>
            <w:r w:rsidRPr="009815CC">
              <w:t xml:space="preserve">об </w:t>
            </w:r>
            <w:r w:rsidRPr="009815CC">
              <w:rPr>
                <w:spacing w:val="-1"/>
              </w:rPr>
              <w:t>объекте.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483"/>
            </w:pPr>
            <w:r w:rsidRPr="009815CC">
              <w:rPr>
                <w:spacing w:val="-1"/>
              </w:rPr>
              <w:t>Приучать</w:t>
            </w:r>
            <w:r w:rsidRPr="009815CC">
              <w:t xml:space="preserve"> использовать</w:t>
            </w:r>
            <w:r w:rsidRPr="009815CC">
              <w:rPr>
                <w:spacing w:val="-2"/>
              </w:rPr>
              <w:t xml:space="preserve"> </w:t>
            </w:r>
            <w:r w:rsidRPr="009815CC">
              <w:t>компоненты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предметной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модели</w:t>
            </w:r>
            <w:r w:rsidRPr="009815CC">
              <w:rPr>
                <w:spacing w:val="6"/>
              </w:rPr>
              <w:t xml:space="preserve"> </w:t>
            </w:r>
            <w:r w:rsidRPr="009815CC">
              <w:rPr>
                <w:spacing w:val="-1"/>
              </w:rPr>
              <w:t>«растение»</w:t>
            </w:r>
            <w:r w:rsidRPr="009815CC">
              <w:rPr>
                <w:spacing w:val="-5"/>
              </w:rPr>
              <w:t xml:space="preserve"> </w:t>
            </w:r>
            <w:r w:rsidRPr="009815CC">
              <w:t>в</w:t>
            </w:r>
            <w:r w:rsidRPr="009815CC">
              <w:rPr>
                <w:spacing w:val="37"/>
              </w:rPr>
              <w:t xml:space="preserve"> </w:t>
            </w:r>
            <w:r w:rsidRPr="009815CC">
              <w:rPr>
                <w:spacing w:val="-1"/>
              </w:rPr>
              <w:t xml:space="preserve">качестве </w:t>
            </w:r>
            <w:r w:rsidRPr="009815CC">
              <w:t>плана</w:t>
            </w:r>
            <w:r w:rsidRPr="009815CC">
              <w:rPr>
                <w:spacing w:val="-1"/>
              </w:rPr>
              <w:t xml:space="preserve"> </w:t>
            </w:r>
            <w:r w:rsidRPr="009815CC">
              <w:t>рассказа.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522"/>
            </w:pPr>
            <w:r w:rsidRPr="009815CC">
              <w:rPr>
                <w:spacing w:val="-1"/>
              </w:rPr>
              <w:t>Закреплять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умение видеть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признаки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общего</w:t>
            </w:r>
            <w:r w:rsidRPr="009815CC">
              <w:t xml:space="preserve"> и</w:t>
            </w:r>
            <w:r w:rsidRPr="009815CC">
              <w:rPr>
                <w:spacing w:val="-2"/>
              </w:rPr>
              <w:t xml:space="preserve"> </w:t>
            </w:r>
            <w:r w:rsidRPr="009815CC">
              <w:t>особенного в</w:t>
            </w:r>
            <w:r w:rsidRPr="009815CC">
              <w:rPr>
                <w:spacing w:val="-1"/>
              </w:rPr>
              <w:t xml:space="preserve"> </w:t>
            </w:r>
            <w:r w:rsidRPr="009815CC">
              <w:t>растении,</w:t>
            </w:r>
            <w:r w:rsidRPr="009815CC">
              <w:rPr>
                <w:spacing w:val="51"/>
              </w:rPr>
              <w:t xml:space="preserve"> </w:t>
            </w:r>
            <w:r w:rsidRPr="009815CC">
              <w:rPr>
                <w:spacing w:val="-1"/>
              </w:rPr>
              <w:t>отражать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их</w:t>
            </w:r>
            <w:r w:rsidRPr="009815CC">
              <w:rPr>
                <w:spacing w:val="2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рассказе.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/>
            </w:pPr>
            <w:r w:rsidRPr="009815CC">
              <w:t xml:space="preserve">Учить </w:t>
            </w:r>
            <w:r w:rsidRPr="009815CC">
              <w:rPr>
                <w:spacing w:val="-1"/>
              </w:rPr>
              <w:t>рассказывать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громко,</w:t>
            </w:r>
            <w:r w:rsidRPr="009815CC">
              <w:t xml:space="preserve"> понятно для </w:t>
            </w:r>
            <w:r w:rsidRPr="009815CC">
              <w:rPr>
                <w:spacing w:val="-1"/>
              </w:rPr>
              <w:t>окружающих.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67" w:lineRule="exact"/>
              <w:ind w:left="104"/>
              <w:rPr>
                <w:spacing w:val="-1"/>
              </w:rPr>
            </w:pPr>
            <w:r w:rsidRPr="009815CC">
              <w:rPr>
                <w:spacing w:val="-1"/>
              </w:rPr>
              <w:t>\\=\\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  <w:r w:rsidRPr="009815CC">
              <w:rPr>
                <w:spacing w:val="-1"/>
              </w:rPr>
              <w:t>с.118</w:t>
            </w:r>
          </w:p>
        </w:tc>
      </w:tr>
      <w:tr w:rsidR="00E17A02" w:rsidRPr="009815CC" w:rsidTr="00B850A2">
        <w:trPr>
          <w:trHeight w:hRule="exact" w:val="1114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</w:rPr>
              <w:t>2.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  <w:r w:rsidRPr="009815CC">
              <w:rPr>
                <w:b/>
                <w:bCs/>
                <w:spacing w:val="-1"/>
              </w:rPr>
              <w:t>«Птицы»</w:t>
            </w:r>
          </w:p>
        </w:tc>
        <w:tc>
          <w:tcPr>
            <w:tcW w:w="7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121"/>
            </w:pPr>
            <w:r w:rsidRPr="009815CC">
              <w:rPr>
                <w:spacing w:val="-1"/>
              </w:rPr>
              <w:t>Обобщать</w:t>
            </w:r>
            <w:r w:rsidRPr="009815CC">
              <w:rPr>
                <w:spacing w:val="3"/>
              </w:rPr>
              <w:t xml:space="preserve"> </w:t>
            </w:r>
            <w:r w:rsidRPr="009815CC">
              <w:t>у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 xml:space="preserve">представление </w:t>
            </w:r>
            <w:r w:rsidRPr="009815CC">
              <w:t>о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«птицах»:</w:t>
            </w:r>
            <w:r w:rsidRPr="009815CC">
              <w:rPr>
                <w:spacing w:val="2"/>
              </w:rPr>
              <w:t xml:space="preserve"> </w:t>
            </w:r>
            <w:r w:rsidRPr="009815CC">
              <w:t>у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всех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птиц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есть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клюв,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тело</w:t>
            </w:r>
            <w:r w:rsidRPr="009815CC">
              <w:rPr>
                <w:spacing w:val="87"/>
              </w:rPr>
              <w:t xml:space="preserve"> </w:t>
            </w:r>
            <w:r w:rsidRPr="009815CC">
              <w:t xml:space="preserve">покрыто </w:t>
            </w:r>
            <w:r w:rsidRPr="009815CC">
              <w:rPr>
                <w:spacing w:val="-1"/>
              </w:rPr>
              <w:t>перьями,</w:t>
            </w:r>
            <w:r w:rsidRPr="009815CC">
              <w:t xml:space="preserve"> </w:t>
            </w:r>
            <w:r w:rsidRPr="009815CC">
              <w:rPr>
                <w:spacing w:val="-1"/>
              </w:rPr>
              <w:t>два крыла,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две </w:t>
            </w:r>
            <w:r w:rsidRPr="009815CC">
              <w:t>ноги, птенцы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появляются</w:t>
            </w:r>
            <w:r w:rsidRPr="009815CC">
              <w:t xml:space="preserve"> </w:t>
            </w:r>
            <w:r w:rsidRPr="009815CC">
              <w:rPr>
                <w:spacing w:val="-1"/>
              </w:rPr>
              <w:t>из</w:t>
            </w:r>
            <w:r w:rsidRPr="009815CC">
              <w:rPr>
                <w:spacing w:val="1"/>
              </w:rPr>
              <w:t xml:space="preserve"> </w:t>
            </w:r>
            <w:r w:rsidRPr="009815CC">
              <w:t>яйца.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712"/>
            </w:pPr>
            <w:r w:rsidRPr="009815CC">
              <w:t xml:space="preserve">Учить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соотносить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изменения</w:t>
            </w:r>
            <w:r w:rsidRPr="009815CC">
              <w:t xml:space="preserve"> в</w:t>
            </w:r>
            <w:r w:rsidRPr="009815CC">
              <w:rPr>
                <w:spacing w:val="-1"/>
              </w:rPr>
              <w:t xml:space="preserve"> природе </w:t>
            </w:r>
            <w:r w:rsidRPr="009815CC">
              <w:t>с</w:t>
            </w:r>
            <w:r w:rsidRPr="009815CC">
              <w:rPr>
                <w:spacing w:val="-1"/>
              </w:rPr>
              <w:t xml:space="preserve"> </w:t>
            </w:r>
            <w:r w:rsidRPr="009815CC">
              <w:t>жизнью птиц</w:t>
            </w:r>
            <w:r w:rsidRPr="009815CC">
              <w:rPr>
                <w:spacing w:val="1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</w:t>
            </w:r>
            <w:r w:rsidRPr="009815CC">
              <w:t>лесу</w:t>
            </w:r>
            <w:r w:rsidRPr="009815CC">
              <w:rPr>
                <w:spacing w:val="47"/>
              </w:rPr>
              <w:t xml:space="preserve"> </w:t>
            </w:r>
            <w:r w:rsidRPr="009815CC">
              <w:rPr>
                <w:spacing w:val="-1"/>
              </w:rPr>
              <w:t>весной.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67" w:lineRule="exact"/>
              <w:ind w:left="104"/>
              <w:rPr>
                <w:spacing w:val="-1"/>
              </w:rPr>
            </w:pPr>
            <w:r w:rsidRPr="009815CC">
              <w:rPr>
                <w:spacing w:val="-1"/>
              </w:rPr>
              <w:t>\\=\\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  <w:r w:rsidRPr="009815CC">
              <w:rPr>
                <w:spacing w:val="-1"/>
              </w:rPr>
              <w:t>с.119</w:t>
            </w:r>
          </w:p>
        </w:tc>
      </w:tr>
      <w:tr w:rsidR="00E17A02" w:rsidRPr="009815CC" w:rsidTr="00B850A2">
        <w:trPr>
          <w:trHeight w:hRule="exact" w:val="1114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</w:rPr>
              <w:t>3.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 w:right="566"/>
            </w:pPr>
            <w:r w:rsidRPr="009815CC">
              <w:rPr>
                <w:b/>
                <w:bCs/>
                <w:spacing w:val="-1"/>
              </w:rPr>
              <w:t>«Прогулка</w:t>
            </w:r>
            <w:r w:rsidRPr="009815CC">
              <w:rPr>
                <w:b/>
                <w:bCs/>
              </w:rPr>
              <w:t xml:space="preserve"> в </w:t>
            </w:r>
            <w:r w:rsidRPr="009815CC">
              <w:rPr>
                <w:b/>
                <w:bCs/>
                <w:spacing w:val="-1"/>
              </w:rPr>
              <w:t>весенний</w:t>
            </w:r>
            <w:r w:rsidRPr="009815CC">
              <w:rPr>
                <w:b/>
                <w:bCs/>
                <w:spacing w:val="25"/>
              </w:rPr>
              <w:t xml:space="preserve"> </w:t>
            </w:r>
            <w:r w:rsidRPr="009815CC">
              <w:rPr>
                <w:b/>
                <w:bCs/>
              </w:rPr>
              <w:t>парк»</w:t>
            </w:r>
          </w:p>
        </w:tc>
        <w:tc>
          <w:tcPr>
            <w:tcW w:w="7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916"/>
            </w:pPr>
            <w:r w:rsidRPr="009815CC">
              <w:rPr>
                <w:spacing w:val="-1"/>
              </w:rPr>
              <w:t xml:space="preserve">Закрепление </w:t>
            </w:r>
            <w:r w:rsidRPr="009815CC">
              <w:t>знаний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о </w:t>
            </w:r>
            <w:r w:rsidRPr="009815CC">
              <w:rPr>
                <w:spacing w:val="-1"/>
              </w:rPr>
              <w:t>весенних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признаках</w:t>
            </w:r>
            <w:proofErr w:type="gramStart"/>
            <w:r w:rsidRPr="009815CC">
              <w:rPr>
                <w:spacing w:val="2"/>
              </w:rPr>
              <w:t xml:space="preserve"> </w:t>
            </w:r>
            <w:r w:rsidRPr="009815CC">
              <w:t>,</w:t>
            </w:r>
            <w:proofErr w:type="gramEnd"/>
            <w:r w:rsidRPr="009815CC">
              <w:t xml:space="preserve"> </w:t>
            </w:r>
            <w:r w:rsidRPr="009815CC">
              <w:rPr>
                <w:spacing w:val="-1"/>
              </w:rPr>
              <w:t>отличительных</w:t>
            </w:r>
            <w:r w:rsidRPr="009815CC">
              <w:rPr>
                <w:spacing w:val="63"/>
              </w:rPr>
              <w:t xml:space="preserve"> </w:t>
            </w:r>
            <w:r w:rsidRPr="009815CC">
              <w:rPr>
                <w:spacing w:val="-1"/>
              </w:rPr>
              <w:t>особенностях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деревьев весной,</w:t>
            </w:r>
            <w:r w:rsidRPr="009815CC">
              <w:t xml:space="preserve"> показать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 xml:space="preserve">набухшие </w:t>
            </w:r>
            <w:r w:rsidRPr="009815CC">
              <w:t>почки.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Рассказ</w:t>
            </w:r>
            <w:r w:rsidRPr="009815CC">
              <w:rPr>
                <w:spacing w:val="62"/>
              </w:rPr>
              <w:t xml:space="preserve"> </w:t>
            </w:r>
            <w:r w:rsidRPr="009815CC">
              <w:rPr>
                <w:spacing w:val="-1"/>
              </w:rPr>
              <w:t>воспитателя</w:t>
            </w:r>
            <w:r w:rsidRPr="009815CC">
              <w:t xml:space="preserve"> о предстоящих </w:t>
            </w:r>
            <w:r w:rsidRPr="009815CC">
              <w:rPr>
                <w:spacing w:val="-1"/>
              </w:rPr>
              <w:t>теплых</w:t>
            </w:r>
            <w:r w:rsidRPr="009815CC">
              <w:rPr>
                <w:spacing w:val="2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солнечных</w:t>
            </w:r>
            <w:r w:rsidRPr="009815CC">
              <w:rPr>
                <w:spacing w:val="2"/>
              </w:rPr>
              <w:t xml:space="preserve"> </w:t>
            </w:r>
            <w:r w:rsidRPr="009815CC">
              <w:t>днях,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которые</w:t>
            </w:r>
            <w:r w:rsidRPr="009815CC">
              <w:rPr>
                <w:spacing w:val="45"/>
              </w:rPr>
              <w:t xml:space="preserve"> </w:t>
            </w:r>
            <w:r w:rsidRPr="009815CC">
              <w:rPr>
                <w:spacing w:val="-1"/>
              </w:rPr>
              <w:t>благотворно</w:t>
            </w:r>
            <w:r w:rsidRPr="009815CC">
              <w:t xml:space="preserve"> влияют</w:t>
            </w:r>
            <w:r w:rsidRPr="009815CC">
              <w:rPr>
                <w:spacing w:val="-2"/>
              </w:rPr>
              <w:t xml:space="preserve"> </w:t>
            </w:r>
            <w:r w:rsidRPr="009815CC">
              <w:t>на</w:t>
            </w:r>
            <w:r w:rsidRPr="009815CC">
              <w:rPr>
                <w:spacing w:val="59"/>
              </w:rPr>
              <w:t xml:space="preserve"> </w:t>
            </w:r>
            <w:r w:rsidRPr="009815CC">
              <w:t>оживление</w:t>
            </w:r>
            <w:r w:rsidRPr="009815CC">
              <w:rPr>
                <w:spacing w:val="-1"/>
              </w:rPr>
              <w:t xml:space="preserve"> </w:t>
            </w:r>
            <w:r w:rsidRPr="009815CC">
              <w:t>природы.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67" w:lineRule="exact"/>
              <w:ind w:left="104"/>
              <w:rPr>
                <w:spacing w:val="-1"/>
              </w:rPr>
            </w:pPr>
            <w:r w:rsidRPr="009815CC">
              <w:rPr>
                <w:spacing w:val="-1"/>
              </w:rPr>
              <w:t>\\=\\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  <w:r w:rsidRPr="009815CC">
              <w:rPr>
                <w:spacing w:val="-1"/>
              </w:rPr>
              <w:t>с.88</w:t>
            </w:r>
          </w:p>
        </w:tc>
      </w:tr>
      <w:tr w:rsidR="00E17A02" w:rsidRPr="009815CC" w:rsidTr="00B850A2">
        <w:trPr>
          <w:trHeight w:hRule="exact" w:val="1114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</w:rPr>
              <w:t>4.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 w:right="138"/>
            </w:pPr>
            <w:r w:rsidRPr="009815CC">
              <w:rPr>
                <w:b/>
                <w:bCs/>
                <w:spacing w:val="-1"/>
              </w:rPr>
              <w:t>«Перелетные птицы»</w:t>
            </w:r>
            <w:r w:rsidRPr="009815CC">
              <w:rPr>
                <w:b/>
                <w:bCs/>
                <w:spacing w:val="-3"/>
              </w:rPr>
              <w:t xml:space="preserve"> </w:t>
            </w:r>
            <w:r w:rsidRPr="009815CC">
              <w:rPr>
                <w:b/>
                <w:bCs/>
              </w:rPr>
              <w:t>(кто</w:t>
            </w:r>
            <w:r w:rsidRPr="009815CC">
              <w:rPr>
                <w:b/>
                <w:bCs/>
                <w:spacing w:val="27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улетел,</w:t>
            </w:r>
            <w:r w:rsidRPr="009815CC">
              <w:rPr>
                <w:b/>
                <w:bCs/>
              </w:rPr>
              <w:t xml:space="preserve"> а какие</w:t>
            </w:r>
            <w:r w:rsidRPr="009815CC">
              <w:rPr>
                <w:b/>
                <w:bCs/>
                <w:spacing w:val="-1"/>
              </w:rPr>
              <w:t xml:space="preserve"> птицы</w:t>
            </w:r>
            <w:r w:rsidRPr="009815CC">
              <w:rPr>
                <w:b/>
                <w:bCs/>
                <w:spacing w:val="28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возвращаются)</w:t>
            </w:r>
          </w:p>
        </w:tc>
        <w:tc>
          <w:tcPr>
            <w:tcW w:w="7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982"/>
            </w:pPr>
            <w:r w:rsidRPr="009815CC">
              <w:rPr>
                <w:spacing w:val="-1"/>
              </w:rPr>
              <w:t>Закрепление детьми</w:t>
            </w:r>
            <w:r w:rsidRPr="009815CC">
              <w:rPr>
                <w:spacing w:val="1"/>
              </w:rPr>
              <w:t xml:space="preserve"> </w:t>
            </w:r>
            <w:r w:rsidRPr="009815CC">
              <w:t>о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жизни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птиц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весной:</w:t>
            </w:r>
            <w:r w:rsidRPr="009815CC">
              <w:t xml:space="preserve"> об</w:t>
            </w:r>
            <w:r w:rsidRPr="009815CC">
              <w:rPr>
                <w:spacing w:val="-3"/>
              </w:rPr>
              <w:t xml:space="preserve"> </w:t>
            </w:r>
            <w:r w:rsidRPr="009815CC">
              <w:t>их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внешнем виде,</w:t>
            </w:r>
            <w:r w:rsidRPr="009815CC">
              <w:t xml:space="preserve"> о</w:t>
            </w:r>
            <w:r w:rsidRPr="009815CC">
              <w:rPr>
                <w:spacing w:val="67"/>
              </w:rPr>
              <w:t xml:space="preserve"> </w:t>
            </w:r>
            <w:r w:rsidRPr="009815CC">
              <w:t>питании.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1041"/>
              <w:rPr>
                <w:spacing w:val="-1"/>
              </w:rPr>
            </w:pPr>
            <w:r w:rsidRPr="009815CC">
              <w:rPr>
                <w:spacing w:val="-1"/>
              </w:rPr>
              <w:t>Закреплять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умение распознавать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птиц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 xml:space="preserve">(перелетные) </w:t>
            </w:r>
            <w:r w:rsidRPr="009815CC">
              <w:t xml:space="preserve">по </w:t>
            </w:r>
            <w:r w:rsidRPr="009815CC">
              <w:rPr>
                <w:spacing w:val="-1"/>
              </w:rPr>
              <w:t>способам</w:t>
            </w:r>
            <w:r w:rsidRPr="009815CC">
              <w:rPr>
                <w:spacing w:val="74"/>
              </w:rPr>
              <w:t xml:space="preserve"> </w:t>
            </w:r>
            <w:r w:rsidRPr="009815CC">
              <w:rPr>
                <w:spacing w:val="-1"/>
              </w:rPr>
              <w:t>передвижения,</w:t>
            </w:r>
            <w:r w:rsidRPr="009815CC">
              <w:t xml:space="preserve"> </w:t>
            </w:r>
            <w:r w:rsidRPr="009815CC">
              <w:rPr>
                <w:spacing w:val="-1"/>
              </w:rPr>
              <w:t>издаваемым звукам.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/>
            </w:pPr>
            <w:r w:rsidRPr="009815CC">
              <w:rPr>
                <w:spacing w:val="-1"/>
              </w:rPr>
              <w:t>Воспитывать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заботливое </w:t>
            </w:r>
            <w:r w:rsidRPr="009815CC">
              <w:t xml:space="preserve">отношение, </w:t>
            </w:r>
            <w:r w:rsidRPr="009815CC">
              <w:rPr>
                <w:spacing w:val="-1"/>
              </w:rPr>
              <w:t>интерес.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67" w:lineRule="exact"/>
              <w:ind w:left="104"/>
              <w:rPr>
                <w:spacing w:val="-1"/>
              </w:rPr>
            </w:pPr>
            <w:r w:rsidRPr="009815CC">
              <w:rPr>
                <w:spacing w:val="-1"/>
              </w:rPr>
              <w:t>\\=\\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  <w:r w:rsidRPr="009815CC">
              <w:rPr>
                <w:spacing w:val="-1"/>
              </w:rPr>
              <w:t>с.108</w:t>
            </w:r>
          </w:p>
        </w:tc>
      </w:tr>
      <w:tr w:rsidR="00E17A02" w:rsidRPr="009815CC" w:rsidTr="00B850A2">
        <w:trPr>
          <w:trHeight w:hRule="exact" w:val="1114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before="106"/>
              <w:ind w:left="1"/>
              <w:jc w:val="center"/>
            </w:pPr>
            <w:r w:rsidRPr="009815CC">
              <w:rPr>
                <w:b/>
                <w:bCs/>
                <w:i/>
                <w:iCs/>
              </w:rPr>
              <w:t>МАЙ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</w:rPr>
              <w:t>1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 w:right="331"/>
            </w:pPr>
            <w:r w:rsidRPr="009815CC">
              <w:rPr>
                <w:b/>
                <w:bCs/>
                <w:spacing w:val="-1"/>
              </w:rPr>
              <w:t xml:space="preserve">«Путешествие </w:t>
            </w:r>
            <w:r w:rsidRPr="009815CC">
              <w:rPr>
                <w:b/>
                <w:bCs/>
              </w:rPr>
              <w:t xml:space="preserve">в </w:t>
            </w:r>
            <w:r w:rsidRPr="009815CC">
              <w:rPr>
                <w:b/>
                <w:bCs/>
                <w:spacing w:val="-1"/>
              </w:rPr>
              <w:t>весенний</w:t>
            </w:r>
            <w:r w:rsidRPr="009815CC">
              <w:rPr>
                <w:b/>
                <w:bCs/>
                <w:spacing w:val="32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лес»</w:t>
            </w:r>
          </w:p>
        </w:tc>
        <w:tc>
          <w:tcPr>
            <w:tcW w:w="7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179"/>
              <w:rPr>
                <w:spacing w:val="-1"/>
              </w:rPr>
            </w:pPr>
            <w:proofErr w:type="gramStart"/>
            <w:r w:rsidRPr="009815CC">
              <w:rPr>
                <w:spacing w:val="-1"/>
              </w:rPr>
              <w:t>Закрепить</w:t>
            </w:r>
            <w:r w:rsidRPr="009815CC">
              <w:rPr>
                <w:spacing w:val="-2"/>
              </w:rPr>
              <w:t xml:space="preserve"> </w:t>
            </w:r>
            <w:r w:rsidRPr="009815CC">
              <w:t xml:space="preserve">знания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-2"/>
              </w:rPr>
              <w:t xml:space="preserve"> </w:t>
            </w:r>
            <w:r w:rsidRPr="009815CC">
              <w:t xml:space="preserve">о </w:t>
            </w:r>
            <w:r w:rsidRPr="009815CC">
              <w:rPr>
                <w:spacing w:val="-1"/>
              </w:rPr>
              <w:t>весенних</w:t>
            </w:r>
            <w:r w:rsidRPr="009815CC">
              <w:t xml:space="preserve"> </w:t>
            </w:r>
            <w:r w:rsidRPr="009815CC">
              <w:rPr>
                <w:spacing w:val="-1"/>
              </w:rPr>
              <w:t>изменениях</w:t>
            </w:r>
            <w:r w:rsidRPr="009815CC">
              <w:t xml:space="preserve"> в</w:t>
            </w:r>
            <w:r w:rsidRPr="009815CC">
              <w:rPr>
                <w:spacing w:val="-1"/>
              </w:rPr>
              <w:t xml:space="preserve"> живой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t>не</w:t>
            </w:r>
            <w:r w:rsidRPr="009815CC">
              <w:rPr>
                <w:spacing w:val="-1"/>
              </w:rPr>
              <w:t xml:space="preserve"> живой</w:t>
            </w:r>
            <w:r w:rsidRPr="009815CC">
              <w:rPr>
                <w:spacing w:val="65"/>
              </w:rPr>
              <w:t xml:space="preserve"> </w:t>
            </w:r>
            <w:r w:rsidRPr="009815CC">
              <w:t>природе</w:t>
            </w:r>
            <w:r w:rsidRPr="009815CC">
              <w:rPr>
                <w:spacing w:val="-1"/>
              </w:rPr>
              <w:t xml:space="preserve"> (прибавление светового</w:t>
            </w:r>
            <w:r w:rsidRPr="009815CC">
              <w:t xml:space="preserve"> дня, </w:t>
            </w:r>
            <w:r w:rsidRPr="009815CC">
              <w:rPr>
                <w:spacing w:val="-1"/>
              </w:rPr>
              <w:t>количество</w:t>
            </w:r>
            <w:r w:rsidRPr="009815CC">
              <w:t xml:space="preserve"> </w:t>
            </w:r>
            <w:r w:rsidRPr="009815CC">
              <w:rPr>
                <w:spacing w:val="-1"/>
              </w:rPr>
              <w:t>солнечных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дней;</w:t>
            </w:r>
            <w:r w:rsidRPr="009815CC">
              <w:t xml:space="preserve"> </w:t>
            </w:r>
            <w:r w:rsidRPr="009815CC">
              <w:rPr>
                <w:spacing w:val="-1"/>
              </w:rPr>
              <w:t>цвет</w:t>
            </w:r>
            <w:r w:rsidRPr="009815CC">
              <w:rPr>
                <w:spacing w:val="71"/>
              </w:rPr>
              <w:t xml:space="preserve"> </w:t>
            </w:r>
            <w:r w:rsidRPr="009815CC">
              <w:rPr>
                <w:spacing w:val="-1"/>
              </w:rPr>
              <w:t>неба;</w:t>
            </w:r>
            <w:r w:rsidRPr="009815CC">
              <w:t xml:space="preserve"> повышение</w:t>
            </w:r>
            <w:r w:rsidRPr="009815CC">
              <w:rPr>
                <w:spacing w:val="-1"/>
              </w:rPr>
              <w:t xml:space="preserve"> температуры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воздуха;</w:t>
            </w:r>
            <w:r w:rsidRPr="009815CC">
              <w:t xml:space="preserve"> таяние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снега,</w:t>
            </w:r>
            <w:r w:rsidRPr="009815CC">
              <w:t xml:space="preserve"> </w:t>
            </w:r>
            <w:r w:rsidRPr="009815CC">
              <w:rPr>
                <w:spacing w:val="-1"/>
              </w:rPr>
              <w:t>сосульки,</w:t>
            </w:r>
            <w:r w:rsidRPr="009815CC">
              <w:t xml:space="preserve"> </w:t>
            </w:r>
            <w:r w:rsidRPr="009815CC">
              <w:rPr>
                <w:spacing w:val="-1"/>
              </w:rPr>
              <w:t>капель;</w:t>
            </w:r>
            <w:r w:rsidRPr="009815CC">
              <w:rPr>
                <w:spacing w:val="62"/>
              </w:rPr>
              <w:t xml:space="preserve"> </w:t>
            </w:r>
            <w:r w:rsidRPr="009815CC">
              <w:t>проталины;</w:t>
            </w:r>
            <w:r w:rsidRPr="009815CC">
              <w:rPr>
                <w:spacing w:val="-2"/>
              </w:rPr>
              <w:t xml:space="preserve"> </w:t>
            </w:r>
            <w:r w:rsidRPr="009815CC">
              <w:t>конец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спячки</w:t>
            </w:r>
            <w:r w:rsidRPr="009815CC">
              <w:rPr>
                <w:spacing w:val="3"/>
              </w:rPr>
              <w:t xml:space="preserve"> </w:t>
            </w:r>
            <w:r w:rsidRPr="009815CC">
              <w:t>у</w:t>
            </w:r>
            <w:r w:rsidRPr="009815CC">
              <w:rPr>
                <w:spacing w:val="-8"/>
              </w:rPr>
              <w:t xml:space="preserve"> </w:t>
            </w:r>
            <w:r w:rsidRPr="009815CC">
              <w:t xml:space="preserve">зверей, </w:t>
            </w:r>
            <w:r w:rsidRPr="009815CC">
              <w:rPr>
                <w:spacing w:val="-1"/>
              </w:rPr>
              <w:t>линька,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забота </w:t>
            </w:r>
            <w:r w:rsidRPr="009815CC">
              <w:t xml:space="preserve">о </w:t>
            </w:r>
            <w:r w:rsidRPr="009815CC">
              <w:rPr>
                <w:spacing w:val="-1"/>
              </w:rPr>
              <w:t>потомстве;</w:t>
            </w:r>
            <w:r w:rsidRPr="009815CC">
              <w:rPr>
                <w:spacing w:val="41"/>
              </w:rPr>
              <w:t xml:space="preserve"> </w:t>
            </w:r>
            <w:r w:rsidRPr="009815CC">
              <w:t>появление</w:t>
            </w:r>
            <w:r w:rsidRPr="009815CC">
              <w:rPr>
                <w:spacing w:val="-1"/>
              </w:rPr>
              <w:t xml:space="preserve"> насекомых;</w:t>
            </w:r>
            <w:r w:rsidRPr="009815CC">
              <w:rPr>
                <w:spacing w:val="-2"/>
              </w:rPr>
              <w:t xml:space="preserve"> </w:t>
            </w:r>
            <w:r w:rsidRPr="009815CC">
              <w:t xml:space="preserve">прилет </w:t>
            </w:r>
            <w:r w:rsidRPr="009815CC">
              <w:rPr>
                <w:spacing w:val="-1"/>
              </w:rPr>
              <w:t>птиц,</w:t>
            </w:r>
            <w:r w:rsidRPr="009815CC">
              <w:t xml:space="preserve"> </w:t>
            </w:r>
            <w:r w:rsidRPr="009815CC">
              <w:rPr>
                <w:spacing w:val="-1"/>
              </w:rPr>
              <w:t>строительство</w:t>
            </w:r>
            <w:r w:rsidRPr="009815CC">
              <w:t xml:space="preserve"> гнезд; </w:t>
            </w:r>
            <w:r w:rsidRPr="009815CC">
              <w:rPr>
                <w:spacing w:val="-1"/>
              </w:rPr>
              <w:t>весеннее</w:t>
            </w:r>
            <w:r w:rsidRPr="009815CC">
              <w:rPr>
                <w:spacing w:val="48"/>
              </w:rPr>
              <w:t xml:space="preserve"> </w:t>
            </w:r>
            <w:r w:rsidRPr="009815CC">
              <w:t>состояние</w:t>
            </w:r>
            <w:r w:rsidRPr="009815CC">
              <w:rPr>
                <w:spacing w:val="-1"/>
              </w:rPr>
              <w:t xml:space="preserve"> деревьев,</w:t>
            </w:r>
            <w:r w:rsidRPr="009815CC">
              <w:t xml:space="preserve"> появление</w:t>
            </w:r>
            <w:r w:rsidRPr="009815CC">
              <w:rPr>
                <w:spacing w:val="-1"/>
              </w:rPr>
              <w:t xml:space="preserve"> травы,</w:t>
            </w:r>
            <w:r w:rsidRPr="009815CC">
              <w:t xml:space="preserve"> цветущих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растений).</w:t>
            </w:r>
            <w:proofErr w:type="gramEnd"/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791"/>
              <w:rPr>
                <w:spacing w:val="-1"/>
              </w:rPr>
            </w:pPr>
            <w:r w:rsidRPr="009815CC">
              <w:rPr>
                <w:spacing w:val="-1"/>
              </w:rPr>
              <w:t>Развивать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умение сравнивать</w:t>
            </w:r>
            <w:r w:rsidRPr="009815CC">
              <w:t xml:space="preserve"> различные</w:t>
            </w:r>
            <w:r w:rsidRPr="009815CC">
              <w:rPr>
                <w:spacing w:val="-1"/>
              </w:rPr>
              <w:t xml:space="preserve"> периоды весны.</w:t>
            </w:r>
            <w:r w:rsidRPr="009815CC">
              <w:rPr>
                <w:spacing w:val="49"/>
              </w:rPr>
              <w:t xml:space="preserve"> </w:t>
            </w:r>
            <w:r w:rsidRPr="009815CC">
              <w:rPr>
                <w:spacing w:val="-1"/>
              </w:rPr>
              <w:t>Продолжать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развивать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связную</w:t>
            </w:r>
            <w:r w:rsidRPr="009815CC">
              <w:t xml:space="preserve"> речь </w:t>
            </w:r>
            <w:r w:rsidRPr="009815CC">
              <w:rPr>
                <w:spacing w:val="-1"/>
              </w:rPr>
              <w:t>детей;</w:t>
            </w:r>
            <w:r w:rsidRPr="009815CC">
              <w:t xml:space="preserve"> работа</w:t>
            </w:r>
            <w:r w:rsidRPr="009815CC">
              <w:rPr>
                <w:spacing w:val="-1"/>
              </w:rPr>
              <w:t xml:space="preserve"> </w:t>
            </w:r>
            <w:r w:rsidRPr="009815CC">
              <w:t xml:space="preserve">над </w:t>
            </w:r>
            <w:r w:rsidRPr="009815CC">
              <w:rPr>
                <w:spacing w:val="-1"/>
              </w:rPr>
              <w:t>дыханием,</w:t>
            </w:r>
            <w:r w:rsidRPr="009815CC">
              <w:rPr>
                <w:spacing w:val="55"/>
              </w:rPr>
              <w:t xml:space="preserve"> </w:t>
            </w:r>
            <w:r w:rsidRPr="009815CC">
              <w:t>дикцией,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интонационной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выразительностью.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1848"/>
            </w:pPr>
            <w:r w:rsidRPr="009815CC">
              <w:rPr>
                <w:spacing w:val="-1"/>
              </w:rPr>
              <w:t>Воспитывать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радостное,</w:t>
            </w:r>
            <w:r w:rsidRPr="009815CC">
              <w:t xml:space="preserve"> заботливое</w:t>
            </w:r>
            <w:r w:rsidRPr="009815CC">
              <w:rPr>
                <w:spacing w:val="-1"/>
              </w:rPr>
              <w:t xml:space="preserve"> отношение 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к</w:t>
            </w:r>
            <w:r w:rsidRPr="009815CC">
              <w:rPr>
                <w:spacing w:val="53"/>
              </w:rPr>
              <w:t xml:space="preserve"> </w:t>
            </w:r>
            <w:r w:rsidRPr="009815CC">
              <w:rPr>
                <w:spacing w:val="-1"/>
              </w:rPr>
              <w:t>пробуждающейся</w:t>
            </w:r>
            <w:r w:rsidRPr="009815CC">
              <w:t xml:space="preserve"> природе.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67" w:lineRule="exact"/>
              <w:ind w:left="104"/>
              <w:rPr>
                <w:spacing w:val="-1"/>
              </w:rPr>
            </w:pPr>
            <w:r w:rsidRPr="009815CC">
              <w:rPr>
                <w:spacing w:val="-1"/>
              </w:rPr>
              <w:t>\\=\\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  <w:r w:rsidRPr="009815CC">
              <w:rPr>
                <w:spacing w:val="-1"/>
              </w:rPr>
              <w:t>с.120</w:t>
            </w:r>
          </w:p>
        </w:tc>
      </w:tr>
      <w:tr w:rsidR="00E17A02" w:rsidRPr="009815CC" w:rsidTr="00B850A2">
        <w:trPr>
          <w:trHeight w:hRule="exact" w:val="1114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 w:right="371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Занятие </w:t>
            </w:r>
            <w:r w:rsidRPr="009815CC">
              <w:rPr>
                <w:b/>
                <w:bCs/>
                <w:i/>
                <w:iCs/>
              </w:rPr>
              <w:t>2</w:t>
            </w:r>
            <w:r w:rsidRPr="009815CC">
              <w:rPr>
                <w:b/>
                <w:bCs/>
                <w:i/>
                <w:iCs/>
                <w:spacing w:val="26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Заключительная беседа</w:t>
            </w:r>
            <w:r w:rsidRPr="009815CC">
              <w:rPr>
                <w:b/>
                <w:bCs/>
              </w:rPr>
              <w:t xml:space="preserve"> о</w:t>
            </w:r>
            <w:r w:rsidRPr="009815CC">
              <w:rPr>
                <w:b/>
                <w:bCs/>
                <w:spacing w:val="29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весне,</w:t>
            </w:r>
            <w:r w:rsidRPr="009815CC">
              <w:rPr>
                <w:b/>
                <w:bCs/>
              </w:rPr>
              <w:t xml:space="preserve"> её</w:t>
            </w:r>
            <w:r w:rsidRPr="009815CC">
              <w:rPr>
                <w:b/>
                <w:bCs/>
                <w:spacing w:val="-1"/>
              </w:rPr>
              <w:t xml:space="preserve"> отличительных</w:t>
            </w:r>
            <w:r w:rsidRPr="009815CC">
              <w:rPr>
                <w:b/>
                <w:bCs/>
                <w:spacing w:val="29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признаках</w:t>
            </w:r>
          </w:p>
        </w:tc>
        <w:tc>
          <w:tcPr>
            <w:tcW w:w="7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372"/>
            </w:pPr>
            <w:r w:rsidRPr="009815CC">
              <w:rPr>
                <w:spacing w:val="-1"/>
              </w:rPr>
              <w:t xml:space="preserve">Закрепление </w:t>
            </w:r>
            <w:r w:rsidRPr="009815CC">
              <w:t>знаний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о </w:t>
            </w:r>
            <w:r w:rsidRPr="009815CC">
              <w:rPr>
                <w:spacing w:val="-1"/>
              </w:rPr>
              <w:t>весенних</w:t>
            </w:r>
            <w:r w:rsidRPr="009815CC">
              <w:t xml:space="preserve"> </w:t>
            </w:r>
            <w:r w:rsidRPr="009815CC">
              <w:rPr>
                <w:spacing w:val="-1"/>
              </w:rPr>
              <w:t>изменениях</w:t>
            </w:r>
            <w:r w:rsidRPr="009815CC">
              <w:rPr>
                <w:spacing w:val="2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живой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неживой</w:t>
            </w:r>
            <w:r w:rsidRPr="009815CC">
              <w:rPr>
                <w:spacing w:val="69"/>
              </w:rPr>
              <w:t xml:space="preserve"> </w:t>
            </w:r>
            <w:r w:rsidRPr="009815CC">
              <w:t>природе.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123"/>
              <w:rPr>
                <w:spacing w:val="-1"/>
              </w:rPr>
            </w:pPr>
            <w:r w:rsidRPr="009815CC">
              <w:rPr>
                <w:spacing w:val="-1"/>
              </w:rPr>
              <w:t>Продолжать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формировать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 xml:space="preserve">умение </w:t>
            </w:r>
            <w:r w:rsidRPr="009815CC">
              <w:t xml:space="preserve">находить </w:t>
            </w:r>
            <w:r w:rsidRPr="009815CC">
              <w:rPr>
                <w:spacing w:val="-1"/>
              </w:rPr>
              <w:t>связи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между</w:t>
            </w:r>
            <w:r w:rsidRPr="009815CC">
              <w:rPr>
                <w:spacing w:val="-5"/>
              </w:rPr>
              <w:t xml:space="preserve"> </w:t>
            </w:r>
            <w:r w:rsidRPr="009815CC">
              <w:t>изменениями</w:t>
            </w:r>
            <w:r w:rsidRPr="009815CC">
              <w:rPr>
                <w:spacing w:val="1"/>
              </w:rPr>
              <w:t xml:space="preserve"> </w:t>
            </w:r>
            <w:r w:rsidRPr="009815CC">
              <w:t>в</w:t>
            </w:r>
            <w:r w:rsidRPr="009815CC">
              <w:rPr>
                <w:spacing w:val="55"/>
              </w:rPr>
              <w:t xml:space="preserve"> </w:t>
            </w:r>
            <w:r w:rsidRPr="009815CC">
              <w:rPr>
                <w:spacing w:val="-1"/>
              </w:rPr>
              <w:t>неживой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живой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природе.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 w:right="882"/>
            </w:pPr>
            <w:r w:rsidRPr="009815CC">
              <w:rPr>
                <w:spacing w:val="-1"/>
              </w:rPr>
              <w:t>Воспитывать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радостное,</w:t>
            </w:r>
            <w:r w:rsidRPr="009815CC">
              <w:t xml:space="preserve"> заботливое</w:t>
            </w:r>
            <w:r w:rsidRPr="009815CC">
              <w:rPr>
                <w:spacing w:val="-1"/>
              </w:rPr>
              <w:t xml:space="preserve"> отношение 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к </w:t>
            </w:r>
            <w:r w:rsidRPr="009815CC">
              <w:rPr>
                <w:spacing w:val="-1"/>
              </w:rPr>
              <w:t>природе.</w:t>
            </w:r>
            <w:r w:rsidRPr="009815CC">
              <w:rPr>
                <w:spacing w:val="65"/>
              </w:rPr>
              <w:t xml:space="preserve"> </w:t>
            </w:r>
            <w:r w:rsidRPr="009815CC">
              <w:rPr>
                <w:spacing w:val="-1"/>
              </w:rPr>
              <w:t>Развивать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логическое </w:t>
            </w:r>
            <w:r w:rsidRPr="009815CC">
              <w:t>и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системное мышление.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line="267" w:lineRule="exact"/>
              <w:ind w:left="104"/>
              <w:rPr>
                <w:spacing w:val="-1"/>
              </w:rPr>
            </w:pPr>
            <w:r w:rsidRPr="009815CC">
              <w:rPr>
                <w:spacing w:val="-1"/>
              </w:rPr>
              <w:t>\\=\\</w:t>
            </w: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  <w:r w:rsidRPr="009815CC">
              <w:rPr>
                <w:spacing w:val="-1"/>
              </w:rPr>
              <w:t>с.120</w:t>
            </w:r>
          </w:p>
        </w:tc>
      </w:tr>
      <w:tr w:rsidR="00E17A02" w:rsidRPr="009815CC" w:rsidTr="001D281A">
        <w:trPr>
          <w:trHeight w:hRule="exact" w:val="1114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4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before="2"/>
            </w:pPr>
          </w:p>
          <w:p w:rsidR="00E17A02" w:rsidRPr="009815CC" w:rsidRDefault="00E17A02" w:rsidP="00E17A02">
            <w:pPr>
              <w:pStyle w:val="TableParagraph"/>
              <w:kinsoku w:val="0"/>
              <w:overflowPunct w:val="0"/>
              <w:ind w:left="102"/>
            </w:pPr>
            <w:r w:rsidRPr="009815CC">
              <w:t>15. 05 – 31.05</w:t>
            </w:r>
          </w:p>
        </w:tc>
        <w:tc>
          <w:tcPr>
            <w:tcW w:w="121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E17A02">
            <w:pPr>
              <w:pStyle w:val="TableParagraph"/>
              <w:kinsoku w:val="0"/>
              <w:overflowPunct w:val="0"/>
              <w:spacing w:before="7"/>
            </w:pPr>
          </w:p>
          <w:p w:rsidR="00E17A02" w:rsidRPr="009815CC" w:rsidRDefault="00E17A02" w:rsidP="00E17A02">
            <w:pPr>
              <w:kinsoku w:val="0"/>
              <w:overflowPunct w:val="0"/>
              <w:spacing w:line="267" w:lineRule="exact"/>
              <w:ind w:left="104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АНАЛИЗ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ОВЛАДЕНИЯ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ДЕТЬМИ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СОДЕРЖАТЕЛЬНЫМ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КОМПОНЕНТОМ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49"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ОБРАЗОВАТЕЛЬНОГО ПРОЦЕССА</w:t>
            </w:r>
          </w:p>
        </w:tc>
      </w:tr>
    </w:tbl>
    <w:p w:rsidR="00E17A02" w:rsidRPr="009815CC" w:rsidRDefault="00E17A02" w:rsidP="00E17A02">
      <w:pPr>
        <w:rPr>
          <w:rFonts w:ascii="Times New Roman" w:hAnsi="Times New Roman" w:cs="Times New Roman"/>
          <w:sz w:val="24"/>
          <w:szCs w:val="24"/>
        </w:rPr>
      </w:pPr>
    </w:p>
    <w:p w:rsidR="00E17A02" w:rsidRPr="009815CC" w:rsidRDefault="00E17A02" w:rsidP="00E17A02">
      <w:pPr>
        <w:rPr>
          <w:rFonts w:ascii="Times New Roman" w:hAnsi="Times New Roman" w:cs="Times New Roman"/>
          <w:sz w:val="24"/>
          <w:szCs w:val="24"/>
        </w:rPr>
      </w:pPr>
    </w:p>
    <w:p w:rsidR="00E17A02" w:rsidRPr="009815CC" w:rsidRDefault="00E17A02" w:rsidP="00E17A02">
      <w:pPr>
        <w:rPr>
          <w:rFonts w:ascii="Times New Roman" w:hAnsi="Times New Roman" w:cs="Times New Roman"/>
          <w:sz w:val="24"/>
          <w:szCs w:val="24"/>
        </w:rPr>
      </w:pPr>
    </w:p>
    <w:p w:rsidR="00E17A02" w:rsidRPr="009815CC" w:rsidRDefault="00E17A02" w:rsidP="00E17A02">
      <w:pPr>
        <w:rPr>
          <w:rFonts w:ascii="Times New Roman" w:hAnsi="Times New Roman" w:cs="Times New Roman"/>
          <w:sz w:val="24"/>
          <w:szCs w:val="24"/>
        </w:rPr>
      </w:pPr>
    </w:p>
    <w:p w:rsidR="00E17A02" w:rsidRDefault="00E17A02" w:rsidP="00E17A02">
      <w:pPr>
        <w:rPr>
          <w:rFonts w:ascii="Times New Roman" w:hAnsi="Times New Roman" w:cs="Times New Roman"/>
          <w:sz w:val="24"/>
          <w:szCs w:val="24"/>
        </w:rPr>
      </w:pPr>
    </w:p>
    <w:p w:rsidR="00B850A2" w:rsidRPr="009815CC" w:rsidRDefault="00B850A2" w:rsidP="00E17A02">
      <w:pPr>
        <w:rPr>
          <w:rFonts w:ascii="Times New Roman" w:hAnsi="Times New Roman" w:cs="Times New Roman"/>
          <w:sz w:val="24"/>
          <w:szCs w:val="24"/>
        </w:rPr>
      </w:pPr>
    </w:p>
    <w:p w:rsidR="00E17A02" w:rsidRPr="00B850A2" w:rsidRDefault="00E17A02" w:rsidP="00B850A2">
      <w:pPr>
        <w:pStyle w:val="4"/>
        <w:kinsoku w:val="0"/>
        <w:overflowPunct w:val="0"/>
        <w:spacing w:before="39"/>
        <w:ind w:right="4"/>
        <w:jc w:val="center"/>
        <w:rPr>
          <w:b w:val="0"/>
          <w:bCs w:val="0"/>
          <w:sz w:val="24"/>
          <w:szCs w:val="24"/>
        </w:rPr>
      </w:pPr>
      <w:r w:rsidRPr="00B850A2">
        <w:rPr>
          <w:spacing w:val="-1"/>
          <w:sz w:val="24"/>
          <w:szCs w:val="24"/>
        </w:rPr>
        <w:t>ПОЯСНИТЕЛЬНАЯ</w:t>
      </w:r>
      <w:r w:rsidRPr="00B850A2">
        <w:rPr>
          <w:spacing w:val="-2"/>
          <w:sz w:val="24"/>
          <w:szCs w:val="24"/>
        </w:rPr>
        <w:t xml:space="preserve"> </w:t>
      </w:r>
      <w:r w:rsidRPr="00B850A2">
        <w:rPr>
          <w:spacing w:val="-1"/>
          <w:sz w:val="24"/>
          <w:szCs w:val="24"/>
        </w:rPr>
        <w:t>ЗАПИСКА</w:t>
      </w:r>
    </w:p>
    <w:p w:rsidR="00E17A02" w:rsidRPr="00B850A2" w:rsidRDefault="00E17A02" w:rsidP="00B850A2">
      <w:pPr>
        <w:pStyle w:val="a3"/>
        <w:tabs>
          <w:tab w:val="left" w:pos="2625"/>
        </w:tabs>
        <w:kinsoku w:val="0"/>
        <w:overflowPunct w:val="0"/>
        <w:ind w:left="0" w:firstLine="0"/>
        <w:jc w:val="center"/>
        <w:rPr>
          <w:sz w:val="24"/>
          <w:szCs w:val="24"/>
        </w:rPr>
      </w:pPr>
      <w:r w:rsidRPr="00B850A2">
        <w:rPr>
          <w:b/>
          <w:bCs/>
          <w:i/>
          <w:iCs/>
          <w:spacing w:val="-1"/>
          <w:w w:val="95"/>
          <w:sz w:val="24"/>
          <w:szCs w:val="24"/>
          <w:u w:val="thick"/>
        </w:rPr>
        <w:t>«РАЗВИТИЕ</w:t>
      </w:r>
      <w:r w:rsidR="001D281A" w:rsidRPr="00B850A2">
        <w:rPr>
          <w:b/>
          <w:bCs/>
          <w:i/>
          <w:iCs/>
          <w:spacing w:val="-1"/>
          <w:w w:val="95"/>
          <w:sz w:val="24"/>
          <w:szCs w:val="24"/>
        </w:rPr>
        <w:t xml:space="preserve"> </w:t>
      </w:r>
      <w:r w:rsidRPr="00B850A2">
        <w:rPr>
          <w:b/>
          <w:bCs/>
          <w:i/>
          <w:iCs/>
          <w:spacing w:val="-1"/>
          <w:sz w:val="24"/>
          <w:szCs w:val="24"/>
          <w:u w:val="thick"/>
        </w:rPr>
        <w:t>РЕЧИ»</w:t>
      </w:r>
    </w:p>
    <w:p w:rsidR="00E17A02" w:rsidRPr="00B850A2" w:rsidRDefault="00397C76" w:rsidP="00E17A02">
      <w:pPr>
        <w:pStyle w:val="a3"/>
        <w:kinsoku w:val="0"/>
        <w:overflowPunct w:val="0"/>
        <w:spacing w:before="11"/>
        <w:ind w:left="3691" w:firstLine="0"/>
        <w:rPr>
          <w:sz w:val="24"/>
          <w:szCs w:val="24"/>
        </w:rPr>
      </w:pPr>
      <w:r w:rsidRPr="00B850A2">
        <w:rPr>
          <w:b/>
          <w:bCs/>
          <w:spacing w:val="-1"/>
          <w:sz w:val="24"/>
          <w:szCs w:val="24"/>
        </w:rPr>
        <w:t xml:space="preserve">                   </w:t>
      </w:r>
      <w:r w:rsidR="00E17A02" w:rsidRPr="00B850A2">
        <w:rPr>
          <w:b/>
          <w:bCs/>
          <w:spacing w:val="-1"/>
          <w:sz w:val="24"/>
          <w:szCs w:val="24"/>
        </w:rPr>
        <w:t>образовательная</w:t>
      </w:r>
      <w:r w:rsidR="00E17A02" w:rsidRPr="00B850A2">
        <w:rPr>
          <w:b/>
          <w:bCs/>
          <w:sz w:val="24"/>
          <w:szCs w:val="24"/>
        </w:rPr>
        <w:t xml:space="preserve"> </w:t>
      </w:r>
      <w:r w:rsidR="00E17A02" w:rsidRPr="00B850A2">
        <w:rPr>
          <w:b/>
          <w:bCs/>
          <w:spacing w:val="-1"/>
          <w:sz w:val="24"/>
          <w:szCs w:val="24"/>
        </w:rPr>
        <w:t>область</w:t>
      </w:r>
      <w:r w:rsidR="00E17A02" w:rsidRPr="00B850A2">
        <w:rPr>
          <w:b/>
          <w:bCs/>
          <w:spacing w:val="1"/>
          <w:sz w:val="24"/>
          <w:szCs w:val="24"/>
        </w:rPr>
        <w:t xml:space="preserve"> </w:t>
      </w:r>
      <w:r w:rsidR="00E17A02" w:rsidRPr="00B850A2">
        <w:rPr>
          <w:b/>
          <w:bCs/>
          <w:spacing w:val="-1"/>
          <w:sz w:val="24"/>
          <w:szCs w:val="24"/>
        </w:rPr>
        <w:t>«Речевое</w:t>
      </w:r>
      <w:r w:rsidR="00E17A02" w:rsidRPr="00B850A2">
        <w:rPr>
          <w:b/>
          <w:bCs/>
          <w:sz w:val="24"/>
          <w:szCs w:val="24"/>
        </w:rPr>
        <w:t xml:space="preserve"> </w:t>
      </w:r>
      <w:r w:rsidR="00E17A02" w:rsidRPr="00B850A2">
        <w:rPr>
          <w:b/>
          <w:bCs/>
          <w:spacing w:val="-2"/>
          <w:sz w:val="24"/>
          <w:szCs w:val="24"/>
        </w:rPr>
        <w:t>развитие»</w:t>
      </w:r>
    </w:p>
    <w:p w:rsidR="00E17A02" w:rsidRPr="009815CC" w:rsidRDefault="00E17A02" w:rsidP="00E17A02">
      <w:pPr>
        <w:pStyle w:val="a3"/>
        <w:kinsoku w:val="0"/>
        <w:overflowPunct w:val="0"/>
        <w:spacing w:before="8"/>
        <w:ind w:left="0" w:firstLine="0"/>
        <w:rPr>
          <w:b/>
          <w:bCs/>
          <w:sz w:val="24"/>
          <w:szCs w:val="24"/>
        </w:rPr>
      </w:pPr>
    </w:p>
    <w:p w:rsidR="00E17A02" w:rsidRPr="009815CC" w:rsidRDefault="00E17A02" w:rsidP="00E17A02">
      <w:pPr>
        <w:pStyle w:val="a3"/>
        <w:kinsoku w:val="0"/>
        <w:overflowPunct w:val="0"/>
        <w:spacing w:line="255" w:lineRule="auto"/>
        <w:ind w:left="107" w:right="109" w:firstLine="360"/>
        <w:jc w:val="both"/>
        <w:rPr>
          <w:spacing w:val="-1"/>
          <w:sz w:val="24"/>
          <w:szCs w:val="24"/>
        </w:rPr>
      </w:pPr>
      <w:r w:rsidRPr="009815CC">
        <w:rPr>
          <w:sz w:val="24"/>
          <w:szCs w:val="24"/>
        </w:rPr>
        <w:t>В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среднем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дошкольном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возрасте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улучшаются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произношение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звуков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дикция.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Речь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становится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предметом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активности</w:t>
      </w:r>
      <w:r w:rsidRPr="009815CC">
        <w:rPr>
          <w:spacing w:val="9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детей.</w:t>
      </w:r>
      <w:r w:rsidRPr="009815CC">
        <w:rPr>
          <w:spacing w:val="6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Они</w:t>
      </w:r>
      <w:r w:rsidRPr="009815CC">
        <w:rPr>
          <w:spacing w:val="6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удачно</w:t>
      </w:r>
      <w:r w:rsidRPr="009815CC">
        <w:rPr>
          <w:spacing w:val="6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имитируют</w:t>
      </w:r>
      <w:r w:rsidRPr="009815CC">
        <w:rPr>
          <w:spacing w:val="61"/>
          <w:sz w:val="24"/>
          <w:szCs w:val="24"/>
        </w:rPr>
        <w:t xml:space="preserve"> </w:t>
      </w:r>
      <w:r w:rsidRPr="009815CC">
        <w:rPr>
          <w:sz w:val="24"/>
          <w:szCs w:val="24"/>
        </w:rPr>
        <w:t>голоса</w:t>
      </w:r>
      <w:r w:rsidRPr="009815CC">
        <w:rPr>
          <w:spacing w:val="5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животных,</w:t>
      </w:r>
      <w:r w:rsidRPr="009815CC">
        <w:rPr>
          <w:spacing w:val="61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интонационно</w:t>
      </w:r>
      <w:r w:rsidRPr="009815CC">
        <w:rPr>
          <w:spacing w:val="6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выделяют</w:t>
      </w:r>
      <w:r w:rsidRPr="009815CC">
        <w:rPr>
          <w:spacing w:val="61"/>
          <w:sz w:val="24"/>
          <w:szCs w:val="24"/>
        </w:rPr>
        <w:t xml:space="preserve"> </w:t>
      </w:r>
      <w:r w:rsidRPr="009815CC">
        <w:rPr>
          <w:sz w:val="24"/>
          <w:szCs w:val="24"/>
        </w:rPr>
        <w:t>речь</w:t>
      </w:r>
      <w:r w:rsidRPr="009815CC">
        <w:rPr>
          <w:spacing w:val="6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тех</w:t>
      </w:r>
      <w:r w:rsidRPr="009815CC">
        <w:rPr>
          <w:spacing w:val="63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или</w:t>
      </w:r>
      <w:r w:rsidRPr="009815CC">
        <w:rPr>
          <w:spacing w:val="6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иных</w:t>
      </w:r>
      <w:r w:rsidRPr="009815CC">
        <w:rPr>
          <w:spacing w:val="6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персонажей.</w:t>
      </w:r>
      <w:r w:rsidRPr="009815CC">
        <w:rPr>
          <w:spacing w:val="6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Интерес</w:t>
      </w:r>
      <w:r w:rsidRPr="009815CC">
        <w:rPr>
          <w:spacing w:val="8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вызывают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ритмическая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структура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z w:val="24"/>
          <w:szCs w:val="24"/>
        </w:rPr>
        <w:t>речи,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рифмы.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Развивается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грамматическая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сторона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речи.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Дети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занимаются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словотворчеством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основе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грамматических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правил.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Речь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взаимодействии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друг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другом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носит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ситуативный</w:t>
      </w:r>
      <w:r w:rsidRPr="009815CC">
        <w:rPr>
          <w:spacing w:val="1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характер, </w:t>
      </w:r>
      <w:r w:rsidRPr="009815CC">
        <w:rPr>
          <w:sz w:val="24"/>
          <w:szCs w:val="24"/>
        </w:rPr>
        <w:t>а</w:t>
      </w:r>
      <w:r w:rsidRPr="009815CC">
        <w:rPr>
          <w:spacing w:val="-1"/>
          <w:sz w:val="24"/>
          <w:szCs w:val="24"/>
        </w:rPr>
        <w:t xml:space="preserve"> при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общении</w:t>
      </w:r>
      <w:r w:rsidRPr="009815CC">
        <w:rPr>
          <w:sz w:val="24"/>
          <w:szCs w:val="24"/>
        </w:rPr>
        <w:t xml:space="preserve"> </w:t>
      </w:r>
      <w:proofErr w:type="gramStart"/>
      <w:r w:rsidRPr="009815CC">
        <w:rPr>
          <w:spacing w:val="-2"/>
          <w:sz w:val="24"/>
          <w:szCs w:val="24"/>
        </w:rPr>
        <w:t>со</w:t>
      </w:r>
      <w:proofErr w:type="gramEnd"/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взрослым становится</w:t>
      </w:r>
      <w:r w:rsidRPr="009815CC">
        <w:rPr>
          <w:sz w:val="24"/>
          <w:szCs w:val="24"/>
        </w:rPr>
        <w:t xml:space="preserve"> </w:t>
      </w:r>
      <w:proofErr w:type="spellStart"/>
      <w:r w:rsidRPr="009815CC">
        <w:rPr>
          <w:spacing w:val="-1"/>
          <w:sz w:val="24"/>
          <w:szCs w:val="24"/>
        </w:rPr>
        <w:t>внеситуативной</w:t>
      </w:r>
      <w:proofErr w:type="spellEnd"/>
      <w:r w:rsidRPr="009815CC">
        <w:rPr>
          <w:spacing w:val="-1"/>
          <w:sz w:val="24"/>
          <w:szCs w:val="24"/>
        </w:rPr>
        <w:t>.</w:t>
      </w:r>
    </w:p>
    <w:p w:rsidR="00E17A02" w:rsidRPr="009815CC" w:rsidRDefault="00E17A02" w:rsidP="00E17A02">
      <w:pPr>
        <w:pStyle w:val="a3"/>
        <w:kinsoku w:val="0"/>
        <w:overflowPunct w:val="0"/>
        <w:spacing w:line="257" w:lineRule="auto"/>
        <w:ind w:left="107" w:right="110" w:firstLine="36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Основной</w:t>
      </w:r>
      <w:r w:rsidRPr="009815CC">
        <w:rPr>
          <w:spacing w:val="5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целью</w:t>
      </w:r>
      <w:r w:rsidRPr="009815CC">
        <w:rPr>
          <w:spacing w:val="5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образовательной</w:t>
      </w:r>
      <w:r w:rsidRPr="009815CC">
        <w:rPr>
          <w:spacing w:val="5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области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«Речевое</w:t>
      </w:r>
      <w:r w:rsidRPr="009815CC">
        <w:rPr>
          <w:spacing w:val="5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развитие»</w:t>
      </w:r>
      <w:r w:rsidRPr="009815CC">
        <w:rPr>
          <w:spacing w:val="5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является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овладение</w:t>
      </w:r>
      <w:r w:rsidRPr="009815CC">
        <w:rPr>
          <w:spacing w:val="5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конструктивными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способами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7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средствами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взаимодействия</w:t>
      </w:r>
      <w:r w:rsidRPr="009815CC">
        <w:rPr>
          <w:sz w:val="24"/>
          <w:szCs w:val="24"/>
        </w:rPr>
        <w:t xml:space="preserve"> с</w:t>
      </w:r>
      <w:r w:rsidRPr="009815CC">
        <w:rPr>
          <w:spacing w:val="-1"/>
          <w:sz w:val="24"/>
          <w:szCs w:val="24"/>
        </w:rPr>
        <w:t xml:space="preserve"> окружающими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людьми. Реализация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цели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происходит через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решение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следующих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задач:</w:t>
      </w:r>
    </w:p>
    <w:p w:rsidR="00E17A02" w:rsidRPr="009815CC" w:rsidRDefault="00E17A02" w:rsidP="00E17A02">
      <w:pPr>
        <w:pStyle w:val="a3"/>
        <w:numPr>
          <w:ilvl w:val="0"/>
          <w:numId w:val="41"/>
        </w:numPr>
        <w:tabs>
          <w:tab w:val="left" w:pos="680"/>
        </w:tabs>
        <w:kinsoku w:val="0"/>
        <w:overflowPunct w:val="0"/>
        <w:spacing w:line="320" w:lineRule="exact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развитие свободного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общения</w:t>
      </w:r>
      <w:r w:rsidRPr="009815CC">
        <w:rPr>
          <w:sz w:val="24"/>
          <w:szCs w:val="24"/>
        </w:rPr>
        <w:t xml:space="preserve"> с</w:t>
      </w:r>
      <w:r w:rsidRPr="009815CC">
        <w:rPr>
          <w:spacing w:val="-1"/>
          <w:sz w:val="24"/>
          <w:szCs w:val="24"/>
        </w:rPr>
        <w:t xml:space="preserve"> детьми</w:t>
      </w:r>
      <w:r w:rsidRPr="009815CC">
        <w:rPr>
          <w:sz w:val="24"/>
          <w:szCs w:val="24"/>
        </w:rPr>
        <w:t xml:space="preserve"> и </w:t>
      </w:r>
      <w:r w:rsidRPr="009815CC">
        <w:rPr>
          <w:spacing w:val="-1"/>
          <w:sz w:val="24"/>
          <w:szCs w:val="24"/>
        </w:rPr>
        <w:t>взрослыми;</w:t>
      </w:r>
    </w:p>
    <w:p w:rsidR="00E17A02" w:rsidRPr="009815CC" w:rsidRDefault="00E17A02" w:rsidP="00E17A02">
      <w:pPr>
        <w:pStyle w:val="a3"/>
        <w:numPr>
          <w:ilvl w:val="0"/>
          <w:numId w:val="41"/>
        </w:numPr>
        <w:tabs>
          <w:tab w:val="left" w:pos="680"/>
        </w:tabs>
        <w:kinsoku w:val="0"/>
        <w:overflowPunct w:val="0"/>
        <w:spacing w:before="21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развитие всех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компонентов устной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речи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</w:t>
      </w:r>
      <w:r w:rsidRPr="009815CC">
        <w:rPr>
          <w:sz w:val="24"/>
          <w:szCs w:val="24"/>
        </w:rPr>
        <w:t xml:space="preserve"> в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различных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видах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детской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деятельности;</w:t>
      </w:r>
    </w:p>
    <w:p w:rsidR="00E17A02" w:rsidRPr="009815CC" w:rsidRDefault="00E17A02" w:rsidP="00E17A02">
      <w:pPr>
        <w:pStyle w:val="a3"/>
        <w:numPr>
          <w:ilvl w:val="0"/>
          <w:numId w:val="41"/>
        </w:numPr>
        <w:tabs>
          <w:tab w:val="left" w:pos="679"/>
        </w:tabs>
        <w:kinsoku w:val="0"/>
        <w:overflowPunct w:val="0"/>
        <w:spacing w:before="15"/>
        <w:ind w:left="678" w:hanging="211"/>
        <w:rPr>
          <w:spacing w:val="-2"/>
          <w:sz w:val="24"/>
          <w:szCs w:val="24"/>
        </w:rPr>
      </w:pPr>
      <w:r w:rsidRPr="009815CC">
        <w:rPr>
          <w:spacing w:val="-1"/>
          <w:sz w:val="24"/>
          <w:szCs w:val="24"/>
        </w:rPr>
        <w:t>практическое овладение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нормами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речи</w:t>
      </w:r>
      <w:r w:rsidRPr="009815CC">
        <w:rPr>
          <w:spacing w:val="-2"/>
          <w:position w:val="10"/>
          <w:sz w:val="24"/>
          <w:szCs w:val="24"/>
        </w:rPr>
        <w:t>*</w:t>
      </w:r>
      <w:r w:rsidRPr="009815CC">
        <w:rPr>
          <w:spacing w:val="-2"/>
          <w:sz w:val="24"/>
          <w:szCs w:val="24"/>
        </w:rPr>
        <w:t>.</w:t>
      </w:r>
    </w:p>
    <w:p w:rsidR="00E17A02" w:rsidRPr="009815CC" w:rsidRDefault="00E17A02" w:rsidP="00E17A02">
      <w:pPr>
        <w:pStyle w:val="4"/>
        <w:kinsoku w:val="0"/>
        <w:overflowPunct w:val="0"/>
        <w:spacing w:before="26"/>
        <w:ind w:left="468"/>
        <w:rPr>
          <w:b w:val="0"/>
          <w:bCs w:val="0"/>
          <w:sz w:val="24"/>
          <w:szCs w:val="24"/>
        </w:rPr>
      </w:pPr>
      <w:r w:rsidRPr="009815CC">
        <w:rPr>
          <w:sz w:val="24"/>
          <w:szCs w:val="24"/>
        </w:rPr>
        <w:t xml:space="preserve">К </w:t>
      </w:r>
      <w:r w:rsidRPr="009815CC">
        <w:rPr>
          <w:spacing w:val="-1"/>
          <w:sz w:val="24"/>
          <w:szCs w:val="24"/>
        </w:rPr>
        <w:t>концу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года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средней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группы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могут:</w:t>
      </w:r>
    </w:p>
    <w:p w:rsidR="00E17A02" w:rsidRPr="009815CC" w:rsidRDefault="00E17A02" w:rsidP="00E17A02">
      <w:pPr>
        <w:pStyle w:val="a3"/>
        <w:numPr>
          <w:ilvl w:val="0"/>
          <w:numId w:val="40"/>
        </w:numPr>
        <w:tabs>
          <w:tab w:val="left" w:pos="828"/>
        </w:tabs>
        <w:kinsoku w:val="0"/>
        <w:overflowPunct w:val="0"/>
        <w:spacing w:before="16" w:line="255" w:lineRule="auto"/>
        <w:ind w:right="11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значительно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увеличить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свой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словарь,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частности,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z w:val="24"/>
          <w:szCs w:val="24"/>
        </w:rPr>
        <w:t>счет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слов,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обозначающих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предметы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явления,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z w:val="24"/>
          <w:szCs w:val="24"/>
        </w:rPr>
        <w:t>не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имевшие</w:t>
      </w:r>
      <w:r w:rsidRPr="009815CC">
        <w:rPr>
          <w:spacing w:val="6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места </w:t>
      </w:r>
      <w:r w:rsidRPr="009815CC">
        <w:rPr>
          <w:sz w:val="24"/>
          <w:szCs w:val="24"/>
        </w:rPr>
        <w:t>в</w:t>
      </w:r>
      <w:r w:rsidRPr="009815CC">
        <w:rPr>
          <w:spacing w:val="-1"/>
          <w:sz w:val="24"/>
          <w:szCs w:val="24"/>
        </w:rPr>
        <w:t xml:space="preserve"> собственном опыте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ребенка;</w:t>
      </w:r>
    </w:p>
    <w:p w:rsidR="00E17A02" w:rsidRPr="009815CC" w:rsidRDefault="00E17A02" w:rsidP="00E17A02">
      <w:pPr>
        <w:pStyle w:val="a3"/>
        <w:numPr>
          <w:ilvl w:val="0"/>
          <w:numId w:val="40"/>
        </w:numPr>
        <w:tabs>
          <w:tab w:val="left" w:pos="828"/>
        </w:tabs>
        <w:kinsoku w:val="0"/>
        <w:overflowPunct w:val="0"/>
        <w:spacing w:line="256" w:lineRule="auto"/>
        <w:ind w:right="109"/>
        <w:jc w:val="both"/>
        <w:rPr>
          <w:spacing w:val="-1"/>
          <w:sz w:val="24"/>
          <w:szCs w:val="24"/>
        </w:rPr>
      </w:pPr>
      <w:proofErr w:type="gramStart"/>
      <w:r w:rsidRPr="009815CC">
        <w:rPr>
          <w:spacing w:val="-1"/>
          <w:sz w:val="24"/>
          <w:szCs w:val="24"/>
        </w:rPr>
        <w:t>активно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употреблять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слова,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обозначающие</w:t>
      </w:r>
      <w:r w:rsidRPr="009815CC">
        <w:rPr>
          <w:spacing w:val="3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эмоциональное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состояние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(сердитый,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печальный),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этические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качества</w:t>
      </w:r>
      <w:r w:rsidRPr="009815CC">
        <w:rPr>
          <w:spacing w:val="7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(хитрый,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добрый),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эстетические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характеристики,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разнообразные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свойства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качества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предметов.</w:t>
      </w:r>
      <w:proofErr w:type="gramEnd"/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Понимать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6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употреблять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слова-антонимы;</w:t>
      </w:r>
      <w:r w:rsidRPr="009815CC">
        <w:rPr>
          <w:spacing w:val="3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образовывать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новые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слова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z w:val="24"/>
          <w:szCs w:val="24"/>
        </w:rPr>
        <w:t>по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аналогии</w:t>
      </w:r>
      <w:r w:rsidRPr="009815CC">
        <w:rPr>
          <w:spacing w:val="33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со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знакомыми</w:t>
      </w:r>
      <w:r w:rsidRPr="009815CC">
        <w:rPr>
          <w:spacing w:val="3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словами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(сахарница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z w:val="24"/>
          <w:szCs w:val="24"/>
        </w:rPr>
        <w:t>–</w:t>
      </w:r>
      <w:r w:rsidRPr="009815CC">
        <w:rPr>
          <w:spacing w:val="5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сухарница);</w:t>
      </w:r>
    </w:p>
    <w:p w:rsidR="00E17A02" w:rsidRPr="009815CC" w:rsidRDefault="00E17A02" w:rsidP="00E17A02">
      <w:pPr>
        <w:pStyle w:val="a3"/>
        <w:numPr>
          <w:ilvl w:val="0"/>
          <w:numId w:val="40"/>
        </w:numPr>
        <w:tabs>
          <w:tab w:val="left" w:pos="829"/>
        </w:tabs>
        <w:kinsoku w:val="0"/>
        <w:overflowPunct w:val="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осмысленно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работать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над </w:t>
      </w:r>
      <w:r w:rsidRPr="009815CC">
        <w:rPr>
          <w:spacing w:val="-1"/>
          <w:sz w:val="24"/>
          <w:szCs w:val="24"/>
        </w:rPr>
        <w:t>собственным произношением, выделять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первый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звук</w:t>
      </w:r>
      <w:r w:rsidRPr="009815CC">
        <w:rPr>
          <w:spacing w:val="-1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-1"/>
          <w:sz w:val="24"/>
          <w:szCs w:val="24"/>
        </w:rPr>
        <w:t xml:space="preserve"> слове;</w:t>
      </w:r>
    </w:p>
    <w:p w:rsidR="00E17A02" w:rsidRPr="009815CC" w:rsidRDefault="00E17A02" w:rsidP="00E17A02">
      <w:pPr>
        <w:pStyle w:val="a3"/>
        <w:kinsoku w:val="0"/>
        <w:overflowPunct w:val="0"/>
        <w:spacing w:before="8"/>
        <w:ind w:left="0" w:firstLine="0"/>
        <w:rPr>
          <w:sz w:val="24"/>
          <w:szCs w:val="24"/>
        </w:rPr>
      </w:pPr>
    </w:p>
    <w:p w:rsidR="00E17A02" w:rsidRPr="009815CC" w:rsidRDefault="00E17A02" w:rsidP="00E17A02">
      <w:pPr>
        <w:pStyle w:val="a3"/>
        <w:numPr>
          <w:ilvl w:val="0"/>
          <w:numId w:val="40"/>
        </w:numPr>
        <w:tabs>
          <w:tab w:val="left" w:pos="829"/>
          <w:tab w:val="left" w:pos="2640"/>
          <w:tab w:val="left" w:pos="5810"/>
          <w:tab w:val="left" w:pos="7474"/>
          <w:tab w:val="left" w:pos="9211"/>
          <w:tab w:val="left" w:pos="11801"/>
          <w:tab w:val="left" w:pos="12213"/>
        </w:tabs>
        <w:kinsoku w:val="0"/>
        <w:overflowPunct w:val="0"/>
        <w:spacing w:line="255" w:lineRule="auto"/>
        <w:ind w:right="109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осмысливать</w:t>
      </w:r>
      <w:r w:rsidRPr="009815CC">
        <w:rPr>
          <w:spacing w:val="-1"/>
          <w:sz w:val="24"/>
          <w:szCs w:val="24"/>
        </w:rPr>
        <w:tab/>
        <w:t>причинно-следственные</w:t>
      </w:r>
      <w:r w:rsidRPr="009815CC">
        <w:rPr>
          <w:spacing w:val="-1"/>
          <w:sz w:val="24"/>
          <w:szCs w:val="24"/>
        </w:rPr>
        <w:tab/>
      </w:r>
      <w:r w:rsidRPr="009815CC">
        <w:rPr>
          <w:spacing w:val="-1"/>
          <w:w w:val="95"/>
          <w:sz w:val="24"/>
          <w:szCs w:val="24"/>
        </w:rPr>
        <w:t>отношения;</w:t>
      </w:r>
      <w:r w:rsidRPr="009815CC">
        <w:rPr>
          <w:spacing w:val="-1"/>
          <w:w w:val="95"/>
          <w:sz w:val="24"/>
          <w:szCs w:val="24"/>
        </w:rPr>
        <w:tab/>
      </w:r>
      <w:r w:rsidRPr="009815CC">
        <w:rPr>
          <w:spacing w:val="-1"/>
          <w:sz w:val="24"/>
          <w:szCs w:val="24"/>
        </w:rPr>
        <w:t>употреблять</w:t>
      </w:r>
      <w:r w:rsidRPr="009815CC">
        <w:rPr>
          <w:spacing w:val="-1"/>
          <w:sz w:val="24"/>
          <w:szCs w:val="24"/>
        </w:rPr>
        <w:tab/>
      </w:r>
      <w:r w:rsidRPr="009815CC">
        <w:rPr>
          <w:spacing w:val="-1"/>
          <w:w w:val="95"/>
          <w:sz w:val="24"/>
          <w:szCs w:val="24"/>
        </w:rPr>
        <w:t>сложносочиненные</w:t>
      </w:r>
      <w:r w:rsidRPr="009815CC">
        <w:rPr>
          <w:spacing w:val="-1"/>
          <w:w w:val="95"/>
          <w:sz w:val="24"/>
          <w:szCs w:val="24"/>
        </w:rPr>
        <w:tab/>
      </w:r>
      <w:r w:rsidRPr="009815CC">
        <w:rPr>
          <w:sz w:val="24"/>
          <w:szCs w:val="24"/>
        </w:rPr>
        <w:t>и</w:t>
      </w:r>
      <w:r w:rsidRPr="009815CC">
        <w:rPr>
          <w:sz w:val="24"/>
          <w:szCs w:val="24"/>
        </w:rPr>
        <w:tab/>
      </w:r>
      <w:r w:rsidRPr="009815CC">
        <w:rPr>
          <w:spacing w:val="-1"/>
          <w:sz w:val="24"/>
          <w:szCs w:val="24"/>
        </w:rPr>
        <w:t>сложноподчиненные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предложения;</w:t>
      </w:r>
    </w:p>
    <w:p w:rsidR="00E17A02" w:rsidRPr="009815CC" w:rsidRDefault="00E17A02" w:rsidP="00E17A02">
      <w:pPr>
        <w:pStyle w:val="a3"/>
        <w:numPr>
          <w:ilvl w:val="0"/>
          <w:numId w:val="40"/>
        </w:numPr>
        <w:tabs>
          <w:tab w:val="left" w:pos="829"/>
        </w:tabs>
        <w:kinsoku w:val="0"/>
        <w:overflowPunct w:val="0"/>
        <w:spacing w:line="255" w:lineRule="auto"/>
        <w:ind w:right="11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подробно,</w:t>
      </w:r>
      <w:r w:rsidRPr="009815CC">
        <w:rPr>
          <w:spacing w:val="54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5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детализацией</w:t>
      </w:r>
      <w:r w:rsidRPr="009815CC">
        <w:rPr>
          <w:spacing w:val="53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5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повторами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рассказывать</w:t>
      </w:r>
      <w:r w:rsidRPr="009815CC">
        <w:rPr>
          <w:spacing w:val="51"/>
          <w:sz w:val="24"/>
          <w:szCs w:val="24"/>
        </w:rPr>
        <w:t xml:space="preserve"> </w:t>
      </w:r>
      <w:r w:rsidRPr="009815CC">
        <w:rPr>
          <w:sz w:val="24"/>
          <w:szCs w:val="24"/>
        </w:rPr>
        <w:t>о</w:t>
      </w:r>
      <w:r w:rsidRPr="009815CC">
        <w:rPr>
          <w:spacing w:val="5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содержании</w:t>
      </w:r>
      <w:r w:rsidRPr="009815CC">
        <w:rPr>
          <w:spacing w:val="5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сюжетной</w:t>
      </w:r>
      <w:r w:rsidRPr="009815CC">
        <w:rPr>
          <w:spacing w:val="5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картинки,</w:t>
      </w:r>
      <w:r w:rsidRPr="009815CC">
        <w:rPr>
          <w:spacing w:val="54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5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помощью</w:t>
      </w:r>
      <w:r w:rsidRPr="009815CC">
        <w:rPr>
          <w:spacing w:val="5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взрослого</w:t>
      </w:r>
      <w:r w:rsidRPr="009815CC">
        <w:rPr>
          <w:spacing w:val="5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повторять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образцы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описания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игрушки, драматизировать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(инсценировать)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отрывки</w:t>
      </w:r>
      <w:r w:rsidRPr="009815CC">
        <w:rPr>
          <w:sz w:val="24"/>
          <w:szCs w:val="24"/>
        </w:rPr>
        <w:t xml:space="preserve"> из</w:t>
      </w:r>
      <w:r w:rsidRPr="009815CC">
        <w:rPr>
          <w:spacing w:val="-1"/>
          <w:sz w:val="24"/>
          <w:szCs w:val="24"/>
        </w:rPr>
        <w:t xml:space="preserve"> знакомых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произведений;</w:t>
      </w:r>
    </w:p>
    <w:p w:rsidR="00E17A02" w:rsidRPr="009815CC" w:rsidRDefault="00E17A02" w:rsidP="00E17A02">
      <w:pPr>
        <w:pStyle w:val="a3"/>
        <w:kinsoku w:val="0"/>
        <w:overflowPunct w:val="0"/>
        <w:spacing w:before="10"/>
        <w:ind w:left="0" w:firstLine="0"/>
        <w:rPr>
          <w:sz w:val="24"/>
          <w:szCs w:val="24"/>
        </w:rPr>
      </w:pPr>
    </w:p>
    <w:p w:rsidR="00E17A02" w:rsidRPr="009815CC" w:rsidRDefault="00E17A02" w:rsidP="00E17A02">
      <w:pPr>
        <w:pStyle w:val="a3"/>
        <w:numPr>
          <w:ilvl w:val="0"/>
          <w:numId w:val="40"/>
        </w:numPr>
        <w:tabs>
          <w:tab w:val="left" w:pos="829"/>
        </w:tabs>
        <w:kinsoku w:val="0"/>
        <w:overflowPunct w:val="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рассказывать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невероятные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истории, что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является следствием бурного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развития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фантазии;</w:t>
      </w:r>
    </w:p>
    <w:p w:rsidR="00E17A02" w:rsidRPr="009815CC" w:rsidRDefault="00E17A02" w:rsidP="00E17A02">
      <w:pPr>
        <w:pStyle w:val="a3"/>
        <w:kinsoku w:val="0"/>
        <w:overflowPunct w:val="0"/>
        <w:spacing w:before="8"/>
        <w:ind w:left="0" w:firstLine="0"/>
        <w:rPr>
          <w:sz w:val="24"/>
          <w:szCs w:val="24"/>
        </w:rPr>
      </w:pPr>
    </w:p>
    <w:p w:rsidR="00E17A02" w:rsidRPr="009815CC" w:rsidRDefault="00E17A02" w:rsidP="00E17A02">
      <w:pPr>
        <w:pStyle w:val="a3"/>
        <w:numPr>
          <w:ilvl w:val="0"/>
          <w:numId w:val="40"/>
        </w:numPr>
        <w:tabs>
          <w:tab w:val="left" w:pos="829"/>
        </w:tabs>
        <w:kinsoku w:val="0"/>
        <w:overflowPunct w:val="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активно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 xml:space="preserve">сопровождать </w:t>
      </w:r>
      <w:r w:rsidRPr="009815CC">
        <w:rPr>
          <w:sz w:val="24"/>
          <w:szCs w:val="24"/>
        </w:rPr>
        <w:t>речью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>свою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(игровые, бытовые </w:t>
      </w:r>
      <w:r w:rsidRPr="009815CC">
        <w:rPr>
          <w:sz w:val="24"/>
          <w:szCs w:val="24"/>
        </w:rPr>
        <w:t>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другие действия).</w:t>
      </w:r>
    </w:p>
    <w:p w:rsidR="00E17A02" w:rsidRPr="009815CC" w:rsidRDefault="00E17A02" w:rsidP="00E17A02">
      <w:pPr>
        <w:pStyle w:val="a3"/>
        <w:numPr>
          <w:ilvl w:val="0"/>
          <w:numId w:val="40"/>
        </w:numPr>
        <w:tabs>
          <w:tab w:val="left" w:pos="829"/>
        </w:tabs>
        <w:kinsoku w:val="0"/>
        <w:overflowPunct w:val="0"/>
        <w:rPr>
          <w:spacing w:val="-1"/>
          <w:sz w:val="24"/>
          <w:szCs w:val="24"/>
        </w:rPr>
        <w:sectPr w:rsidR="00E17A02" w:rsidRPr="009815CC" w:rsidSect="00746500">
          <w:pgSz w:w="15840" w:h="12240" w:orient="landscape"/>
          <w:pgMar w:top="709" w:right="420" w:bottom="280" w:left="600" w:header="720" w:footer="720" w:gutter="0"/>
          <w:cols w:space="720" w:equalWidth="0">
            <w:col w:w="14820"/>
          </w:cols>
          <w:noEndnote/>
        </w:sectPr>
      </w:pPr>
    </w:p>
    <w:p w:rsidR="00B850A2" w:rsidRDefault="00B850A2" w:rsidP="00E17A02">
      <w:pPr>
        <w:pStyle w:val="a3"/>
        <w:kinsoku w:val="0"/>
        <w:overflowPunct w:val="0"/>
        <w:spacing w:before="58"/>
        <w:ind w:left="0" w:firstLine="0"/>
        <w:jc w:val="center"/>
        <w:rPr>
          <w:b/>
          <w:bCs/>
          <w:spacing w:val="-1"/>
          <w:sz w:val="24"/>
          <w:szCs w:val="24"/>
        </w:rPr>
      </w:pPr>
    </w:p>
    <w:p w:rsidR="00B850A2" w:rsidRDefault="00B850A2" w:rsidP="00E17A02">
      <w:pPr>
        <w:pStyle w:val="a3"/>
        <w:kinsoku w:val="0"/>
        <w:overflowPunct w:val="0"/>
        <w:spacing w:before="58"/>
        <w:ind w:left="0" w:firstLine="0"/>
        <w:jc w:val="center"/>
        <w:rPr>
          <w:b/>
          <w:bCs/>
          <w:spacing w:val="-1"/>
          <w:sz w:val="24"/>
          <w:szCs w:val="24"/>
        </w:rPr>
      </w:pPr>
    </w:p>
    <w:p w:rsidR="00E17A02" w:rsidRPr="009815CC" w:rsidRDefault="00E17A02" w:rsidP="00E17A02">
      <w:pPr>
        <w:pStyle w:val="a3"/>
        <w:kinsoku w:val="0"/>
        <w:overflowPunct w:val="0"/>
        <w:spacing w:before="58"/>
        <w:ind w:left="0" w:firstLine="0"/>
        <w:jc w:val="center"/>
        <w:rPr>
          <w:sz w:val="24"/>
          <w:szCs w:val="24"/>
        </w:rPr>
      </w:pPr>
      <w:r w:rsidRPr="009815CC">
        <w:rPr>
          <w:b/>
          <w:bCs/>
          <w:spacing w:val="-1"/>
          <w:sz w:val="24"/>
          <w:szCs w:val="24"/>
        </w:rPr>
        <w:t>Перспективное планирование</w:t>
      </w:r>
    </w:p>
    <w:p w:rsidR="00E17A02" w:rsidRPr="009815CC" w:rsidRDefault="00E17A02" w:rsidP="00E17A02">
      <w:pPr>
        <w:pStyle w:val="a3"/>
        <w:kinsoku w:val="0"/>
        <w:overflowPunct w:val="0"/>
        <w:spacing w:before="2"/>
        <w:ind w:left="0" w:firstLine="0"/>
        <w:rPr>
          <w:b/>
          <w:bCs/>
          <w:sz w:val="24"/>
          <w:szCs w:val="24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6"/>
        <w:gridCol w:w="730"/>
        <w:gridCol w:w="1778"/>
        <w:gridCol w:w="5247"/>
        <w:gridCol w:w="4348"/>
        <w:gridCol w:w="2136"/>
      </w:tblGrid>
      <w:tr w:rsidR="00E17A02" w:rsidRPr="009815CC" w:rsidTr="00DE56D6">
        <w:trPr>
          <w:trHeight w:hRule="exact" w:val="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134"/>
            </w:pPr>
            <w:r w:rsidRPr="009815CC">
              <w:t xml:space="preserve">№ </w:t>
            </w:r>
            <w:proofErr w:type="gramStart"/>
            <w:r w:rsidRPr="009815CC">
              <w:t>п</w:t>
            </w:r>
            <w:proofErr w:type="gramEnd"/>
            <w:r w:rsidRPr="009815CC">
              <w:t>/п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100" w:firstLine="69"/>
            </w:pPr>
            <w:proofErr w:type="gramStart"/>
            <w:r w:rsidRPr="009815CC">
              <w:rPr>
                <w:b/>
                <w:bCs/>
                <w:i/>
                <w:iCs/>
              </w:rPr>
              <w:t>МЕ СЯЦ</w:t>
            </w:r>
            <w:proofErr w:type="gramEnd"/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72" w:lineRule="exact"/>
              <w:ind w:left="539"/>
            </w:pPr>
            <w:r w:rsidRPr="009815CC">
              <w:rPr>
                <w:b/>
                <w:bCs/>
                <w:i/>
                <w:iCs/>
                <w:spacing w:val="-1"/>
              </w:rPr>
              <w:t>Д.АТА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72" w:lineRule="exact"/>
              <w:ind w:left="1633"/>
            </w:pPr>
            <w:r w:rsidRPr="009815CC">
              <w:rPr>
                <w:b/>
                <w:bCs/>
                <w:i/>
                <w:iCs/>
                <w:spacing w:val="-1"/>
              </w:rPr>
              <w:t>ТЕМЫ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ЗАНЯТИЙ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72" w:lineRule="exact"/>
              <w:ind w:left="3"/>
              <w:jc w:val="center"/>
            </w:pPr>
            <w:r w:rsidRPr="009815CC">
              <w:rPr>
                <w:b/>
                <w:bCs/>
                <w:i/>
                <w:iCs/>
              </w:rPr>
              <w:t>ЦЕЛЬ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395" w:right="337" w:hanging="56"/>
            </w:pPr>
            <w:r w:rsidRPr="009815CC">
              <w:rPr>
                <w:b/>
                <w:bCs/>
                <w:i/>
                <w:iCs/>
                <w:spacing w:val="-1"/>
              </w:rPr>
              <w:t>ИСТОЧНИК,</w:t>
            </w:r>
            <w:r w:rsidRPr="009815CC">
              <w:rPr>
                <w:b/>
                <w:bCs/>
                <w:i/>
                <w:iCs/>
                <w:spacing w:val="27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СТРАНИЦА</w:t>
            </w:r>
          </w:p>
        </w:tc>
      </w:tr>
      <w:tr w:rsidR="00E17A02" w:rsidRPr="009815CC" w:rsidTr="00DE56D6">
        <w:trPr>
          <w:trHeight w:hRule="exact" w:val="838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1</w:t>
            </w:r>
          </w:p>
        </w:tc>
        <w:tc>
          <w:tcPr>
            <w:tcW w:w="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before="102"/>
              <w:ind w:left="646"/>
            </w:pPr>
            <w:r w:rsidRPr="009815CC">
              <w:rPr>
                <w:b/>
                <w:bCs/>
                <w:i/>
                <w:iCs/>
                <w:spacing w:val="-1"/>
              </w:rPr>
              <w:t>СЕНТЯБРЬ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before="2"/>
              <w:rPr>
                <w:b/>
                <w:bCs/>
              </w:rPr>
            </w:pPr>
          </w:p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62"/>
            </w:pPr>
            <w:r w:rsidRPr="009815CC">
              <w:t>01.09 –15.09</w:t>
            </w:r>
          </w:p>
        </w:tc>
        <w:tc>
          <w:tcPr>
            <w:tcW w:w="117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72" w:lineRule="exact"/>
              <w:ind w:left="4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АДАПТАЦИЯ</w:t>
            </w:r>
            <w:r w:rsidRPr="009815CC">
              <w:rPr>
                <w:b/>
                <w:bCs/>
                <w:i/>
                <w:iCs/>
                <w:spacing w:val="-3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ВНОВЬ ПОСТУПИВШИХ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ДЕТЕЙ</w:t>
            </w:r>
          </w:p>
          <w:p w:rsidR="00E17A02" w:rsidRPr="009815CC" w:rsidRDefault="00E17A02" w:rsidP="00DE56D6">
            <w:pPr>
              <w:pStyle w:val="TableParagraph"/>
              <w:kinsoku w:val="0"/>
              <w:overflowPunct w:val="0"/>
              <w:rPr>
                <w:b/>
                <w:bCs/>
              </w:rPr>
            </w:pPr>
          </w:p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7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Подготовка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информационных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справок</w:t>
            </w:r>
            <w:r w:rsidRPr="009815CC">
              <w:rPr>
                <w:b/>
                <w:bCs/>
                <w:i/>
                <w:iCs/>
              </w:rPr>
              <w:t xml:space="preserve"> на </w:t>
            </w:r>
            <w:r w:rsidRPr="009815CC">
              <w:rPr>
                <w:b/>
                <w:bCs/>
                <w:i/>
                <w:iCs/>
                <w:spacing w:val="-1"/>
              </w:rPr>
              <w:t>начало</w:t>
            </w:r>
            <w:r w:rsidRPr="009815CC">
              <w:rPr>
                <w:b/>
                <w:bCs/>
                <w:i/>
                <w:iCs/>
              </w:rPr>
              <w:t xml:space="preserve"> учебного года</w:t>
            </w:r>
          </w:p>
        </w:tc>
      </w:tr>
      <w:tr w:rsidR="00E17A02" w:rsidRPr="009815CC" w:rsidTr="00DE56D6">
        <w:trPr>
          <w:trHeight w:hRule="exact" w:val="1116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7"/>
              <w:jc w:val="center"/>
            </w:pPr>
          </w:p>
        </w:tc>
        <w:tc>
          <w:tcPr>
            <w:tcW w:w="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7"/>
              <w:jc w:val="center"/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 w:right="2348"/>
            </w:pPr>
            <w:r w:rsidRPr="009815CC">
              <w:rPr>
                <w:b/>
                <w:bCs/>
                <w:i/>
                <w:iCs/>
                <w:spacing w:val="-1"/>
              </w:rPr>
              <w:t>ОПИСАНИЕ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ИГРУШЕ</w:t>
            </w:r>
            <w:proofErr w:type="gramStart"/>
            <w:r w:rsidRPr="009815CC">
              <w:rPr>
                <w:b/>
                <w:bCs/>
                <w:i/>
                <w:iCs/>
                <w:spacing w:val="-1"/>
              </w:rPr>
              <w:t>К-</w:t>
            </w:r>
            <w:proofErr w:type="gramEnd"/>
            <w:r w:rsidRPr="009815CC">
              <w:rPr>
                <w:b/>
                <w:bCs/>
                <w:i/>
                <w:iCs/>
                <w:spacing w:val="30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КОШКИ</w:t>
            </w:r>
            <w:r w:rsidRPr="009815CC">
              <w:rPr>
                <w:b/>
                <w:bCs/>
                <w:i/>
                <w:iCs/>
              </w:rPr>
              <w:t xml:space="preserve"> И </w:t>
            </w:r>
            <w:r w:rsidRPr="009815CC">
              <w:rPr>
                <w:b/>
                <w:bCs/>
                <w:i/>
                <w:iCs/>
                <w:spacing w:val="-1"/>
              </w:rPr>
              <w:t>СОБАКИ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265"/>
            </w:pPr>
            <w:r w:rsidRPr="009815CC">
              <w:t xml:space="preserve">Учить </w:t>
            </w:r>
            <w:r w:rsidRPr="009815CC">
              <w:rPr>
                <w:spacing w:val="-1"/>
              </w:rPr>
              <w:t>составлять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рассказ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об </w:t>
            </w:r>
            <w:r w:rsidRPr="009815CC">
              <w:rPr>
                <w:spacing w:val="-1"/>
              </w:rPr>
              <w:t>игрушках</w:t>
            </w:r>
            <w:r w:rsidRPr="009815CC">
              <w:rPr>
                <w:spacing w:val="23"/>
              </w:rPr>
              <w:t xml:space="preserve"> </w:t>
            </w:r>
            <w:r w:rsidRPr="009815CC">
              <w:t>с</w:t>
            </w:r>
            <w:r w:rsidRPr="009815CC">
              <w:rPr>
                <w:spacing w:val="-1"/>
              </w:rPr>
              <w:t xml:space="preserve"> </w:t>
            </w:r>
            <w:r w:rsidRPr="009815CC">
              <w:t>описанием</w:t>
            </w:r>
            <w:r w:rsidRPr="009815CC">
              <w:rPr>
                <w:spacing w:val="-1"/>
              </w:rPr>
              <w:t xml:space="preserve"> их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внешнего</w:t>
            </w:r>
            <w:r w:rsidRPr="009815CC">
              <w:t xml:space="preserve"> </w:t>
            </w:r>
            <w:r w:rsidRPr="009815CC">
              <w:rPr>
                <w:spacing w:val="-1"/>
              </w:rPr>
              <w:t>вида;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383"/>
            </w:pPr>
            <w:r w:rsidRPr="009815CC">
              <w:rPr>
                <w:spacing w:val="-1"/>
              </w:rPr>
              <w:t>«Занятия</w:t>
            </w:r>
            <w:r w:rsidRPr="009815CC">
              <w:t xml:space="preserve"> по</w:t>
            </w:r>
            <w:r w:rsidRPr="009815CC">
              <w:rPr>
                <w:spacing w:val="27"/>
              </w:rPr>
              <w:t xml:space="preserve"> </w:t>
            </w:r>
            <w:r w:rsidRPr="009815CC">
              <w:t>развитию речи»</w:t>
            </w:r>
            <w:r w:rsidRPr="009815CC">
              <w:rPr>
                <w:spacing w:val="22"/>
              </w:rPr>
              <w:t xml:space="preserve"> </w:t>
            </w:r>
            <w:proofErr w:type="spellStart"/>
            <w:r w:rsidRPr="009815CC">
              <w:rPr>
                <w:spacing w:val="-1"/>
              </w:rPr>
              <w:t>О.С.Ушакова</w:t>
            </w:r>
            <w:proofErr w:type="spellEnd"/>
            <w:proofErr w:type="gramStart"/>
            <w:r w:rsidRPr="009815CC">
              <w:rPr>
                <w:spacing w:val="-1"/>
              </w:rPr>
              <w:t xml:space="preserve"> </w:t>
            </w:r>
            <w:r w:rsidRPr="009815CC">
              <w:t>,</w:t>
            </w:r>
            <w:proofErr w:type="gramEnd"/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стр.104;</w:t>
            </w:r>
          </w:p>
        </w:tc>
      </w:tr>
      <w:tr w:rsidR="00E17A02" w:rsidRPr="009815CC" w:rsidTr="00DE56D6">
        <w:trPr>
          <w:trHeight w:hRule="exact" w:val="838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383"/>
            </w:pPr>
          </w:p>
        </w:tc>
        <w:tc>
          <w:tcPr>
            <w:tcW w:w="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383"/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  <w:i/>
                <w:iCs/>
                <w:spacing w:val="-1"/>
              </w:rPr>
              <w:t>СОСТАВЛЕНИЕ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РАССКАЗА</w:t>
            </w:r>
            <w:r w:rsidRPr="009815CC">
              <w:rPr>
                <w:b/>
                <w:bCs/>
                <w:i/>
                <w:iCs/>
              </w:rPr>
              <w:t xml:space="preserve"> ПО</w:t>
            </w:r>
            <w:r w:rsidRPr="009815CC">
              <w:rPr>
                <w:b/>
                <w:bCs/>
                <w:i/>
                <w:iCs/>
                <w:spacing w:val="-1"/>
              </w:rPr>
              <w:t xml:space="preserve"> КАРТИНКЕ</w:t>
            </w:r>
          </w:p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/>
            </w:pPr>
            <w:r w:rsidRPr="009815CC">
              <w:rPr>
                <w:b/>
                <w:bCs/>
                <w:i/>
                <w:iCs/>
                <w:spacing w:val="-1"/>
              </w:rPr>
              <w:t>«КОШКА</w:t>
            </w:r>
            <w:r w:rsidRPr="009815CC">
              <w:rPr>
                <w:b/>
                <w:bCs/>
                <w:i/>
                <w:iCs/>
              </w:rPr>
              <w:t xml:space="preserve"> С </w:t>
            </w:r>
            <w:r w:rsidRPr="009815CC">
              <w:rPr>
                <w:b/>
                <w:bCs/>
                <w:i/>
                <w:iCs/>
                <w:spacing w:val="-1"/>
              </w:rPr>
              <w:t>КОТЯТАМИ».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320"/>
            </w:pPr>
            <w:r w:rsidRPr="009815CC">
              <w:t xml:space="preserve">Учить </w:t>
            </w:r>
            <w:r w:rsidRPr="009815CC">
              <w:rPr>
                <w:spacing w:val="-1"/>
              </w:rPr>
              <w:t>составлять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рассказ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по </w:t>
            </w:r>
            <w:r w:rsidRPr="009815CC">
              <w:rPr>
                <w:spacing w:val="-1"/>
              </w:rPr>
              <w:t>картинке</w:t>
            </w:r>
            <w:r w:rsidRPr="009815CC">
              <w:rPr>
                <w:spacing w:val="33"/>
              </w:rPr>
              <w:t xml:space="preserve"> </w:t>
            </w:r>
            <w:r w:rsidRPr="009815CC">
              <w:rPr>
                <w:spacing w:val="-1"/>
              </w:rPr>
              <w:t>совместно</w:t>
            </w:r>
            <w:r w:rsidRPr="009815CC">
              <w:t xml:space="preserve"> с</w:t>
            </w:r>
            <w:r w:rsidRPr="009815CC">
              <w:rPr>
                <w:spacing w:val="-1"/>
              </w:rPr>
              <w:t xml:space="preserve"> воспитателем,</w:t>
            </w:r>
            <w:r w:rsidRPr="009815CC">
              <w:t xml:space="preserve"> и</w:t>
            </w:r>
            <w:r w:rsidRPr="009815CC">
              <w:rPr>
                <w:spacing w:val="33"/>
              </w:rPr>
              <w:t xml:space="preserve"> </w:t>
            </w:r>
            <w:r w:rsidRPr="009815CC">
              <w:rPr>
                <w:spacing w:val="-1"/>
              </w:rPr>
              <w:t>самостоятельно.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Стр.108</w:t>
            </w:r>
          </w:p>
        </w:tc>
      </w:tr>
      <w:tr w:rsidR="00E17A02" w:rsidRPr="009815CC" w:rsidTr="00DE56D6">
        <w:trPr>
          <w:trHeight w:hRule="exact" w:val="1390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2</w:t>
            </w:r>
          </w:p>
        </w:tc>
        <w:tc>
          <w:tcPr>
            <w:tcW w:w="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before="102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ОКТЯБРЬ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 w:right="1078"/>
            </w:pPr>
            <w:r w:rsidRPr="009815CC">
              <w:rPr>
                <w:b/>
                <w:bCs/>
                <w:i/>
                <w:iCs/>
                <w:spacing w:val="-1"/>
              </w:rPr>
              <w:t>СОСТАВЛЕНИЕ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ОПИСАТЕЛЬНОГО</w:t>
            </w:r>
            <w:r w:rsidRPr="009815CC">
              <w:rPr>
                <w:b/>
                <w:bCs/>
                <w:i/>
                <w:iCs/>
                <w:spacing w:val="27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РАССКАЗА</w:t>
            </w:r>
            <w:r w:rsidRPr="009815CC">
              <w:rPr>
                <w:b/>
                <w:bCs/>
                <w:i/>
                <w:iCs/>
              </w:rPr>
              <w:t xml:space="preserve"> О</w:t>
            </w:r>
            <w:r w:rsidRPr="009815CC">
              <w:rPr>
                <w:b/>
                <w:bCs/>
                <w:i/>
                <w:iCs/>
                <w:spacing w:val="-1"/>
              </w:rPr>
              <w:t xml:space="preserve"> ПИТОМЦАХ;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407"/>
            </w:pPr>
            <w:r w:rsidRPr="009815CC">
              <w:t xml:space="preserve">Учить </w:t>
            </w:r>
            <w:r w:rsidRPr="009815CC">
              <w:rPr>
                <w:spacing w:val="-1"/>
              </w:rPr>
              <w:t>составлять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описание игрушки,</w:t>
            </w:r>
            <w:r w:rsidRPr="009815CC">
              <w:rPr>
                <w:spacing w:val="35"/>
              </w:rPr>
              <w:t xml:space="preserve"> </w:t>
            </w:r>
            <w:r w:rsidRPr="009815CC">
              <w:rPr>
                <w:spacing w:val="-1"/>
              </w:rPr>
              <w:t>называя</w:t>
            </w:r>
            <w:r w:rsidRPr="009815CC">
              <w:t xml:space="preserve"> </w:t>
            </w:r>
            <w:r w:rsidRPr="009815CC">
              <w:rPr>
                <w:spacing w:val="-1"/>
              </w:rPr>
              <w:t>ее характерные</w:t>
            </w:r>
            <w:r w:rsidRPr="009815CC">
              <w:rPr>
                <w:spacing w:val="1"/>
              </w:rPr>
              <w:t xml:space="preserve"> </w:t>
            </w:r>
            <w:r w:rsidRPr="009815CC">
              <w:t>признаки,</w:t>
            </w:r>
            <w:r w:rsidRPr="009815CC">
              <w:rPr>
                <w:spacing w:val="33"/>
              </w:rPr>
              <w:t xml:space="preserve"> </w:t>
            </w:r>
            <w:r w:rsidRPr="009815CC">
              <w:rPr>
                <w:spacing w:val="-1"/>
              </w:rPr>
              <w:t>подводить</w:t>
            </w:r>
            <w:r w:rsidRPr="009815CC">
              <w:t xml:space="preserve"> к </w:t>
            </w:r>
            <w:r w:rsidRPr="009815CC">
              <w:rPr>
                <w:spacing w:val="-1"/>
              </w:rPr>
              <w:t>составлению</w:t>
            </w:r>
            <w:r w:rsidRPr="009815CC">
              <w:t xml:space="preserve"> короткого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 xml:space="preserve">рассказа </w:t>
            </w:r>
            <w:r w:rsidRPr="009815CC">
              <w:t>на</w:t>
            </w:r>
            <w:r w:rsidRPr="009815CC">
              <w:rPr>
                <w:spacing w:val="-1"/>
              </w:rPr>
              <w:t xml:space="preserve"> </w:t>
            </w:r>
            <w:r w:rsidRPr="009815CC">
              <w:t>тему</w:t>
            </w:r>
            <w:r w:rsidRPr="009815CC">
              <w:rPr>
                <w:spacing w:val="-5"/>
              </w:rPr>
              <w:t xml:space="preserve"> </w:t>
            </w:r>
            <w:r w:rsidRPr="009815CC">
              <w:t>из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личного </w:t>
            </w:r>
            <w:r w:rsidRPr="009815CC">
              <w:rPr>
                <w:spacing w:val="-1"/>
              </w:rPr>
              <w:t>опыта;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Стр.113</w:t>
            </w:r>
          </w:p>
        </w:tc>
      </w:tr>
      <w:tr w:rsidR="00E17A02" w:rsidRPr="009815CC" w:rsidTr="00DE56D6">
        <w:trPr>
          <w:trHeight w:hRule="exact" w:val="1114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 w:right="268"/>
            </w:pPr>
            <w:r w:rsidRPr="009815CC">
              <w:rPr>
                <w:b/>
                <w:bCs/>
                <w:i/>
                <w:iCs/>
                <w:spacing w:val="-1"/>
              </w:rPr>
              <w:t>СОСТАВЛЕНИЕ</w:t>
            </w:r>
            <w:r w:rsidRPr="009815CC">
              <w:rPr>
                <w:b/>
                <w:bCs/>
                <w:i/>
                <w:iCs/>
                <w:spacing w:val="-2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СЮЖЕТНОГО РАССКАЗА</w:t>
            </w:r>
            <w:r w:rsidRPr="009815CC">
              <w:rPr>
                <w:b/>
                <w:bCs/>
                <w:i/>
                <w:iCs/>
                <w:spacing w:val="31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ПО</w:t>
            </w:r>
            <w:r w:rsidRPr="009815CC">
              <w:rPr>
                <w:b/>
                <w:bCs/>
                <w:i/>
                <w:iCs/>
                <w:spacing w:val="-1"/>
              </w:rPr>
              <w:t xml:space="preserve"> НАБОРУ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ИГРУШЕК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«ТАНЯ,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ЖУЧКА,</w:t>
            </w:r>
            <w:r w:rsidRPr="009815CC">
              <w:rPr>
                <w:b/>
                <w:bCs/>
                <w:i/>
                <w:iCs/>
                <w:spacing w:val="-3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И</w:t>
            </w:r>
            <w:r w:rsidRPr="009815CC">
              <w:rPr>
                <w:b/>
                <w:bCs/>
                <w:i/>
                <w:iCs/>
                <w:spacing w:val="31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КОТЕНОК»;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445"/>
            </w:pPr>
            <w:r w:rsidRPr="009815CC">
              <w:rPr>
                <w:spacing w:val="-1"/>
              </w:rPr>
              <w:t>Активизировать</w:t>
            </w:r>
            <w:r w:rsidRPr="009815CC">
              <w:t xml:space="preserve"> в</w:t>
            </w:r>
            <w:r w:rsidRPr="009815CC">
              <w:rPr>
                <w:spacing w:val="-1"/>
              </w:rPr>
              <w:t xml:space="preserve"> речи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слова,</w:t>
            </w:r>
            <w:r w:rsidRPr="009815CC">
              <w:rPr>
                <w:spacing w:val="33"/>
              </w:rPr>
              <w:t xml:space="preserve"> </w:t>
            </w:r>
            <w:r w:rsidRPr="009815CC">
              <w:t>обозначающие</w:t>
            </w:r>
            <w:r w:rsidRPr="009815CC">
              <w:rPr>
                <w:spacing w:val="-1"/>
              </w:rPr>
              <w:t xml:space="preserve"> качества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действия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предметов.</w:t>
            </w:r>
            <w:r w:rsidRPr="009815CC">
              <w:t xml:space="preserve"> Учить </w:t>
            </w:r>
            <w:r w:rsidRPr="009815CC">
              <w:rPr>
                <w:spacing w:val="-1"/>
              </w:rPr>
              <w:t>согласовывать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 xml:space="preserve">прилагательные </w:t>
            </w:r>
            <w:r w:rsidRPr="009815CC">
              <w:t>с</w:t>
            </w:r>
            <w:r w:rsidRPr="009815CC">
              <w:rPr>
                <w:spacing w:val="-1"/>
              </w:rPr>
              <w:t xml:space="preserve"> существительным.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Стр. 116</w:t>
            </w:r>
          </w:p>
        </w:tc>
      </w:tr>
      <w:tr w:rsidR="00E17A02" w:rsidRPr="009815CC" w:rsidTr="00DE56D6">
        <w:trPr>
          <w:trHeight w:hRule="exact" w:val="838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 w:right="1607"/>
            </w:pPr>
            <w:r w:rsidRPr="009815CC">
              <w:rPr>
                <w:b/>
                <w:bCs/>
                <w:i/>
                <w:iCs/>
                <w:spacing w:val="-1"/>
              </w:rPr>
              <w:t>ПЕРЕСКАЗ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СКАЗКИ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«ПУЗЫРЬ,</w:t>
            </w:r>
            <w:r w:rsidRPr="009815CC">
              <w:rPr>
                <w:b/>
                <w:bCs/>
                <w:i/>
                <w:iCs/>
                <w:spacing w:val="23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СОЛОМИНКА</w:t>
            </w:r>
            <w:r w:rsidRPr="009815CC">
              <w:rPr>
                <w:b/>
                <w:bCs/>
                <w:i/>
                <w:iCs/>
              </w:rPr>
              <w:t xml:space="preserve"> И</w:t>
            </w:r>
            <w:r w:rsidRPr="009815CC">
              <w:rPr>
                <w:b/>
                <w:bCs/>
                <w:i/>
                <w:iCs/>
                <w:spacing w:val="-2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ЛАПОТЬ»;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222"/>
            </w:pPr>
            <w:r w:rsidRPr="009815CC">
              <w:t>Учить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пересказывать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короткую</w:t>
            </w:r>
            <w:r w:rsidRPr="009815CC">
              <w:t xml:space="preserve"> </w:t>
            </w:r>
            <w:r w:rsidRPr="009815CC">
              <w:rPr>
                <w:spacing w:val="-1"/>
              </w:rPr>
              <w:t>сказку,</w:t>
            </w:r>
            <w:r w:rsidRPr="009815CC">
              <w:rPr>
                <w:spacing w:val="31"/>
              </w:rPr>
              <w:t xml:space="preserve"> </w:t>
            </w:r>
            <w:r w:rsidRPr="009815CC">
              <w:rPr>
                <w:spacing w:val="-1"/>
              </w:rPr>
              <w:t>выразительно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передавая</w:t>
            </w:r>
            <w:r w:rsidRPr="009815CC">
              <w:t xml:space="preserve"> диалог</w:t>
            </w:r>
            <w:r w:rsidRPr="009815CC">
              <w:rPr>
                <w:spacing w:val="37"/>
              </w:rPr>
              <w:t xml:space="preserve"> </w:t>
            </w:r>
            <w:r w:rsidRPr="009815CC">
              <w:rPr>
                <w:spacing w:val="-1"/>
              </w:rPr>
              <w:t>персонажей;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Стр.118</w:t>
            </w:r>
          </w:p>
        </w:tc>
      </w:tr>
      <w:tr w:rsidR="00E17A02" w:rsidRPr="009815CC" w:rsidTr="00DE56D6">
        <w:trPr>
          <w:trHeight w:hRule="exact" w:val="838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 w:right="338"/>
            </w:pPr>
            <w:r w:rsidRPr="009815CC">
              <w:rPr>
                <w:b/>
                <w:bCs/>
                <w:i/>
                <w:iCs/>
                <w:spacing w:val="-1"/>
              </w:rPr>
              <w:t>СОСТАВЛЕНИЕ</w:t>
            </w:r>
            <w:r w:rsidRPr="009815CC">
              <w:rPr>
                <w:b/>
                <w:bCs/>
                <w:i/>
                <w:iCs/>
                <w:spacing w:val="-2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СЮЖЕТНОГО РАССКАЗА</w:t>
            </w:r>
            <w:r w:rsidRPr="009815CC">
              <w:rPr>
                <w:b/>
                <w:bCs/>
                <w:i/>
                <w:iCs/>
                <w:spacing w:val="31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ПО</w:t>
            </w:r>
            <w:r w:rsidRPr="009815CC">
              <w:rPr>
                <w:b/>
                <w:bCs/>
                <w:i/>
                <w:iCs/>
                <w:spacing w:val="-1"/>
              </w:rPr>
              <w:t xml:space="preserve"> РОЛЯМ.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169"/>
            </w:pPr>
            <w:r w:rsidRPr="009815CC">
              <w:rPr>
                <w:spacing w:val="-1"/>
              </w:rPr>
              <w:t>4.Ф</w:t>
            </w:r>
            <w:proofErr w:type="gramStart"/>
            <w:r w:rsidRPr="009815CC">
              <w:rPr>
                <w:spacing w:val="-1"/>
              </w:rPr>
              <w:t>o</w:t>
            </w:r>
            <w:proofErr w:type="gramEnd"/>
            <w:r w:rsidRPr="009815CC">
              <w:rPr>
                <w:spacing w:val="-1"/>
              </w:rPr>
              <w:t>рмировать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навыки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диалогической</w:t>
            </w:r>
            <w:r w:rsidRPr="009815CC">
              <w:rPr>
                <w:spacing w:val="53"/>
              </w:rPr>
              <w:t xml:space="preserve"> </w:t>
            </w:r>
            <w:r w:rsidRPr="009815CC">
              <w:rPr>
                <w:spacing w:val="-1"/>
              </w:rPr>
              <w:t>речи,</w:t>
            </w:r>
            <w:r w:rsidRPr="009815CC">
              <w:t xml:space="preserve"> </w:t>
            </w:r>
            <w:r w:rsidRPr="009815CC">
              <w:rPr>
                <w:spacing w:val="-1"/>
              </w:rPr>
              <w:t>самостоятельно</w:t>
            </w:r>
            <w:r w:rsidRPr="009815CC">
              <w:t xml:space="preserve"> </w:t>
            </w:r>
            <w:r w:rsidRPr="009815CC">
              <w:rPr>
                <w:spacing w:val="-1"/>
              </w:rPr>
              <w:t>задавать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вопросы</w:t>
            </w:r>
            <w:r w:rsidRPr="009815CC">
              <w:rPr>
                <w:spacing w:val="49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отвечать</w:t>
            </w:r>
            <w:r w:rsidRPr="009815CC">
              <w:t xml:space="preserve"> на</w:t>
            </w:r>
            <w:r w:rsidRPr="009815CC">
              <w:rPr>
                <w:spacing w:val="-1"/>
              </w:rPr>
              <w:t xml:space="preserve"> </w:t>
            </w:r>
            <w:r w:rsidRPr="009815CC">
              <w:t>них.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Стр.120</w:t>
            </w:r>
          </w:p>
        </w:tc>
      </w:tr>
      <w:tr w:rsidR="00E17A02" w:rsidRPr="009815CC" w:rsidTr="00DE56D6">
        <w:trPr>
          <w:trHeight w:hRule="exact" w:val="838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3</w:t>
            </w:r>
          </w:p>
        </w:tc>
        <w:tc>
          <w:tcPr>
            <w:tcW w:w="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before="102"/>
              <w:ind w:left="685"/>
            </w:pPr>
            <w:r w:rsidRPr="009815CC">
              <w:rPr>
                <w:b/>
                <w:bCs/>
                <w:i/>
                <w:iCs/>
                <w:spacing w:val="-2"/>
              </w:rPr>
              <w:t>НОЯБРЬ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before="2"/>
              <w:rPr>
                <w:b/>
                <w:bCs/>
              </w:rPr>
            </w:pPr>
          </w:p>
          <w:p w:rsidR="00E17A02" w:rsidRPr="009815CC" w:rsidRDefault="001D281A" w:rsidP="00DE56D6">
            <w:pPr>
              <w:pStyle w:val="TableParagraph"/>
              <w:kinsoku w:val="0"/>
              <w:overflowPunct w:val="0"/>
              <w:ind w:left="303"/>
            </w:pPr>
            <w:r>
              <w:rPr>
                <w:spacing w:val="-1"/>
              </w:rPr>
              <w:t>30.10-05</w:t>
            </w:r>
            <w:r w:rsidR="00E17A02" w:rsidRPr="009815CC">
              <w:rPr>
                <w:spacing w:val="-1"/>
              </w:rPr>
              <w:t>.11</w:t>
            </w:r>
          </w:p>
        </w:tc>
        <w:tc>
          <w:tcPr>
            <w:tcW w:w="117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before="2"/>
              <w:rPr>
                <w:b/>
                <w:bCs/>
              </w:rPr>
            </w:pPr>
          </w:p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806"/>
            </w:pPr>
            <w:r w:rsidRPr="009815CC">
              <w:rPr>
                <w:b/>
                <w:bCs/>
                <w:i/>
                <w:iCs/>
                <w:spacing w:val="-1"/>
              </w:rPr>
              <w:t>ДНИ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ПСИХОЭМОЦИОНАЛЬНОЙ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РАЗГРУЗКИ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60"/>
              </w:rPr>
              <w:t xml:space="preserve"> </w:t>
            </w:r>
            <w:r w:rsidRPr="009815CC">
              <w:rPr>
                <w:spacing w:val="-1"/>
              </w:rPr>
              <w:t>(ОСЕННИЕ КАНИКУЛЫ)</w:t>
            </w:r>
          </w:p>
        </w:tc>
      </w:tr>
      <w:tr w:rsidR="00E17A02" w:rsidRPr="009815CC" w:rsidTr="00DE56D6">
        <w:trPr>
          <w:trHeight w:hRule="exact" w:val="562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806"/>
            </w:pPr>
          </w:p>
        </w:tc>
        <w:tc>
          <w:tcPr>
            <w:tcW w:w="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806"/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 w:right="130"/>
            </w:pPr>
            <w:r w:rsidRPr="009815CC">
              <w:rPr>
                <w:b/>
                <w:bCs/>
                <w:i/>
                <w:iCs/>
                <w:spacing w:val="-1"/>
              </w:rPr>
              <w:t>СОСТАВЛЕНИЕ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РАССКАЗА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ОПИСАНИЯ</w:t>
            </w:r>
            <w:r w:rsidRPr="009815CC">
              <w:rPr>
                <w:b/>
                <w:bCs/>
                <w:i/>
                <w:iCs/>
                <w:spacing w:val="-3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ПО</w:t>
            </w:r>
            <w:r w:rsidRPr="009815CC">
              <w:rPr>
                <w:b/>
                <w:bCs/>
                <w:i/>
                <w:iCs/>
                <w:spacing w:val="31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ЛЕКСИЧЕСКОЙ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2"/>
              </w:rPr>
              <w:t>ТЕМЕ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«МЕБЕЛЬ»;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418"/>
            </w:pPr>
            <w:r w:rsidRPr="009815CC">
              <w:t>Учить</w:t>
            </w:r>
            <w:r w:rsidRPr="009815CC">
              <w:rPr>
                <w:spacing w:val="-2"/>
              </w:rPr>
              <w:t xml:space="preserve"> </w:t>
            </w:r>
            <w:proofErr w:type="gramStart"/>
            <w:r w:rsidRPr="009815CC">
              <w:t>правильно</w:t>
            </w:r>
            <w:proofErr w:type="gramEnd"/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называть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предметы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мебели;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 w:rsidRPr="009815CC">
              <w:t>Стр.125</w:t>
            </w:r>
          </w:p>
        </w:tc>
      </w:tr>
      <w:tr w:rsidR="00E17A02" w:rsidRPr="009815CC" w:rsidTr="00DE56D6">
        <w:trPr>
          <w:trHeight w:hRule="exact" w:val="564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9" w:lineRule="exact"/>
              <w:ind w:left="102"/>
            </w:pPr>
          </w:p>
        </w:tc>
        <w:tc>
          <w:tcPr>
            <w:tcW w:w="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9" w:lineRule="exact"/>
              <w:ind w:left="102"/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74" w:lineRule="exact"/>
              <w:ind w:left="104"/>
            </w:pPr>
            <w:r w:rsidRPr="009815CC">
              <w:rPr>
                <w:b/>
                <w:bCs/>
                <w:i/>
                <w:iCs/>
                <w:spacing w:val="-1"/>
              </w:rPr>
              <w:t>СОСТАВЛЕНИЕ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РАССКАЗА</w:t>
            </w:r>
            <w:r w:rsidRPr="009815CC">
              <w:rPr>
                <w:b/>
                <w:bCs/>
                <w:i/>
                <w:iCs/>
              </w:rPr>
              <w:t xml:space="preserve"> ПО</w:t>
            </w:r>
            <w:r w:rsidRPr="009815CC">
              <w:rPr>
                <w:b/>
                <w:bCs/>
                <w:i/>
                <w:iCs/>
                <w:spacing w:val="-1"/>
              </w:rPr>
              <w:t xml:space="preserve"> КАРТИНКЕ</w:t>
            </w:r>
          </w:p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/>
            </w:pPr>
            <w:r w:rsidRPr="009815CC">
              <w:rPr>
                <w:b/>
                <w:bCs/>
                <w:i/>
                <w:iCs/>
              </w:rPr>
              <w:t>«СОБАКА</w:t>
            </w:r>
            <w:r w:rsidRPr="009815CC">
              <w:rPr>
                <w:b/>
                <w:bCs/>
                <w:i/>
                <w:iCs/>
                <w:spacing w:val="-2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СО</w:t>
            </w:r>
            <w:r w:rsidRPr="009815CC">
              <w:rPr>
                <w:b/>
                <w:bCs/>
                <w:i/>
                <w:iCs/>
                <w:spacing w:val="-1"/>
              </w:rPr>
              <w:t xml:space="preserve"> ЩЕНЯТАМИ»;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124"/>
            </w:pPr>
            <w:r w:rsidRPr="009815CC">
              <w:rPr>
                <w:spacing w:val="-1"/>
              </w:rPr>
              <w:t>Составлять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короткий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рассказ</w:t>
            </w:r>
            <w:r w:rsidRPr="009815CC">
              <w:rPr>
                <w:spacing w:val="1"/>
              </w:rPr>
              <w:t xml:space="preserve"> </w:t>
            </w:r>
            <w:r w:rsidRPr="009815CC">
              <w:t>на</w:t>
            </w:r>
            <w:r w:rsidRPr="009815CC">
              <w:rPr>
                <w:spacing w:val="-1"/>
              </w:rPr>
              <w:t xml:space="preserve"> </w:t>
            </w:r>
            <w:r w:rsidRPr="009815CC">
              <w:t>тему</w:t>
            </w:r>
            <w:r w:rsidRPr="009815CC">
              <w:rPr>
                <w:spacing w:val="-5"/>
              </w:rPr>
              <w:t xml:space="preserve"> </w:t>
            </w:r>
            <w:r w:rsidRPr="009815CC">
              <w:t>из</w:t>
            </w:r>
            <w:r w:rsidRPr="009815CC">
              <w:rPr>
                <w:spacing w:val="39"/>
              </w:rPr>
              <w:t xml:space="preserve"> </w:t>
            </w:r>
            <w:r w:rsidRPr="009815CC">
              <w:t xml:space="preserve">личного </w:t>
            </w:r>
            <w:r w:rsidRPr="009815CC">
              <w:rPr>
                <w:spacing w:val="-1"/>
              </w:rPr>
              <w:t>опыта;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 w:rsidRPr="009815CC">
              <w:t>Стр.127</w:t>
            </w:r>
          </w:p>
        </w:tc>
      </w:tr>
      <w:tr w:rsidR="00E17A02" w:rsidRPr="009815CC" w:rsidTr="00DE56D6">
        <w:trPr>
          <w:trHeight w:hRule="exact" w:val="562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9" w:lineRule="exact"/>
              <w:ind w:left="102"/>
            </w:pPr>
          </w:p>
        </w:tc>
        <w:tc>
          <w:tcPr>
            <w:tcW w:w="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9" w:lineRule="exact"/>
              <w:ind w:left="102"/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 w:right="124"/>
            </w:pPr>
            <w:r w:rsidRPr="009815CC">
              <w:rPr>
                <w:b/>
                <w:bCs/>
                <w:i/>
                <w:iCs/>
                <w:spacing w:val="-1"/>
              </w:rPr>
              <w:t>ОПИСАНИЕ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ИГРУШЕ</w:t>
            </w:r>
            <w:proofErr w:type="gramStart"/>
            <w:r w:rsidRPr="009815CC">
              <w:rPr>
                <w:b/>
                <w:bCs/>
                <w:i/>
                <w:iCs/>
                <w:spacing w:val="-1"/>
              </w:rPr>
              <w:t>К-</w:t>
            </w:r>
            <w:proofErr w:type="gramEnd"/>
            <w:r w:rsidRPr="009815CC">
              <w:rPr>
                <w:b/>
                <w:bCs/>
                <w:i/>
                <w:iCs/>
                <w:spacing w:val="-1"/>
              </w:rPr>
              <w:t xml:space="preserve"> БЕЛКИ,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ЗАЙЧИКА,</w:t>
            </w:r>
            <w:r w:rsidRPr="009815CC">
              <w:rPr>
                <w:b/>
                <w:bCs/>
                <w:i/>
                <w:iCs/>
                <w:spacing w:val="37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МЫШОНКА.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1420"/>
            </w:pPr>
            <w:r w:rsidRPr="009815CC">
              <w:t xml:space="preserve">Учить </w:t>
            </w:r>
            <w:r w:rsidRPr="009815CC">
              <w:rPr>
                <w:spacing w:val="-1"/>
              </w:rPr>
              <w:t>составлять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короткий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описательный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рассказ.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Стр.129</w:t>
            </w:r>
          </w:p>
        </w:tc>
      </w:tr>
    </w:tbl>
    <w:p w:rsidR="00E17A02" w:rsidRPr="009815CC" w:rsidRDefault="00E17A02" w:rsidP="00E17A02">
      <w:pPr>
        <w:rPr>
          <w:rFonts w:ascii="Times New Roman" w:hAnsi="Times New Roman" w:cs="Times New Roman"/>
          <w:sz w:val="24"/>
          <w:szCs w:val="24"/>
        </w:rPr>
        <w:sectPr w:rsidR="00E17A02" w:rsidRPr="009815CC">
          <w:pgSz w:w="15840" w:h="12240" w:orient="landscape"/>
          <w:pgMar w:top="80" w:right="320" w:bottom="280" w:left="500" w:header="720" w:footer="720" w:gutter="0"/>
          <w:cols w:space="720" w:equalWidth="0">
            <w:col w:w="15020"/>
          </w:cols>
          <w:noEndnote/>
        </w:sectPr>
      </w:pPr>
    </w:p>
    <w:p w:rsidR="00E17A02" w:rsidRPr="009815CC" w:rsidRDefault="00E17A02" w:rsidP="00E17A02">
      <w:pPr>
        <w:pStyle w:val="a3"/>
        <w:kinsoku w:val="0"/>
        <w:overflowPunct w:val="0"/>
        <w:ind w:left="0" w:firstLine="0"/>
        <w:rPr>
          <w:sz w:val="24"/>
          <w:szCs w:val="24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6"/>
        <w:gridCol w:w="730"/>
        <w:gridCol w:w="1778"/>
        <w:gridCol w:w="5247"/>
        <w:gridCol w:w="4348"/>
        <w:gridCol w:w="2136"/>
      </w:tblGrid>
      <w:tr w:rsidR="00E17A02" w:rsidRPr="009815CC" w:rsidTr="00DE56D6">
        <w:trPr>
          <w:trHeight w:hRule="exact" w:val="562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4</w:t>
            </w:r>
          </w:p>
        </w:tc>
        <w:tc>
          <w:tcPr>
            <w:tcW w:w="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before="102"/>
              <w:ind w:left="752"/>
            </w:pPr>
            <w:r w:rsidRPr="009815CC">
              <w:rPr>
                <w:b/>
                <w:bCs/>
                <w:i/>
                <w:iCs/>
                <w:spacing w:val="-1"/>
              </w:rPr>
              <w:t>ДЕКАБРЬ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  <w:i/>
                <w:iCs/>
                <w:spacing w:val="-1"/>
              </w:rPr>
              <w:t>ПЕРЕСКАЗ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РАССКАЗА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Я.ТАЙЦА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«ПОЕЗД»;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857"/>
            </w:pPr>
            <w:r w:rsidRPr="009815CC">
              <w:t>Учить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пересказывать</w:t>
            </w:r>
            <w:r w:rsidRPr="009815CC">
              <w:t xml:space="preserve"> небольшой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рассказ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Стр.138</w:t>
            </w:r>
          </w:p>
        </w:tc>
      </w:tr>
      <w:tr w:rsidR="00E17A02" w:rsidRPr="009815CC" w:rsidTr="00DE56D6">
        <w:trPr>
          <w:trHeight w:hRule="exact" w:val="838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 w:right="338"/>
            </w:pPr>
            <w:r w:rsidRPr="009815CC">
              <w:rPr>
                <w:b/>
                <w:bCs/>
                <w:i/>
                <w:iCs/>
                <w:spacing w:val="-1"/>
              </w:rPr>
              <w:t>СОСТАВЛЕНИЕ</w:t>
            </w:r>
            <w:r w:rsidRPr="009815CC">
              <w:rPr>
                <w:b/>
                <w:bCs/>
                <w:i/>
                <w:iCs/>
                <w:spacing w:val="-2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СЮЖЕТНОГО РАССКАЗА</w:t>
            </w:r>
            <w:r w:rsidRPr="009815CC">
              <w:rPr>
                <w:b/>
                <w:bCs/>
                <w:i/>
                <w:iCs/>
                <w:spacing w:val="31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ПО</w:t>
            </w:r>
            <w:r w:rsidRPr="009815CC">
              <w:rPr>
                <w:b/>
                <w:bCs/>
                <w:i/>
                <w:iCs/>
                <w:spacing w:val="-1"/>
              </w:rPr>
              <w:t xml:space="preserve"> НАБОРУ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ИГРУШЕК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«СЛУЧАЙ</w:t>
            </w:r>
            <w:r w:rsidRPr="009815CC">
              <w:rPr>
                <w:b/>
                <w:bCs/>
                <w:i/>
                <w:iCs/>
                <w:spacing w:val="-2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В</w:t>
            </w:r>
            <w:r w:rsidRPr="009815CC">
              <w:rPr>
                <w:b/>
                <w:bCs/>
                <w:i/>
                <w:iCs/>
                <w:spacing w:val="23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ЛЕСУ»;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239"/>
            </w:pPr>
            <w:r w:rsidRPr="009815CC">
              <w:rPr>
                <w:spacing w:val="-1"/>
              </w:rPr>
              <w:t>Побуждать</w:t>
            </w:r>
            <w:r w:rsidRPr="009815CC">
              <w:t xml:space="preserve"> к </w:t>
            </w:r>
            <w:r w:rsidRPr="009815CC">
              <w:rPr>
                <w:spacing w:val="-1"/>
              </w:rPr>
              <w:t>составлению</w:t>
            </w:r>
            <w:r w:rsidRPr="009815CC">
              <w:t xml:space="preserve"> </w:t>
            </w:r>
            <w:r w:rsidRPr="009815CC">
              <w:rPr>
                <w:spacing w:val="-1"/>
              </w:rPr>
              <w:t>коротких</w:t>
            </w:r>
            <w:r w:rsidRPr="009815CC">
              <w:rPr>
                <w:spacing w:val="35"/>
              </w:rPr>
              <w:t xml:space="preserve"> </w:t>
            </w:r>
            <w:r w:rsidRPr="009815CC">
              <w:rPr>
                <w:spacing w:val="-1"/>
              </w:rPr>
              <w:t>рассказов,</w:t>
            </w:r>
            <w:r w:rsidRPr="009815CC">
              <w:t xml:space="preserve"> исходя из</w:t>
            </w:r>
            <w:r w:rsidRPr="009815CC">
              <w:rPr>
                <w:spacing w:val="-2"/>
              </w:rPr>
              <w:t xml:space="preserve"> </w:t>
            </w:r>
            <w:r w:rsidRPr="009815CC">
              <w:t>наборов</w:t>
            </w:r>
            <w:r w:rsidRPr="009815CC">
              <w:rPr>
                <w:spacing w:val="-1"/>
              </w:rPr>
              <w:t xml:space="preserve"> игрушек;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Стр.140</w:t>
            </w:r>
          </w:p>
        </w:tc>
      </w:tr>
      <w:tr w:rsidR="00E17A02" w:rsidRPr="009815CC" w:rsidTr="00DE56D6">
        <w:trPr>
          <w:trHeight w:hRule="exact" w:val="840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74" w:lineRule="exact"/>
              <w:ind w:left="104"/>
            </w:pPr>
            <w:r w:rsidRPr="009815CC">
              <w:rPr>
                <w:b/>
                <w:bCs/>
                <w:i/>
                <w:iCs/>
                <w:spacing w:val="-1"/>
              </w:rPr>
              <w:t>СОСТАВЛЕНИЕ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РАССКАЗА</w:t>
            </w:r>
            <w:r w:rsidRPr="009815CC">
              <w:rPr>
                <w:b/>
                <w:bCs/>
                <w:i/>
                <w:iCs/>
              </w:rPr>
              <w:t xml:space="preserve"> ПО</w:t>
            </w:r>
            <w:r w:rsidRPr="009815CC">
              <w:rPr>
                <w:b/>
                <w:bCs/>
                <w:i/>
                <w:iCs/>
                <w:spacing w:val="-1"/>
              </w:rPr>
              <w:t xml:space="preserve"> КАРТИНКЕ</w:t>
            </w:r>
          </w:p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/>
            </w:pPr>
            <w:r w:rsidRPr="009815CC">
              <w:rPr>
                <w:b/>
                <w:bCs/>
                <w:i/>
                <w:iCs/>
                <w:spacing w:val="-1"/>
              </w:rPr>
              <w:t>«ТАНЯ</w:t>
            </w:r>
            <w:r w:rsidRPr="009815CC">
              <w:rPr>
                <w:b/>
                <w:bCs/>
                <w:i/>
                <w:iCs/>
              </w:rPr>
              <w:t xml:space="preserve"> НЕ </w:t>
            </w:r>
            <w:r w:rsidRPr="009815CC">
              <w:rPr>
                <w:b/>
                <w:bCs/>
                <w:i/>
                <w:iCs/>
                <w:spacing w:val="-1"/>
              </w:rPr>
              <w:t>БОИТСЯ</w:t>
            </w:r>
            <w:r w:rsidRPr="009815CC">
              <w:rPr>
                <w:b/>
                <w:bCs/>
                <w:i/>
                <w:iCs/>
                <w:spacing w:val="-3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МОРОЗА».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420"/>
            </w:pPr>
            <w:r w:rsidRPr="009815CC">
              <w:t xml:space="preserve">Учить </w:t>
            </w:r>
            <w:r w:rsidRPr="009815CC">
              <w:rPr>
                <w:spacing w:val="-1"/>
              </w:rPr>
              <w:t>составлять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небольшой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рассказ</w:t>
            </w:r>
            <w:r w:rsidRPr="009815CC">
              <w:rPr>
                <w:spacing w:val="31"/>
              </w:rPr>
              <w:t xml:space="preserve"> </w:t>
            </w:r>
            <w:r w:rsidRPr="009815CC">
              <w:t>(из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2-3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предложений) по</w:t>
            </w:r>
            <w:r w:rsidRPr="009815CC">
              <w:t xml:space="preserve"> </w:t>
            </w:r>
            <w:r w:rsidRPr="009815CC">
              <w:rPr>
                <w:spacing w:val="-1"/>
              </w:rPr>
              <w:t>плану,</w:t>
            </w:r>
            <w:r w:rsidRPr="009815CC">
              <w:rPr>
                <w:spacing w:val="27"/>
              </w:rPr>
              <w:t xml:space="preserve"> </w:t>
            </w:r>
            <w:r w:rsidRPr="009815CC">
              <w:t>предложенному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воспитателем.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 w:rsidRPr="009815CC">
              <w:t>Стр.142</w:t>
            </w:r>
          </w:p>
        </w:tc>
      </w:tr>
      <w:tr w:rsidR="00E17A02" w:rsidRPr="009815CC" w:rsidTr="00DE56D6">
        <w:trPr>
          <w:trHeight w:hRule="exact" w:val="562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9" w:lineRule="exact"/>
              <w:ind w:left="102"/>
            </w:pPr>
          </w:p>
        </w:tc>
        <w:tc>
          <w:tcPr>
            <w:tcW w:w="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9" w:lineRule="exact"/>
              <w:ind w:left="102"/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before="2"/>
            </w:pPr>
          </w:p>
          <w:p w:rsidR="00E17A02" w:rsidRPr="009815CC" w:rsidRDefault="001D281A" w:rsidP="00DE56D6">
            <w:pPr>
              <w:pStyle w:val="TableParagraph"/>
              <w:kinsoku w:val="0"/>
              <w:overflowPunct w:val="0"/>
              <w:ind w:left="303"/>
            </w:pPr>
            <w:r>
              <w:rPr>
                <w:spacing w:val="-1"/>
              </w:rPr>
              <w:t>28</w:t>
            </w:r>
            <w:r w:rsidR="00E17A02" w:rsidRPr="009815CC">
              <w:rPr>
                <w:spacing w:val="-1"/>
              </w:rPr>
              <w:t>.12-31.12</w:t>
            </w:r>
          </w:p>
        </w:tc>
        <w:tc>
          <w:tcPr>
            <w:tcW w:w="117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before="2"/>
            </w:pPr>
          </w:p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909"/>
            </w:pPr>
            <w:r w:rsidRPr="009815CC">
              <w:rPr>
                <w:b/>
                <w:bCs/>
                <w:i/>
                <w:iCs/>
                <w:spacing w:val="-1"/>
              </w:rPr>
              <w:t>ДНИ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ПСИХОЭМОЦИОНАЛЬНОЙ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РАЗГРУЗКИ</w:t>
            </w:r>
            <w:r w:rsidRPr="009815CC">
              <w:rPr>
                <w:b/>
                <w:bCs/>
                <w:i/>
                <w:iCs/>
                <w:spacing w:val="60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(</w:t>
            </w:r>
            <w:r w:rsidRPr="009815CC">
              <w:rPr>
                <w:spacing w:val="-1"/>
              </w:rPr>
              <w:t>ЗИМНИЕ КАНИКУЛЫ)</w:t>
            </w:r>
          </w:p>
        </w:tc>
      </w:tr>
      <w:tr w:rsidR="00E17A02" w:rsidRPr="009815CC" w:rsidTr="00DE56D6">
        <w:trPr>
          <w:trHeight w:hRule="exact" w:val="562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5</w:t>
            </w:r>
          </w:p>
        </w:tc>
        <w:tc>
          <w:tcPr>
            <w:tcW w:w="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before="102"/>
              <w:ind w:left="111"/>
            </w:pPr>
            <w:r w:rsidRPr="009815CC">
              <w:rPr>
                <w:b/>
                <w:bCs/>
                <w:i/>
                <w:iCs/>
                <w:spacing w:val="-1"/>
              </w:rPr>
              <w:t>ЯНВАРЬ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before="2"/>
            </w:pPr>
          </w:p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224"/>
            </w:pPr>
            <w:r w:rsidRPr="009815CC">
              <w:t>01.01 – 10.01</w:t>
            </w:r>
          </w:p>
        </w:tc>
        <w:tc>
          <w:tcPr>
            <w:tcW w:w="117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before="2"/>
            </w:pPr>
          </w:p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909"/>
            </w:pPr>
            <w:r w:rsidRPr="009815CC">
              <w:rPr>
                <w:b/>
                <w:bCs/>
                <w:i/>
                <w:iCs/>
                <w:spacing w:val="-1"/>
              </w:rPr>
              <w:t>ДНИ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ПСИХОЭМОЦИОНАЛЬНОЙ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РАЗГРУЗКИ</w:t>
            </w:r>
            <w:r w:rsidRPr="009815CC">
              <w:rPr>
                <w:b/>
                <w:bCs/>
                <w:i/>
                <w:iCs/>
                <w:spacing w:val="60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(</w:t>
            </w:r>
            <w:r w:rsidRPr="009815CC">
              <w:rPr>
                <w:spacing w:val="-1"/>
              </w:rPr>
              <w:t>ЗИМНИЕ КАНИКУЛЫ)</w:t>
            </w:r>
          </w:p>
        </w:tc>
      </w:tr>
      <w:tr w:rsidR="00E17A02" w:rsidRPr="009815CC" w:rsidTr="00DE56D6">
        <w:trPr>
          <w:trHeight w:hRule="exact" w:val="838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909"/>
            </w:pPr>
          </w:p>
        </w:tc>
        <w:tc>
          <w:tcPr>
            <w:tcW w:w="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909"/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 w:right="800"/>
            </w:pPr>
            <w:r w:rsidRPr="009815CC">
              <w:rPr>
                <w:b/>
                <w:bCs/>
                <w:i/>
                <w:iCs/>
                <w:spacing w:val="-1"/>
              </w:rPr>
              <w:t>ПРИДУМЫВАНИЕ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ПРЕДЛОЖЕНИЯ</w:t>
            </w:r>
            <w:r w:rsidRPr="009815CC">
              <w:rPr>
                <w:b/>
                <w:bCs/>
                <w:i/>
                <w:iCs/>
                <w:spacing w:val="29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РАССКАЗ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«БЕЛОЧКА,</w:t>
            </w:r>
            <w:r w:rsidRPr="009815CC">
              <w:rPr>
                <w:b/>
                <w:bCs/>
                <w:i/>
                <w:iCs/>
              </w:rPr>
              <w:t xml:space="preserve"> ЗАЯЦ И </w:t>
            </w:r>
            <w:r w:rsidRPr="009815CC">
              <w:rPr>
                <w:b/>
                <w:bCs/>
                <w:i/>
                <w:iCs/>
                <w:spacing w:val="-1"/>
              </w:rPr>
              <w:t>ВОЛК»;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731"/>
            </w:pPr>
            <w:r w:rsidRPr="009815CC">
              <w:t>Учить,</w:t>
            </w:r>
            <w:r w:rsidRPr="009815CC">
              <w:rPr>
                <w:spacing w:val="-3"/>
              </w:rPr>
              <w:t xml:space="preserve"> </w:t>
            </w:r>
            <w:r w:rsidRPr="009815CC">
              <w:t>исходя</w:t>
            </w:r>
            <w:r w:rsidRPr="009815CC">
              <w:rPr>
                <w:spacing w:val="-3"/>
              </w:rPr>
              <w:t xml:space="preserve"> </w:t>
            </w:r>
            <w:r w:rsidRPr="009815CC">
              <w:t>из</w:t>
            </w:r>
            <w:r w:rsidRPr="009815CC">
              <w:rPr>
                <w:spacing w:val="-2"/>
              </w:rPr>
              <w:t xml:space="preserve"> </w:t>
            </w:r>
            <w:r w:rsidRPr="009815CC">
              <w:t>набора</w:t>
            </w:r>
            <w:r w:rsidRPr="009815CC">
              <w:rPr>
                <w:spacing w:val="-1"/>
              </w:rPr>
              <w:t xml:space="preserve"> игрушек,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составлять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рассказ</w:t>
            </w:r>
            <w:r w:rsidRPr="009815CC">
              <w:rPr>
                <w:spacing w:val="1"/>
              </w:rPr>
              <w:t xml:space="preserve"> </w:t>
            </w:r>
            <w:r w:rsidRPr="009815CC">
              <w:t>вместе</w:t>
            </w:r>
            <w:r w:rsidRPr="009815CC">
              <w:rPr>
                <w:spacing w:val="-1"/>
              </w:rPr>
              <w:t xml:space="preserve"> </w:t>
            </w:r>
            <w:r w:rsidRPr="009815CC">
              <w:t>с</w:t>
            </w:r>
            <w:r w:rsidRPr="009815CC">
              <w:rPr>
                <w:spacing w:val="30"/>
              </w:rPr>
              <w:t xml:space="preserve"> </w:t>
            </w:r>
            <w:r w:rsidRPr="009815CC">
              <w:rPr>
                <w:spacing w:val="-1"/>
              </w:rPr>
              <w:t>воспитателем;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Стр.144</w:t>
            </w:r>
          </w:p>
        </w:tc>
      </w:tr>
      <w:tr w:rsidR="00E17A02" w:rsidRPr="009815CC" w:rsidTr="00DE56D6">
        <w:trPr>
          <w:trHeight w:hRule="exact" w:val="838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 w:right="339"/>
            </w:pPr>
            <w:r w:rsidRPr="009815CC">
              <w:rPr>
                <w:b/>
                <w:bCs/>
                <w:i/>
                <w:iCs/>
                <w:spacing w:val="-1"/>
              </w:rPr>
              <w:t>СОСТАВЛЕНИЕ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ОПИСАНИЯ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ВНЕШНЕГО</w:t>
            </w:r>
            <w:r w:rsidRPr="009815CC">
              <w:rPr>
                <w:b/>
                <w:bCs/>
                <w:i/>
                <w:iCs/>
                <w:spacing w:val="31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ВИДА;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520"/>
            </w:pPr>
            <w:r w:rsidRPr="009815CC">
              <w:t xml:space="preserve">Учить </w:t>
            </w:r>
            <w:r w:rsidRPr="009815CC">
              <w:rPr>
                <w:spacing w:val="-1"/>
              </w:rPr>
              <w:t>составлять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описание </w:t>
            </w:r>
            <w:r w:rsidRPr="009815CC">
              <w:rPr>
                <w:spacing w:val="-2"/>
              </w:rPr>
              <w:t>друг</w:t>
            </w:r>
            <w:r w:rsidRPr="009815CC">
              <w:rPr>
                <w:spacing w:val="4"/>
              </w:rPr>
              <w:t xml:space="preserve"> </w:t>
            </w:r>
            <w:r w:rsidRPr="009815CC">
              <w:t>у</w:t>
            </w:r>
            <w:r w:rsidRPr="009815CC">
              <w:rPr>
                <w:spacing w:val="31"/>
              </w:rPr>
              <w:t xml:space="preserve"> </w:t>
            </w:r>
            <w:r w:rsidRPr="009815CC">
              <w:rPr>
                <w:spacing w:val="-1"/>
              </w:rPr>
              <w:t>друга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внешнего</w:t>
            </w:r>
            <w:r w:rsidRPr="009815CC">
              <w:t xml:space="preserve"> </w:t>
            </w:r>
            <w:r w:rsidRPr="009815CC">
              <w:rPr>
                <w:spacing w:val="-1"/>
              </w:rPr>
              <w:t>вида,</w:t>
            </w:r>
            <w:r w:rsidRPr="009815CC">
              <w:t xml:space="preserve"> </w:t>
            </w:r>
            <w:r w:rsidRPr="009815CC">
              <w:rPr>
                <w:spacing w:val="-1"/>
              </w:rPr>
              <w:t>одежды (цвет,</w:t>
            </w:r>
            <w:r w:rsidRPr="009815CC">
              <w:rPr>
                <w:spacing w:val="43"/>
              </w:rPr>
              <w:t xml:space="preserve"> </w:t>
            </w:r>
            <w:r w:rsidRPr="009815CC">
              <w:rPr>
                <w:spacing w:val="-1"/>
              </w:rPr>
              <w:t>отделка);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Стр.147</w:t>
            </w:r>
          </w:p>
        </w:tc>
      </w:tr>
      <w:tr w:rsidR="00E17A02" w:rsidRPr="009815CC" w:rsidTr="00DE56D6">
        <w:trPr>
          <w:trHeight w:hRule="exact" w:val="838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  <w:i/>
                <w:iCs/>
                <w:spacing w:val="-1"/>
              </w:rPr>
              <w:t>ПЕРЕСКАЗ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РАССКАЗА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Е.ЧАРУШИНА</w:t>
            </w:r>
          </w:p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 w:right="292"/>
            </w:pPr>
            <w:r w:rsidRPr="009815CC">
              <w:rPr>
                <w:b/>
                <w:bCs/>
                <w:i/>
                <w:iCs/>
                <w:spacing w:val="-1"/>
              </w:rPr>
              <w:t>«КУРОЧКА».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СРАВНЕНИЕ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ПРЕДМЕТНЫХ</w:t>
            </w:r>
            <w:r w:rsidRPr="009815CC">
              <w:rPr>
                <w:b/>
                <w:bCs/>
                <w:i/>
                <w:iCs/>
                <w:spacing w:val="29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КАРТИНОК.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601"/>
            </w:pPr>
            <w:r w:rsidRPr="009815CC">
              <w:t xml:space="preserve">Учить </w:t>
            </w:r>
            <w:r w:rsidRPr="009815CC">
              <w:rPr>
                <w:spacing w:val="-1"/>
              </w:rPr>
              <w:t>сравнивать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объекты </w:t>
            </w:r>
            <w:r w:rsidRPr="009815CC">
              <w:t>на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картинках</w:t>
            </w:r>
            <w:r w:rsidRPr="009815CC">
              <w:t xml:space="preserve"> по</w:t>
            </w:r>
            <w:r w:rsidRPr="009815CC">
              <w:rPr>
                <w:spacing w:val="-1"/>
              </w:rPr>
              <w:t xml:space="preserve"> величине,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цвету,</w:t>
            </w:r>
            <w:r w:rsidRPr="009815CC">
              <w:rPr>
                <w:spacing w:val="36"/>
              </w:rPr>
              <w:t xml:space="preserve"> </w:t>
            </w:r>
            <w:r w:rsidRPr="009815CC">
              <w:t xml:space="preserve">подбирать </w:t>
            </w:r>
            <w:r w:rsidRPr="009815CC">
              <w:rPr>
                <w:spacing w:val="-1"/>
              </w:rPr>
              <w:t>определения,</w:t>
            </w:r>
            <w:r w:rsidRPr="009815CC">
              <w:t xml:space="preserve"> антонимы.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Стр.150</w:t>
            </w:r>
          </w:p>
        </w:tc>
      </w:tr>
      <w:tr w:rsidR="00E17A02" w:rsidRPr="009815CC" w:rsidTr="00DE56D6">
        <w:trPr>
          <w:trHeight w:hRule="exact" w:val="286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6</w:t>
            </w:r>
          </w:p>
        </w:tc>
        <w:tc>
          <w:tcPr>
            <w:tcW w:w="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before="102"/>
              <w:ind w:left="111"/>
            </w:pPr>
            <w:r w:rsidRPr="009815CC">
              <w:rPr>
                <w:b/>
                <w:bCs/>
                <w:i/>
                <w:iCs/>
                <w:spacing w:val="-1"/>
              </w:rPr>
              <w:t>ФЕВРАЛЬ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220"/>
            </w:pPr>
            <w:r w:rsidRPr="009815CC">
              <w:rPr>
                <w:b/>
                <w:bCs/>
                <w:i/>
                <w:iCs/>
                <w:spacing w:val="-1"/>
              </w:rPr>
              <w:t>ДНИ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ПСИХОЭМОЦИОНАЛЬНОЙ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РАЗГРУЗКИ</w:t>
            </w:r>
            <w:r w:rsidRPr="009815CC">
              <w:rPr>
                <w:b/>
                <w:bCs/>
                <w:i/>
                <w:iCs/>
              </w:rPr>
              <w:t xml:space="preserve">   </w:t>
            </w:r>
            <w:r w:rsidRPr="009815CC">
              <w:rPr>
                <w:b/>
                <w:bCs/>
                <w:spacing w:val="-1"/>
              </w:rPr>
              <w:t>(</w:t>
            </w:r>
            <w:r w:rsidRPr="009815CC">
              <w:rPr>
                <w:spacing w:val="-1"/>
              </w:rPr>
              <w:t>ДОПОЛНИТЕЛЬНЫЕ КАНИКУЛЫ)</w:t>
            </w:r>
          </w:p>
        </w:tc>
      </w:tr>
      <w:tr w:rsidR="00E17A02" w:rsidRPr="009815CC" w:rsidTr="00DE56D6">
        <w:trPr>
          <w:trHeight w:hRule="exact" w:val="1116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220"/>
            </w:pPr>
          </w:p>
        </w:tc>
        <w:tc>
          <w:tcPr>
            <w:tcW w:w="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220"/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before="1"/>
              <w:ind w:left="104" w:right="995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ОПИСАНИЕ </w:t>
            </w:r>
            <w:r w:rsidRPr="009815CC">
              <w:rPr>
                <w:b/>
                <w:bCs/>
                <w:i/>
                <w:iCs/>
                <w:spacing w:val="-2"/>
              </w:rPr>
              <w:t>ПОТЕРЯВШИХСЯ</w:t>
            </w:r>
            <w:r w:rsidRPr="009815CC">
              <w:rPr>
                <w:b/>
                <w:bCs/>
                <w:i/>
                <w:iCs/>
                <w:spacing w:val="35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ЗАЙЧАТ</w:t>
            </w:r>
            <w:r w:rsidRPr="009815CC">
              <w:rPr>
                <w:b/>
                <w:bCs/>
                <w:i/>
                <w:iCs/>
                <w:spacing w:val="-2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ПО</w:t>
            </w:r>
            <w:r w:rsidRPr="009815CC">
              <w:rPr>
                <w:b/>
                <w:bCs/>
                <w:i/>
                <w:iCs/>
                <w:spacing w:val="-2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КАРТИНКАМ;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418"/>
            </w:pPr>
            <w:r w:rsidRPr="009815CC">
              <w:t>Упражнять в</w:t>
            </w:r>
            <w:r w:rsidRPr="009815CC">
              <w:rPr>
                <w:spacing w:val="-3"/>
              </w:rPr>
              <w:t xml:space="preserve"> </w:t>
            </w:r>
            <w:r w:rsidRPr="009815CC">
              <w:t>подборе</w:t>
            </w:r>
            <w:r w:rsidRPr="009815CC">
              <w:rPr>
                <w:spacing w:val="-1"/>
              </w:rPr>
              <w:t xml:space="preserve"> глагола </w:t>
            </w:r>
            <w:r w:rsidRPr="009815CC">
              <w:t>к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существительному,</w:t>
            </w:r>
            <w:r w:rsidRPr="009815CC">
              <w:t xml:space="preserve"> четко, </w:t>
            </w:r>
            <w:r w:rsidRPr="009815CC">
              <w:rPr>
                <w:spacing w:val="-1"/>
              </w:rPr>
              <w:t>правильно</w:t>
            </w:r>
            <w:r w:rsidRPr="009815CC">
              <w:rPr>
                <w:spacing w:val="34"/>
              </w:rPr>
              <w:t xml:space="preserve"> </w:t>
            </w:r>
            <w:r w:rsidRPr="009815CC">
              <w:rPr>
                <w:spacing w:val="-1"/>
              </w:rPr>
              <w:t>произносить</w:t>
            </w:r>
            <w:r w:rsidRPr="009815CC">
              <w:t xml:space="preserve"> </w:t>
            </w:r>
            <w:r w:rsidRPr="009815CC">
              <w:rPr>
                <w:spacing w:val="-2"/>
              </w:rPr>
              <w:t>звук</w:t>
            </w:r>
            <w:r w:rsidRPr="009815CC">
              <w:t xml:space="preserve"> </w:t>
            </w:r>
            <w:r w:rsidRPr="009815CC">
              <w:rPr>
                <w:spacing w:val="-1"/>
              </w:rPr>
              <w:t>[щ'],</w:t>
            </w:r>
            <w:r w:rsidRPr="009815CC">
              <w:t xml:space="preserve"> </w:t>
            </w:r>
            <w:r w:rsidRPr="009815CC">
              <w:rPr>
                <w:spacing w:val="-1"/>
              </w:rPr>
              <w:t>выделять</w:t>
            </w:r>
            <w:r w:rsidRPr="009815CC">
              <w:t xml:space="preserve"> этот</w:t>
            </w:r>
            <w:r w:rsidRPr="009815CC">
              <w:rPr>
                <w:spacing w:val="43"/>
              </w:rPr>
              <w:t xml:space="preserve"> </w:t>
            </w:r>
            <w:r w:rsidRPr="009815CC">
              <w:rPr>
                <w:spacing w:val="-2"/>
              </w:rPr>
              <w:t>звук</w:t>
            </w:r>
            <w:r w:rsidRPr="009815CC">
              <w:rPr>
                <w:spacing w:val="3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словах;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9" w:lineRule="exact"/>
              <w:ind w:left="810"/>
            </w:pPr>
            <w:r w:rsidRPr="009815CC">
              <w:t>Стр.152</w:t>
            </w:r>
          </w:p>
        </w:tc>
      </w:tr>
      <w:tr w:rsidR="00E17A02" w:rsidRPr="009815CC" w:rsidTr="00DE56D6">
        <w:trPr>
          <w:trHeight w:hRule="exact" w:val="653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9" w:lineRule="exact"/>
              <w:ind w:left="810"/>
            </w:pPr>
          </w:p>
        </w:tc>
        <w:tc>
          <w:tcPr>
            <w:tcW w:w="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9" w:lineRule="exact"/>
              <w:ind w:left="810"/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 w:right="421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СОСТАВЛЕНИЕ РАССКАЗА </w:t>
            </w:r>
            <w:r w:rsidRPr="009815CC">
              <w:rPr>
                <w:b/>
                <w:bCs/>
                <w:i/>
                <w:iCs/>
              </w:rPr>
              <w:t>ПО</w:t>
            </w:r>
            <w:r w:rsidRPr="009815CC">
              <w:rPr>
                <w:b/>
                <w:bCs/>
                <w:i/>
                <w:iCs/>
                <w:spacing w:val="21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КАРТИНЕ «МАТЬ</w:t>
            </w:r>
            <w:r w:rsidRPr="009815CC">
              <w:rPr>
                <w:b/>
                <w:bCs/>
                <w:i/>
                <w:iCs/>
                <w:spacing w:val="-4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МОЕТ</w:t>
            </w:r>
            <w:r w:rsidRPr="009815CC">
              <w:rPr>
                <w:b/>
                <w:bCs/>
                <w:i/>
                <w:iCs/>
                <w:spacing w:val="-2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ПОСУДУ»;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 xml:space="preserve">Учить </w:t>
            </w:r>
            <w:r w:rsidRPr="009815CC">
              <w:rPr>
                <w:spacing w:val="-1"/>
              </w:rPr>
              <w:t>составлять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рассказ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по </w:t>
            </w:r>
            <w:r w:rsidRPr="009815CC">
              <w:rPr>
                <w:spacing w:val="-1"/>
              </w:rPr>
              <w:t>картине;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Стр.153</w:t>
            </w:r>
          </w:p>
        </w:tc>
      </w:tr>
      <w:tr w:rsidR="00E17A02" w:rsidRPr="009815CC" w:rsidTr="00DE56D6">
        <w:trPr>
          <w:trHeight w:hRule="exact" w:val="838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 w:right="1006"/>
            </w:pPr>
            <w:r w:rsidRPr="009815CC">
              <w:rPr>
                <w:b/>
                <w:bCs/>
                <w:i/>
                <w:iCs/>
                <w:spacing w:val="-1"/>
              </w:rPr>
              <w:t>СОСТАВЛЕНИЕ ОПИСАНИЯ</w:t>
            </w:r>
            <w:r w:rsidRPr="009815CC">
              <w:rPr>
                <w:b/>
                <w:bCs/>
                <w:i/>
                <w:iCs/>
                <w:spacing w:val="28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 xml:space="preserve">ЖИВОТНЫХ </w:t>
            </w:r>
            <w:r w:rsidRPr="009815CC">
              <w:rPr>
                <w:b/>
                <w:bCs/>
                <w:i/>
                <w:iCs/>
              </w:rPr>
              <w:t>ПО</w:t>
            </w:r>
            <w:r w:rsidRPr="009815CC">
              <w:rPr>
                <w:b/>
                <w:bCs/>
                <w:i/>
                <w:iCs/>
                <w:spacing w:val="-2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КАРТИНКАМ.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146"/>
            </w:pPr>
            <w:r w:rsidRPr="009815CC">
              <w:t xml:space="preserve">Учить </w:t>
            </w:r>
            <w:r w:rsidRPr="009815CC">
              <w:rPr>
                <w:spacing w:val="-1"/>
              </w:rPr>
              <w:t>составлять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описание </w:t>
            </w:r>
            <w:r w:rsidRPr="009815CC">
              <w:t>по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картинке,</w:t>
            </w:r>
            <w:r w:rsidRPr="009815CC">
              <w:t xml:space="preserve"> </w:t>
            </w:r>
            <w:r w:rsidRPr="009815CC">
              <w:rPr>
                <w:spacing w:val="-1"/>
              </w:rPr>
              <w:t>называя</w:t>
            </w:r>
            <w:r w:rsidRPr="009815CC">
              <w:t xml:space="preserve"> </w:t>
            </w:r>
            <w:r w:rsidRPr="009815CC">
              <w:rPr>
                <w:spacing w:val="-1"/>
              </w:rPr>
              <w:t>объект,</w:t>
            </w:r>
            <w:r w:rsidRPr="009815CC">
              <w:t xml:space="preserve"> </w:t>
            </w:r>
            <w:r w:rsidRPr="009815CC">
              <w:rPr>
                <w:spacing w:val="-1"/>
              </w:rPr>
              <w:t>его</w:t>
            </w:r>
            <w:r w:rsidRPr="009815CC">
              <w:t xml:space="preserve"> </w:t>
            </w:r>
            <w:r w:rsidRPr="009815CC">
              <w:rPr>
                <w:spacing w:val="-1"/>
              </w:rPr>
              <w:t>свойства,</w:t>
            </w:r>
            <w:r w:rsidRPr="009815CC">
              <w:rPr>
                <w:spacing w:val="46"/>
              </w:rPr>
              <w:t xml:space="preserve"> </w:t>
            </w:r>
            <w:r w:rsidRPr="009815CC">
              <w:t>признаки,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действия.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Стр.154</w:t>
            </w:r>
          </w:p>
        </w:tc>
      </w:tr>
      <w:tr w:rsidR="00E17A02" w:rsidRPr="009815CC" w:rsidTr="00DE56D6">
        <w:trPr>
          <w:trHeight w:hRule="exact" w:val="655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7</w:t>
            </w:r>
          </w:p>
        </w:tc>
        <w:tc>
          <w:tcPr>
            <w:tcW w:w="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before="102"/>
              <w:ind w:left="111"/>
            </w:pPr>
            <w:r w:rsidRPr="009815CC">
              <w:rPr>
                <w:b/>
                <w:bCs/>
                <w:i/>
                <w:iCs/>
                <w:spacing w:val="-1"/>
              </w:rPr>
              <w:t>МАРТ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41" w:lineRule="auto"/>
              <w:ind w:left="104" w:right="526"/>
            </w:pPr>
            <w:r w:rsidRPr="009815CC">
              <w:rPr>
                <w:b/>
                <w:bCs/>
                <w:i/>
                <w:iCs/>
                <w:spacing w:val="-1"/>
              </w:rPr>
              <w:t>СОСТАВЛЕНИЕ ОПИСАНИЯ</w:t>
            </w:r>
            <w:r w:rsidRPr="009815CC">
              <w:rPr>
                <w:b/>
                <w:bCs/>
                <w:i/>
                <w:iCs/>
              </w:rPr>
              <w:t xml:space="preserve"> ПО</w:t>
            </w:r>
            <w:r w:rsidRPr="009815CC">
              <w:rPr>
                <w:b/>
                <w:bCs/>
                <w:i/>
                <w:iCs/>
                <w:spacing w:val="28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ЛЕКСИЧЕСКОЙ ТЕМЕ «ОВОЩИ»;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229"/>
            </w:pPr>
            <w:r w:rsidRPr="009815CC">
              <w:t xml:space="preserve">Учить </w:t>
            </w:r>
            <w:r w:rsidRPr="009815CC">
              <w:rPr>
                <w:spacing w:val="-1"/>
              </w:rPr>
              <w:t>описывать</w:t>
            </w:r>
            <w:r w:rsidRPr="009815CC">
              <w:t xml:space="preserve"> овощи, </w:t>
            </w:r>
            <w:r w:rsidRPr="009815CC">
              <w:rPr>
                <w:spacing w:val="-1"/>
              </w:rPr>
              <w:t>правильно</w:t>
            </w:r>
            <w:r w:rsidRPr="009815CC">
              <w:t xml:space="preserve"> </w:t>
            </w:r>
            <w:r w:rsidRPr="009815CC">
              <w:rPr>
                <w:spacing w:val="-1"/>
              </w:rPr>
              <w:t>их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называть;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Стр.156</w:t>
            </w:r>
          </w:p>
        </w:tc>
      </w:tr>
      <w:tr w:rsidR="00E17A02" w:rsidRPr="009815CC" w:rsidTr="00DE56D6">
        <w:trPr>
          <w:trHeight w:hRule="exact" w:val="838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 w:right="599"/>
            </w:pPr>
            <w:r w:rsidRPr="009815CC">
              <w:rPr>
                <w:b/>
                <w:bCs/>
                <w:i/>
                <w:iCs/>
                <w:spacing w:val="-1"/>
              </w:rPr>
              <w:t>ПЕРЕСКАЗ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РАССКАЗА</w:t>
            </w:r>
            <w:r w:rsidRPr="009815CC">
              <w:rPr>
                <w:b/>
                <w:bCs/>
                <w:i/>
                <w:iCs/>
                <w:spacing w:val="29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Н.КАЛИНИНОЙ</w:t>
            </w:r>
            <w:r w:rsidRPr="009815CC">
              <w:rPr>
                <w:b/>
                <w:bCs/>
                <w:i/>
                <w:iCs/>
                <w:spacing w:val="-3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«ПОМОЩНИКИ»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221"/>
              <w:jc w:val="both"/>
            </w:pPr>
            <w:r w:rsidRPr="009815CC">
              <w:t>Учить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пересказывать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рассказ,</w:t>
            </w:r>
            <w:r w:rsidRPr="009815CC">
              <w:t xml:space="preserve"> </w:t>
            </w:r>
            <w:r w:rsidRPr="009815CC">
              <w:rPr>
                <w:spacing w:val="-1"/>
              </w:rPr>
              <w:t>замечать</w:t>
            </w:r>
            <w:r w:rsidRPr="009815CC">
              <w:rPr>
                <w:spacing w:val="37"/>
              </w:rPr>
              <w:t xml:space="preserve"> </w:t>
            </w:r>
            <w:r w:rsidRPr="009815CC">
              <w:rPr>
                <w:spacing w:val="-1"/>
              </w:rPr>
              <w:t xml:space="preserve">несоответствие </w:t>
            </w:r>
            <w:r w:rsidRPr="009815CC">
              <w:t>с</w:t>
            </w:r>
            <w:r w:rsidRPr="009815CC">
              <w:rPr>
                <w:spacing w:val="-1"/>
              </w:rPr>
              <w:t xml:space="preserve"> </w:t>
            </w:r>
            <w:r w:rsidRPr="009815CC">
              <w:t>текстом</w:t>
            </w:r>
            <w:r w:rsidRPr="009815CC">
              <w:rPr>
                <w:spacing w:val="-1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пересказах</w:t>
            </w:r>
            <w:r w:rsidRPr="009815CC">
              <w:rPr>
                <w:spacing w:val="34"/>
              </w:rPr>
              <w:t xml:space="preserve"> </w:t>
            </w:r>
            <w:r w:rsidRPr="009815CC">
              <w:rPr>
                <w:spacing w:val="-1"/>
              </w:rPr>
              <w:t>товарищей;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Стр.160</w:t>
            </w:r>
          </w:p>
        </w:tc>
      </w:tr>
      <w:tr w:rsidR="00E17A02" w:rsidRPr="009815CC" w:rsidTr="00DE56D6">
        <w:trPr>
          <w:trHeight w:hRule="exact" w:val="838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4" w:right="886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ОПИСАНИЕ </w:t>
            </w:r>
            <w:r w:rsidRPr="009815CC">
              <w:rPr>
                <w:b/>
                <w:bCs/>
                <w:i/>
                <w:iCs/>
                <w:spacing w:val="-2"/>
              </w:rPr>
              <w:t xml:space="preserve">ВНЕШНЕГО </w:t>
            </w:r>
            <w:r w:rsidRPr="009815CC">
              <w:rPr>
                <w:b/>
                <w:bCs/>
                <w:i/>
                <w:iCs/>
              </w:rPr>
              <w:t>ВИДА</w:t>
            </w:r>
            <w:r w:rsidRPr="009815CC">
              <w:rPr>
                <w:b/>
                <w:bCs/>
                <w:i/>
                <w:iCs/>
                <w:spacing w:val="27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ЖИВОТНЫХ.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ind w:left="102" w:right="149"/>
            </w:pPr>
            <w:r w:rsidRPr="009815CC">
              <w:rPr>
                <w:spacing w:val="-1"/>
              </w:rPr>
              <w:t>Продолжать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учить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составлять</w:t>
            </w:r>
            <w:r w:rsidRPr="009815CC">
              <w:t xml:space="preserve"> описание</w:t>
            </w:r>
            <w:r w:rsidRPr="009815CC">
              <w:rPr>
                <w:spacing w:val="31"/>
              </w:rPr>
              <w:t xml:space="preserve"> </w:t>
            </w:r>
            <w:r w:rsidRPr="009815CC">
              <w:rPr>
                <w:spacing w:val="-1"/>
              </w:rPr>
              <w:t>предметов,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упражнять</w:t>
            </w:r>
            <w:r w:rsidRPr="009815CC">
              <w:t xml:space="preserve"> в</w:t>
            </w:r>
            <w:r w:rsidRPr="009815CC">
              <w:rPr>
                <w:spacing w:val="-1"/>
              </w:rPr>
              <w:t xml:space="preserve"> </w:t>
            </w:r>
            <w:r w:rsidRPr="009815CC">
              <w:t>образовании</w:t>
            </w:r>
            <w:r w:rsidRPr="009815CC">
              <w:rPr>
                <w:spacing w:val="23"/>
              </w:rPr>
              <w:t xml:space="preserve"> </w:t>
            </w:r>
            <w:r w:rsidRPr="009815CC">
              <w:t>форм</w:t>
            </w:r>
            <w:r w:rsidRPr="009815CC">
              <w:rPr>
                <w:spacing w:val="-1"/>
              </w:rPr>
              <w:t xml:space="preserve"> глагола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«хотеть</w:t>
            </w:r>
            <w:r w:rsidRPr="009815CC">
              <w:t xml:space="preserve"> хочу»</w:t>
            </w:r>
            <w:r w:rsidRPr="009815CC">
              <w:rPr>
                <w:spacing w:val="-5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t>т.д.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A02" w:rsidRPr="009815CC" w:rsidRDefault="00E17A02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Стр.162</w:t>
            </w:r>
          </w:p>
        </w:tc>
      </w:tr>
      <w:tr w:rsidR="000A61A9" w:rsidRPr="009815CC" w:rsidTr="00DE56D6">
        <w:trPr>
          <w:trHeight w:hRule="exact" w:val="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1D281A" w:rsidP="000A61A9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>
              <w:rPr>
                <w:spacing w:val="-1"/>
              </w:rPr>
              <w:t>22.03-30</w:t>
            </w:r>
            <w:r w:rsidR="000A61A9" w:rsidRPr="009815CC">
              <w:rPr>
                <w:spacing w:val="-1"/>
              </w:rPr>
              <w:t>.03</w:t>
            </w:r>
          </w:p>
        </w:tc>
        <w:tc>
          <w:tcPr>
            <w:tcW w:w="117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770"/>
            </w:pPr>
            <w:r w:rsidRPr="009815CC">
              <w:rPr>
                <w:b/>
                <w:bCs/>
                <w:i/>
                <w:iCs/>
                <w:spacing w:val="-1"/>
              </w:rPr>
              <w:t>ДНИ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ПСИХОЭМОЦИОНАЛЬНОЙ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РАЗГРУЗКИ</w:t>
            </w:r>
            <w:r w:rsidRPr="009815CC">
              <w:rPr>
                <w:b/>
                <w:bCs/>
                <w:i/>
                <w:iCs/>
              </w:rPr>
              <w:t xml:space="preserve">  </w:t>
            </w:r>
            <w:r w:rsidRPr="009815CC">
              <w:rPr>
                <w:b/>
                <w:bCs/>
                <w:spacing w:val="-1"/>
              </w:rPr>
              <w:t>(</w:t>
            </w:r>
            <w:r w:rsidRPr="009815CC">
              <w:rPr>
                <w:spacing w:val="-1"/>
              </w:rPr>
              <w:t>ВЕСЕННИЕ КАНИКУЛЫ)</w:t>
            </w:r>
          </w:p>
        </w:tc>
      </w:tr>
      <w:tr w:rsidR="000A61A9" w:rsidRPr="009815CC" w:rsidTr="00DE56D6">
        <w:trPr>
          <w:trHeight w:hRule="exact" w:val="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8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before="102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АПРЕЛЬ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ind w:left="104" w:right="1005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СОСТАВЛЕНИЕ РАССКАЗА </w:t>
            </w:r>
            <w:r w:rsidRPr="009815CC">
              <w:rPr>
                <w:b/>
                <w:bCs/>
                <w:i/>
                <w:iCs/>
              </w:rPr>
              <w:t>ПО</w:t>
            </w:r>
            <w:r w:rsidRPr="009815CC">
              <w:rPr>
                <w:b/>
                <w:bCs/>
                <w:i/>
                <w:iCs/>
                <w:spacing w:val="21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2"/>
              </w:rPr>
              <w:t>КАРТИНКЕ</w:t>
            </w:r>
            <w:r w:rsidRPr="009815CC">
              <w:rPr>
                <w:b/>
                <w:bCs/>
                <w:i/>
                <w:iCs/>
                <w:spacing w:val="-1"/>
              </w:rPr>
              <w:t xml:space="preserve"> «КУРЫ»;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ind w:left="102" w:right="603"/>
            </w:pPr>
            <w:r w:rsidRPr="009815CC">
              <w:t xml:space="preserve">Учить </w:t>
            </w:r>
            <w:r w:rsidRPr="009815CC">
              <w:rPr>
                <w:spacing w:val="-1"/>
              </w:rPr>
              <w:t>составлять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короткий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описательный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рассказ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по</w:t>
            </w:r>
            <w:r w:rsidRPr="009815CC">
              <w:t xml:space="preserve"> </w:t>
            </w:r>
            <w:r w:rsidRPr="009815CC">
              <w:rPr>
                <w:spacing w:val="-1"/>
              </w:rPr>
              <w:t>картинке;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Стр.165</w:t>
            </w:r>
          </w:p>
        </w:tc>
      </w:tr>
      <w:tr w:rsidR="000A61A9" w:rsidRPr="009815CC" w:rsidTr="00DE56D6">
        <w:trPr>
          <w:trHeight w:hRule="exact" w:val="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ind w:left="104" w:right="111"/>
            </w:pPr>
            <w:r w:rsidRPr="009815CC">
              <w:rPr>
                <w:b/>
                <w:bCs/>
                <w:i/>
                <w:iCs/>
                <w:spacing w:val="-1"/>
              </w:rPr>
              <w:t>СОСТАВЛЕНИЕ ОПИСАНИЙ</w:t>
            </w:r>
            <w:r w:rsidRPr="009815CC">
              <w:rPr>
                <w:b/>
                <w:bCs/>
                <w:i/>
                <w:iCs/>
                <w:spacing w:val="28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ПЕРСОНАЖЕЙ СКАЗКИ «ТЕРЕМОК»;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ind w:left="102" w:right="229"/>
            </w:pPr>
            <w:r w:rsidRPr="009815CC">
              <w:t xml:space="preserve">Учить </w:t>
            </w:r>
            <w:r w:rsidRPr="009815CC">
              <w:rPr>
                <w:spacing w:val="-1"/>
              </w:rPr>
              <w:t>составлять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описание предметов,</w:t>
            </w:r>
            <w:r w:rsidRPr="009815CC">
              <w:rPr>
                <w:spacing w:val="41"/>
              </w:rPr>
              <w:t xml:space="preserve"> </w:t>
            </w:r>
            <w:r w:rsidRPr="009815CC">
              <w:t>подбирать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нужные</w:t>
            </w:r>
            <w:r w:rsidRPr="009815CC">
              <w:rPr>
                <w:spacing w:val="1"/>
              </w:rPr>
              <w:t xml:space="preserve"> </w:t>
            </w:r>
            <w:r w:rsidRPr="009815CC">
              <w:t>слова</w:t>
            </w:r>
            <w:r w:rsidRPr="009815CC">
              <w:rPr>
                <w:spacing w:val="-1"/>
              </w:rPr>
              <w:t xml:space="preserve"> </w:t>
            </w:r>
            <w:r w:rsidRPr="009815CC">
              <w:t xml:space="preserve">по </w:t>
            </w:r>
            <w:r w:rsidRPr="009815CC">
              <w:rPr>
                <w:spacing w:val="-1"/>
              </w:rPr>
              <w:t>смыслу;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Стр.168</w:t>
            </w:r>
          </w:p>
        </w:tc>
      </w:tr>
      <w:tr w:rsidR="000A61A9" w:rsidRPr="009815CC" w:rsidTr="00DE56D6">
        <w:trPr>
          <w:trHeight w:hRule="exact" w:val="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ind w:left="104" w:right="238"/>
            </w:pPr>
            <w:r w:rsidRPr="009815CC">
              <w:rPr>
                <w:b/>
                <w:bCs/>
                <w:i/>
                <w:iCs/>
                <w:spacing w:val="-1"/>
              </w:rPr>
              <w:t>ОПРЕДЕЛЕНИЕ СПЕЦИФИЧЕСКИХ</w:t>
            </w:r>
            <w:r w:rsidRPr="009815CC">
              <w:rPr>
                <w:b/>
                <w:bCs/>
                <w:i/>
                <w:iCs/>
                <w:spacing w:val="29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ПРИЗНАКОВ ПРЕДМЕТА;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ind w:left="102" w:right="407"/>
            </w:pPr>
            <w:r w:rsidRPr="009815CC">
              <w:t xml:space="preserve">Учить </w:t>
            </w:r>
            <w:r w:rsidRPr="009815CC">
              <w:rPr>
                <w:spacing w:val="-1"/>
              </w:rPr>
              <w:t>составлять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описание игрушки,</w:t>
            </w:r>
            <w:r w:rsidRPr="009815CC">
              <w:rPr>
                <w:spacing w:val="35"/>
              </w:rPr>
              <w:t xml:space="preserve"> </w:t>
            </w:r>
            <w:r w:rsidRPr="009815CC">
              <w:rPr>
                <w:spacing w:val="-1"/>
              </w:rPr>
              <w:t>называя</w:t>
            </w:r>
            <w:r w:rsidRPr="009815CC">
              <w:t xml:space="preserve"> </w:t>
            </w:r>
            <w:r w:rsidRPr="009815CC">
              <w:rPr>
                <w:spacing w:val="-1"/>
              </w:rPr>
              <w:t>ее характерные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признаки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Стр.170</w:t>
            </w:r>
          </w:p>
        </w:tc>
      </w:tr>
      <w:tr w:rsidR="000A61A9" w:rsidRPr="009815CC" w:rsidTr="00DE56D6">
        <w:trPr>
          <w:trHeight w:hRule="exact" w:val="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9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before="102"/>
              <w:jc w:val="center"/>
            </w:pPr>
            <w:r w:rsidRPr="009815CC">
              <w:rPr>
                <w:b/>
                <w:bCs/>
                <w:i/>
                <w:iCs/>
              </w:rPr>
              <w:t>МАЙ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ind w:left="104" w:right="220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ОПРЕДЕЛЕНИЕ ПРЕДМЕТА </w:t>
            </w:r>
            <w:r w:rsidRPr="009815CC">
              <w:rPr>
                <w:b/>
                <w:bCs/>
                <w:i/>
                <w:iCs/>
              </w:rPr>
              <w:t>ПО</w:t>
            </w:r>
            <w:r w:rsidRPr="009815CC">
              <w:rPr>
                <w:b/>
                <w:bCs/>
                <w:i/>
                <w:iCs/>
                <w:spacing w:val="-2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ЕГО</w:t>
            </w:r>
            <w:r w:rsidRPr="009815CC">
              <w:rPr>
                <w:b/>
                <w:bCs/>
                <w:i/>
                <w:iCs/>
                <w:spacing w:val="29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СПЕЦИФИЧЕСКИМ ПРИЗНАКАМ;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ind w:left="102" w:right="108"/>
            </w:pPr>
            <w:r w:rsidRPr="009815CC">
              <w:rPr>
                <w:spacing w:val="-1"/>
              </w:rPr>
              <w:t>Закреплять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умение составлять</w:t>
            </w:r>
            <w:r w:rsidRPr="009815CC">
              <w:t xml:space="preserve"> описание</w:t>
            </w:r>
            <w:r w:rsidRPr="009815CC">
              <w:rPr>
                <w:spacing w:val="40"/>
              </w:rPr>
              <w:t xml:space="preserve"> </w:t>
            </w:r>
            <w:r w:rsidRPr="009815CC">
              <w:rPr>
                <w:spacing w:val="-1"/>
              </w:rPr>
              <w:t>предмета,</w:t>
            </w:r>
            <w:r w:rsidRPr="009815CC">
              <w:t xml:space="preserve"> </w:t>
            </w:r>
            <w:r w:rsidRPr="009815CC">
              <w:rPr>
                <w:spacing w:val="-1"/>
              </w:rPr>
              <w:t>рассказывать</w:t>
            </w:r>
            <w:r w:rsidRPr="009815CC">
              <w:t xml:space="preserve"> о </w:t>
            </w:r>
            <w:r w:rsidRPr="009815CC">
              <w:rPr>
                <w:spacing w:val="-1"/>
              </w:rPr>
              <w:t>его</w:t>
            </w:r>
            <w:r w:rsidRPr="009815CC">
              <w:t xml:space="preserve"> </w:t>
            </w:r>
            <w:r w:rsidRPr="009815CC">
              <w:rPr>
                <w:spacing w:val="-1"/>
              </w:rPr>
              <w:t>внешнем</w:t>
            </w:r>
            <w:r w:rsidRPr="009815CC">
              <w:rPr>
                <w:spacing w:val="45"/>
              </w:rPr>
              <w:t xml:space="preserve"> </w:t>
            </w:r>
            <w:r w:rsidRPr="009815CC">
              <w:rPr>
                <w:spacing w:val="-1"/>
              </w:rPr>
              <w:t>виде,</w:t>
            </w:r>
            <w:r w:rsidRPr="009815CC">
              <w:t xml:space="preserve"> </w:t>
            </w:r>
            <w:r w:rsidRPr="009815CC">
              <w:rPr>
                <w:spacing w:val="-1"/>
              </w:rPr>
              <w:t>качествах</w:t>
            </w:r>
            <w:r w:rsidRPr="009815CC">
              <w:rPr>
                <w:spacing w:val="2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свойствах;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Стр.172</w:t>
            </w:r>
          </w:p>
        </w:tc>
      </w:tr>
      <w:tr w:rsidR="000A61A9" w:rsidRPr="009815CC" w:rsidTr="00DE56D6">
        <w:trPr>
          <w:trHeight w:hRule="exact" w:val="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41" w:lineRule="auto"/>
              <w:ind w:left="104" w:right="886"/>
            </w:pPr>
            <w:r w:rsidRPr="009815CC">
              <w:rPr>
                <w:b/>
                <w:bCs/>
                <w:i/>
                <w:iCs/>
                <w:spacing w:val="-1"/>
              </w:rPr>
              <w:t xml:space="preserve">ОПИСАНИЕ </w:t>
            </w:r>
            <w:r w:rsidRPr="009815CC">
              <w:rPr>
                <w:b/>
                <w:bCs/>
                <w:i/>
                <w:iCs/>
                <w:spacing w:val="-2"/>
              </w:rPr>
              <w:t xml:space="preserve">ВНЕШНЕГО </w:t>
            </w:r>
            <w:r w:rsidRPr="009815CC">
              <w:rPr>
                <w:b/>
                <w:bCs/>
                <w:i/>
                <w:iCs/>
              </w:rPr>
              <w:t>ВИДА</w:t>
            </w:r>
            <w:r w:rsidRPr="009815CC">
              <w:rPr>
                <w:b/>
                <w:bCs/>
                <w:i/>
                <w:iCs/>
                <w:spacing w:val="27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ДЕТЕНЫШЕЙ ЖИВОТНЫХ.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ind w:left="102" w:right="588"/>
            </w:pPr>
            <w:r w:rsidRPr="009815CC">
              <w:rPr>
                <w:spacing w:val="-1"/>
              </w:rPr>
              <w:t>Продолжать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учить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давать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описание</w:t>
            </w:r>
            <w:r w:rsidRPr="009815CC">
              <w:rPr>
                <w:spacing w:val="39"/>
              </w:rPr>
              <w:t xml:space="preserve"> </w:t>
            </w:r>
            <w:r w:rsidRPr="009815CC">
              <w:rPr>
                <w:spacing w:val="-1"/>
              </w:rPr>
              <w:t>внешнего</w:t>
            </w:r>
            <w:r w:rsidRPr="009815CC">
              <w:t xml:space="preserve"> вида</w:t>
            </w:r>
            <w:r w:rsidRPr="009815CC">
              <w:rPr>
                <w:spacing w:val="-1"/>
              </w:rPr>
              <w:t xml:space="preserve"> предметов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их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характерных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признаков.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Стр.174</w:t>
            </w:r>
          </w:p>
        </w:tc>
      </w:tr>
      <w:tr w:rsidR="000A61A9" w:rsidRPr="009815CC" w:rsidTr="00DE56D6">
        <w:trPr>
          <w:trHeight w:hRule="exact" w:val="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before="5"/>
            </w:pPr>
          </w:p>
          <w:p w:rsidR="000A61A9" w:rsidRPr="009815CC" w:rsidRDefault="000A61A9" w:rsidP="000A61A9">
            <w:pPr>
              <w:pStyle w:val="TableParagraph"/>
              <w:kinsoku w:val="0"/>
              <w:overflowPunct w:val="0"/>
              <w:ind w:left="102"/>
            </w:pPr>
            <w:r w:rsidRPr="009815CC">
              <w:t>15. 05 – 31.05</w:t>
            </w:r>
          </w:p>
        </w:tc>
        <w:tc>
          <w:tcPr>
            <w:tcW w:w="117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before="10"/>
            </w:pPr>
          </w:p>
          <w:p w:rsidR="000A61A9" w:rsidRPr="009815CC" w:rsidRDefault="000A61A9" w:rsidP="000A61A9">
            <w:pPr>
              <w:kinsoku w:val="0"/>
              <w:overflowPunct w:val="0"/>
              <w:spacing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АНАЛИЗ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ОВЛАДЕНИЯ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ДЕТЬМИ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СОДЕРЖАТЕЛЬНЫМ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КОМПОНЕНТОМ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49"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ОБРАЗОВАТЕЛЬНОГО ПРОЦЕССА</w:t>
            </w:r>
          </w:p>
        </w:tc>
      </w:tr>
    </w:tbl>
    <w:p w:rsidR="000A61A9" w:rsidRPr="009815CC" w:rsidRDefault="000A61A9" w:rsidP="00E17A02">
      <w:pPr>
        <w:rPr>
          <w:rFonts w:ascii="Times New Roman" w:hAnsi="Times New Roman" w:cs="Times New Roman"/>
          <w:sz w:val="24"/>
          <w:szCs w:val="24"/>
        </w:rPr>
      </w:pPr>
    </w:p>
    <w:p w:rsidR="000A61A9" w:rsidRPr="009815CC" w:rsidRDefault="000A61A9" w:rsidP="000A61A9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</w:p>
    <w:p w:rsidR="000A61A9" w:rsidRPr="009815CC" w:rsidRDefault="000A61A9" w:rsidP="000A61A9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</w:p>
    <w:p w:rsidR="000A61A9" w:rsidRPr="009815CC" w:rsidRDefault="000A61A9" w:rsidP="000A61A9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</w:p>
    <w:p w:rsidR="000A61A9" w:rsidRPr="009815CC" w:rsidRDefault="000A61A9" w:rsidP="000A61A9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</w:p>
    <w:p w:rsidR="000A61A9" w:rsidRPr="009815CC" w:rsidRDefault="000A61A9" w:rsidP="000A61A9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</w:p>
    <w:p w:rsidR="000A61A9" w:rsidRPr="009815CC" w:rsidRDefault="000A61A9" w:rsidP="000A61A9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</w:p>
    <w:p w:rsidR="000A61A9" w:rsidRPr="009815CC" w:rsidRDefault="000A61A9" w:rsidP="000A61A9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</w:p>
    <w:p w:rsidR="000A61A9" w:rsidRPr="009815CC" w:rsidRDefault="000A61A9" w:rsidP="000A61A9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</w:p>
    <w:p w:rsidR="000A61A9" w:rsidRPr="009815CC" w:rsidRDefault="000A61A9" w:rsidP="000A61A9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</w:p>
    <w:p w:rsidR="000A61A9" w:rsidRPr="009815CC" w:rsidRDefault="000A61A9" w:rsidP="000A61A9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</w:p>
    <w:p w:rsidR="000A61A9" w:rsidRPr="009815CC" w:rsidRDefault="000A61A9" w:rsidP="000A61A9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</w:p>
    <w:p w:rsidR="000A61A9" w:rsidRPr="009815CC" w:rsidRDefault="000A61A9" w:rsidP="000A61A9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</w:p>
    <w:p w:rsidR="000A61A9" w:rsidRPr="009815CC" w:rsidRDefault="000A61A9" w:rsidP="000A61A9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</w:p>
    <w:p w:rsidR="000A61A9" w:rsidRPr="00B850A2" w:rsidRDefault="000A61A9" w:rsidP="000A61A9">
      <w:pPr>
        <w:tabs>
          <w:tab w:val="left" w:pos="1260"/>
        </w:tabs>
        <w:rPr>
          <w:rFonts w:ascii="Times New Roman" w:hAnsi="Times New Roman" w:cs="Times New Roman"/>
          <w:color w:val="auto"/>
          <w:sz w:val="24"/>
          <w:szCs w:val="24"/>
        </w:rPr>
      </w:pPr>
    </w:p>
    <w:p w:rsidR="000A61A9" w:rsidRPr="00B850A2" w:rsidRDefault="000A61A9" w:rsidP="00B850A2">
      <w:pPr>
        <w:pStyle w:val="4"/>
        <w:kinsoku w:val="0"/>
        <w:overflowPunct w:val="0"/>
        <w:spacing w:before="41"/>
        <w:ind w:right="4"/>
        <w:jc w:val="center"/>
        <w:rPr>
          <w:b w:val="0"/>
          <w:bCs w:val="0"/>
          <w:sz w:val="24"/>
          <w:szCs w:val="24"/>
        </w:rPr>
      </w:pPr>
      <w:r w:rsidRPr="00B850A2">
        <w:rPr>
          <w:spacing w:val="-1"/>
          <w:sz w:val="24"/>
          <w:szCs w:val="24"/>
        </w:rPr>
        <w:t>ПОЯСНИТЕЛЬНАЯ</w:t>
      </w:r>
      <w:r w:rsidRPr="00B850A2">
        <w:rPr>
          <w:spacing w:val="-2"/>
          <w:sz w:val="24"/>
          <w:szCs w:val="24"/>
        </w:rPr>
        <w:t xml:space="preserve"> </w:t>
      </w:r>
      <w:r w:rsidRPr="00B850A2">
        <w:rPr>
          <w:spacing w:val="-1"/>
          <w:sz w:val="24"/>
          <w:szCs w:val="24"/>
        </w:rPr>
        <w:t>ЗАПИСКА</w:t>
      </w:r>
    </w:p>
    <w:p w:rsidR="000A61A9" w:rsidRPr="00B850A2" w:rsidRDefault="000A61A9" w:rsidP="00B850A2">
      <w:pPr>
        <w:pStyle w:val="a3"/>
        <w:tabs>
          <w:tab w:val="left" w:pos="4187"/>
        </w:tabs>
        <w:kinsoku w:val="0"/>
        <w:overflowPunct w:val="0"/>
        <w:ind w:left="0" w:right="5" w:firstLine="0"/>
        <w:jc w:val="center"/>
        <w:rPr>
          <w:sz w:val="24"/>
          <w:szCs w:val="24"/>
        </w:rPr>
      </w:pPr>
      <w:r w:rsidRPr="00B850A2">
        <w:rPr>
          <w:b/>
          <w:bCs/>
          <w:i/>
          <w:iCs/>
          <w:spacing w:val="-1"/>
          <w:sz w:val="24"/>
          <w:szCs w:val="24"/>
          <w:u w:val="thick"/>
        </w:rPr>
        <w:t>ХУДОЖЕСТВЕННАЯ</w:t>
      </w:r>
      <w:r w:rsidR="001D281A" w:rsidRPr="00B850A2">
        <w:rPr>
          <w:b/>
          <w:bCs/>
          <w:i/>
          <w:iCs/>
          <w:spacing w:val="-1"/>
          <w:sz w:val="24"/>
          <w:szCs w:val="24"/>
        </w:rPr>
        <w:t xml:space="preserve"> </w:t>
      </w:r>
      <w:r w:rsidRPr="00B850A2">
        <w:rPr>
          <w:b/>
          <w:bCs/>
          <w:i/>
          <w:iCs/>
          <w:spacing w:val="-1"/>
          <w:sz w:val="24"/>
          <w:szCs w:val="24"/>
          <w:u w:val="thick"/>
        </w:rPr>
        <w:t>ЛИТЕРАТУРА</w:t>
      </w:r>
    </w:p>
    <w:p w:rsidR="000A61A9" w:rsidRPr="00B850A2" w:rsidRDefault="00397C76" w:rsidP="000A61A9">
      <w:pPr>
        <w:pStyle w:val="a3"/>
        <w:kinsoku w:val="0"/>
        <w:overflowPunct w:val="0"/>
        <w:spacing w:before="11"/>
        <w:ind w:left="3667" w:firstLine="0"/>
        <w:rPr>
          <w:sz w:val="24"/>
          <w:szCs w:val="24"/>
        </w:rPr>
      </w:pPr>
      <w:r w:rsidRPr="00B850A2">
        <w:rPr>
          <w:b/>
          <w:bCs/>
          <w:spacing w:val="-1"/>
          <w:sz w:val="24"/>
          <w:szCs w:val="24"/>
        </w:rPr>
        <w:t xml:space="preserve">                        </w:t>
      </w:r>
      <w:r w:rsidR="000A61A9" w:rsidRPr="00B850A2">
        <w:rPr>
          <w:b/>
          <w:bCs/>
          <w:spacing w:val="-1"/>
          <w:sz w:val="24"/>
          <w:szCs w:val="24"/>
        </w:rPr>
        <w:t>образовательной</w:t>
      </w:r>
      <w:r w:rsidR="000A61A9" w:rsidRPr="00B850A2">
        <w:rPr>
          <w:b/>
          <w:bCs/>
          <w:spacing w:val="1"/>
          <w:sz w:val="24"/>
          <w:szCs w:val="24"/>
        </w:rPr>
        <w:t xml:space="preserve"> </w:t>
      </w:r>
      <w:r w:rsidR="000A61A9" w:rsidRPr="00B850A2">
        <w:rPr>
          <w:b/>
          <w:bCs/>
          <w:spacing w:val="-1"/>
          <w:sz w:val="24"/>
          <w:szCs w:val="24"/>
        </w:rPr>
        <w:t>области</w:t>
      </w:r>
      <w:r w:rsidR="000A61A9" w:rsidRPr="00B850A2">
        <w:rPr>
          <w:b/>
          <w:bCs/>
          <w:spacing w:val="-2"/>
          <w:sz w:val="24"/>
          <w:szCs w:val="24"/>
        </w:rPr>
        <w:t xml:space="preserve"> </w:t>
      </w:r>
      <w:r w:rsidR="000A61A9" w:rsidRPr="00B850A2">
        <w:rPr>
          <w:b/>
          <w:bCs/>
          <w:spacing w:val="-1"/>
          <w:sz w:val="24"/>
          <w:szCs w:val="24"/>
        </w:rPr>
        <w:t>«Речевое</w:t>
      </w:r>
      <w:r w:rsidR="000A61A9" w:rsidRPr="00B850A2">
        <w:rPr>
          <w:b/>
          <w:bCs/>
          <w:sz w:val="24"/>
          <w:szCs w:val="24"/>
        </w:rPr>
        <w:t xml:space="preserve"> </w:t>
      </w:r>
      <w:r w:rsidR="000A61A9" w:rsidRPr="00B850A2">
        <w:rPr>
          <w:b/>
          <w:bCs/>
          <w:spacing w:val="-1"/>
          <w:sz w:val="24"/>
          <w:szCs w:val="24"/>
        </w:rPr>
        <w:t>развитие»</w:t>
      </w:r>
    </w:p>
    <w:p w:rsidR="000A61A9" w:rsidRPr="009815CC" w:rsidRDefault="000A61A9" w:rsidP="000A61A9">
      <w:pPr>
        <w:pStyle w:val="a3"/>
        <w:kinsoku w:val="0"/>
        <w:overflowPunct w:val="0"/>
        <w:spacing w:before="8"/>
        <w:ind w:left="0" w:firstLine="0"/>
        <w:rPr>
          <w:b/>
          <w:bCs/>
          <w:sz w:val="24"/>
          <w:szCs w:val="24"/>
        </w:rPr>
      </w:pPr>
    </w:p>
    <w:p w:rsidR="000A61A9" w:rsidRPr="009815CC" w:rsidRDefault="000A61A9" w:rsidP="000A61A9">
      <w:pPr>
        <w:pStyle w:val="a3"/>
        <w:kinsoku w:val="0"/>
        <w:overflowPunct w:val="0"/>
        <w:spacing w:line="263" w:lineRule="auto"/>
        <w:ind w:right="109" w:firstLine="360"/>
        <w:jc w:val="both"/>
        <w:rPr>
          <w:sz w:val="24"/>
          <w:szCs w:val="24"/>
        </w:rPr>
      </w:pPr>
      <w:r w:rsidRPr="009815CC">
        <w:rPr>
          <w:sz w:val="24"/>
          <w:szCs w:val="24"/>
        </w:rPr>
        <w:t>В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программе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художественная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литература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рассматривается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z w:val="24"/>
          <w:szCs w:val="24"/>
        </w:rPr>
        <w:t>как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самостоятельный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вид</w:t>
      </w:r>
      <w:r w:rsidRPr="009815CC">
        <w:rPr>
          <w:spacing w:val="4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искусства.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Литературный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материал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напрямую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z w:val="24"/>
          <w:szCs w:val="24"/>
        </w:rPr>
        <w:t>не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связан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ни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одним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z w:val="24"/>
          <w:szCs w:val="24"/>
        </w:rPr>
        <w:t>из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программных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разделов,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хотя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оказывает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очень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большое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влияние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развитие</w:t>
      </w:r>
      <w:r w:rsidRPr="009815CC">
        <w:rPr>
          <w:spacing w:val="9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интеллекта, речи, позитивного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отношения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миру.</w:t>
      </w:r>
    </w:p>
    <w:p w:rsidR="000A61A9" w:rsidRPr="009815CC" w:rsidRDefault="000A61A9" w:rsidP="000A61A9">
      <w:pPr>
        <w:pStyle w:val="a3"/>
        <w:kinsoku w:val="0"/>
        <w:overflowPunct w:val="0"/>
        <w:spacing w:before="2" w:line="262" w:lineRule="auto"/>
        <w:ind w:right="110" w:firstLine="36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Содержание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образовательной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области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«Речевое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развитие»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направлено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достижение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цели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формирования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интереса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7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потребности</w:t>
      </w:r>
      <w:r w:rsidRPr="009815CC">
        <w:rPr>
          <w:sz w:val="24"/>
          <w:szCs w:val="24"/>
        </w:rPr>
        <w:t xml:space="preserve"> в</w:t>
      </w:r>
      <w:r w:rsidRPr="009815CC">
        <w:rPr>
          <w:spacing w:val="-1"/>
          <w:sz w:val="24"/>
          <w:szCs w:val="24"/>
        </w:rPr>
        <w:t xml:space="preserve"> чтении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книг</w:t>
      </w:r>
      <w:r w:rsidRPr="009815CC">
        <w:rPr>
          <w:spacing w:val="-1"/>
          <w:sz w:val="24"/>
          <w:szCs w:val="24"/>
        </w:rPr>
        <w:t xml:space="preserve"> через решение следующих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задач:</w:t>
      </w:r>
    </w:p>
    <w:p w:rsidR="000A61A9" w:rsidRPr="009815CC" w:rsidRDefault="000A61A9" w:rsidP="000A61A9">
      <w:pPr>
        <w:pStyle w:val="a3"/>
        <w:numPr>
          <w:ilvl w:val="1"/>
          <w:numId w:val="37"/>
        </w:numPr>
        <w:tabs>
          <w:tab w:val="left" w:pos="680"/>
        </w:tabs>
        <w:kinsoku w:val="0"/>
        <w:overflowPunct w:val="0"/>
        <w:spacing w:before="4"/>
        <w:ind w:left="679" w:hanging="211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формирование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целостной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картины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мира;</w:t>
      </w:r>
    </w:p>
    <w:p w:rsidR="000A61A9" w:rsidRPr="009815CC" w:rsidRDefault="000A61A9" w:rsidP="000A61A9">
      <w:pPr>
        <w:pStyle w:val="a3"/>
        <w:numPr>
          <w:ilvl w:val="1"/>
          <w:numId w:val="37"/>
        </w:numPr>
        <w:tabs>
          <w:tab w:val="left" w:pos="680"/>
        </w:tabs>
        <w:kinsoku w:val="0"/>
        <w:overflowPunct w:val="0"/>
        <w:spacing w:before="31"/>
        <w:ind w:left="679" w:hanging="211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 xml:space="preserve">развитие </w:t>
      </w:r>
      <w:r w:rsidRPr="009815CC">
        <w:rPr>
          <w:spacing w:val="-2"/>
          <w:sz w:val="24"/>
          <w:szCs w:val="24"/>
        </w:rPr>
        <w:t>литературной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речи;</w:t>
      </w:r>
    </w:p>
    <w:p w:rsidR="000A61A9" w:rsidRPr="009815CC" w:rsidRDefault="000A61A9" w:rsidP="000A61A9">
      <w:pPr>
        <w:pStyle w:val="a3"/>
        <w:numPr>
          <w:ilvl w:val="1"/>
          <w:numId w:val="37"/>
        </w:numPr>
        <w:tabs>
          <w:tab w:val="left" w:pos="680"/>
        </w:tabs>
        <w:kinsoku w:val="0"/>
        <w:overflowPunct w:val="0"/>
        <w:spacing w:before="26"/>
        <w:ind w:left="679" w:hanging="211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 xml:space="preserve">приобщение </w:t>
      </w:r>
      <w:r w:rsidRPr="009815CC">
        <w:rPr>
          <w:sz w:val="24"/>
          <w:szCs w:val="24"/>
        </w:rPr>
        <w:t>к</w:t>
      </w:r>
      <w:r w:rsidRPr="009815CC">
        <w:rPr>
          <w:spacing w:val="-1"/>
          <w:sz w:val="24"/>
          <w:szCs w:val="24"/>
        </w:rPr>
        <w:t xml:space="preserve"> искусству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слова</w:t>
      </w:r>
      <w:r w:rsidRPr="009815CC">
        <w:rPr>
          <w:spacing w:val="-1"/>
          <w:position w:val="10"/>
          <w:sz w:val="24"/>
          <w:szCs w:val="24"/>
        </w:rPr>
        <w:t>*</w:t>
      </w:r>
      <w:r w:rsidRPr="009815CC">
        <w:rPr>
          <w:spacing w:val="-1"/>
          <w:sz w:val="24"/>
          <w:szCs w:val="24"/>
        </w:rPr>
        <w:t>.</w:t>
      </w:r>
    </w:p>
    <w:p w:rsidR="000A61A9" w:rsidRPr="009815CC" w:rsidRDefault="000A61A9" w:rsidP="000A61A9">
      <w:pPr>
        <w:pStyle w:val="a3"/>
        <w:kinsoku w:val="0"/>
        <w:overflowPunct w:val="0"/>
        <w:spacing w:before="33"/>
        <w:ind w:left="468" w:firstLine="0"/>
        <w:rPr>
          <w:sz w:val="24"/>
          <w:szCs w:val="24"/>
        </w:rPr>
      </w:pPr>
      <w:r w:rsidRPr="009815CC">
        <w:rPr>
          <w:spacing w:val="-1"/>
          <w:sz w:val="24"/>
          <w:szCs w:val="24"/>
        </w:rPr>
        <w:t>Программные задачи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необходимо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 xml:space="preserve">решать </w:t>
      </w:r>
      <w:r w:rsidRPr="009815CC">
        <w:rPr>
          <w:sz w:val="24"/>
          <w:szCs w:val="24"/>
        </w:rPr>
        <w:t>на</w:t>
      </w:r>
      <w:r w:rsidRPr="009815CC">
        <w:rPr>
          <w:spacing w:val="-1"/>
          <w:sz w:val="24"/>
          <w:szCs w:val="24"/>
        </w:rPr>
        <w:t xml:space="preserve"> занятиях</w:t>
      </w:r>
      <w:r w:rsidRPr="009815CC">
        <w:rPr>
          <w:sz w:val="24"/>
          <w:szCs w:val="24"/>
        </w:rPr>
        <w:t xml:space="preserve"> и </w:t>
      </w:r>
      <w:r w:rsidRPr="009815CC">
        <w:rPr>
          <w:spacing w:val="-1"/>
          <w:sz w:val="24"/>
          <w:szCs w:val="24"/>
        </w:rPr>
        <w:t>вне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z w:val="24"/>
          <w:szCs w:val="24"/>
        </w:rPr>
        <w:t>их.</w:t>
      </w:r>
    </w:p>
    <w:p w:rsidR="000A61A9" w:rsidRPr="009815CC" w:rsidRDefault="000A61A9" w:rsidP="000A61A9">
      <w:pPr>
        <w:pStyle w:val="a3"/>
        <w:kinsoku w:val="0"/>
        <w:overflowPunct w:val="0"/>
        <w:spacing w:before="30"/>
        <w:ind w:left="468" w:firstLine="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Детям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по </w:t>
      </w:r>
      <w:r w:rsidRPr="009815CC">
        <w:rPr>
          <w:spacing w:val="-1"/>
          <w:sz w:val="24"/>
          <w:szCs w:val="24"/>
        </w:rPr>
        <w:t>возможности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следует читать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каждый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день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(и </w:t>
      </w:r>
      <w:r w:rsidRPr="009815CC">
        <w:rPr>
          <w:spacing w:val="-1"/>
          <w:sz w:val="24"/>
          <w:szCs w:val="24"/>
        </w:rPr>
        <w:t xml:space="preserve">новые,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-2"/>
          <w:sz w:val="24"/>
          <w:szCs w:val="24"/>
        </w:rPr>
        <w:t>уже</w:t>
      </w:r>
      <w:r w:rsidRPr="009815CC">
        <w:rPr>
          <w:spacing w:val="-1"/>
          <w:sz w:val="24"/>
          <w:szCs w:val="24"/>
        </w:rPr>
        <w:t xml:space="preserve"> знакомые им произведения).</w:t>
      </w:r>
    </w:p>
    <w:p w:rsidR="000A61A9" w:rsidRPr="009815CC" w:rsidRDefault="000A61A9" w:rsidP="000A61A9">
      <w:pPr>
        <w:pStyle w:val="4"/>
        <w:kinsoku w:val="0"/>
        <w:overflowPunct w:val="0"/>
        <w:spacing w:before="129"/>
        <w:ind w:left="468"/>
        <w:rPr>
          <w:b w:val="0"/>
          <w:bCs w:val="0"/>
          <w:sz w:val="24"/>
          <w:szCs w:val="24"/>
        </w:rPr>
      </w:pPr>
      <w:r w:rsidRPr="009815CC">
        <w:rPr>
          <w:sz w:val="24"/>
          <w:szCs w:val="24"/>
        </w:rPr>
        <w:t xml:space="preserve">К </w:t>
      </w:r>
      <w:r w:rsidRPr="009815CC">
        <w:rPr>
          <w:spacing w:val="-1"/>
          <w:sz w:val="24"/>
          <w:szCs w:val="24"/>
        </w:rPr>
        <w:t>концу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года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средней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группы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могут:</w:t>
      </w:r>
    </w:p>
    <w:p w:rsidR="000A61A9" w:rsidRPr="009815CC" w:rsidRDefault="000A61A9" w:rsidP="000A61A9">
      <w:pPr>
        <w:pStyle w:val="a3"/>
        <w:numPr>
          <w:ilvl w:val="0"/>
          <w:numId w:val="44"/>
        </w:numPr>
        <w:tabs>
          <w:tab w:val="left" w:pos="668"/>
        </w:tabs>
        <w:kinsoku w:val="0"/>
        <w:overflowPunct w:val="0"/>
        <w:spacing w:before="27"/>
        <w:ind w:firstLine="360"/>
        <w:rPr>
          <w:spacing w:val="-1"/>
          <w:sz w:val="24"/>
          <w:szCs w:val="24"/>
        </w:rPr>
      </w:pPr>
      <w:proofErr w:type="gramStart"/>
      <w:r w:rsidRPr="009815CC">
        <w:rPr>
          <w:spacing w:val="-1"/>
          <w:sz w:val="24"/>
          <w:szCs w:val="24"/>
        </w:rPr>
        <w:t>высказать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желание</w:t>
      </w:r>
      <w:proofErr w:type="gramEnd"/>
      <w:r w:rsidRPr="009815CC">
        <w:rPr>
          <w:spacing w:val="-1"/>
          <w:sz w:val="24"/>
          <w:szCs w:val="24"/>
        </w:rPr>
        <w:t xml:space="preserve"> послушать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определенное литературное произведение;</w:t>
      </w:r>
    </w:p>
    <w:p w:rsidR="000A61A9" w:rsidRPr="009815CC" w:rsidRDefault="000A61A9" w:rsidP="000A61A9">
      <w:pPr>
        <w:pStyle w:val="a3"/>
        <w:numPr>
          <w:ilvl w:val="0"/>
          <w:numId w:val="44"/>
        </w:numPr>
        <w:tabs>
          <w:tab w:val="left" w:pos="668"/>
        </w:tabs>
        <w:kinsoku w:val="0"/>
        <w:overflowPunct w:val="0"/>
        <w:spacing w:before="34"/>
        <w:ind w:left="667" w:hanging="199"/>
        <w:rPr>
          <w:spacing w:val="-1"/>
          <w:sz w:val="24"/>
          <w:szCs w:val="24"/>
        </w:rPr>
      </w:pPr>
      <w:r w:rsidRPr="009815CC">
        <w:rPr>
          <w:sz w:val="24"/>
          <w:szCs w:val="24"/>
        </w:rPr>
        <w:t>с</w:t>
      </w:r>
      <w:r w:rsidRPr="009815CC">
        <w:rPr>
          <w:spacing w:val="-1"/>
          <w:sz w:val="24"/>
          <w:szCs w:val="24"/>
        </w:rPr>
        <w:t xml:space="preserve"> интересом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рассматривать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иллюстрированные издания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детских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книг;</w:t>
      </w:r>
    </w:p>
    <w:p w:rsidR="000A61A9" w:rsidRPr="009815CC" w:rsidRDefault="000A61A9" w:rsidP="000A61A9">
      <w:pPr>
        <w:pStyle w:val="a3"/>
        <w:numPr>
          <w:ilvl w:val="0"/>
          <w:numId w:val="44"/>
        </w:numPr>
        <w:tabs>
          <w:tab w:val="left" w:pos="709"/>
        </w:tabs>
        <w:kinsoku w:val="0"/>
        <w:overflowPunct w:val="0"/>
        <w:spacing w:before="34" w:line="262" w:lineRule="auto"/>
        <w:ind w:right="110" w:firstLine="36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назвать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любимую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сказку,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прочесть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понравившееся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стихотворение,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под</w:t>
      </w:r>
      <w:r w:rsidRPr="009815CC">
        <w:rPr>
          <w:spacing w:val="4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контролем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взрослого</w:t>
      </w:r>
      <w:r w:rsidRPr="009815CC">
        <w:rPr>
          <w:spacing w:val="4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выбрать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помощью</w:t>
      </w:r>
      <w:r w:rsidRPr="009815CC">
        <w:rPr>
          <w:spacing w:val="7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считалки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водящего;</w:t>
      </w:r>
    </w:p>
    <w:p w:rsidR="000A61A9" w:rsidRPr="009815CC" w:rsidRDefault="000A61A9" w:rsidP="000A61A9">
      <w:pPr>
        <w:pStyle w:val="a3"/>
        <w:numPr>
          <w:ilvl w:val="0"/>
          <w:numId w:val="44"/>
        </w:numPr>
        <w:tabs>
          <w:tab w:val="left" w:pos="668"/>
        </w:tabs>
        <w:kinsoku w:val="0"/>
        <w:overflowPunct w:val="0"/>
        <w:spacing w:before="5"/>
        <w:ind w:left="667" w:hanging="199"/>
        <w:rPr>
          <w:spacing w:val="-1"/>
          <w:sz w:val="24"/>
          <w:szCs w:val="24"/>
        </w:rPr>
      </w:pPr>
      <w:r w:rsidRPr="009815CC">
        <w:rPr>
          <w:sz w:val="24"/>
          <w:szCs w:val="24"/>
        </w:rPr>
        <w:t>с</w:t>
      </w:r>
      <w:r w:rsidRPr="009815CC">
        <w:rPr>
          <w:spacing w:val="-1"/>
          <w:sz w:val="24"/>
          <w:szCs w:val="24"/>
        </w:rPr>
        <w:t xml:space="preserve"> помощью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взрослого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драматизировать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(инсценировать)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небольшие сказки;</w:t>
      </w:r>
    </w:p>
    <w:p w:rsidR="000A61A9" w:rsidRPr="009815CC" w:rsidRDefault="000A61A9" w:rsidP="000A61A9">
      <w:pPr>
        <w:pStyle w:val="a3"/>
        <w:numPr>
          <w:ilvl w:val="0"/>
          <w:numId w:val="44"/>
        </w:numPr>
        <w:tabs>
          <w:tab w:val="left" w:pos="709"/>
        </w:tabs>
        <w:kinsoku w:val="0"/>
        <w:overflowPunct w:val="0"/>
        <w:spacing w:before="34" w:line="262" w:lineRule="auto"/>
        <w:ind w:right="110" w:firstLine="36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дети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пытаются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осмысленно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отвечать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вопросы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«Понравилось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ли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произведение?»,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«Кто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особенно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понравился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6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почему?», «Какой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отрывок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прочитать</w:t>
      </w:r>
      <w:r w:rsidRPr="009815CC">
        <w:rPr>
          <w:spacing w:val="-2"/>
          <w:sz w:val="24"/>
          <w:szCs w:val="24"/>
        </w:rPr>
        <w:t xml:space="preserve"> еще</w:t>
      </w:r>
      <w:r w:rsidRPr="009815CC">
        <w:rPr>
          <w:spacing w:val="-1"/>
          <w:sz w:val="24"/>
          <w:szCs w:val="24"/>
        </w:rPr>
        <w:t xml:space="preserve"> раз?».</w:t>
      </w:r>
    </w:p>
    <w:p w:rsidR="000A61A9" w:rsidRPr="009815CC" w:rsidRDefault="000A61A9" w:rsidP="000A61A9">
      <w:pPr>
        <w:pStyle w:val="a3"/>
        <w:numPr>
          <w:ilvl w:val="0"/>
          <w:numId w:val="44"/>
        </w:numPr>
        <w:tabs>
          <w:tab w:val="left" w:pos="709"/>
        </w:tabs>
        <w:kinsoku w:val="0"/>
        <w:overflowPunct w:val="0"/>
        <w:spacing w:before="34" w:line="262" w:lineRule="auto"/>
        <w:ind w:right="110" w:firstLine="360"/>
        <w:rPr>
          <w:spacing w:val="-1"/>
          <w:sz w:val="24"/>
          <w:szCs w:val="24"/>
        </w:rPr>
        <w:sectPr w:rsidR="000A61A9" w:rsidRPr="009815CC">
          <w:pgSz w:w="15840" w:h="12240" w:orient="landscape"/>
          <w:pgMar w:top="100" w:right="420" w:bottom="280" w:left="600" w:header="720" w:footer="720" w:gutter="0"/>
          <w:cols w:space="720" w:equalWidth="0">
            <w:col w:w="14820"/>
          </w:cols>
          <w:noEndnote/>
        </w:sectPr>
      </w:pPr>
    </w:p>
    <w:p w:rsidR="005808A5" w:rsidRDefault="005808A5" w:rsidP="000A61A9">
      <w:pPr>
        <w:pStyle w:val="4"/>
        <w:kinsoku w:val="0"/>
        <w:overflowPunct w:val="0"/>
        <w:spacing w:before="39"/>
        <w:ind w:left="5604" w:right="5769"/>
        <w:jc w:val="center"/>
        <w:rPr>
          <w:spacing w:val="-1"/>
          <w:sz w:val="24"/>
          <w:szCs w:val="24"/>
        </w:rPr>
      </w:pPr>
    </w:p>
    <w:p w:rsidR="005808A5" w:rsidRDefault="005808A5" w:rsidP="000A61A9">
      <w:pPr>
        <w:pStyle w:val="4"/>
        <w:kinsoku w:val="0"/>
        <w:overflowPunct w:val="0"/>
        <w:spacing w:before="39"/>
        <w:ind w:left="5604" w:right="5769"/>
        <w:jc w:val="center"/>
        <w:rPr>
          <w:spacing w:val="-1"/>
          <w:sz w:val="24"/>
          <w:szCs w:val="24"/>
        </w:rPr>
      </w:pPr>
    </w:p>
    <w:p w:rsidR="000A61A9" w:rsidRPr="009815CC" w:rsidRDefault="000A61A9" w:rsidP="000A61A9">
      <w:pPr>
        <w:pStyle w:val="4"/>
        <w:kinsoku w:val="0"/>
        <w:overflowPunct w:val="0"/>
        <w:spacing w:before="39"/>
        <w:ind w:left="5604" w:right="5769"/>
        <w:jc w:val="center"/>
        <w:rPr>
          <w:b w:val="0"/>
          <w:bCs w:val="0"/>
          <w:sz w:val="24"/>
          <w:szCs w:val="24"/>
        </w:rPr>
      </w:pPr>
      <w:r w:rsidRPr="009815CC">
        <w:rPr>
          <w:spacing w:val="-1"/>
          <w:sz w:val="24"/>
          <w:szCs w:val="24"/>
        </w:rPr>
        <w:t>Перспективное планирование</w:t>
      </w:r>
    </w:p>
    <w:p w:rsidR="000A61A9" w:rsidRPr="009815CC" w:rsidRDefault="000A61A9" w:rsidP="000A61A9">
      <w:pPr>
        <w:pStyle w:val="a3"/>
        <w:kinsoku w:val="0"/>
        <w:overflowPunct w:val="0"/>
        <w:spacing w:before="1"/>
        <w:ind w:left="0" w:firstLine="0"/>
        <w:rPr>
          <w:b/>
          <w:bCs/>
          <w:sz w:val="24"/>
          <w:szCs w:val="24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992"/>
        <w:gridCol w:w="1984"/>
        <w:gridCol w:w="4253"/>
        <w:gridCol w:w="4392"/>
        <w:gridCol w:w="2837"/>
      </w:tblGrid>
      <w:tr w:rsidR="000A61A9" w:rsidRPr="009815CC" w:rsidTr="00DE56D6">
        <w:trPr>
          <w:trHeight w:hRule="exact" w:val="83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ind w:left="135" w:right="136" w:firstLine="16"/>
              <w:jc w:val="both"/>
            </w:pPr>
            <w:r w:rsidRPr="009815CC">
              <w:rPr>
                <w:b/>
                <w:bCs/>
                <w:i/>
                <w:iCs/>
              </w:rPr>
              <w:t xml:space="preserve">№ </w:t>
            </w:r>
            <w:proofErr w:type="gramStart"/>
            <w:r w:rsidRPr="009815CC">
              <w:rPr>
                <w:b/>
                <w:bCs/>
                <w:i/>
                <w:iCs/>
              </w:rPr>
              <w:t>П</w:t>
            </w:r>
            <w:proofErr w:type="gramEnd"/>
            <w:r w:rsidRPr="009815CC">
              <w:rPr>
                <w:b/>
                <w:bCs/>
                <w:i/>
                <w:iCs/>
              </w:rPr>
              <w:t>/ П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ind w:left="394" w:right="135" w:hanging="255"/>
            </w:pPr>
            <w:r w:rsidRPr="009815CC">
              <w:rPr>
                <w:b/>
                <w:bCs/>
                <w:i/>
                <w:iCs/>
              </w:rPr>
              <w:t xml:space="preserve">МЕСЯ </w:t>
            </w:r>
            <w:proofErr w:type="gramStart"/>
            <w:r w:rsidRPr="009815CC">
              <w:rPr>
                <w:b/>
                <w:bCs/>
                <w:i/>
                <w:iCs/>
              </w:rPr>
              <w:t>Ц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spacing w:line="272" w:lineRule="exact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ДАТА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spacing w:line="272" w:lineRule="exact"/>
              <w:ind w:left="1172"/>
            </w:pPr>
            <w:r w:rsidRPr="009815CC">
              <w:rPr>
                <w:b/>
                <w:bCs/>
                <w:i/>
                <w:iCs/>
                <w:spacing w:val="-1"/>
              </w:rPr>
              <w:t>ТЕМА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ЗАНЯТИЙ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spacing w:line="272" w:lineRule="exact"/>
              <w:ind w:left="1251"/>
            </w:pPr>
            <w:r w:rsidRPr="009815CC">
              <w:rPr>
                <w:b/>
                <w:bCs/>
                <w:i/>
                <w:iCs/>
              </w:rPr>
              <w:t>ЦЕЛЬ</w:t>
            </w:r>
            <w:r w:rsidRPr="009815CC">
              <w:rPr>
                <w:b/>
                <w:bCs/>
                <w:i/>
                <w:iCs/>
                <w:spacing w:val="-1"/>
              </w:rPr>
              <w:t xml:space="preserve"> ЗАНЯТИЙ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spacing w:line="272" w:lineRule="exact"/>
              <w:ind w:left="404"/>
            </w:pPr>
            <w:r w:rsidRPr="009815CC">
              <w:rPr>
                <w:b/>
                <w:bCs/>
                <w:i/>
                <w:iCs/>
                <w:spacing w:val="-1"/>
              </w:rPr>
              <w:t>ИСТОЧНИК,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СТР.</w:t>
            </w:r>
          </w:p>
        </w:tc>
      </w:tr>
      <w:tr w:rsidR="000A61A9" w:rsidRPr="009815CC" w:rsidTr="00DE56D6">
        <w:trPr>
          <w:trHeight w:hRule="exact" w:val="1116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 w:rsidRPr="009815CC">
              <w:t>1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spacing w:before="103"/>
              <w:ind w:left="891"/>
            </w:pPr>
            <w:r w:rsidRPr="009815CC">
              <w:rPr>
                <w:b/>
                <w:bCs/>
                <w:i/>
                <w:iCs/>
                <w:spacing w:val="-1"/>
              </w:rPr>
              <w:t>СЕНТЯБРЬ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spacing w:before="5"/>
              <w:rPr>
                <w:b/>
                <w:bCs/>
              </w:rPr>
            </w:pPr>
          </w:p>
          <w:p w:rsidR="000A61A9" w:rsidRPr="009815CC" w:rsidRDefault="000A61A9" w:rsidP="00DE56D6">
            <w:pPr>
              <w:pStyle w:val="TableParagraph"/>
              <w:kinsoku w:val="0"/>
              <w:overflowPunct w:val="0"/>
              <w:ind w:left="162"/>
            </w:pPr>
            <w:r w:rsidRPr="009815CC">
              <w:t>01.09 –15.09</w:t>
            </w:r>
          </w:p>
        </w:tc>
        <w:tc>
          <w:tcPr>
            <w:tcW w:w="114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spacing w:line="274" w:lineRule="exact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АДАПТАЦИЯ</w:t>
            </w:r>
            <w:r w:rsidRPr="009815CC">
              <w:rPr>
                <w:b/>
                <w:bCs/>
                <w:i/>
                <w:iCs/>
                <w:spacing w:val="-3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ВНОВЬ ПОСТУПИВШИХ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ДЕТЕЙ</w:t>
            </w:r>
          </w:p>
          <w:p w:rsidR="000A61A9" w:rsidRPr="009815CC" w:rsidRDefault="000A61A9" w:rsidP="00DE56D6">
            <w:pPr>
              <w:pStyle w:val="TableParagraph"/>
              <w:kinsoku w:val="0"/>
              <w:overflowPunct w:val="0"/>
              <w:rPr>
                <w:b/>
                <w:bCs/>
              </w:rPr>
            </w:pPr>
          </w:p>
          <w:p w:rsidR="000A61A9" w:rsidRPr="009815CC" w:rsidRDefault="000A61A9" w:rsidP="00DE56D6">
            <w:pPr>
              <w:pStyle w:val="TableParagraph"/>
              <w:kinsoku w:val="0"/>
              <w:overflowPunct w:val="0"/>
              <w:ind w:left="2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Подготовка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информационных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справок</w:t>
            </w:r>
            <w:r w:rsidRPr="009815CC">
              <w:rPr>
                <w:b/>
                <w:bCs/>
                <w:i/>
                <w:iCs/>
              </w:rPr>
              <w:t xml:space="preserve"> на </w:t>
            </w:r>
            <w:r w:rsidRPr="009815CC">
              <w:rPr>
                <w:b/>
                <w:bCs/>
                <w:i/>
                <w:iCs/>
                <w:spacing w:val="-1"/>
              </w:rPr>
              <w:t>начало</w:t>
            </w:r>
            <w:r w:rsidRPr="009815CC">
              <w:rPr>
                <w:b/>
                <w:bCs/>
                <w:i/>
                <w:iCs/>
              </w:rPr>
              <w:t xml:space="preserve"> учебного года</w:t>
            </w:r>
          </w:p>
        </w:tc>
      </w:tr>
      <w:tr w:rsidR="000A61A9" w:rsidRPr="009815CC" w:rsidTr="00DE56D6">
        <w:trPr>
          <w:trHeight w:hRule="exact" w:val="1114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ind w:left="2"/>
              <w:jc w:val="center"/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ind w:left="2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 w:rsidRPr="009815CC">
              <w:rPr>
                <w:b/>
                <w:bCs/>
                <w:i/>
                <w:iCs/>
                <w:spacing w:val="-1"/>
              </w:rPr>
              <w:t>РУССКАЯ</w:t>
            </w:r>
            <w:r w:rsidRPr="009815CC">
              <w:rPr>
                <w:b/>
                <w:bCs/>
                <w:i/>
                <w:iCs/>
                <w:spacing w:val="-3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НАРОДНАЯ</w:t>
            </w:r>
            <w:r w:rsidRPr="009815CC">
              <w:rPr>
                <w:b/>
                <w:bCs/>
                <w:i/>
                <w:iCs/>
              </w:rPr>
              <w:t xml:space="preserve"> СКАЗКА</w:t>
            </w:r>
          </w:p>
          <w:p w:rsidR="000A61A9" w:rsidRPr="009815CC" w:rsidRDefault="000A61A9" w:rsidP="00DE56D6">
            <w:pPr>
              <w:pStyle w:val="TableParagraph"/>
              <w:kinsoku w:val="0"/>
              <w:overflowPunct w:val="0"/>
              <w:ind w:left="102"/>
            </w:pPr>
            <w:r w:rsidRPr="009815CC">
              <w:rPr>
                <w:b/>
                <w:bCs/>
                <w:i/>
                <w:iCs/>
                <w:spacing w:val="-1"/>
              </w:rPr>
              <w:t>«ЛИСИЧКА</w:t>
            </w:r>
            <w:r w:rsidRPr="009815CC">
              <w:rPr>
                <w:b/>
                <w:bCs/>
                <w:i/>
                <w:iCs/>
              </w:rPr>
              <w:t xml:space="preserve"> СО</w:t>
            </w:r>
            <w:r w:rsidRPr="009815CC">
              <w:rPr>
                <w:b/>
                <w:bCs/>
                <w:i/>
                <w:iCs/>
                <w:spacing w:val="-1"/>
              </w:rPr>
              <w:t xml:space="preserve"> СКАЛОЧКОЙ»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ind w:left="102" w:right="406"/>
            </w:pPr>
            <w:r w:rsidRPr="009815CC">
              <w:rPr>
                <w:spacing w:val="-1"/>
              </w:rPr>
              <w:t>Воспитывать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эмоционально-образное</w:t>
            </w:r>
            <w:r w:rsidRPr="009815CC">
              <w:rPr>
                <w:spacing w:val="55"/>
              </w:rPr>
              <w:t xml:space="preserve"> </w:t>
            </w:r>
            <w:r w:rsidRPr="009815CC">
              <w:t>восприятие</w:t>
            </w:r>
            <w:r w:rsidRPr="009815CC">
              <w:rPr>
                <w:spacing w:val="-1"/>
              </w:rPr>
              <w:t xml:space="preserve"> содержания</w:t>
            </w:r>
            <w:r w:rsidRPr="009815CC">
              <w:rPr>
                <w:spacing w:val="-3"/>
              </w:rPr>
              <w:t xml:space="preserve"> </w:t>
            </w:r>
            <w:r w:rsidRPr="009815CC">
              <w:t>сказки.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spacing w:line="267" w:lineRule="exact"/>
              <w:ind w:left="104"/>
              <w:rPr>
                <w:spacing w:val="-1"/>
              </w:rPr>
            </w:pPr>
            <w:proofErr w:type="spellStart"/>
            <w:r w:rsidRPr="009815CC">
              <w:rPr>
                <w:spacing w:val="-1"/>
              </w:rPr>
              <w:t>О.С.Ушакова</w:t>
            </w:r>
            <w:proofErr w:type="spellEnd"/>
          </w:p>
          <w:p w:rsidR="000A61A9" w:rsidRPr="009815CC" w:rsidRDefault="000A61A9" w:rsidP="00DE56D6">
            <w:pPr>
              <w:pStyle w:val="TableParagraph"/>
              <w:kinsoku w:val="0"/>
              <w:overflowPunct w:val="0"/>
              <w:ind w:left="104" w:right="1314"/>
            </w:pPr>
            <w:r w:rsidRPr="009815CC">
              <w:rPr>
                <w:spacing w:val="-1"/>
              </w:rPr>
              <w:t xml:space="preserve">«Знакомим </w:t>
            </w:r>
            <w:r w:rsidRPr="009815CC">
              <w:t>с</w:t>
            </w:r>
            <w:r w:rsidRPr="009815CC">
              <w:rPr>
                <w:spacing w:val="26"/>
              </w:rPr>
              <w:t xml:space="preserve"> </w:t>
            </w:r>
            <w:r w:rsidRPr="009815CC">
              <w:t>литературой»</w:t>
            </w:r>
            <w:r w:rsidRPr="009815CC">
              <w:rPr>
                <w:spacing w:val="23"/>
              </w:rPr>
              <w:t xml:space="preserve"> </w:t>
            </w:r>
            <w:r w:rsidRPr="009815CC">
              <w:t>Стр.54</w:t>
            </w:r>
          </w:p>
        </w:tc>
      </w:tr>
      <w:tr w:rsidR="000A61A9" w:rsidRPr="009815CC" w:rsidTr="00DE56D6">
        <w:trPr>
          <w:trHeight w:hRule="exact" w:val="838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ind w:left="104" w:right="1314"/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ind w:left="104" w:right="1314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 w:rsidRPr="009815CC">
              <w:rPr>
                <w:b/>
                <w:bCs/>
                <w:i/>
                <w:iCs/>
                <w:spacing w:val="-1"/>
              </w:rPr>
              <w:t>СТИХОТВОРЕНИЯ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2"/>
              </w:rPr>
              <w:t>ОБ</w:t>
            </w:r>
            <w:r w:rsidRPr="009815CC">
              <w:rPr>
                <w:b/>
                <w:bCs/>
                <w:i/>
                <w:iCs/>
                <w:spacing w:val="1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ОСЕНИ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ind w:left="102" w:right="283"/>
            </w:pPr>
            <w:r w:rsidRPr="009815CC">
              <w:rPr>
                <w:spacing w:val="-1"/>
              </w:rPr>
              <w:t>Продолжать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учить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понимать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образную</w:t>
            </w:r>
            <w:r w:rsidRPr="009815CC">
              <w:rPr>
                <w:spacing w:val="33"/>
              </w:rPr>
              <w:t xml:space="preserve"> </w:t>
            </w:r>
            <w:r w:rsidRPr="009815CC">
              <w:t>основу</w:t>
            </w:r>
            <w:r w:rsidRPr="009815CC">
              <w:rPr>
                <w:spacing w:val="-5"/>
              </w:rPr>
              <w:t xml:space="preserve"> </w:t>
            </w:r>
            <w:r w:rsidRPr="009815CC">
              <w:t>поэтических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произведений.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 w:rsidRPr="009815CC">
              <w:t>Стр.56</w:t>
            </w:r>
          </w:p>
        </w:tc>
      </w:tr>
      <w:tr w:rsidR="000A61A9" w:rsidRPr="009815CC" w:rsidTr="00DE56D6">
        <w:trPr>
          <w:trHeight w:hRule="exact" w:val="838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2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spacing w:before="103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ОКТЯБРЬ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 w:rsidRPr="009815CC">
              <w:rPr>
                <w:b/>
                <w:bCs/>
                <w:i/>
                <w:iCs/>
                <w:spacing w:val="-1"/>
              </w:rPr>
              <w:t>РУССКАЯ</w:t>
            </w:r>
            <w:r w:rsidRPr="009815CC">
              <w:rPr>
                <w:b/>
                <w:bCs/>
                <w:i/>
                <w:iCs/>
                <w:spacing w:val="-3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НАРОДНАЯ</w:t>
            </w:r>
            <w:r w:rsidRPr="009815CC">
              <w:rPr>
                <w:b/>
                <w:bCs/>
                <w:i/>
                <w:iCs/>
              </w:rPr>
              <w:t xml:space="preserve"> СКАЗКА</w:t>
            </w:r>
          </w:p>
          <w:p w:rsidR="000A61A9" w:rsidRPr="009815CC" w:rsidRDefault="000A61A9" w:rsidP="00DE56D6">
            <w:pPr>
              <w:pStyle w:val="TableParagraph"/>
              <w:kinsoku w:val="0"/>
              <w:overflowPunct w:val="0"/>
              <w:ind w:left="102"/>
            </w:pPr>
            <w:r w:rsidRPr="009815CC">
              <w:rPr>
                <w:b/>
                <w:bCs/>
                <w:i/>
                <w:iCs/>
                <w:spacing w:val="-1"/>
              </w:rPr>
              <w:t>«ГУСИ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ЛЕБЕДИ»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ind w:left="102" w:right="166"/>
            </w:pPr>
            <w:r w:rsidRPr="009815CC">
              <w:t>Учить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понимать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образное </w:t>
            </w:r>
            <w:r w:rsidRPr="009815CC">
              <w:t>содержание</w:t>
            </w:r>
            <w:r w:rsidRPr="009815CC">
              <w:rPr>
                <w:spacing w:val="-1"/>
              </w:rPr>
              <w:t xml:space="preserve"> </w:t>
            </w:r>
            <w:r w:rsidRPr="009815CC">
              <w:t>и</w:t>
            </w:r>
            <w:r w:rsidRPr="009815CC">
              <w:rPr>
                <w:spacing w:val="28"/>
              </w:rPr>
              <w:t xml:space="preserve"> </w:t>
            </w:r>
            <w:r w:rsidRPr="009815CC">
              <w:t xml:space="preserve">идею </w:t>
            </w:r>
            <w:r w:rsidRPr="009815CC">
              <w:rPr>
                <w:spacing w:val="-1"/>
              </w:rPr>
              <w:t>сказки.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 w:rsidRPr="009815CC">
              <w:t>Стр.58</w:t>
            </w:r>
          </w:p>
        </w:tc>
      </w:tr>
      <w:tr w:rsidR="000A61A9" w:rsidRPr="009815CC" w:rsidTr="00DE56D6">
        <w:trPr>
          <w:trHeight w:hRule="exact" w:val="1114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ind w:left="102" w:right="1078"/>
            </w:pPr>
            <w:r w:rsidRPr="009815CC">
              <w:rPr>
                <w:b/>
                <w:bCs/>
                <w:i/>
                <w:iCs/>
                <w:spacing w:val="-1"/>
              </w:rPr>
              <w:t>СТИХОТВОРЕНИЕ</w:t>
            </w:r>
            <w:r w:rsidRPr="009815CC">
              <w:rPr>
                <w:b/>
                <w:bCs/>
                <w:i/>
                <w:iCs/>
                <w:spacing w:val="28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Г.НОВИЦКОЙ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«ТИШИНА»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ind w:left="102" w:right="355"/>
            </w:pPr>
            <w:r w:rsidRPr="009815CC">
              <w:t xml:space="preserve">Учить </w:t>
            </w:r>
            <w:proofErr w:type="gramStart"/>
            <w:r w:rsidRPr="009815CC">
              <w:rPr>
                <w:spacing w:val="-1"/>
              </w:rPr>
              <w:t>эмоционально</w:t>
            </w:r>
            <w:proofErr w:type="gramEnd"/>
            <w:r w:rsidRPr="009815CC">
              <w:t xml:space="preserve"> </w:t>
            </w:r>
            <w:r w:rsidRPr="009815CC">
              <w:rPr>
                <w:spacing w:val="-1"/>
              </w:rPr>
              <w:t>воспринимать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 xml:space="preserve">содержание </w:t>
            </w:r>
            <w:r w:rsidRPr="009815CC">
              <w:t xml:space="preserve">стихотворений, </w:t>
            </w:r>
            <w:r w:rsidRPr="009815CC">
              <w:rPr>
                <w:spacing w:val="-1"/>
              </w:rPr>
              <w:t>развивать</w:t>
            </w:r>
            <w:r w:rsidRPr="009815CC">
              <w:rPr>
                <w:spacing w:val="31"/>
              </w:rPr>
              <w:t xml:space="preserve"> </w:t>
            </w:r>
            <w:r w:rsidRPr="009815CC">
              <w:t xml:space="preserve">образность </w:t>
            </w:r>
            <w:r w:rsidRPr="009815CC">
              <w:rPr>
                <w:spacing w:val="-1"/>
              </w:rPr>
              <w:t>речи.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 w:rsidRPr="009815CC">
              <w:t>Стр.59</w:t>
            </w:r>
          </w:p>
        </w:tc>
      </w:tr>
      <w:tr w:rsidR="000A61A9" w:rsidRPr="009815CC" w:rsidTr="00DE56D6">
        <w:trPr>
          <w:trHeight w:hRule="exact" w:val="1114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ind w:left="102" w:right="558"/>
            </w:pPr>
            <w:r w:rsidRPr="009815CC">
              <w:rPr>
                <w:b/>
                <w:bCs/>
                <w:i/>
                <w:iCs/>
                <w:spacing w:val="-1"/>
              </w:rPr>
              <w:t>ОЗНАКОЛЕНИЕ</w:t>
            </w:r>
            <w:r w:rsidRPr="009815CC">
              <w:rPr>
                <w:b/>
                <w:bCs/>
                <w:i/>
                <w:iCs/>
              </w:rPr>
              <w:t xml:space="preserve"> С </w:t>
            </w:r>
            <w:r w:rsidRPr="009815CC">
              <w:rPr>
                <w:b/>
                <w:bCs/>
                <w:i/>
                <w:iCs/>
                <w:spacing w:val="-1"/>
              </w:rPr>
              <w:t>МАЛЫМИ</w:t>
            </w:r>
            <w:r w:rsidRPr="009815CC">
              <w:rPr>
                <w:b/>
                <w:bCs/>
                <w:i/>
                <w:iCs/>
                <w:spacing w:val="21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ФОЛЬКЛОРНЫМИ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ФОРМАМИ.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ind w:left="102" w:right="195"/>
            </w:pPr>
            <w:r w:rsidRPr="009815CC">
              <w:rPr>
                <w:spacing w:val="-1"/>
              </w:rPr>
              <w:t>Познакомить</w:t>
            </w:r>
            <w:r w:rsidRPr="009815CC">
              <w:t xml:space="preserve"> с</w:t>
            </w:r>
            <w:r w:rsidRPr="009815CC">
              <w:rPr>
                <w:spacing w:val="-1"/>
              </w:rPr>
              <w:t xml:space="preserve"> жанром </w:t>
            </w:r>
            <w:r w:rsidRPr="009815CC">
              <w:t>загадки,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учить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отгадывать</w:t>
            </w:r>
            <w:r w:rsidRPr="009815CC">
              <w:t xml:space="preserve"> загадки, </w:t>
            </w:r>
            <w:r w:rsidRPr="009815CC">
              <w:rPr>
                <w:spacing w:val="-1"/>
              </w:rPr>
              <w:t>познакомить</w:t>
            </w:r>
            <w:r w:rsidRPr="009815CC">
              <w:t xml:space="preserve"> с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жанром скороговорки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 xml:space="preserve">ее </w:t>
            </w:r>
            <w:r w:rsidRPr="009815CC">
              <w:t>назначением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 w:rsidRPr="009815CC">
              <w:t>Стр.61</w:t>
            </w:r>
          </w:p>
        </w:tc>
      </w:tr>
      <w:tr w:rsidR="000A61A9" w:rsidRPr="009815CC" w:rsidTr="00DE56D6">
        <w:trPr>
          <w:trHeight w:hRule="exact" w:val="838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spacing w:before="2"/>
              <w:rPr>
                <w:b/>
                <w:bCs/>
              </w:rPr>
            </w:pPr>
          </w:p>
          <w:p w:rsidR="000A61A9" w:rsidRPr="009815CC" w:rsidRDefault="001D281A" w:rsidP="00DE56D6">
            <w:pPr>
              <w:pStyle w:val="TableParagraph"/>
              <w:kinsoku w:val="0"/>
              <w:overflowPunct w:val="0"/>
              <w:ind w:left="102"/>
            </w:pPr>
            <w:r>
              <w:rPr>
                <w:spacing w:val="-1"/>
              </w:rPr>
              <w:t>30.10-05</w:t>
            </w:r>
            <w:r w:rsidR="000A61A9" w:rsidRPr="009815CC">
              <w:rPr>
                <w:spacing w:val="-1"/>
              </w:rPr>
              <w:t>.11</w:t>
            </w:r>
          </w:p>
        </w:tc>
        <w:tc>
          <w:tcPr>
            <w:tcW w:w="114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spacing w:before="2"/>
              <w:rPr>
                <w:b/>
                <w:bCs/>
              </w:rPr>
            </w:pPr>
          </w:p>
          <w:p w:rsidR="000A61A9" w:rsidRPr="009815CC" w:rsidRDefault="000A61A9" w:rsidP="00DE56D6">
            <w:pPr>
              <w:pStyle w:val="TableParagraph"/>
              <w:kinsoku w:val="0"/>
              <w:overflowPunct w:val="0"/>
              <w:ind w:left="1678"/>
            </w:pPr>
            <w:r w:rsidRPr="009815CC">
              <w:rPr>
                <w:b/>
                <w:bCs/>
                <w:i/>
                <w:iCs/>
                <w:spacing w:val="-1"/>
              </w:rPr>
              <w:t>ДНИ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ПСИХОЭМОЦИОНАЛЬНОЙ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РАЗГРУЗКИ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60"/>
              </w:rPr>
              <w:t xml:space="preserve"> </w:t>
            </w:r>
            <w:r w:rsidRPr="009815CC">
              <w:rPr>
                <w:spacing w:val="-1"/>
              </w:rPr>
              <w:t>(ОСЕННИЕ КАНИКУЛЫ)</w:t>
            </w:r>
          </w:p>
        </w:tc>
      </w:tr>
      <w:tr w:rsidR="000A61A9" w:rsidRPr="009815CC" w:rsidTr="00DE56D6">
        <w:trPr>
          <w:trHeight w:hRule="exact" w:val="564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 w:rsidRPr="009815CC">
              <w:t>3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spacing w:before="103"/>
              <w:ind w:left="898"/>
            </w:pPr>
            <w:r w:rsidRPr="009815CC">
              <w:rPr>
                <w:b/>
                <w:bCs/>
                <w:i/>
                <w:iCs/>
                <w:spacing w:val="-1"/>
              </w:rPr>
              <w:t>НОЯБРЬ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spacing w:line="274" w:lineRule="exact"/>
              <w:ind w:left="102"/>
            </w:pPr>
            <w:r w:rsidRPr="009815CC">
              <w:rPr>
                <w:b/>
                <w:bCs/>
                <w:i/>
                <w:iCs/>
                <w:spacing w:val="-1"/>
              </w:rPr>
              <w:t>РАССКАЗ</w:t>
            </w:r>
          </w:p>
          <w:p w:rsidR="000A61A9" w:rsidRPr="009815CC" w:rsidRDefault="000A61A9" w:rsidP="00DE56D6">
            <w:pPr>
              <w:pStyle w:val="TableParagraph"/>
              <w:kinsoku w:val="0"/>
              <w:overflowPunct w:val="0"/>
              <w:ind w:left="102"/>
            </w:pPr>
            <w:r w:rsidRPr="009815CC">
              <w:rPr>
                <w:b/>
                <w:bCs/>
                <w:i/>
                <w:iCs/>
                <w:spacing w:val="-1"/>
              </w:rPr>
              <w:t>Е.ЧАРУШИНА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«ПРО</w:t>
            </w:r>
            <w:r w:rsidRPr="009815CC">
              <w:rPr>
                <w:b/>
                <w:bCs/>
                <w:i/>
                <w:iCs/>
                <w:spacing w:val="-3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ЗАЙЧАТ»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ind w:left="102" w:right="276"/>
            </w:pPr>
            <w:r w:rsidRPr="009815CC">
              <w:rPr>
                <w:spacing w:val="-1"/>
              </w:rPr>
              <w:t>Познакомить</w:t>
            </w:r>
            <w:r w:rsidRPr="009815CC">
              <w:t xml:space="preserve"> с</w:t>
            </w:r>
            <w:r w:rsidRPr="009815CC">
              <w:rPr>
                <w:spacing w:val="-1"/>
              </w:rPr>
              <w:t xml:space="preserve"> жанром рассказа,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учить</w:t>
            </w:r>
            <w:r w:rsidRPr="009815CC">
              <w:rPr>
                <w:spacing w:val="39"/>
              </w:rPr>
              <w:t xml:space="preserve"> </w:t>
            </w:r>
            <w:r w:rsidRPr="009815CC">
              <w:t>понимать</w:t>
            </w:r>
            <w:r w:rsidRPr="009815CC">
              <w:rPr>
                <w:spacing w:val="-2"/>
              </w:rPr>
              <w:t xml:space="preserve"> </w:t>
            </w:r>
            <w:r w:rsidRPr="009815CC">
              <w:t>тему</w:t>
            </w:r>
            <w:r w:rsidRPr="009815CC">
              <w:rPr>
                <w:spacing w:val="-5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t>содержание</w:t>
            </w:r>
            <w:r w:rsidRPr="009815CC">
              <w:rPr>
                <w:spacing w:val="-1"/>
              </w:rPr>
              <w:t xml:space="preserve"> рассказа.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spacing w:line="269" w:lineRule="exact"/>
              <w:ind w:left="104"/>
            </w:pPr>
            <w:r w:rsidRPr="009815CC">
              <w:t>Стр.63</w:t>
            </w:r>
          </w:p>
        </w:tc>
      </w:tr>
      <w:tr w:rsidR="000A61A9" w:rsidRPr="009815CC" w:rsidTr="00DE56D6">
        <w:trPr>
          <w:trHeight w:hRule="exact" w:val="838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spacing w:line="269" w:lineRule="exact"/>
              <w:ind w:left="104"/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spacing w:line="269" w:lineRule="exact"/>
              <w:ind w:left="104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 w:rsidRPr="009815CC">
              <w:rPr>
                <w:b/>
                <w:bCs/>
                <w:i/>
                <w:iCs/>
                <w:spacing w:val="-1"/>
              </w:rPr>
              <w:t>ВЕСЕЛЫЕ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СТИХОТВОРЕНИЯ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ind w:left="102" w:right="438"/>
            </w:pPr>
            <w:r w:rsidRPr="009815CC">
              <w:t>Учить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понимать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содержание</w:t>
            </w:r>
            <w:r w:rsidRPr="009815CC">
              <w:rPr>
                <w:spacing w:val="33"/>
              </w:rPr>
              <w:t xml:space="preserve"> </w:t>
            </w:r>
            <w:r w:rsidRPr="009815CC">
              <w:rPr>
                <w:spacing w:val="-1"/>
              </w:rPr>
              <w:t>стихотворений</w:t>
            </w:r>
            <w:r w:rsidRPr="009815CC">
              <w:rPr>
                <w:spacing w:val="-2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их</w:t>
            </w:r>
            <w:r w:rsidRPr="009815CC">
              <w:t xml:space="preserve"> юмористический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смысл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 w:rsidRPr="009815CC">
              <w:t>Стр.64</w:t>
            </w:r>
          </w:p>
        </w:tc>
      </w:tr>
      <w:tr w:rsidR="000A61A9" w:rsidRPr="009815CC" w:rsidTr="00DE56D6">
        <w:trPr>
          <w:trHeight w:hRule="exact" w:val="1390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 w:rsidRPr="009815CC">
              <w:rPr>
                <w:b/>
                <w:bCs/>
                <w:i/>
                <w:iCs/>
                <w:spacing w:val="-1"/>
              </w:rPr>
              <w:t>ВЕНГЕРСКАЯ</w:t>
            </w:r>
            <w:r w:rsidRPr="009815CC">
              <w:rPr>
                <w:b/>
                <w:bCs/>
                <w:i/>
                <w:iCs/>
                <w:spacing w:val="-3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НАРОДНАЯ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СКАЗКА</w:t>
            </w:r>
          </w:p>
          <w:p w:rsidR="000A61A9" w:rsidRPr="009815CC" w:rsidRDefault="000A61A9" w:rsidP="00DE56D6">
            <w:pPr>
              <w:pStyle w:val="TableParagraph"/>
              <w:kinsoku w:val="0"/>
              <w:overflowPunct w:val="0"/>
              <w:ind w:left="102"/>
            </w:pPr>
            <w:r w:rsidRPr="009815CC">
              <w:rPr>
                <w:b/>
                <w:bCs/>
                <w:i/>
                <w:iCs/>
                <w:spacing w:val="-1"/>
              </w:rPr>
              <w:t>«ДВА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ЖАДНЫХ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МЕДВЕЖОНКА»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ind w:left="102" w:right="577"/>
            </w:pPr>
            <w:r w:rsidRPr="009815CC">
              <w:t xml:space="preserve">Учить </w:t>
            </w:r>
            <w:r w:rsidRPr="009815CC">
              <w:rPr>
                <w:spacing w:val="-1"/>
              </w:rPr>
              <w:t>видеть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взаимосвязь</w:t>
            </w:r>
            <w:r w:rsidRPr="009815CC">
              <w:t xml:space="preserve"> </w:t>
            </w:r>
            <w:r w:rsidRPr="009815CC">
              <w:rPr>
                <w:spacing w:val="-1"/>
              </w:rPr>
              <w:t>между</w:t>
            </w:r>
            <w:r w:rsidRPr="009815CC">
              <w:rPr>
                <w:spacing w:val="33"/>
              </w:rPr>
              <w:t xml:space="preserve"> </w:t>
            </w:r>
            <w:r w:rsidRPr="009815CC">
              <w:rPr>
                <w:spacing w:val="-1"/>
              </w:rPr>
              <w:t xml:space="preserve">содержанием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названием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произведения,</w:t>
            </w:r>
            <w:r w:rsidRPr="009815CC">
              <w:t xml:space="preserve"> </w:t>
            </w:r>
            <w:r w:rsidRPr="009815CC">
              <w:rPr>
                <w:spacing w:val="-1"/>
              </w:rPr>
              <w:t>понимать</w:t>
            </w:r>
            <w:r w:rsidRPr="009815CC">
              <w:t xml:space="preserve"> значение</w:t>
            </w:r>
            <w:r w:rsidRPr="009815CC">
              <w:rPr>
                <w:spacing w:val="36"/>
              </w:rPr>
              <w:t xml:space="preserve"> </w:t>
            </w:r>
            <w:r w:rsidRPr="009815CC">
              <w:t xml:space="preserve">пословицы, </w:t>
            </w:r>
            <w:r w:rsidRPr="009815CC">
              <w:rPr>
                <w:spacing w:val="-1"/>
              </w:rPr>
              <w:t>связывать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ее </w:t>
            </w:r>
            <w:r w:rsidRPr="009815CC">
              <w:t>с</w:t>
            </w:r>
            <w:r w:rsidRPr="009815CC">
              <w:rPr>
                <w:spacing w:val="-1"/>
              </w:rPr>
              <w:t xml:space="preserve"> сюжетом</w:t>
            </w:r>
            <w:r w:rsidRPr="009815CC">
              <w:rPr>
                <w:spacing w:val="21"/>
              </w:rPr>
              <w:t xml:space="preserve"> </w:t>
            </w:r>
            <w:r w:rsidRPr="009815CC">
              <w:t>сказки.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DE56D6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 w:rsidRPr="009815CC">
              <w:t>Стр.67</w:t>
            </w:r>
          </w:p>
        </w:tc>
      </w:tr>
      <w:tr w:rsidR="000A61A9" w:rsidRPr="009815CC" w:rsidTr="00DE56D6">
        <w:trPr>
          <w:trHeight w:hRule="exact" w:val="139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before="103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ДЕКАБРЬ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 w:rsidRPr="009815CC">
              <w:rPr>
                <w:b/>
                <w:bCs/>
                <w:i/>
                <w:iCs/>
                <w:spacing w:val="-1"/>
              </w:rPr>
              <w:t>СТИХОТВОРЕНИЕ</w:t>
            </w:r>
            <w:r w:rsidRPr="009815CC">
              <w:rPr>
                <w:b/>
                <w:bCs/>
                <w:i/>
                <w:iCs/>
              </w:rPr>
              <w:t xml:space="preserve"> О</w:t>
            </w:r>
            <w:r w:rsidRPr="009815CC">
              <w:rPr>
                <w:b/>
                <w:bCs/>
                <w:i/>
                <w:iCs/>
                <w:spacing w:val="-3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ЗИМЕ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ind w:left="102" w:right="425"/>
            </w:pPr>
            <w:r w:rsidRPr="009815CC">
              <w:t xml:space="preserve">Учить </w:t>
            </w:r>
            <w:proofErr w:type="gramStart"/>
            <w:r w:rsidRPr="009815CC">
              <w:rPr>
                <w:spacing w:val="-1"/>
              </w:rPr>
              <w:t>эмоционально</w:t>
            </w:r>
            <w:proofErr w:type="gramEnd"/>
            <w:r w:rsidRPr="009815CC">
              <w:t xml:space="preserve"> </w:t>
            </w:r>
            <w:r w:rsidRPr="009815CC">
              <w:rPr>
                <w:spacing w:val="-1"/>
              </w:rPr>
              <w:t>воспринимать</w:t>
            </w:r>
            <w:r w:rsidRPr="009815CC">
              <w:t xml:space="preserve"> и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осознавать</w:t>
            </w:r>
            <w:r w:rsidRPr="009815CC">
              <w:t xml:space="preserve"> образное</w:t>
            </w:r>
            <w:r w:rsidRPr="009815CC">
              <w:rPr>
                <w:spacing w:val="-1"/>
              </w:rPr>
              <w:t xml:space="preserve"> содержание</w:t>
            </w:r>
            <w:r w:rsidRPr="009815CC">
              <w:rPr>
                <w:spacing w:val="31"/>
              </w:rPr>
              <w:t xml:space="preserve"> </w:t>
            </w:r>
            <w:r w:rsidRPr="009815CC">
              <w:rPr>
                <w:spacing w:val="-1"/>
              </w:rPr>
              <w:t>поэтического</w:t>
            </w:r>
            <w:r w:rsidRPr="009815CC">
              <w:t xml:space="preserve"> </w:t>
            </w:r>
            <w:r w:rsidRPr="009815CC">
              <w:rPr>
                <w:spacing w:val="-1"/>
              </w:rPr>
              <w:t>текста.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Стр.68</w:t>
            </w:r>
          </w:p>
        </w:tc>
      </w:tr>
      <w:tr w:rsidR="000A61A9" w:rsidRPr="009815CC" w:rsidTr="00DE56D6">
        <w:trPr>
          <w:trHeight w:hRule="exact" w:val="139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 w:rsidRPr="009815CC">
              <w:rPr>
                <w:b/>
                <w:bCs/>
                <w:i/>
                <w:iCs/>
                <w:spacing w:val="-1"/>
              </w:rPr>
              <w:t>РУССКАЯ</w:t>
            </w:r>
            <w:r w:rsidRPr="009815CC">
              <w:rPr>
                <w:b/>
                <w:bCs/>
                <w:i/>
                <w:iCs/>
                <w:spacing w:val="-3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НАРОДНАЯ</w:t>
            </w:r>
            <w:r w:rsidRPr="009815CC">
              <w:rPr>
                <w:b/>
                <w:bCs/>
                <w:i/>
                <w:iCs/>
              </w:rPr>
              <w:t xml:space="preserve"> СКАЗКА</w:t>
            </w:r>
          </w:p>
          <w:p w:rsidR="000A61A9" w:rsidRPr="009815CC" w:rsidRDefault="000A61A9" w:rsidP="000A61A9">
            <w:pPr>
              <w:pStyle w:val="TableParagraph"/>
              <w:kinsoku w:val="0"/>
              <w:overflowPunct w:val="0"/>
              <w:ind w:left="102"/>
            </w:pPr>
            <w:r w:rsidRPr="009815CC">
              <w:rPr>
                <w:b/>
                <w:bCs/>
                <w:i/>
                <w:iCs/>
                <w:spacing w:val="-1"/>
              </w:rPr>
              <w:t>«ЗИМОВЬЕ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ЗВЕРЕЙ»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ind w:left="102" w:right="190"/>
            </w:pPr>
            <w:r w:rsidRPr="009815CC">
              <w:t>Учить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понимать</w:t>
            </w:r>
            <w:r w:rsidRPr="009815CC">
              <w:t xml:space="preserve"> 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оценивать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характеры</w:t>
            </w:r>
            <w:r w:rsidRPr="009815CC">
              <w:rPr>
                <w:spacing w:val="37"/>
              </w:rPr>
              <w:t xml:space="preserve"> </w:t>
            </w:r>
            <w:r w:rsidRPr="009815CC">
              <w:rPr>
                <w:spacing w:val="-1"/>
              </w:rPr>
              <w:t>героев,</w:t>
            </w:r>
            <w:r w:rsidRPr="009815CC">
              <w:t xml:space="preserve"> </w:t>
            </w:r>
            <w:r w:rsidRPr="009815CC">
              <w:rPr>
                <w:spacing w:val="-1"/>
              </w:rPr>
              <w:t>передавать</w:t>
            </w:r>
            <w:r w:rsidRPr="009815CC">
              <w:t xml:space="preserve"> интонацией</w:t>
            </w:r>
            <w:r w:rsidRPr="009815CC">
              <w:rPr>
                <w:spacing w:val="-2"/>
              </w:rPr>
              <w:t xml:space="preserve"> </w:t>
            </w:r>
            <w:r w:rsidRPr="009815CC">
              <w:t>и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голосом характеры персонажей.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Стр.71</w:t>
            </w:r>
          </w:p>
        </w:tc>
      </w:tr>
      <w:tr w:rsidR="000A61A9" w:rsidRPr="009815CC" w:rsidTr="00DE56D6">
        <w:trPr>
          <w:trHeight w:hRule="exact" w:val="139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ind w:left="102" w:right="228"/>
            </w:pPr>
            <w:r w:rsidRPr="009815CC">
              <w:rPr>
                <w:b/>
                <w:bCs/>
                <w:i/>
                <w:iCs/>
                <w:spacing w:val="-1"/>
              </w:rPr>
              <w:t>ПРОДОЛЖЕНИЕ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ЗНАКОМСТВА</w:t>
            </w:r>
            <w:r w:rsidRPr="009815CC">
              <w:rPr>
                <w:b/>
                <w:bCs/>
                <w:i/>
                <w:iCs/>
              </w:rPr>
              <w:t xml:space="preserve">  С</w:t>
            </w:r>
            <w:r w:rsidRPr="009815CC">
              <w:rPr>
                <w:b/>
                <w:bCs/>
                <w:i/>
                <w:iCs/>
                <w:spacing w:val="23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 xml:space="preserve">МАЛЫМИ </w:t>
            </w:r>
            <w:r w:rsidRPr="009815CC">
              <w:rPr>
                <w:b/>
                <w:bCs/>
                <w:i/>
                <w:iCs/>
                <w:spacing w:val="-1"/>
              </w:rPr>
              <w:t>ФОЛЬКЛОРНЫМИ</w:t>
            </w:r>
            <w:r w:rsidRPr="009815CC">
              <w:rPr>
                <w:b/>
                <w:bCs/>
                <w:i/>
                <w:iCs/>
                <w:spacing w:val="27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ФОРМАМИ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ind w:left="102" w:right="226"/>
            </w:pPr>
            <w:r w:rsidRPr="009815CC">
              <w:t xml:space="preserve">Учить </w:t>
            </w:r>
            <w:r w:rsidRPr="009815CC">
              <w:rPr>
                <w:spacing w:val="-1"/>
              </w:rPr>
              <w:t>связывать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значения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пословицы </w:t>
            </w:r>
            <w:r w:rsidRPr="009815CC">
              <w:t>с</w:t>
            </w:r>
            <w:r w:rsidRPr="009815CC">
              <w:rPr>
                <w:spacing w:val="37"/>
              </w:rPr>
              <w:t xml:space="preserve"> </w:t>
            </w:r>
            <w:r w:rsidRPr="009815CC">
              <w:rPr>
                <w:spacing w:val="-1"/>
              </w:rPr>
              <w:t xml:space="preserve">содержанием </w:t>
            </w:r>
            <w:r w:rsidRPr="009815CC">
              <w:t xml:space="preserve">короткого </w:t>
            </w:r>
            <w:r w:rsidRPr="009815CC">
              <w:rPr>
                <w:spacing w:val="-1"/>
              </w:rPr>
              <w:t>рассказа.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Стр.72</w:t>
            </w:r>
          </w:p>
        </w:tc>
      </w:tr>
      <w:tr w:rsidR="000A61A9" w:rsidRPr="009815CC" w:rsidTr="00DE56D6">
        <w:trPr>
          <w:trHeight w:hRule="exact" w:val="139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before="2"/>
            </w:pPr>
          </w:p>
          <w:p w:rsidR="000A61A9" w:rsidRPr="009815CC" w:rsidRDefault="001D281A" w:rsidP="000A61A9">
            <w:pPr>
              <w:pStyle w:val="TableParagraph"/>
              <w:kinsoku w:val="0"/>
              <w:overflowPunct w:val="0"/>
              <w:ind w:left="406"/>
            </w:pPr>
            <w:r>
              <w:rPr>
                <w:spacing w:val="-1"/>
              </w:rPr>
              <w:t>28</w:t>
            </w:r>
            <w:r w:rsidR="000A61A9" w:rsidRPr="009815CC">
              <w:rPr>
                <w:spacing w:val="-1"/>
              </w:rPr>
              <w:t>.12-31.12</w:t>
            </w:r>
          </w:p>
        </w:tc>
        <w:tc>
          <w:tcPr>
            <w:tcW w:w="114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before="2"/>
            </w:pPr>
          </w:p>
          <w:p w:rsidR="000A61A9" w:rsidRPr="009815CC" w:rsidRDefault="000A61A9" w:rsidP="000A61A9">
            <w:pPr>
              <w:kinsoku w:val="0"/>
              <w:overflowPunct w:val="0"/>
              <w:spacing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ДНИ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ПСИХОЭМОЦИОНАЛЬНОЙ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РАЗГРУЗКИ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60"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 w:rsidRPr="009815C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ЗИМНИЕ КАНИКУЛЫ)</w:t>
            </w:r>
          </w:p>
        </w:tc>
      </w:tr>
      <w:tr w:rsidR="000A61A9" w:rsidRPr="009815CC" w:rsidTr="00DE56D6">
        <w:trPr>
          <w:trHeight w:hRule="exact" w:val="139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before="103"/>
              <w:ind w:left="625"/>
            </w:pPr>
            <w:r w:rsidRPr="009815CC">
              <w:rPr>
                <w:b/>
                <w:bCs/>
                <w:i/>
                <w:iCs/>
                <w:spacing w:val="-1"/>
              </w:rPr>
              <w:t>ЯНВАРЬ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before="2"/>
            </w:pPr>
          </w:p>
          <w:p w:rsidR="000A61A9" w:rsidRPr="009815CC" w:rsidRDefault="000A61A9" w:rsidP="000A61A9">
            <w:pPr>
              <w:pStyle w:val="TableParagraph"/>
              <w:kinsoku w:val="0"/>
              <w:overflowPunct w:val="0"/>
              <w:ind w:left="325"/>
            </w:pPr>
            <w:r w:rsidRPr="009815CC">
              <w:t>01.01 – 10.01</w:t>
            </w:r>
          </w:p>
        </w:tc>
        <w:tc>
          <w:tcPr>
            <w:tcW w:w="114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before="2"/>
            </w:pPr>
          </w:p>
          <w:p w:rsidR="000A61A9" w:rsidRPr="009815CC" w:rsidRDefault="000A61A9" w:rsidP="000A61A9">
            <w:pPr>
              <w:kinsoku w:val="0"/>
              <w:overflowPunct w:val="0"/>
              <w:spacing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ДНИ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ПСИХОЭМОЦИОНАЛЬНОЙ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РАЗГРУЗКИ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60"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 w:rsidRPr="009815C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ЗИМНИЕ КАНИКУЛЫ)</w:t>
            </w:r>
          </w:p>
        </w:tc>
      </w:tr>
      <w:tr w:rsidR="000A61A9" w:rsidRPr="009815CC" w:rsidTr="00DE56D6">
        <w:trPr>
          <w:trHeight w:hRule="exact" w:val="139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ind w:left="1782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ind w:left="1782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74" w:lineRule="exact"/>
              <w:ind w:left="102"/>
            </w:pPr>
            <w:r w:rsidRPr="009815CC">
              <w:rPr>
                <w:b/>
                <w:bCs/>
                <w:i/>
                <w:iCs/>
                <w:spacing w:val="-1"/>
              </w:rPr>
              <w:t>РУССКАЯ</w:t>
            </w:r>
            <w:r w:rsidRPr="009815CC">
              <w:rPr>
                <w:b/>
                <w:bCs/>
                <w:i/>
                <w:iCs/>
                <w:spacing w:val="-3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НАРОДНАЯ</w:t>
            </w:r>
            <w:r w:rsidRPr="009815CC">
              <w:rPr>
                <w:b/>
                <w:bCs/>
                <w:i/>
                <w:iCs/>
              </w:rPr>
              <w:t xml:space="preserve"> СКАЗКА</w:t>
            </w:r>
          </w:p>
          <w:p w:rsidR="000A61A9" w:rsidRPr="009815CC" w:rsidRDefault="000A61A9" w:rsidP="000A61A9">
            <w:pPr>
              <w:pStyle w:val="TableParagraph"/>
              <w:kinsoku w:val="0"/>
              <w:overflowPunct w:val="0"/>
              <w:ind w:left="102"/>
            </w:pPr>
            <w:r w:rsidRPr="009815CC">
              <w:rPr>
                <w:b/>
                <w:bCs/>
                <w:i/>
                <w:iCs/>
                <w:spacing w:val="-1"/>
              </w:rPr>
              <w:t>«ЖИХАРКА»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ind w:left="102" w:right="215"/>
            </w:pPr>
            <w:r w:rsidRPr="009815CC">
              <w:t>Учить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замечать</w:t>
            </w:r>
            <w:r w:rsidRPr="009815CC">
              <w:t xml:space="preserve"> образные</w:t>
            </w:r>
            <w:r w:rsidRPr="009815CC">
              <w:rPr>
                <w:spacing w:val="-1"/>
              </w:rPr>
              <w:t xml:space="preserve"> слова </w:t>
            </w:r>
            <w:r w:rsidRPr="009815CC">
              <w:t>и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выражения</w:t>
            </w:r>
            <w:r w:rsidRPr="009815CC">
              <w:t xml:space="preserve"> в</w:t>
            </w:r>
            <w:r w:rsidRPr="009815CC">
              <w:rPr>
                <w:spacing w:val="-1"/>
              </w:rPr>
              <w:t xml:space="preserve"> тексте,</w:t>
            </w:r>
            <w:r w:rsidRPr="009815CC">
              <w:t xml:space="preserve"> закреплять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2"/>
              </w:rPr>
              <w:t>умения</w:t>
            </w:r>
            <w:r w:rsidRPr="009815CC">
              <w:rPr>
                <w:spacing w:val="33"/>
              </w:rPr>
              <w:t xml:space="preserve"> </w:t>
            </w:r>
            <w:r w:rsidRPr="009815CC">
              <w:t xml:space="preserve">подбирать </w:t>
            </w:r>
            <w:r w:rsidRPr="009815CC">
              <w:rPr>
                <w:spacing w:val="-1"/>
              </w:rPr>
              <w:t>синонимы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 w:rsidRPr="009815CC">
              <w:t>Стр.74</w:t>
            </w:r>
          </w:p>
        </w:tc>
      </w:tr>
      <w:tr w:rsidR="000A61A9" w:rsidRPr="009815CC" w:rsidTr="00DE56D6">
        <w:trPr>
          <w:trHeight w:hRule="exact" w:val="139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9" w:lineRule="exact"/>
              <w:ind w:left="102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9" w:lineRule="exact"/>
              <w:ind w:left="102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 w:rsidRPr="009815CC">
              <w:rPr>
                <w:b/>
                <w:bCs/>
                <w:i/>
                <w:iCs/>
                <w:spacing w:val="-1"/>
              </w:rPr>
              <w:t>СТИХОТВОРЕНИЕ</w:t>
            </w:r>
            <w:r w:rsidRPr="009815CC">
              <w:rPr>
                <w:b/>
                <w:bCs/>
                <w:i/>
                <w:iCs/>
              </w:rPr>
              <w:t xml:space="preserve"> О</w:t>
            </w:r>
            <w:r w:rsidRPr="009815CC">
              <w:rPr>
                <w:b/>
                <w:bCs/>
                <w:i/>
                <w:iCs/>
                <w:spacing w:val="-3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ВЕСНЕ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ind w:left="102" w:right="554"/>
            </w:pPr>
            <w:r w:rsidRPr="009815CC">
              <w:t xml:space="preserve">Учить </w:t>
            </w:r>
            <w:r w:rsidRPr="009815CC">
              <w:rPr>
                <w:spacing w:val="-1"/>
              </w:rPr>
              <w:t>эмоционально,</w:t>
            </w:r>
            <w:r w:rsidRPr="009815CC">
              <w:t xml:space="preserve"> </w:t>
            </w:r>
            <w:r w:rsidRPr="009815CC">
              <w:rPr>
                <w:spacing w:val="-1"/>
              </w:rPr>
              <w:t>воспринимать</w:t>
            </w:r>
            <w:r w:rsidRPr="009815CC">
              <w:rPr>
                <w:spacing w:val="35"/>
              </w:rPr>
              <w:t xml:space="preserve"> </w:t>
            </w:r>
            <w:r w:rsidRPr="009815CC">
              <w:t>стихотворение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Стр.75</w:t>
            </w:r>
          </w:p>
        </w:tc>
      </w:tr>
      <w:tr w:rsidR="000A61A9" w:rsidRPr="009815CC" w:rsidTr="00DE56D6">
        <w:trPr>
          <w:trHeight w:hRule="exact" w:val="139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before="103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ФЕВРАЛЬ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ind w:left="102" w:right="838"/>
            </w:pPr>
            <w:r w:rsidRPr="009815CC">
              <w:rPr>
                <w:b/>
                <w:bCs/>
                <w:i/>
                <w:iCs/>
                <w:spacing w:val="-1"/>
              </w:rPr>
              <w:t>СТИХОТВОРЕНИЕ</w:t>
            </w:r>
            <w:r w:rsidRPr="009815CC">
              <w:rPr>
                <w:b/>
                <w:bCs/>
                <w:i/>
                <w:iCs/>
                <w:spacing w:val="28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Г.ЛАДОНЩИКОВА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«ВЕСНА»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ind w:left="102" w:right="336"/>
            </w:pPr>
            <w:r w:rsidRPr="009815CC">
              <w:rPr>
                <w:spacing w:val="-1"/>
              </w:rPr>
              <w:t>Развивать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образность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речи,</w:t>
            </w:r>
            <w:r w:rsidRPr="009815CC">
              <w:t xml:space="preserve"> понимать</w:t>
            </w:r>
            <w:r w:rsidRPr="009815CC">
              <w:rPr>
                <w:spacing w:val="33"/>
              </w:rPr>
              <w:t xml:space="preserve"> </w:t>
            </w:r>
            <w:r w:rsidRPr="009815CC">
              <w:t>значение</w:t>
            </w:r>
            <w:r w:rsidRPr="009815CC">
              <w:rPr>
                <w:spacing w:val="-1"/>
              </w:rPr>
              <w:t xml:space="preserve"> образных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 xml:space="preserve">слов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выражений.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Стр.77</w:t>
            </w:r>
          </w:p>
        </w:tc>
      </w:tr>
      <w:tr w:rsidR="000A61A9" w:rsidRPr="009815CC" w:rsidTr="00DE56D6">
        <w:trPr>
          <w:trHeight w:hRule="exact" w:val="139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ind w:left="1093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ind w:left="1093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 w:rsidRPr="009815CC">
              <w:rPr>
                <w:b/>
                <w:bCs/>
                <w:i/>
                <w:iCs/>
                <w:spacing w:val="-1"/>
              </w:rPr>
              <w:t>ВЕСЕЛЫЕ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СТИХОТВОРЕНИЯ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ind w:left="102" w:right="117"/>
            </w:pPr>
            <w:r w:rsidRPr="009815CC">
              <w:t>Учить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понимать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содержание</w:t>
            </w:r>
            <w:r w:rsidRPr="009815CC">
              <w:rPr>
                <w:spacing w:val="33"/>
              </w:rPr>
              <w:t xml:space="preserve"> </w:t>
            </w:r>
            <w:r w:rsidRPr="009815CC">
              <w:t>стихотворений,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юмористический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смысл.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Стр.79</w:t>
            </w:r>
          </w:p>
        </w:tc>
      </w:tr>
      <w:tr w:rsidR="000A61A9" w:rsidRPr="009815CC" w:rsidTr="00DE56D6">
        <w:trPr>
          <w:trHeight w:hRule="exact" w:val="139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ind w:left="102" w:right="910"/>
            </w:pPr>
            <w:r w:rsidRPr="009815CC">
              <w:rPr>
                <w:b/>
                <w:bCs/>
                <w:i/>
                <w:iCs/>
                <w:spacing w:val="-1"/>
              </w:rPr>
              <w:t>СТИХОТВОРЕНИЕ</w:t>
            </w:r>
            <w:r w:rsidRPr="009815CC">
              <w:rPr>
                <w:b/>
                <w:bCs/>
                <w:i/>
                <w:iCs/>
                <w:spacing w:val="28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Е.БЛАГИНОЙ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«ЧЕРЕМУХА»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ind w:left="102" w:right="614"/>
              <w:jc w:val="both"/>
            </w:pPr>
            <w:r w:rsidRPr="009815CC">
              <w:t xml:space="preserve">Учить </w:t>
            </w:r>
            <w:proofErr w:type="gramStart"/>
            <w:r w:rsidRPr="009815CC">
              <w:rPr>
                <w:spacing w:val="-1"/>
              </w:rPr>
              <w:t>эмоционально</w:t>
            </w:r>
            <w:proofErr w:type="gramEnd"/>
            <w:r w:rsidRPr="009815CC">
              <w:t xml:space="preserve"> </w:t>
            </w:r>
            <w:r w:rsidRPr="009815CC">
              <w:rPr>
                <w:spacing w:val="-1"/>
              </w:rPr>
              <w:t>воспринимать</w:t>
            </w:r>
            <w:r w:rsidRPr="009815CC">
              <w:rPr>
                <w:spacing w:val="31"/>
              </w:rPr>
              <w:t xml:space="preserve"> </w:t>
            </w:r>
            <w:r w:rsidRPr="009815CC">
              <w:t>образное</w:t>
            </w:r>
            <w:r w:rsidRPr="009815CC">
              <w:rPr>
                <w:spacing w:val="-1"/>
              </w:rPr>
              <w:t xml:space="preserve"> содержание поэтического</w:t>
            </w:r>
            <w:r w:rsidRPr="009815CC">
              <w:rPr>
                <w:spacing w:val="40"/>
              </w:rPr>
              <w:t xml:space="preserve"> </w:t>
            </w:r>
            <w:r w:rsidRPr="009815CC">
              <w:rPr>
                <w:spacing w:val="-1"/>
              </w:rPr>
              <w:t>текста.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Стр.81</w:t>
            </w:r>
          </w:p>
        </w:tc>
      </w:tr>
      <w:tr w:rsidR="000A61A9" w:rsidRPr="009815CC" w:rsidTr="00DE56D6">
        <w:trPr>
          <w:trHeight w:hRule="exact" w:val="139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before="103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МАРТ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ind w:left="102" w:right="276"/>
            </w:pPr>
            <w:r w:rsidRPr="009815CC">
              <w:rPr>
                <w:b/>
                <w:bCs/>
                <w:i/>
                <w:iCs/>
                <w:spacing w:val="-1"/>
              </w:rPr>
              <w:t>РУССКАЯ</w:t>
            </w:r>
            <w:r w:rsidRPr="009815CC">
              <w:rPr>
                <w:b/>
                <w:bCs/>
                <w:i/>
                <w:iCs/>
                <w:spacing w:val="-3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НАРОДНАЯ</w:t>
            </w:r>
            <w:r w:rsidRPr="009815CC">
              <w:rPr>
                <w:b/>
                <w:bCs/>
                <w:i/>
                <w:iCs/>
              </w:rPr>
              <w:t xml:space="preserve"> СКАЗКА </w:t>
            </w:r>
            <w:r w:rsidRPr="009815CC">
              <w:rPr>
                <w:b/>
                <w:bCs/>
                <w:i/>
                <w:iCs/>
                <w:spacing w:val="-2"/>
              </w:rPr>
              <w:t>«У</w:t>
            </w:r>
            <w:r w:rsidRPr="009815CC">
              <w:rPr>
                <w:b/>
                <w:bCs/>
                <w:i/>
                <w:iCs/>
                <w:spacing w:val="21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СТРАХА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ГЛАЗА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ВЕЛИКИ»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ind w:left="102" w:right="143"/>
            </w:pPr>
            <w:r w:rsidRPr="009815CC">
              <w:t>Учить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понимать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эмоциональн</w:t>
            </w:r>
            <w:proofErr w:type="gramStart"/>
            <w:r w:rsidRPr="009815CC">
              <w:rPr>
                <w:spacing w:val="-1"/>
              </w:rPr>
              <w:t>о-</w:t>
            </w:r>
            <w:proofErr w:type="gramEnd"/>
            <w:r w:rsidRPr="009815CC">
              <w:rPr>
                <w:spacing w:val="38"/>
              </w:rPr>
              <w:t xml:space="preserve"> </w:t>
            </w:r>
            <w:r w:rsidRPr="009815CC">
              <w:t>образное</w:t>
            </w:r>
            <w:r w:rsidRPr="009815CC">
              <w:rPr>
                <w:spacing w:val="-1"/>
              </w:rPr>
              <w:t xml:space="preserve"> содержание </w:t>
            </w:r>
            <w:r w:rsidRPr="009815CC">
              <w:t>произведения,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придумывать</w:t>
            </w:r>
            <w:r w:rsidRPr="009815CC">
              <w:t xml:space="preserve"> связное</w:t>
            </w:r>
            <w:r w:rsidRPr="009815CC">
              <w:rPr>
                <w:spacing w:val="-1"/>
              </w:rPr>
              <w:t xml:space="preserve"> повествование</w:t>
            </w:r>
            <w:r w:rsidRPr="009815CC">
              <w:rPr>
                <w:spacing w:val="59"/>
              </w:rPr>
              <w:t xml:space="preserve"> </w:t>
            </w:r>
            <w:r w:rsidRPr="009815CC">
              <w:t>по</w:t>
            </w:r>
            <w:r w:rsidRPr="009815CC">
              <w:rPr>
                <w:spacing w:val="36"/>
              </w:rPr>
              <w:t xml:space="preserve"> </w:t>
            </w:r>
            <w:r w:rsidRPr="009815CC">
              <w:rPr>
                <w:spacing w:val="-1"/>
              </w:rPr>
              <w:t>содержанию</w:t>
            </w:r>
            <w:r w:rsidRPr="009815CC">
              <w:t xml:space="preserve"> </w:t>
            </w:r>
            <w:r w:rsidRPr="009815CC">
              <w:rPr>
                <w:spacing w:val="-1"/>
              </w:rPr>
              <w:t>пословицы.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 w:rsidRPr="009815CC">
              <w:t>Стр.83</w:t>
            </w:r>
          </w:p>
        </w:tc>
      </w:tr>
      <w:tr w:rsidR="000A61A9" w:rsidRPr="009815CC" w:rsidTr="00DE56D6">
        <w:trPr>
          <w:trHeight w:hRule="exact" w:val="139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 w:rsidRPr="009815CC">
              <w:rPr>
                <w:b/>
                <w:bCs/>
                <w:i/>
                <w:iCs/>
                <w:spacing w:val="-1"/>
              </w:rPr>
              <w:t>РУССКАЯ</w:t>
            </w:r>
            <w:r w:rsidRPr="009815CC">
              <w:rPr>
                <w:b/>
                <w:bCs/>
                <w:i/>
                <w:iCs/>
                <w:spacing w:val="-3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НАРОДНАЯ</w:t>
            </w:r>
            <w:r w:rsidRPr="009815CC">
              <w:rPr>
                <w:b/>
                <w:bCs/>
                <w:i/>
                <w:iCs/>
              </w:rPr>
              <w:t xml:space="preserve"> СКАЗКА</w:t>
            </w:r>
          </w:p>
          <w:p w:rsidR="000A61A9" w:rsidRPr="009815CC" w:rsidRDefault="000A61A9" w:rsidP="000A61A9">
            <w:pPr>
              <w:pStyle w:val="TableParagraph"/>
              <w:kinsoku w:val="0"/>
              <w:overflowPunct w:val="0"/>
              <w:ind w:left="102" w:right="1024"/>
            </w:pPr>
            <w:r w:rsidRPr="009815CC">
              <w:rPr>
                <w:b/>
                <w:bCs/>
                <w:i/>
                <w:iCs/>
                <w:spacing w:val="-1"/>
              </w:rPr>
              <w:t>«ЛИСИЧКА-СЕСТРИЧКА</w:t>
            </w:r>
            <w:r w:rsidRPr="009815CC">
              <w:rPr>
                <w:b/>
                <w:bCs/>
                <w:i/>
                <w:iCs/>
              </w:rPr>
              <w:t xml:space="preserve"> И</w:t>
            </w:r>
            <w:r w:rsidRPr="009815CC">
              <w:rPr>
                <w:b/>
                <w:bCs/>
                <w:i/>
                <w:iCs/>
                <w:spacing w:val="23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СЕРЫЙ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ВОЛК»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ind w:left="102" w:right="738"/>
            </w:pPr>
            <w:r w:rsidRPr="009815CC">
              <w:rPr>
                <w:spacing w:val="-1"/>
              </w:rPr>
              <w:t>Продолжать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учить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осмысливать</w:t>
            </w:r>
            <w:r w:rsidRPr="009815CC">
              <w:rPr>
                <w:spacing w:val="31"/>
              </w:rPr>
              <w:t xml:space="preserve"> </w:t>
            </w:r>
            <w:r w:rsidRPr="009815CC">
              <w:rPr>
                <w:spacing w:val="-1"/>
              </w:rPr>
              <w:t xml:space="preserve">характеры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поступки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персонажей</w:t>
            </w:r>
            <w:r w:rsidRPr="009815CC">
              <w:rPr>
                <w:spacing w:val="28"/>
              </w:rPr>
              <w:t xml:space="preserve"> </w:t>
            </w:r>
            <w:r w:rsidRPr="009815CC">
              <w:t>сказки.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 w:rsidRPr="009815CC">
              <w:t>Стр.84</w:t>
            </w:r>
          </w:p>
        </w:tc>
      </w:tr>
      <w:tr w:rsidR="000A61A9" w:rsidRPr="009815CC" w:rsidTr="00CD72DC">
        <w:trPr>
          <w:trHeight w:hRule="exact" w:val="108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74" w:lineRule="exact"/>
              <w:ind w:left="102"/>
            </w:pPr>
            <w:r w:rsidRPr="009815CC">
              <w:rPr>
                <w:b/>
                <w:bCs/>
                <w:i/>
                <w:iCs/>
                <w:spacing w:val="-1"/>
              </w:rPr>
              <w:t>СТИХОТВОРЕНИЕ</w:t>
            </w:r>
            <w:r w:rsidRPr="009815CC">
              <w:rPr>
                <w:b/>
                <w:bCs/>
                <w:i/>
                <w:iCs/>
                <w:spacing w:val="-2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И.МАЗИНА</w:t>
            </w:r>
          </w:p>
          <w:p w:rsidR="000A61A9" w:rsidRPr="009815CC" w:rsidRDefault="000A61A9" w:rsidP="000A61A9">
            <w:pPr>
              <w:pStyle w:val="TableParagraph"/>
              <w:kinsoku w:val="0"/>
              <w:overflowPunct w:val="0"/>
              <w:ind w:left="102"/>
            </w:pPr>
            <w:r w:rsidRPr="009815CC">
              <w:rPr>
                <w:b/>
                <w:bCs/>
                <w:i/>
                <w:iCs/>
                <w:spacing w:val="-1"/>
              </w:rPr>
              <w:t>«ОСЕНЬ»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ind w:left="102" w:right="117"/>
            </w:pPr>
            <w:r w:rsidRPr="009815CC">
              <w:rPr>
                <w:spacing w:val="-1"/>
              </w:rPr>
              <w:t>Закреплять</w:t>
            </w:r>
            <w:r w:rsidRPr="009815CC">
              <w:t xml:space="preserve"> знания о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признаках</w:t>
            </w:r>
            <w:r w:rsidRPr="009815CC">
              <w:rPr>
                <w:spacing w:val="2"/>
              </w:rPr>
              <w:t xml:space="preserve"> </w:t>
            </w:r>
            <w:r w:rsidRPr="009815CC">
              <w:t>осени,</w:t>
            </w:r>
            <w:r w:rsidRPr="009815CC">
              <w:rPr>
                <w:spacing w:val="30"/>
              </w:rPr>
              <w:t xml:space="preserve"> </w:t>
            </w:r>
            <w:r w:rsidRPr="009815CC">
              <w:rPr>
                <w:spacing w:val="-1"/>
              </w:rPr>
              <w:t>воспитывать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эмоциональное восприятие</w:t>
            </w:r>
            <w:r w:rsidRPr="009815CC">
              <w:rPr>
                <w:spacing w:val="60"/>
              </w:rPr>
              <w:t xml:space="preserve"> </w:t>
            </w:r>
            <w:r w:rsidRPr="009815CC">
              <w:t>картины</w:t>
            </w:r>
            <w:r w:rsidRPr="009815CC">
              <w:rPr>
                <w:spacing w:val="-1"/>
              </w:rPr>
              <w:t xml:space="preserve"> осенней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природы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9" w:lineRule="exact"/>
              <w:ind w:left="104"/>
            </w:pPr>
            <w:r w:rsidRPr="009815CC">
              <w:t>Стр.86</w:t>
            </w:r>
          </w:p>
        </w:tc>
      </w:tr>
      <w:tr w:rsidR="000A61A9" w:rsidRPr="009815CC" w:rsidTr="005A7F43">
        <w:trPr>
          <w:trHeight w:hRule="exact" w:val="82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9" w:lineRule="exact"/>
              <w:ind w:left="10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9" w:lineRule="exact"/>
              <w:ind w:left="104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before="2"/>
            </w:pPr>
          </w:p>
          <w:p w:rsidR="000A61A9" w:rsidRPr="009815CC" w:rsidRDefault="005A7F43" w:rsidP="000A61A9">
            <w:pPr>
              <w:pStyle w:val="TableParagraph"/>
              <w:kinsoku w:val="0"/>
              <w:overflowPunct w:val="0"/>
              <w:ind w:left="407"/>
            </w:pPr>
            <w:r>
              <w:rPr>
                <w:spacing w:val="-1"/>
              </w:rPr>
              <w:t>22.03-30</w:t>
            </w:r>
            <w:r w:rsidR="000A61A9" w:rsidRPr="009815CC">
              <w:rPr>
                <w:spacing w:val="-1"/>
              </w:rPr>
              <w:t>.03</w:t>
            </w:r>
          </w:p>
        </w:tc>
        <w:tc>
          <w:tcPr>
            <w:tcW w:w="114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before="2"/>
            </w:pPr>
          </w:p>
          <w:p w:rsidR="000A61A9" w:rsidRPr="009815CC" w:rsidRDefault="000A61A9" w:rsidP="000A61A9">
            <w:pPr>
              <w:kinsoku w:val="0"/>
              <w:overflowPunct w:val="0"/>
              <w:spacing w:line="269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ДНИ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ПСИХОЭМОЦИОНАЛЬНОЙ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РАЗГРУЗКИ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</w:t>
            </w:r>
            <w:r w:rsidRPr="009815CC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 w:rsidRPr="009815C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ВЕСЕННИЕ КАНИКУЛЫ)</w:t>
            </w:r>
          </w:p>
        </w:tc>
      </w:tr>
      <w:tr w:rsidR="000A61A9" w:rsidRPr="009815CC" w:rsidTr="00DE56D6">
        <w:trPr>
          <w:trHeight w:hRule="exact" w:val="139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before="103"/>
              <w:ind w:left="3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АПРЕЛЬ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ind w:left="102" w:right="668"/>
            </w:pPr>
            <w:r w:rsidRPr="009815CC">
              <w:rPr>
                <w:b/>
                <w:bCs/>
                <w:i/>
                <w:iCs/>
                <w:spacing w:val="-1"/>
              </w:rPr>
              <w:t>РАССКАЗ</w:t>
            </w:r>
            <w:r w:rsidRPr="009815CC">
              <w:rPr>
                <w:b/>
                <w:bCs/>
                <w:i/>
                <w:iCs/>
                <w:spacing w:val="-3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Н.НОСОВА</w:t>
            </w:r>
            <w:r w:rsidRPr="009815CC">
              <w:rPr>
                <w:b/>
                <w:bCs/>
                <w:i/>
                <w:iCs/>
                <w:spacing w:val="-2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«ЖИВАЯ</w:t>
            </w:r>
            <w:r w:rsidRPr="009815CC">
              <w:rPr>
                <w:b/>
                <w:bCs/>
                <w:i/>
                <w:iCs/>
                <w:spacing w:val="23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ШЛЯПА»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ind w:left="102" w:right="155"/>
            </w:pPr>
            <w:r w:rsidRPr="009815CC">
              <w:t>Учить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понимать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юмор</w:t>
            </w:r>
            <w:r w:rsidRPr="009815CC">
              <w:t xml:space="preserve"> ситуации,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придумывать</w:t>
            </w:r>
            <w:r w:rsidRPr="009815CC">
              <w:t xml:space="preserve"> продолжение</w:t>
            </w:r>
            <w:r w:rsidRPr="009815CC">
              <w:rPr>
                <w:spacing w:val="-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окончание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рассказа.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 w:rsidRPr="009815CC">
              <w:t>Стр.88</w:t>
            </w:r>
          </w:p>
        </w:tc>
      </w:tr>
      <w:tr w:rsidR="000A61A9" w:rsidRPr="009815CC" w:rsidTr="00DE56D6">
        <w:trPr>
          <w:trHeight w:hRule="exact" w:val="139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 w:rsidRPr="009815CC">
              <w:rPr>
                <w:b/>
                <w:bCs/>
                <w:i/>
                <w:iCs/>
                <w:spacing w:val="-1"/>
              </w:rPr>
              <w:t>СТИХОТВОРЕНИЕ</w:t>
            </w:r>
            <w:r w:rsidRPr="009815CC">
              <w:rPr>
                <w:b/>
                <w:bCs/>
                <w:i/>
                <w:iCs/>
                <w:spacing w:val="-2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И.СУРИКОВА</w:t>
            </w:r>
          </w:p>
          <w:p w:rsidR="000A61A9" w:rsidRPr="009815CC" w:rsidRDefault="000A61A9" w:rsidP="000A61A9">
            <w:pPr>
              <w:pStyle w:val="TableParagraph"/>
              <w:kinsoku w:val="0"/>
              <w:overflowPunct w:val="0"/>
              <w:ind w:left="102"/>
            </w:pPr>
            <w:r w:rsidRPr="009815CC">
              <w:rPr>
                <w:b/>
                <w:bCs/>
                <w:i/>
                <w:iCs/>
              </w:rPr>
              <w:t>«ЗИМА»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ind w:left="102" w:right="359"/>
            </w:pPr>
            <w:r w:rsidRPr="009815CC">
              <w:t xml:space="preserve">Учить </w:t>
            </w:r>
            <w:proofErr w:type="gramStart"/>
            <w:r w:rsidRPr="009815CC">
              <w:rPr>
                <w:spacing w:val="-1"/>
              </w:rPr>
              <w:t>выразительно</w:t>
            </w:r>
            <w:proofErr w:type="gramEnd"/>
            <w:r w:rsidRPr="009815CC">
              <w:t xml:space="preserve"> </w:t>
            </w:r>
            <w:r w:rsidRPr="009815CC">
              <w:rPr>
                <w:spacing w:val="-1"/>
              </w:rPr>
              <w:t>читать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наизусть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стихотворение,</w:t>
            </w:r>
            <w:r w:rsidRPr="009815CC">
              <w:t xml:space="preserve"> </w:t>
            </w:r>
            <w:r w:rsidRPr="009815CC">
              <w:rPr>
                <w:spacing w:val="-1"/>
              </w:rPr>
              <w:t>передавая интонацией</w:t>
            </w:r>
            <w:r w:rsidRPr="009815CC">
              <w:rPr>
                <w:spacing w:val="52"/>
              </w:rPr>
              <w:t xml:space="preserve"> </w:t>
            </w:r>
            <w:r w:rsidRPr="009815CC">
              <w:t>любование</w:t>
            </w:r>
            <w:r w:rsidRPr="009815CC">
              <w:rPr>
                <w:spacing w:val="-1"/>
              </w:rPr>
              <w:t xml:space="preserve"> зимней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природой.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 w:rsidRPr="009815CC">
              <w:t>Стр.89</w:t>
            </w:r>
          </w:p>
        </w:tc>
      </w:tr>
      <w:tr w:rsidR="000A61A9" w:rsidRPr="009815CC" w:rsidTr="00DE56D6">
        <w:trPr>
          <w:trHeight w:hRule="exact" w:val="139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 w:rsidRPr="009815CC">
              <w:rPr>
                <w:b/>
                <w:bCs/>
                <w:i/>
                <w:iCs/>
                <w:spacing w:val="-1"/>
              </w:rPr>
              <w:t>РУССКАЯ</w:t>
            </w:r>
            <w:r w:rsidRPr="009815CC">
              <w:rPr>
                <w:b/>
                <w:bCs/>
                <w:i/>
                <w:iCs/>
                <w:spacing w:val="-3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НАРОДНАЯ</w:t>
            </w:r>
            <w:r w:rsidRPr="009815CC">
              <w:rPr>
                <w:b/>
                <w:bCs/>
                <w:i/>
                <w:iCs/>
              </w:rPr>
              <w:t xml:space="preserve"> СКАЗКА</w:t>
            </w:r>
          </w:p>
          <w:p w:rsidR="000A61A9" w:rsidRPr="009815CC" w:rsidRDefault="000A61A9" w:rsidP="000A61A9">
            <w:pPr>
              <w:pStyle w:val="TableParagraph"/>
              <w:kinsoku w:val="0"/>
              <w:overflowPunct w:val="0"/>
              <w:ind w:left="102" w:right="782"/>
            </w:pPr>
            <w:r w:rsidRPr="009815CC">
              <w:rPr>
                <w:b/>
                <w:bCs/>
                <w:i/>
                <w:iCs/>
                <w:spacing w:val="-1"/>
              </w:rPr>
              <w:t>«СЕСТИРИЦА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АЛЕНУШКА</w:t>
            </w:r>
            <w:r w:rsidRPr="009815CC">
              <w:rPr>
                <w:b/>
                <w:bCs/>
                <w:i/>
                <w:iCs/>
              </w:rPr>
              <w:t xml:space="preserve"> И</w:t>
            </w:r>
            <w:r w:rsidRPr="009815CC">
              <w:rPr>
                <w:b/>
                <w:bCs/>
                <w:i/>
                <w:iCs/>
                <w:spacing w:val="21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БРАТЕЦ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ИВАНУШКА»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ind w:left="102" w:right="348"/>
            </w:pPr>
            <w:r w:rsidRPr="009815CC">
              <w:rPr>
                <w:spacing w:val="-1"/>
              </w:rPr>
              <w:t>3.Развивать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умения</w:t>
            </w:r>
            <w:r w:rsidRPr="009815CC">
              <w:t xml:space="preserve"> </w:t>
            </w:r>
            <w:r w:rsidRPr="009815CC">
              <w:rPr>
                <w:spacing w:val="-1"/>
              </w:rPr>
              <w:t>замечать</w:t>
            </w:r>
            <w:r w:rsidRPr="009815CC">
              <w:t xml:space="preserve"> и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использовать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выразительные средства</w:t>
            </w:r>
            <w:r w:rsidRPr="009815CC">
              <w:rPr>
                <w:spacing w:val="45"/>
              </w:rPr>
              <w:t xml:space="preserve"> </w:t>
            </w:r>
            <w:r w:rsidRPr="009815CC">
              <w:t>языка</w:t>
            </w:r>
            <w:r w:rsidRPr="009815CC">
              <w:rPr>
                <w:spacing w:val="-1"/>
              </w:rPr>
              <w:t xml:space="preserve"> </w:t>
            </w:r>
            <w:r w:rsidRPr="009815CC">
              <w:t>сказки.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 w:rsidRPr="009815CC">
              <w:t>Стр.91</w:t>
            </w:r>
          </w:p>
        </w:tc>
      </w:tr>
      <w:tr w:rsidR="000A61A9" w:rsidRPr="009815CC" w:rsidTr="00DE56D6">
        <w:trPr>
          <w:trHeight w:hRule="exact" w:val="139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before="103"/>
              <w:ind w:left="4"/>
              <w:jc w:val="center"/>
            </w:pPr>
            <w:r w:rsidRPr="009815CC">
              <w:rPr>
                <w:b/>
                <w:bCs/>
                <w:i/>
                <w:iCs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 w:rsidRPr="009815CC">
              <w:rPr>
                <w:b/>
                <w:bCs/>
                <w:i/>
                <w:iCs/>
                <w:spacing w:val="-1"/>
              </w:rPr>
              <w:t>СТИХОТВОРЕНИЕ</w:t>
            </w:r>
            <w:r w:rsidRPr="009815CC">
              <w:rPr>
                <w:b/>
                <w:bCs/>
                <w:i/>
                <w:iCs/>
              </w:rPr>
              <w:t xml:space="preserve"> О</w:t>
            </w:r>
            <w:r w:rsidRPr="009815CC">
              <w:rPr>
                <w:b/>
                <w:bCs/>
                <w:i/>
                <w:iCs/>
                <w:spacing w:val="-3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ВЕСНЕ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ind w:left="102" w:right="718"/>
            </w:pPr>
            <w:r w:rsidRPr="009815CC">
              <w:rPr>
                <w:spacing w:val="-1"/>
              </w:rPr>
              <w:t>1.Развивать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умения</w:t>
            </w:r>
            <w:r w:rsidRPr="009815CC">
              <w:t xml:space="preserve"> </w:t>
            </w:r>
            <w:r w:rsidRPr="009815CC">
              <w:rPr>
                <w:spacing w:val="-1"/>
              </w:rPr>
              <w:t>чувствовать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напевность,</w:t>
            </w:r>
            <w:r w:rsidRPr="009815CC">
              <w:t xml:space="preserve"> </w:t>
            </w:r>
            <w:r w:rsidRPr="009815CC">
              <w:rPr>
                <w:spacing w:val="-1"/>
              </w:rPr>
              <w:t>ритмичность</w:t>
            </w:r>
            <w:r w:rsidRPr="009815CC">
              <w:t xml:space="preserve"> языка</w:t>
            </w:r>
            <w:r w:rsidRPr="009815CC">
              <w:rPr>
                <w:spacing w:val="-1"/>
              </w:rPr>
              <w:t xml:space="preserve"> </w:t>
            </w:r>
            <w:r w:rsidRPr="009815CC">
              <w:t>по</w:t>
            </w:r>
            <w:r w:rsidRPr="009815CC">
              <w:rPr>
                <w:spacing w:val="39"/>
              </w:rPr>
              <w:t xml:space="preserve"> </w:t>
            </w:r>
            <w:r w:rsidRPr="009815CC">
              <w:rPr>
                <w:spacing w:val="-1"/>
              </w:rPr>
              <w:t>этической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речи.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 w:rsidRPr="009815CC">
              <w:t>Стр.93</w:t>
            </w:r>
          </w:p>
        </w:tc>
      </w:tr>
      <w:tr w:rsidR="000A61A9" w:rsidRPr="009815CC" w:rsidTr="00DE56D6">
        <w:trPr>
          <w:trHeight w:hRule="exact" w:val="139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 w:rsidRPr="009815CC">
              <w:rPr>
                <w:b/>
                <w:bCs/>
                <w:i/>
                <w:iCs/>
                <w:spacing w:val="-1"/>
              </w:rPr>
              <w:t>РАССКАЗ</w:t>
            </w:r>
          </w:p>
          <w:p w:rsidR="000A61A9" w:rsidRPr="009815CC" w:rsidRDefault="000A61A9" w:rsidP="000A61A9">
            <w:pPr>
              <w:pStyle w:val="TableParagraph"/>
              <w:kinsoku w:val="0"/>
              <w:overflowPunct w:val="0"/>
              <w:ind w:left="102"/>
            </w:pPr>
            <w:r w:rsidRPr="009815CC">
              <w:rPr>
                <w:b/>
                <w:bCs/>
                <w:i/>
                <w:iCs/>
                <w:spacing w:val="-1"/>
              </w:rPr>
              <w:t>Е.ЧАРУШИНА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«ВОРОБЕЙ»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ind w:left="102" w:right="250"/>
            </w:pPr>
            <w:r w:rsidRPr="009815CC">
              <w:t>2.Учить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пересказывать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текст</w:t>
            </w:r>
            <w:r w:rsidRPr="009815CC">
              <w:rPr>
                <w:spacing w:val="20"/>
              </w:rPr>
              <w:t xml:space="preserve"> </w:t>
            </w:r>
            <w:r w:rsidRPr="009815CC">
              <w:rPr>
                <w:spacing w:val="-1"/>
              </w:rPr>
              <w:t>самостоятельно,</w:t>
            </w:r>
            <w:r w:rsidRPr="009815CC">
              <w:t xml:space="preserve"> </w:t>
            </w:r>
            <w:r w:rsidRPr="009815CC">
              <w:rPr>
                <w:spacing w:val="-1"/>
              </w:rPr>
              <w:t>передавая</w:t>
            </w:r>
            <w:r w:rsidRPr="009815CC">
              <w:t xml:space="preserve"> интонацией</w:t>
            </w:r>
            <w:r w:rsidRPr="009815CC">
              <w:rPr>
                <w:spacing w:val="37"/>
              </w:rPr>
              <w:t xml:space="preserve"> </w:t>
            </w:r>
            <w:r w:rsidRPr="009815CC">
              <w:rPr>
                <w:spacing w:val="-1"/>
              </w:rPr>
              <w:t xml:space="preserve">свое </w:t>
            </w:r>
            <w:r w:rsidRPr="009815CC">
              <w:t>отношение</w:t>
            </w:r>
            <w:r w:rsidRPr="009815CC">
              <w:rPr>
                <w:spacing w:val="-1"/>
              </w:rPr>
              <w:t xml:space="preserve"> </w:t>
            </w:r>
            <w:r w:rsidRPr="009815CC">
              <w:t xml:space="preserve">к </w:t>
            </w:r>
            <w:r w:rsidRPr="009815CC">
              <w:rPr>
                <w:spacing w:val="-1"/>
              </w:rPr>
              <w:t>содержанию.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A9" w:rsidRPr="009815CC" w:rsidRDefault="000A61A9" w:rsidP="000A61A9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 w:rsidRPr="009815CC">
              <w:t>Стр.94</w:t>
            </w:r>
          </w:p>
        </w:tc>
      </w:tr>
      <w:tr w:rsidR="00DE56D6" w:rsidRPr="009815CC" w:rsidTr="00DE56D6">
        <w:trPr>
          <w:trHeight w:hRule="exact" w:val="139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0A61A9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E56D6" w:rsidRPr="009815CC" w:rsidRDefault="00DE56D6" w:rsidP="000A61A9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0A61A9">
            <w:pPr>
              <w:pStyle w:val="TableParagraph"/>
              <w:kinsoku w:val="0"/>
              <w:overflowPunct w:val="0"/>
              <w:spacing w:before="2"/>
            </w:pPr>
          </w:p>
          <w:p w:rsidR="00DE56D6" w:rsidRPr="009815CC" w:rsidRDefault="00DE56D6" w:rsidP="000A61A9">
            <w:pPr>
              <w:pStyle w:val="TableParagraph"/>
              <w:kinsoku w:val="0"/>
              <w:overflowPunct w:val="0"/>
              <w:ind w:left="102"/>
            </w:pPr>
            <w:r w:rsidRPr="009815CC">
              <w:t>15. 05 – 31.05</w:t>
            </w:r>
          </w:p>
        </w:tc>
        <w:tc>
          <w:tcPr>
            <w:tcW w:w="114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0A61A9">
            <w:pPr>
              <w:pStyle w:val="TableParagraph"/>
              <w:kinsoku w:val="0"/>
              <w:overflowPunct w:val="0"/>
              <w:spacing w:before="7"/>
            </w:pPr>
          </w:p>
          <w:p w:rsidR="00DE56D6" w:rsidRPr="009815CC" w:rsidRDefault="00DE56D6" w:rsidP="000A61A9">
            <w:pPr>
              <w:kinsoku w:val="0"/>
              <w:overflowPunct w:val="0"/>
              <w:spacing w:line="267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АНАЛИЗ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ОВЛАДЕНИЯ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ДЕТЬМИ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СОДЕРЖАТЕЛЬНЫМ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КОМПОНЕНТОМ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49"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ОБРАЗОВАТЕЛЬНОГО ПРОЦЕССА</w:t>
            </w:r>
          </w:p>
        </w:tc>
      </w:tr>
    </w:tbl>
    <w:p w:rsidR="00DE56D6" w:rsidRPr="009815CC" w:rsidRDefault="000A61A9" w:rsidP="00DE56D6">
      <w:pPr>
        <w:pStyle w:val="5"/>
        <w:kinsoku w:val="0"/>
        <w:overflowPunct w:val="0"/>
        <w:spacing w:before="43"/>
        <w:ind w:left="2433"/>
        <w:rPr>
          <w:sz w:val="24"/>
          <w:szCs w:val="24"/>
        </w:rPr>
      </w:pPr>
      <w:r w:rsidRPr="009815CC">
        <w:rPr>
          <w:sz w:val="24"/>
          <w:szCs w:val="24"/>
        </w:rPr>
        <w:tab/>
      </w:r>
    </w:p>
    <w:p w:rsidR="00DE56D6" w:rsidRPr="009815CC" w:rsidRDefault="00397C76" w:rsidP="00DE56D6">
      <w:pPr>
        <w:pStyle w:val="5"/>
        <w:kinsoku w:val="0"/>
        <w:overflowPunct w:val="0"/>
        <w:spacing w:before="43"/>
        <w:ind w:left="2433"/>
        <w:rPr>
          <w:b w:val="0"/>
          <w:bCs w:val="0"/>
          <w:i w:val="0"/>
          <w:iCs w:val="0"/>
          <w:sz w:val="24"/>
          <w:szCs w:val="24"/>
        </w:rPr>
      </w:pPr>
      <w:r>
        <w:rPr>
          <w:spacing w:val="-1"/>
          <w:sz w:val="24"/>
          <w:szCs w:val="24"/>
          <w:u w:val="thick"/>
        </w:rPr>
        <w:t xml:space="preserve">             </w:t>
      </w:r>
      <w:r w:rsidR="00DE56D6" w:rsidRPr="009815CC">
        <w:rPr>
          <w:spacing w:val="-1"/>
          <w:sz w:val="24"/>
          <w:szCs w:val="24"/>
          <w:u w:val="thick"/>
        </w:rPr>
        <w:t>Список</w:t>
      </w:r>
      <w:r w:rsidR="00DE56D6" w:rsidRPr="009815CC">
        <w:rPr>
          <w:spacing w:val="-4"/>
          <w:sz w:val="24"/>
          <w:szCs w:val="24"/>
          <w:u w:val="thick"/>
        </w:rPr>
        <w:t xml:space="preserve"> </w:t>
      </w:r>
      <w:r w:rsidR="00DE56D6" w:rsidRPr="009815CC">
        <w:rPr>
          <w:spacing w:val="-1"/>
          <w:sz w:val="24"/>
          <w:szCs w:val="24"/>
          <w:u w:val="thick"/>
        </w:rPr>
        <w:t>рекомендуемой литературы</w:t>
      </w:r>
      <w:r w:rsidR="00DE56D6" w:rsidRPr="009815CC">
        <w:rPr>
          <w:spacing w:val="-2"/>
          <w:sz w:val="24"/>
          <w:szCs w:val="24"/>
          <w:u w:val="thick"/>
        </w:rPr>
        <w:t xml:space="preserve"> для </w:t>
      </w:r>
      <w:r w:rsidR="00DE56D6" w:rsidRPr="009815CC">
        <w:rPr>
          <w:spacing w:val="-1"/>
          <w:sz w:val="24"/>
          <w:szCs w:val="24"/>
          <w:u w:val="thick"/>
        </w:rPr>
        <w:t>чтения,</w:t>
      </w:r>
      <w:r w:rsidR="00DE56D6" w:rsidRPr="009815CC">
        <w:rPr>
          <w:spacing w:val="-3"/>
          <w:sz w:val="24"/>
          <w:szCs w:val="24"/>
          <w:u w:val="thick"/>
        </w:rPr>
        <w:t xml:space="preserve"> </w:t>
      </w:r>
      <w:r w:rsidR="00DE56D6" w:rsidRPr="009815CC">
        <w:rPr>
          <w:spacing w:val="-1"/>
          <w:sz w:val="24"/>
          <w:szCs w:val="24"/>
          <w:u w:val="thick"/>
        </w:rPr>
        <w:t>рассказывания</w:t>
      </w:r>
      <w:r w:rsidR="00DE56D6" w:rsidRPr="009815CC">
        <w:rPr>
          <w:spacing w:val="-2"/>
          <w:sz w:val="24"/>
          <w:szCs w:val="24"/>
          <w:u w:val="thick"/>
        </w:rPr>
        <w:t xml:space="preserve"> </w:t>
      </w:r>
      <w:r w:rsidR="00DE56D6" w:rsidRPr="009815CC">
        <w:rPr>
          <w:sz w:val="24"/>
          <w:szCs w:val="24"/>
          <w:u w:val="thick"/>
        </w:rPr>
        <w:t>и</w:t>
      </w:r>
      <w:r w:rsidR="00DE56D6" w:rsidRPr="009815CC">
        <w:rPr>
          <w:spacing w:val="-1"/>
          <w:sz w:val="24"/>
          <w:szCs w:val="24"/>
          <w:u w:val="thick"/>
        </w:rPr>
        <w:t xml:space="preserve"> разучивания:</w:t>
      </w:r>
    </w:p>
    <w:p w:rsidR="00DE56D6" w:rsidRPr="009815CC" w:rsidRDefault="00DE56D6" w:rsidP="00DE56D6">
      <w:pPr>
        <w:pStyle w:val="a3"/>
        <w:kinsoku w:val="0"/>
        <w:overflowPunct w:val="0"/>
        <w:spacing w:before="8"/>
        <w:ind w:left="0" w:firstLine="0"/>
        <w:rPr>
          <w:b/>
          <w:bCs/>
          <w:i/>
          <w:iCs/>
          <w:sz w:val="24"/>
          <w:szCs w:val="24"/>
        </w:rPr>
      </w:pPr>
    </w:p>
    <w:p w:rsidR="00DE56D6" w:rsidRPr="009815CC" w:rsidRDefault="00DE56D6" w:rsidP="00DE56D6">
      <w:pPr>
        <w:pStyle w:val="a3"/>
        <w:kinsoku w:val="0"/>
        <w:overflowPunct w:val="0"/>
        <w:spacing w:before="66"/>
        <w:ind w:left="815" w:firstLine="0"/>
        <w:rPr>
          <w:sz w:val="24"/>
          <w:szCs w:val="24"/>
        </w:rPr>
      </w:pPr>
      <w:r w:rsidRPr="009815CC">
        <w:rPr>
          <w:b/>
          <w:bCs/>
          <w:sz w:val="24"/>
          <w:szCs w:val="24"/>
        </w:rPr>
        <w:t>Малые</w:t>
      </w:r>
      <w:r w:rsidRPr="009815CC">
        <w:rPr>
          <w:b/>
          <w:bCs/>
          <w:spacing w:val="-9"/>
          <w:sz w:val="24"/>
          <w:szCs w:val="24"/>
        </w:rPr>
        <w:t xml:space="preserve"> </w:t>
      </w:r>
      <w:r w:rsidRPr="009815CC">
        <w:rPr>
          <w:b/>
          <w:bCs/>
          <w:sz w:val="24"/>
          <w:szCs w:val="24"/>
        </w:rPr>
        <w:t>формы</w:t>
      </w:r>
      <w:r w:rsidRPr="009815CC">
        <w:rPr>
          <w:b/>
          <w:bCs/>
          <w:spacing w:val="-8"/>
          <w:sz w:val="24"/>
          <w:szCs w:val="24"/>
        </w:rPr>
        <w:t xml:space="preserve"> </w:t>
      </w:r>
      <w:r w:rsidRPr="009815CC">
        <w:rPr>
          <w:b/>
          <w:bCs/>
          <w:sz w:val="24"/>
          <w:szCs w:val="24"/>
        </w:rPr>
        <w:t>фольклора</w:t>
      </w:r>
      <w:r w:rsidRPr="009815CC">
        <w:rPr>
          <w:sz w:val="24"/>
          <w:szCs w:val="24"/>
        </w:rPr>
        <w:t>.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«Долгоносый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журавель</w:t>
      </w:r>
      <w:proofErr w:type="gramStart"/>
      <w:r w:rsidRPr="009815CC">
        <w:rPr>
          <w:spacing w:val="-1"/>
          <w:sz w:val="24"/>
          <w:szCs w:val="24"/>
        </w:rPr>
        <w:t>..»;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</w:t>
      </w:r>
      <w:proofErr w:type="gramEnd"/>
      <w:r w:rsidRPr="009815CC">
        <w:rPr>
          <w:spacing w:val="-1"/>
          <w:sz w:val="24"/>
          <w:szCs w:val="24"/>
        </w:rPr>
        <w:t>Жили</w:t>
      </w:r>
      <w:r w:rsidRPr="009815CC">
        <w:rPr>
          <w:spacing w:val="-5"/>
          <w:sz w:val="24"/>
          <w:szCs w:val="24"/>
        </w:rPr>
        <w:t xml:space="preserve"> </w:t>
      </w:r>
      <w:r w:rsidRPr="009815CC">
        <w:rPr>
          <w:sz w:val="24"/>
          <w:szCs w:val="24"/>
        </w:rPr>
        <w:t>у</w:t>
      </w:r>
      <w:r w:rsidRPr="009815CC">
        <w:rPr>
          <w:spacing w:val="-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бабуси..»;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«Иголка,</w:t>
      </w:r>
      <w:r w:rsidRPr="009815CC">
        <w:rPr>
          <w:spacing w:val="-10"/>
          <w:sz w:val="24"/>
          <w:szCs w:val="24"/>
        </w:rPr>
        <w:t xml:space="preserve"> </w:t>
      </w:r>
      <w:r w:rsidRPr="009815CC">
        <w:rPr>
          <w:sz w:val="24"/>
          <w:szCs w:val="24"/>
        </w:rPr>
        <w:t>иголка..»;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«Как</w:t>
      </w:r>
      <w:r w:rsidRPr="009815CC">
        <w:rPr>
          <w:spacing w:val="-12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тоненький</w:t>
      </w:r>
      <w:r w:rsidRPr="009815CC">
        <w:rPr>
          <w:spacing w:val="-10"/>
          <w:sz w:val="24"/>
          <w:szCs w:val="24"/>
        </w:rPr>
        <w:t xml:space="preserve"> </w:t>
      </w:r>
      <w:r w:rsidRPr="009815CC">
        <w:rPr>
          <w:sz w:val="24"/>
          <w:szCs w:val="24"/>
        </w:rPr>
        <w:t>ледок..»;</w:t>
      </w:r>
    </w:p>
    <w:p w:rsidR="00DE56D6" w:rsidRPr="009815CC" w:rsidRDefault="00DE56D6" w:rsidP="00DE56D6">
      <w:pPr>
        <w:pStyle w:val="a3"/>
        <w:kinsoku w:val="0"/>
        <w:overflowPunct w:val="0"/>
        <w:spacing w:before="1" w:line="298" w:lineRule="exact"/>
        <w:ind w:firstLine="0"/>
        <w:rPr>
          <w:sz w:val="24"/>
          <w:szCs w:val="24"/>
        </w:rPr>
      </w:pPr>
      <w:r w:rsidRPr="009815CC">
        <w:rPr>
          <w:spacing w:val="-1"/>
          <w:sz w:val="24"/>
          <w:szCs w:val="24"/>
        </w:rPr>
        <w:t>«Пузырь»: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z w:val="24"/>
          <w:szCs w:val="24"/>
        </w:rPr>
        <w:t>«</w:t>
      </w:r>
      <w:proofErr w:type="gramStart"/>
      <w:r w:rsidRPr="009815CC">
        <w:rPr>
          <w:sz w:val="24"/>
          <w:szCs w:val="24"/>
        </w:rPr>
        <w:t>Со</w:t>
      </w:r>
      <w:proofErr w:type="gramEnd"/>
      <w:r w:rsidRPr="009815CC">
        <w:rPr>
          <w:spacing w:val="-9"/>
          <w:sz w:val="24"/>
          <w:szCs w:val="24"/>
        </w:rPr>
        <w:t xml:space="preserve"> </w:t>
      </w:r>
      <w:r w:rsidRPr="009815CC">
        <w:rPr>
          <w:sz w:val="24"/>
          <w:szCs w:val="24"/>
        </w:rPr>
        <w:t>вьюном</w:t>
      </w:r>
      <w:r w:rsidRPr="009815CC">
        <w:rPr>
          <w:spacing w:val="-10"/>
          <w:sz w:val="24"/>
          <w:szCs w:val="24"/>
        </w:rPr>
        <w:t xml:space="preserve"> </w:t>
      </w:r>
      <w:r w:rsidRPr="009815CC">
        <w:rPr>
          <w:sz w:val="24"/>
          <w:szCs w:val="24"/>
        </w:rPr>
        <w:t>я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хожу..»;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z w:val="24"/>
          <w:szCs w:val="24"/>
        </w:rPr>
        <w:t>«Солнышко</w:t>
      </w:r>
      <w:r w:rsidRPr="009815CC">
        <w:rPr>
          <w:spacing w:val="-9"/>
          <w:sz w:val="24"/>
          <w:szCs w:val="24"/>
        </w:rPr>
        <w:t xml:space="preserve"> </w:t>
      </w:r>
      <w:r w:rsidRPr="009815CC">
        <w:rPr>
          <w:sz w:val="24"/>
          <w:szCs w:val="24"/>
        </w:rPr>
        <w:t>–</w:t>
      </w:r>
      <w:r w:rsidRPr="009815CC">
        <w:rPr>
          <w:spacing w:val="-7"/>
          <w:sz w:val="24"/>
          <w:szCs w:val="24"/>
        </w:rPr>
        <w:t xml:space="preserve"> </w:t>
      </w:r>
      <w:proofErr w:type="spellStart"/>
      <w:r w:rsidRPr="009815CC">
        <w:rPr>
          <w:spacing w:val="-1"/>
          <w:sz w:val="24"/>
          <w:szCs w:val="24"/>
        </w:rPr>
        <w:t>колоколнышко</w:t>
      </w:r>
      <w:proofErr w:type="spellEnd"/>
      <w:r w:rsidRPr="009815CC">
        <w:rPr>
          <w:spacing w:val="-1"/>
          <w:sz w:val="24"/>
          <w:szCs w:val="24"/>
        </w:rPr>
        <w:t>..»;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z w:val="24"/>
          <w:szCs w:val="24"/>
        </w:rPr>
        <w:t>«Ты,</w:t>
      </w:r>
      <w:r w:rsidRPr="009815CC">
        <w:rPr>
          <w:spacing w:val="-9"/>
          <w:sz w:val="24"/>
          <w:szCs w:val="24"/>
        </w:rPr>
        <w:t xml:space="preserve"> </w:t>
      </w:r>
      <w:r w:rsidRPr="009815CC">
        <w:rPr>
          <w:sz w:val="24"/>
          <w:szCs w:val="24"/>
        </w:rPr>
        <w:t>трава</w:t>
      </w:r>
      <w:r w:rsidRPr="009815CC">
        <w:rPr>
          <w:spacing w:val="-9"/>
          <w:sz w:val="24"/>
          <w:szCs w:val="24"/>
        </w:rPr>
        <w:t xml:space="preserve"> </w:t>
      </w:r>
      <w:r w:rsidRPr="009815CC">
        <w:rPr>
          <w:sz w:val="24"/>
          <w:szCs w:val="24"/>
        </w:rPr>
        <w:t>ль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моя..»;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z w:val="24"/>
          <w:szCs w:val="24"/>
        </w:rPr>
        <w:t>«Ходит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конь..».</w:t>
      </w:r>
    </w:p>
    <w:p w:rsidR="00DE56D6" w:rsidRPr="009815CC" w:rsidRDefault="00DE56D6" w:rsidP="00DE56D6">
      <w:pPr>
        <w:pStyle w:val="a3"/>
        <w:kinsoku w:val="0"/>
        <w:overflowPunct w:val="0"/>
        <w:spacing w:line="298" w:lineRule="exact"/>
        <w:ind w:left="816" w:firstLine="0"/>
        <w:rPr>
          <w:sz w:val="24"/>
          <w:szCs w:val="24"/>
        </w:rPr>
      </w:pPr>
      <w:r w:rsidRPr="009815CC">
        <w:rPr>
          <w:b/>
          <w:bCs/>
          <w:spacing w:val="-1"/>
          <w:sz w:val="24"/>
          <w:szCs w:val="24"/>
        </w:rPr>
        <w:t>Сказки</w:t>
      </w:r>
      <w:r w:rsidRPr="009815CC">
        <w:rPr>
          <w:spacing w:val="-1"/>
          <w:sz w:val="24"/>
          <w:szCs w:val="24"/>
        </w:rPr>
        <w:t>.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z w:val="24"/>
          <w:szCs w:val="24"/>
        </w:rPr>
        <w:t>«Два</w:t>
      </w:r>
      <w:r w:rsidRPr="009815CC">
        <w:rPr>
          <w:spacing w:val="-10"/>
          <w:sz w:val="24"/>
          <w:szCs w:val="24"/>
        </w:rPr>
        <w:t xml:space="preserve"> </w:t>
      </w:r>
      <w:r w:rsidRPr="009815CC">
        <w:rPr>
          <w:sz w:val="24"/>
          <w:szCs w:val="24"/>
        </w:rPr>
        <w:t>жадных</w:t>
      </w:r>
      <w:r w:rsidRPr="009815CC">
        <w:rPr>
          <w:spacing w:val="-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медвежонка</w:t>
      </w:r>
      <w:proofErr w:type="gramStart"/>
      <w:r w:rsidRPr="009815CC">
        <w:rPr>
          <w:spacing w:val="-1"/>
          <w:sz w:val="24"/>
          <w:szCs w:val="24"/>
        </w:rPr>
        <w:t>»(</w:t>
      </w:r>
      <w:proofErr w:type="gramEnd"/>
      <w:r w:rsidRPr="009815CC">
        <w:rPr>
          <w:spacing w:val="-1"/>
          <w:sz w:val="24"/>
          <w:szCs w:val="24"/>
        </w:rPr>
        <w:t>венг.),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«Заяц</w:t>
      </w:r>
      <w:r w:rsidRPr="009815CC">
        <w:rPr>
          <w:spacing w:val="-9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-9"/>
          <w:sz w:val="24"/>
          <w:szCs w:val="24"/>
        </w:rPr>
        <w:t xml:space="preserve"> </w:t>
      </w:r>
      <w:r w:rsidRPr="009815CC">
        <w:rPr>
          <w:spacing w:val="1"/>
          <w:sz w:val="24"/>
          <w:szCs w:val="24"/>
        </w:rPr>
        <w:t>еж»</w:t>
      </w:r>
      <w:r w:rsidRPr="009815CC">
        <w:rPr>
          <w:spacing w:val="-11"/>
          <w:sz w:val="24"/>
          <w:szCs w:val="24"/>
        </w:rPr>
        <w:t xml:space="preserve"> </w:t>
      </w:r>
      <w:r w:rsidRPr="009815CC">
        <w:rPr>
          <w:sz w:val="24"/>
          <w:szCs w:val="24"/>
        </w:rPr>
        <w:t>(нем.),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z w:val="24"/>
          <w:szCs w:val="24"/>
        </w:rPr>
        <w:t>«Как</w:t>
      </w:r>
      <w:r w:rsidRPr="009815CC">
        <w:rPr>
          <w:spacing w:val="-11"/>
          <w:sz w:val="24"/>
          <w:szCs w:val="24"/>
        </w:rPr>
        <w:t xml:space="preserve"> </w:t>
      </w:r>
      <w:r w:rsidRPr="009815CC">
        <w:rPr>
          <w:sz w:val="24"/>
          <w:szCs w:val="24"/>
        </w:rPr>
        <w:t>собака</w:t>
      </w:r>
      <w:r w:rsidRPr="009815CC">
        <w:rPr>
          <w:spacing w:val="-9"/>
          <w:sz w:val="24"/>
          <w:szCs w:val="24"/>
        </w:rPr>
        <w:t xml:space="preserve"> </w:t>
      </w:r>
      <w:r w:rsidRPr="009815CC">
        <w:rPr>
          <w:sz w:val="24"/>
          <w:szCs w:val="24"/>
        </w:rPr>
        <w:t>друга</w:t>
      </w:r>
      <w:r w:rsidRPr="009815CC">
        <w:rPr>
          <w:spacing w:val="-10"/>
          <w:sz w:val="24"/>
          <w:szCs w:val="24"/>
        </w:rPr>
        <w:t xml:space="preserve"> </w:t>
      </w:r>
      <w:r w:rsidRPr="009815CC">
        <w:rPr>
          <w:sz w:val="24"/>
          <w:szCs w:val="24"/>
        </w:rPr>
        <w:t>искала»</w:t>
      </w:r>
      <w:r w:rsidRPr="009815CC">
        <w:rPr>
          <w:spacing w:val="-12"/>
          <w:sz w:val="24"/>
          <w:szCs w:val="24"/>
        </w:rPr>
        <w:t xml:space="preserve"> </w:t>
      </w:r>
      <w:r w:rsidRPr="009815CC">
        <w:rPr>
          <w:sz w:val="24"/>
          <w:szCs w:val="24"/>
        </w:rPr>
        <w:t>(</w:t>
      </w:r>
      <w:proofErr w:type="spellStart"/>
      <w:r w:rsidRPr="009815CC">
        <w:rPr>
          <w:sz w:val="24"/>
          <w:szCs w:val="24"/>
        </w:rPr>
        <w:t>мордов</w:t>
      </w:r>
      <w:proofErr w:type="spellEnd"/>
      <w:r w:rsidRPr="009815CC">
        <w:rPr>
          <w:sz w:val="24"/>
          <w:szCs w:val="24"/>
        </w:rPr>
        <w:t>.),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z w:val="24"/>
          <w:szCs w:val="24"/>
        </w:rPr>
        <w:t>«Колосок»,</w:t>
      </w:r>
    </w:p>
    <w:p w:rsidR="00DE56D6" w:rsidRPr="009815CC" w:rsidRDefault="00DE56D6" w:rsidP="00DE56D6">
      <w:pPr>
        <w:pStyle w:val="a3"/>
        <w:kinsoku w:val="0"/>
        <w:overflowPunct w:val="0"/>
        <w:spacing w:before="1" w:line="298" w:lineRule="exact"/>
        <w:ind w:firstLine="0"/>
        <w:rPr>
          <w:sz w:val="24"/>
          <w:szCs w:val="24"/>
        </w:rPr>
      </w:pPr>
      <w:r w:rsidRPr="009815CC">
        <w:rPr>
          <w:sz w:val="24"/>
          <w:szCs w:val="24"/>
        </w:rPr>
        <w:t>«Рукавичка»</w:t>
      </w:r>
      <w:r w:rsidRPr="009815CC">
        <w:rPr>
          <w:spacing w:val="-12"/>
          <w:sz w:val="24"/>
          <w:szCs w:val="24"/>
        </w:rPr>
        <w:t xml:space="preserve"> </w:t>
      </w:r>
      <w:r w:rsidRPr="009815CC">
        <w:rPr>
          <w:sz w:val="24"/>
          <w:szCs w:val="24"/>
        </w:rPr>
        <w:t>(</w:t>
      </w:r>
      <w:proofErr w:type="spellStart"/>
      <w:r w:rsidRPr="009815CC">
        <w:rPr>
          <w:sz w:val="24"/>
          <w:szCs w:val="24"/>
        </w:rPr>
        <w:t>укр</w:t>
      </w:r>
      <w:proofErr w:type="spellEnd"/>
      <w:r w:rsidRPr="009815CC">
        <w:rPr>
          <w:sz w:val="24"/>
          <w:szCs w:val="24"/>
        </w:rPr>
        <w:t>.),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z w:val="24"/>
          <w:szCs w:val="24"/>
        </w:rPr>
        <w:t>«Горшок</w:t>
      </w:r>
      <w:r w:rsidRPr="009815CC">
        <w:rPr>
          <w:spacing w:val="-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каши»</w:t>
      </w:r>
      <w:r w:rsidRPr="009815CC">
        <w:rPr>
          <w:spacing w:val="-10"/>
          <w:sz w:val="24"/>
          <w:szCs w:val="24"/>
        </w:rPr>
        <w:t xml:space="preserve"> </w:t>
      </w:r>
      <w:r w:rsidRPr="009815CC">
        <w:rPr>
          <w:sz w:val="24"/>
          <w:szCs w:val="24"/>
        </w:rPr>
        <w:t>(фр.)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z w:val="24"/>
          <w:szCs w:val="24"/>
        </w:rPr>
        <w:t>«Почему</w:t>
      </w:r>
      <w:r w:rsidRPr="009815CC">
        <w:rPr>
          <w:spacing w:val="-13"/>
          <w:sz w:val="24"/>
          <w:szCs w:val="24"/>
        </w:rPr>
        <w:t xml:space="preserve"> </w:t>
      </w:r>
      <w:r w:rsidRPr="009815CC">
        <w:rPr>
          <w:sz w:val="24"/>
          <w:szCs w:val="24"/>
        </w:rPr>
        <w:t>кот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моется</w:t>
      </w:r>
      <w:r w:rsidRPr="009815CC">
        <w:rPr>
          <w:spacing w:val="-9"/>
          <w:sz w:val="24"/>
          <w:szCs w:val="24"/>
        </w:rPr>
        <w:t xml:space="preserve"> </w:t>
      </w:r>
      <w:r w:rsidRPr="009815CC">
        <w:rPr>
          <w:sz w:val="24"/>
          <w:szCs w:val="24"/>
        </w:rPr>
        <w:t>после</w:t>
      </w:r>
      <w:r w:rsidRPr="009815CC">
        <w:rPr>
          <w:spacing w:val="-10"/>
          <w:sz w:val="24"/>
          <w:szCs w:val="24"/>
        </w:rPr>
        <w:t xml:space="preserve"> </w:t>
      </w:r>
      <w:r w:rsidRPr="009815CC">
        <w:rPr>
          <w:sz w:val="24"/>
          <w:szCs w:val="24"/>
        </w:rPr>
        <w:t>еды»</w:t>
      </w:r>
      <w:r w:rsidRPr="009815CC">
        <w:rPr>
          <w:spacing w:val="-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(лит.),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z w:val="24"/>
          <w:szCs w:val="24"/>
        </w:rPr>
        <w:t>«Три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z w:val="24"/>
          <w:szCs w:val="24"/>
        </w:rPr>
        <w:t>поросенка»</w:t>
      </w:r>
      <w:r w:rsidRPr="009815CC">
        <w:rPr>
          <w:spacing w:val="-10"/>
          <w:sz w:val="24"/>
          <w:szCs w:val="24"/>
        </w:rPr>
        <w:t xml:space="preserve"> </w:t>
      </w:r>
      <w:r w:rsidRPr="009815CC">
        <w:rPr>
          <w:sz w:val="24"/>
          <w:szCs w:val="24"/>
        </w:rPr>
        <w:t>(англ.).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z w:val="24"/>
          <w:szCs w:val="24"/>
        </w:rPr>
        <w:t>«Гуси-лебеди»,</w:t>
      </w:r>
    </w:p>
    <w:p w:rsidR="00DE56D6" w:rsidRPr="009815CC" w:rsidRDefault="00DE56D6" w:rsidP="00DE56D6">
      <w:pPr>
        <w:pStyle w:val="a3"/>
        <w:kinsoku w:val="0"/>
        <w:overflowPunct w:val="0"/>
        <w:spacing w:line="298" w:lineRule="exact"/>
        <w:ind w:firstLine="0"/>
        <w:rPr>
          <w:sz w:val="24"/>
          <w:szCs w:val="24"/>
        </w:rPr>
      </w:pPr>
      <w:r w:rsidRPr="009815CC">
        <w:rPr>
          <w:spacing w:val="-1"/>
          <w:sz w:val="24"/>
          <w:szCs w:val="24"/>
        </w:rPr>
        <w:t>«</w:t>
      </w:r>
      <w:proofErr w:type="spellStart"/>
      <w:r w:rsidRPr="009815CC">
        <w:rPr>
          <w:spacing w:val="-1"/>
          <w:sz w:val="24"/>
          <w:szCs w:val="24"/>
        </w:rPr>
        <w:t>Жихарка</w:t>
      </w:r>
      <w:proofErr w:type="spellEnd"/>
      <w:r w:rsidRPr="009815CC">
        <w:rPr>
          <w:spacing w:val="-1"/>
          <w:sz w:val="24"/>
          <w:szCs w:val="24"/>
        </w:rPr>
        <w:t>»,</w:t>
      </w:r>
      <w:r w:rsidRPr="009815CC">
        <w:rPr>
          <w:spacing w:val="-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«Петушок</w:t>
      </w:r>
      <w:r w:rsidRPr="009815CC">
        <w:rPr>
          <w:spacing w:val="-12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-11"/>
          <w:sz w:val="24"/>
          <w:szCs w:val="24"/>
        </w:rPr>
        <w:t xml:space="preserve"> </w:t>
      </w:r>
      <w:r w:rsidRPr="009815CC">
        <w:rPr>
          <w:sz w:val="24"/>
          <w:szCs w:val="24"/>
        </w:rPr>
        <w:t>бобовое</w:t>
      </w:r>
      <w:r w:rsidRPr="009815CC">
        <w:rPr>
          <w:spacing w:val="-11"/>
          <w:sz w:val="24"/>
          <w:szCs w:val="24"/>
        </w:rPr>
        <w:t xml:space="preserve"> </w:t>
      </w:r>
      <w:r w:rsidRPr="009815CC">
        <w:rPr>
          <w:sz w:val="24"/>
          <w:szCs w:val="24"/>
        </w:rPr>
        <w:t>зернышко»,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</w:t>
      </w:r>
      <w:proofErr w:type="spellStart"/>
      <w:r w:rsidRPr="009815CC">
        <w:rPr>
          <w:spacing w:val="-1"/>
          <w:sz w:val="24"/>
          <w:szCs w:val="24"/>
        </w:rPr>
        <w:t>Заюшкина</w:t>
      </w:r>
      <w:proofErr w:type="spellEnd"/>
      <w:r w:rsidRPr="009815CC">
        <w:rPr>
          <w:spacing w:val="-12"/>
          <w:sz w:val="24"/>
          <w:szCs w:val="24"/>
        </w:rPr>
        <w:t xml:space="preserve"> </w:t>
      </w:r>
      <w:r w:rsidRPr="009815CC">
        <w:rPr>
          <w:sz w:val="24"/>
          <w:szCs w:val="24"/>
        </w:rPr>
        <w:t>избушка»,</w:t>
      </w:r>
      <w:r w:rsidRPr="009815CC">
        <w:rPr>
          <w:spacing w:val="-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«Зимовье</w:t>
      </w:r>
      <w:r w:rsidRPr="009815CC">
        <w:rPr>
          <w:spacing w:val="-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зверей»,</w:t>
      </w:r>
      <w:r w:rsidRPr="009815CC">
        <w:rPr>
          <w:spacing w:val="-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«Лисичка</w:t>
      </w:r>
      <w:r w:rsidRPr="009815CC">
        <w:rPr>
          <w:spacing w:val="-11"/>
          <w:sz w:val="24"/>
          <w:szCs w:val="24"/>
        </w:rPr>
        <w:t xml:space="preserve"> </w:t>
      </w:r>
      <w:r w:rsidRPr="009815CC">
        <w:rPr>
          <w:spacing w:val="1"/>
          <w:sz w:val="24"/>
          <w:szCs w:val="24"/>
        </w:rPr>
        <w:t>со</w:t>
      </w:r>
      <w:r w:rsidRPr="009815CC">
        <w:rPr>
          <w:spacing w:val="-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скалочкой»,</w:t>
      </w:r>
      <w:r w:rsidRPr="009815CC">
        <w:rPr>
          <w:spacing w:val="-9"/>
          <w:sz w:val="24"/>
          <w:szCs w:val="24"/>
        </w:rPr>
        <w:t xml:space="preserve"> </w:t>
      </w:r>
      <w:r w:rsidRPr="009815CC">
        <w:rPr>
          <w:sz w:val="24"/>
          <w:szCs w:val="24"/>
        </w:rPr>
        <w:t>«Пых»,</w:t>
      </w:r>
    </w:p>
    <w:p w:rsidR="00DE56D6" w:rsidRPr="009815CC" w:rsidRDefault="00DE56D6" w:rsidP="00DE56D6">
      <w:pPr>
        <w:pStyle w:val="a3"/>
        <w:kinsoku w:val="0"/>
        <w:overflowPunct w:val="0"/>
        <w:spacing w:before="1"/>
        <w:ind w:firstLine="0"/>
        <w:rPr>
          <w:sz w:val="24"/>
          <w:szCs w:val="24"/>
        </w:rPr>
      </w:pPr>
      <w:r w:rsidRPr="009815CC">
        <w:rPr>
          <w:spacing w:val="-1"/>
          <w:sz w:val="24"/>
          <w:szCs w:val="24"/>
        </w:rPr>
        <w:t>«Соляной</w:t>
      </w:r>
      <w:r w:rsidRPr="009815CC">
        <w:rPr>
          <w:spacing w:val="-11"/>
          <w:sz w:val="24"/>
          <w:szCs w:val="24"/>
        </w:rPr>
        <w:t xml:space="preserve"> </w:t>
      </w:r>
      <w:r w:rsidRPr="009815CC">
        <w:rPr>
          <w:sz w:val="24"/>
          <w:szCs w:val="24"/>
        </w:rPr>
        <w:t>бочок»,</w:t>
      </w:r>
      <w:r w:rsidRPr="009815CC">
        <w:rPr>
          <w:spacing w:val="-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</w:t>
      </w:r>
      <w:proofErr w:type="spellStart"/>
      <w:r w:rsidRPr="009815CC">
        <w:rPr>
          <w:spacing w:val="-1"/>
          <w:sz w:val="24"/>
          <w:szCs w:val="24"/>
        </w:rPr>
        <w:t>Снегурушка</w:t>
      </w:r>
      <w:proofErr w:type="spellEnd"/>
      <w:r w:rsidRPr="009815CC">
        <w:rPr>
          <w:spacing w:val="-12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-10"/>
          <w:sz w:val="24"/>
          <w:szCs w:val="24"/>
        </w:rPr>
        <w:t xml:space="preserve"> </w:t>
      </w:r>
      <w:r w:rsidRPr="009815CC">
        <w:rPr>
          <w:sz w:val="24"/>
          <w:szCs w:val="24"/>
        </w:rPr>
        <w:t>лиса».</w:t>
      </w:r>
    </w:p>
    <w:p w:rsidR="00DE56D6" w:rsidRPr="009815CC" w:rsidRDefault="00DE56D6" w:rsidP="00DE56D6">
      <w:pPr>
        <w:pStyle w:val="a3"/>
        <w:kinsoku w:val="0"/>
        <w:overflowPunct w:val="0"/>
        <w:spacing w:before="11"/>
        <w:ind w:left="0" w:firstLine="0"/>
        <w:rPr>
          <w:sz w:val="24"/>
          <w:szCs w:val="24"/>
        </w:rPr>
      </w:pPr>
    </w:p>
    <w:p w:rsidR="00DE56D6" w:rsidRPr="009815CC" w:rsidRDefault="00DE56D6" w:rsidP="00DE56D6">
      <w:pPr>
        <w:pStyle w:val="a3"/>
        <w:kinsoku w:val="0"/>
        <w:overflowPunct w:val="0"/>
        <w:ind w:left="816" w:firstLine="0"/>
        <w:rPr>
          <w:sz w:val="24"/>
          <w:szCs w:val="24"/>
        </w:rPr>
      </w:pPr>
      <w:r w:rsidRPr="009815CC">
        <w:rPr>
          <w:b/>
          <w:bCs/>
          <w:spacing w:val="-1"/>
          <w:sz w:val="24"/>
          <w:szCs w:val="24"/>
        </w:rPr>
        <w:t>Произведение</w:t>
      </w:r>
      <w:r w:rsidRPr="009815CC">
        <w:rPr>
          <w:b/>
          <w:bCs/>
          <w:spacing w:val="-11"/>
          <w:sz w:val="24"/>
          <w:szCs w:val="24"/>
        </w:rPr>
        <w:t xml:space="preserve"> </w:t>
      </w:r>
      <w:r w:rsidRPr="009815CC">
        <w:rPr>
          <w:b/>
          <w:bCs/>
          <w:sz w:val="24"/>
          <w:szCs w:val="24"/>
        </w:rPr>
        <w:t>русской</w:t>
      </w:r>
      <w:r w:rsidRPr="009815CC">
        <w:rPr>
          <w:b/>
          <w:bCs/>
          <w:spacing w:val="-11"/>
          <w:sz w:val="24"/>
          <w:szCs w:val="24"/>
        </w:rPr>
        <w:t xml:space="preserve"> </w:t>
      </w:r>
      <w:r w:rsidRPr="009815CC">
        <w:rPr>
          <w:b/>
          <w:bCs/>
          <w:sz w:val="24"/>
          <w:szCs w:val="24"/>
        </w:rPr>
        <w:t>классической</w:t>
      </w:r>
      <w:r w:rsidRPr="009815CC">
        <w:rPr>
          <w:b/>
          <w:bCs/>
          <w:spacing w:val="-10"/>
          <w:sz w:val="24"/>
          <w:szCs w:val="24"/>
        </w:rPr>
        <w:t xml:space="preserve"> </w:t>
      </w:r>
      <w:r w:rsidRPr="009815CC">
        <w:rPr>
          <w:b/>
          <w:bCs/>
          <w:sz w:val="24"/>
          <w:szCs w:val="24"/>
        </w:rPr>
        <w:t>литературы.</w:t>
      </w:r>
      <w:r w:rsidRPr="009815CC">
        <w:rPr>
          <w:b/>
          <w:bCs/>
          <w:spacing w:val="-11"/>
          <w:sz w:val="24"/>
          <w:szCs w:val="24"/>
        </w:rPr>
        <w:t xml:space="preserve"> </w:t>
      </w:r>
      <w:r w:rsidRPr="009815CC">
        <w:rPr>
          <w:sz w:val="24"/>
          <w:szCs w:val="24"/>
        </w:rPr>
        <w:t>К.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Аксаков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z w:val="24"/>
          <w:szCs w:val="24"/>
        </w:rPr>
        <w:t>«Мой</w:t>
      </w:r>
      <w:r w:rsidRPr="009815CC">
        <w:rPr>
          <w:spacing w:val="-10"/>
          <w:sz w:val="24"/>
          <w:szCs w:val="24"/>
        </w:rPr>
        <w:t xml:space="preserve"> </w:t>
      </w:r>
      <w:proofErr w:type="spellStart"/>
      <w:r w:rsidRPr="009815CC">
        <w:rPr>
          <w:sz w:val="24"/>
          <w:szCs w:val="24"/>
        </w:rPr>
        <w:t>Марихен</w:t>
      </w:r>
      <w:proofErr w:type="spellEnd"/>
      <w:r w:rsidRPr="009815CC">
        <w:rPr>
          <w:spacing w:val="-9"/>
          <w:sz w:val="24"/>
          <w:szCs w:val="24"/>
        </w:rPr>
        <w:t xml:space="preserve"> </w:t>
      </w:r>
      <w:r w:rsidRPr="009815CC">
        <w:rPr>
          <w:sz w:val="24"/>
          <w:szCs w:val="24"/>
        </w:rPr>
        <w:t>так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уж</w:t>
      </w:r>
      <w:r w:rsidRPr="009815CC">
        <w:rPr>
          <w:spacing w:val="-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мал</w:t>
      </w:r>
      <w:proofErr w:type="gramStart"/>
      <w:r w:rsidRPr="009815CC">
        <w:rPr>
          <w:spacing w:val="-1"/>
          <w:sz w:val="24"/>
          <w:szCs w:val="24"/>
        </w:rPr>
        <w:t>..»;</w:t>
      </w:r>
      <w:r w:rsidRPr="009815CC">
        <w:rPr>
          <w:spacing w:val="-11"/>
          <w:sz w:val="24"/>
          <w:szCs w:val="24"/>
        </w:rPr>
        <w:t xml:space="preserve"> </w:t>
      </w:r>
      <w:proofErr w:type="gramEnd"/>
      <w:r w:rsidRPr="009815CC">
        <w:rPr>
          <w:spacing w:val="1"/>
          <w:sz w:val="24"/>
          <w:szCs w:val="24"/>
        </w:rPr>
        <w:t>О.</w:t>
      </w:r>
      <w:r w:rsidRPr="009815CC">
        <w:rPr>
          <w:spacing w:val="-10"/>
          <w:sz w:val="24"/>
          <w:szCs w:val="24"/>
        </w:rPr>
        <w:t xml:space="preserve"> </w:t>
      </w:r>
      <w:r w:rsidRPr="009815CC">
        <w:rPr>
          <w:sz w:val="24"/>
          <w:szCs w:val="24"/>
        </w:rPr>
        <w:t>Белявская</w:t>
      </w:r>
      <w:r w:rsidRPr="009815CC">
        <w:rPr>
          <w:spacing w:val="-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</w:t>
      </w:r>
      <w:proofErr w:type="spellStart"/>
      <w:r w:rsidRPr="009815CC">
        <w:rPr>
          <w:spacing w:val="-1"/>
          <w:sz w:val="24"/>
          <w:szCs w:val="24"/>
        </w:rPr>
        <w:t>Вербочки</w:t>
      </w:r>
      <w:proofErr w:type="spellEnd"/>
      <w:r w:rsidRPr="009815CC">
        <w:rPr>
          <w:spacing w:val="-1"/>
          <w:sz w:val="24"/>
          <w:szCs w:val="24"/>
        </w:rPr>
        <w:t>»,</w:t>
      </w:r>
    </w:p>
    <w:p w:rsidR="00DE56D6" w:rsidRPr="009815CC" w:rsidRDefault="00DE56D6" w:rsidP="00DE56D6">
      <w:pPr>
        <w:pStyle w:val="a3"/>
        <w:kinsoku w:val="0"/>
        <w:overflowPunct w:val="0"/>
        <w:spacing w:before="1"/>
        <w:ind w:right="217" w:firstLine="0"/>
        <w:rPr>
          <w:sz w:val="24"/>
          <w:szCs w:val="24"/>
        </w:rPr>
      </w:pPr>
      <w:r w:rsidRPr="009815CC">
        <w:rPr>
          <w:spacing w:val="-1"/>
          <w:sz w:val="24"/>
          <w:szCs w:val="24"/>
        </w:rPr>
        <w:t>«На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z w:val="24"/>
          <w:szCs w:val="24"/>
        </w:rPr>
        <w:t>лугу»;</w:t>
      </w:r>
      <w:r w:rsidRPr="009815CC">
        <w:rPr>
          <w:spacing w:val="-9"/>
          <w:sz w:val="24"/>
          <w:szCs w:val="24"/>
        </w:rPr>
        <w:t xml:space="preserve"> </w:t>
      </w:r>
      <w:r w:rsidRPr="009815CC">
        <w:rPr>
          <w:sz w:val="24"/>
          <w:szCs w:val="24"/>
        </w:rPr>
        <w:t>Г.</w:t>
      </w:r>
      <w:r w:rsidRPr="009815CC">
        <w:rPr>
          <w:spacing w:val="-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Галина</w:t>
      </w:r>
      <w:r w:rsidRPr="009815CC">
        <w:rPr>
          <w:spacing w:val="-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«Песня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мышек»,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z w:val="24"/>
          <w:szCs w:val="24"/>
        </w:rPr>
        <w:t>«Спи,</w:t>
      </w:r>
      <w:r w:rsidRPr="009815CC">
        <w:rPr>
          <w:spacing w:val="-9"/>
          <w:sz w:val="24"/>
          <w:szCs w:val="24"/>
        </w:rPr>
        <w:t xml:space="preserve"> </w:t>
      </w:r>
      <w:r w:rsidRPr="009815CC">
        <w:rPr>
          <w:sz w:val="24"/>
          <w:szCs w:val="24"/>
        </w:rPr>
        <w:t>сын!»</w:t>
      </w:r>
      <w:proofErr w:type="gramStart"/>
      <w:r w:rsidRPr="009815CC">
        <w:rPr>
          <w:sz w:val="24"/>
          <w:szCs w:val="24"/>
        </w:rPr>
        <w:t>;А</w:t>
      </w:r>
      <w:proofErr w:type="gramEnd"/>
      <w:r w:rsidRPr="009815CC">
        <w:rPr>
          <w:sz w:val="24"/>
          <w:szCs w:val="24"/>
        </w:rPr>
        <w:t>.</w:t>
      </w:r>
      <w:r w:rsidRPr="009815CC">
        <w:rPr>
          <w:spacing w:val="-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Пушкин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«Румяной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z w:val="24"/>
          <w:szCs w:val="24"/>
        </w:rPr>
        <w:t>зарею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z w:val="24"/>
          <w:szCs w:val="24"/>
        </w:rPr>
        <w:t>покрылся</w:t>
      </w:r>
      <w:r w:rsidRPr="009815CC">
        <w:rPr>
          <w:spacing w:val="-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восток»;</w:t>
      </w:r>
      <w:r w:rsidRPr="009815CC">
        <w:rPr>
          <w:spacing w:val="-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«Ель</w:t>
      </w:r>
      <w:r w:rsidRPr="009815CC">
        <w:rPr>
          <w:spacing w:val="-10"/>
          <w:sz w:val="24"/>
          <w:szCs w:val="24"/>
        </w:rPr>
        <w:t xml:space="preserve"> </w:t>
      </w:r>
      <w:r w:rsidRPr="009815CC">
        <w:rPr>
          <w:sz w:val="24"/>
          <w:szCs w:val="24"/>
        </w:rPr>
        <w:t>растет</w:t>
      </w:r>
      <w:r w:rsidRPr="009815CC">
        <w:rPr>
          <w:spacing w:val="-9"/>
          <w:sz w:val="24"/>
          <w:szCs w:val="24"/>
        </w:rPr>
        <w:t xml:space="preserve"> </w:t>
      </w:r>
      <w:r w:rsidRPr="009815CC">
        <w:rPr>
          <w:sz w:val="24"/>
          <w:szCs w:val="24"/>
        </w:rPr>
        <w:t>перед</w:t>
      </w:r>
      <w:r w:rsidRPr="009815CC">
        <w:rPr>
          <w:spacing w:val="-6"/>
          <w:sz w:val="24"/>
          <w:szCs w:val="24"/>
        </w:rPr>
        <w:t xml:space="preserve"> </w:t>
      </w:r>
      <w:r w:rsidRPr="009815CC">
        <w:rPr>
          <w:sz w:val="24"/>
          <w:szCs w:val="24"/>
        </w:rPr>
        <w:t>дворцом..»;</w:t>
      </w:r>
      <w:r w:rsidRPr="009815CC">
        <w:rPr>
          <w:spacing w:val="94"/>
          <w:w w:val="99"/>
          <w:sz w:val="24"/>
          <w:szCs w:val="24"/>
        </w:rPr>
        <w:t xml:space="preserve"> </w:t>
      </w:r>
      <w:r w:rsidRPr="009815CC">
        <w:rPr>
          <w:sz w:val="24"/>
          <w:szCs w:val="24"/>
        </w:rPr>
        <w:t>И.</w:t>
      </w:r>
      <w:r w:rsidRPr="009815CC">
        <w:rPr>
          <w:spacing w:val="-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Суриков</w:t>
      </w:r>
      <w:r w:rsidRPr="009815CC">
        <w:rPr>
          <w:spacing w:val="-5"/>
          <w:sz w:val="24"/>
          <w:szCs w:val="24"/>
        </w:rPr>
        <w:t xml:space="preserve"> </w:t>
      </w:r>
      <w:r w:rsidRPr="009815CC">
        <w:rPr>
          <w:sz w:val="24"/>
          <w:szCs w:val="24"/>
        </w:rPr>
        <w:t>«Первый</w:t>
      </w:r>
      <w:r w:rsidRPr="009815CC">
        <w:rPr>
          <w:spacing w:val="-6"/>
          <w:sz w:val="24"/>
          <w:szCs w:val="24"/>
        </w:rPr>
        <w:t xml:space="preserve"> </w:t>
      </w:r>
      <w:r w:rsidRPr="009815CC">
        <w:rPr>
          <w:sz w:val="24"/>
          <w:szCs w:val="24"/>
        </w:rPr>
        <w:t>снег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z w:val="24"/>
          <w:szCs w:val="24"/>
        </w:rPr>
        <w:t>пушистый»;</w:t>
      </w:r>
      <w:r w:rsidRPr="009815CC">
        <w:rPr>
          <w:spacing w:val="-8"/>
          <w:sz w:val="24"/>
          <w:szCs w:val="24"/>
        </w:rPr>
        <w:t xml:space="preserve"> </w:t>
      </w:r>
      <w:proofErr w:type="spellStart"/>
      <w:r w:rsidRPr="009815CC">
        <w:rPr>
          <w:sz w:val="24"/>
          <w:szCs w:val="24"/>
        </w:rPr>
        <w:t>Л.Толстой</w:t>
      </w:r>
      <w:proofErr w:type="spellEnd"/>
      <w:r w:rsidRPr="009815CC">
        <w:rPr>
          <w:spacing w:val="-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«Спала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z w:val="24"/>
          <w:szCs w:val="24"/>
        </w:rPr>
        <w:t>кошка</w:t>
      </w:r>
      <w:r w:rsidRPr="009815CC">
        <w:rPr>
          <w:spacing w:val="-5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-9"/>
          <w:sz w:val="24"/>
          <w:szCs w:val="24"/>
        </w:rPr>
        <w:t xml:space="preserve"> </w:t>
      </w:r>
      <w:r w:rsidRPr="009815CC">
        <w:rPr>
          <w:sz w:val="24"/>
          <w:szCs w:val="24"/>
        </w:rPr>
        <w:t>крыше..»,</w:t>
      </w:r>
      <w:r w:rsidRPr="009815CC">
        <w:rPr>
          <w:spacing w:val="-5"/>
          <w:sz w:val="24"/>
          <w:szCs w:val="24"/>
        </w:rPr>
        <w:t xml:space="preserve"> </w:t>
      </w:r>
      <w:r w:rsidRPr="009815CC">
        <w:rPr>
          <w:sz w:val="24"/>
          <w:szCs w:val="24"/>
        </w:rPr>
        <w:t>«У</w:t>
      </w:r>
      <w:r w:rsidRPr="009815CC">
        <w:rPr>
          <w:spacing w:val="-9"/>
          <w:sz w:val="24"/>
          <w:szCs w:val="24"/>
        </w:rPr>
        <w:t xml:space="preserve"> </w:t>
      </w:r>
      <w:r w:rsidRPr="009815CC">
        <w:rPr>
          <w:sz w:val="24"/>
          <w:szCs w:val="24"/>
        </w:rPr>
        <w:t>Вари</w:t>
      </w:r>
      <w:r w:rsidRPr="009815CC">
        <w:rPr>
          <w:spacing w:val="-6"/>
          <w:sz w:val="24"/>
          <w:szCs w:val="24"/>
        </w:rPr>
        <w:t xml:space="preserve"> </w:t>
      </w:r>
      <w:r w:rsidRPr="009815CC">
        <w:rPr>
          <w:sz w:val="24"/>
          <w:szCs w:val="24"/>
        </w:rPr>
        <w:t>был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чиж»,</w:t>
      </w:r>
      <w:r w:rsidRPr="009815CC">
        <w:rPr>
          <w:spacing w:val="-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«Саша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pacing w:val="1"/>
          <w:sz w:val="24"/>
          <w:szCs w:val="24"/>
        </w:rPr>
        <w:t>был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трус»,</w:t>
      </w:r>
      <w:r w:rsidRPr="009815CC">
        <w:rPr>
          <w:spacing w:val="-6"/>
          <w:sz w:val="24"/>
          <w:szCs w:val="24"/>
        </w:rPr>
        <w:t xml:space="preserve"> </w:t>
      </w:r>
      <w:r w:rsidRPr="009815CC">
        <w:rPr>
          <w:sz w:val="24"/>
          <w:szCs w:val="24"/>
        </w:rPr>
        <w:t>«Была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зима»;</w:t>
      </w:r>
      <w:r w:rsidRPr="009815CC">
        <w:rPr>
          <w:spacing w:val="58"/>
          <w:w w:val="99"/>
          <w:sz w:val="24"/>
          <w:szCs w:val="24"/>
        </w:rPr>
        <w:t xml:space="preserve"> </w:t>
      </w:r>
      <w:r w:rsidRPr="009815CC">
        <w:rPr>
          <w:sz w:val="24"/>
          <w:szCs w:val="24"/>
        </w:rPr>
        <w:t>К.</w:t>
      </w:r>
      <w:r w:rsidRPr="009815CC">
        <w:rPr>
          <w:spacing w:val="-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Ушинский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«Лекарство»,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«Васька»,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z w:val="24"/>
          <w:szCs w:val="24"/>
        </w:rPr>
        <w:t>«Спор</w:t>
      </w:r>
      <w:r w:rsidRPr="009815CC">
        <w:rPr>
          <w:spacing w:val="-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зверей»,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</w:t>
      </w:r>
      <w:proofErr w:type="spellStart"/>
      <w:r w:rsidRPr="009815CC">
        <w:rPr>
          <w:spacing w:val="-1"/>
          <w:sz w:val="24"/>
          <w:szCs w:val="24"/>
        </w:rPr>
        <w:t>Бишка</w:t>
      </w:r>
      <w:proofErr w:type="spellEnd"/>
      <w:r w:rsidRPr="009815CC">
        <w:rPr>
          <w:spacing w:val="-1"/>
          <w:sz w:val="24"/>
          <w:szCs w:val="24"/>
        </w:rPr>
        <w:t>»,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«Четыре</w:t>
      </w:r>
      <w:r w:rsidRPr="009815CC">
        <w:rPr>
          <w:spacing w:val="-10"/>
          <w:sz w:val="24"/>
          <w:szCs w:val="24"/>
        </w:rPr>
        <w:t xml:space="preserve"> </w:t>
      </w:r>
      <w:r w:rsidRPr="009815CC">
        <w:rPr>
          <w:sz w:val="24"/>
          <w:szCs w:val="24"/>
        </w:rPr>
        <w:t>желания»;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pacing w:val="1"/>
          <w:sz w:val="24"/>
          <w:szCs w:val="24"/>
        </w:rPr>
        <w:t>А.</w:t>
      </w:r>
      <w:r w:rsidRPr="009815CC">
        <w:rPr>
          <w:spacing w:val="-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Фет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z w:val="24"/>
          <w:szCs w:val="24"/>
        </w:rPr>
        <w:t>«Кот</w:t>
      </w:r>
      <w:r w:rsidRPr="009815CC">
        <w:rPr>
          <w:spacing w:val="-10"/>
          <w:sz w:val="24"/>
          <w:szCs w:val="24"/>
        </w:rPr>
        <w:t xml:space="preserve"> </w:t>
      </w:r>
      <w:r w:rsidRPr="009815CC">
        <w:rPr>
          <w:sz w:val="24"/>
          <w:szCs w:val="24"/>
        </w:rPr>
        <w:t>поет,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глаза</w:t>
      </w:r>
      <w:r w:rsidRPr="009815CC">
        <w:rPr>
          <w:spacing w:val="-7"/>
          <w:sz w:val="24"/>
          <w:szCs w:val="24"/>
        </w:rPr>
        <w:t xml:space="preserve"> </w:t>
      </w:r>
      <w:proofErr w:type="spellStart"/>
      <w:r w:rsidRPr="009815CC">
        <w:rPr>
          <w:spacing w:val="-1"/>
          <w:sz w:val="24"/>
          <w:szCs w:val="24"/>
        </w:rPr>
        <w:t>прищуря</w:t>
      </w:r>
      <w:proofErr w:type="spellEnd"/>
      <w:proofErr w:type="gramStart"/>
      <w:r w:rsidRPr="009815CC">
        <w:rPr>
          <w:spacing w:val="-1"/>
          <w:sz w:val="24"/>
          <w:szCs w:val="24"/>
        </w:rPr>
        <w:t>..»,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</w:t>
      </w:r>
      <w:proofErr w:type="gramEnd"/>
      <w:r w:rsidRPr="009815CC">
        <w:rPr>
          <w:spacing w:val="-1"/>
          <w:sz w:val="24"/>
          <w:szCs w:val="24"/>
        </w:rPr>
        <w:t>Чудная</w:t>
      </w:r>
      <w:r w:rsidRPr="009815CC">
        <w:rPr>
          <w:spacing w:val="134"/>
          <w:w w:val="9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картина..»,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«Ласточки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пропали..»;</w:t>
      </w:r>
      <w:r w:rsidRPr="009815CC">
        <w:rPr>
          <w:spacing w:val="-10"/>
          <w:sz w:val="24"/>
          <w:szCs w:val="24"/>
        </w:rPr>
        <w:t xml:space="preserve"> </w:t>
      </w:r>
      <w:r w:rsidRPr="009815CC">
        <w:rPr>
          <w:sz w:val="24"/>
          <w:szCs w:val="24"/>
        </w:rPr>
        <w:t>С.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z w:val="24"/>
          <w:szCs w:val="24"/>
        </w:rPr>
        <w:t>Черный</w:t>
      </w:r>
      <w:r w:rsidRPr="009815CC">
        <w:rPr>
          <w:spacing w:val="-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«Про</w:t>
      </w:r>
      <w:r w:rsidRPr="009815CC">
        <w:rPr>
          <w:spacing w:val="-10"/>
          <w:sz w:val="24"/>
          <w:szCs w:val="24"/>
        </w:rPr>
        <w:t xml:space="preserve"> </w:t>
      </w:r>
      <w:r w:rsidRPr="009815CC">
        <w:rPr>
          <w:sz w:val="24"/>
          <w:szCs w:val="24"/>
        </w:rPr>
        <w:t>девочку,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которая</w:t>
      </w:r>
      <w:r w:rsidRPr="009815CC">
        <w:rPr>
          <w:spacing w:val="-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нашла</w:t>
      </w:r>
      <w:r w:rsidRPr="009815CC">
        <w:rPr>
          <w:spacing w:val="-10"/>
          <w:sz w:val="24"/>
          <w:szCs w:val="24"/>
        </w:rPr>
        <w:t xml:space="preserve"> </w:t>
      </w:r>
      <w:r w:rsidRPr="009815CC">
        <w:rPr>
          <w:sz w:val="24"/>
          <w:szCs w:val="24"/>
        </w:rPr>
        <w:t>своего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мишку»,</w:t>
      </w:r>
      <w:r w:rsidRPr="009815CC">
        <w:rPr>
          <w:spacing w:val="-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«Имя».</w:t>
      </w:r>
    </w:p>
    <w:p w:rsidR="00DE56D6" w:rsidRPr="009815CC" w:rsidRDefault="00DE56D6" w:rsidP="00DE56D6">
      <w:pPr>
        <w:pStyle w:val="a3"/>
        <w:kinsoku w:val="0"/>
        <w:overflowPunct w:val="0"/>
        <w:spacing w:before="11"/>
        <w:ind w:left="0" w:firstLine="0"/>
        <w:rPr>
          <w:sz w:val="24"/>
          <w:szCs w:val="24"/>
        </w:rPr>
      </w:pPr>
    </w:p>
    <w:p w:rsidR="00DE56D6" w:rsidRPr="009815CC" w:rsidRDefault="00DE56D6" w:rsidP="00DE56D6">
      <w:pPr>
        <w:pStyle w:val="a3"/>
        <w:kinsoku w:val="0"/>
        <w:overflowPunct w:val="0"/>
        <w:ind w:left="816" w:firstLine="0"/>
        <w:rPr>
          <w:sz w:val="24"/>
          <w:szCs w:val="24"/>
        </w:rPr>
      </w:pPr>
      <w:r w:rsidRPr="009815CC">
        <w:rPr>
          <w:b/>
          <w:bCs/>
          <w:spacing w:val="-1"/>
          <w:sz w:val="24"/>
          <w:szCs w:val="24"/>
        </w:rPr>
        <w:t>Произведение</w:t>
      </w:r>
      <w:r w:rsidRPr="009815CC">
        <w:rPr>
          <w:b/>
          <w:bCs/>
          <w:spacing w:val="-10"/>
          <w:sz w:val="24"/>
          <w:szCs w:val="24"/>
        </w:rPr>
        <w:t xml:space="preserve"> </w:t>
      </w:r>
      <w:r w:rsidRPr="009815CC">
        <w:rPr>
          <w:b/>
          <w:bCs/>
          <w:sz w:val="24"/>
          <w:szCs w:val="24"/>
        </w:rPr>
        <w:t>современной</w:t>
      </w:r>
      <w:r w:rsidRPr="009815CC">
        <w:rPr>
          <w:b/>
          <w:bCs/>
          <w:spacing w:val="-7"/>
          <w:sz w:val="24"/>
          <w:szCs w:val="24"/>
        </w:rPr>
        <w:t xml:space="preserve"> </w:t>
      </w:r>
      <w:r w:rsidRPr="009815CC">
        <w:rPr>
          <w:b/>
          <w:bCs/>
          <w:sz w:val="24"/>
          <w:szCs w:val="24"/>
        </w:rPr>
        <w:t>русской</w:t>
      </w:r>
      <w:r w:rsidRPr="009815CC">
        <w:rPr>
          <w:b/>
          <w:bCs/>
          <w:spacing w:val="-8"/>
          <w:sz w:val="24"/>
          <w:szCs w:val="24"/>
        </w:rPr>
        <w:t xml:space="preserve"> </w:t>
      </w:r>
      <w:r w:rsidRPr="009815CC">
        <w:rPr>
          <w:b/>
          <w:bCs/>
          <w:sz w:val="24"/>
          <w:szCs w:val="24"/>
        </w:rPr>
        <w:t>и</w:t>
      </w:r>
      <w:r w:rsidRPr="009815CC">
        <w:rPr>
          <w:b/>
          <w:bCs/>
          <w:spacing w:val="-9"/>
          <w:sz w:val="24"/>
          <w:szCs w:val="24"/>
        </w:rPr>
        <w:t xml:space="preserve"> </w:t>
      </w:r>
      <w:r w:rsidRPr="009815CC">
        <w:rPr>
          <w:b/>
          <w:bCs/>
          <w:sz w:val="24"/>
          <w:szCs w:val="24"/>
        </w:rPr>
        <w:t>зарубежной</w:t>
      </w:r>
      <w:r w:rsidRPr="009815CC">
        <w:rPr>
          <w:b/>
          <w:bCs/>
          <w:spacing w:val="-10"/>
          <w:sz w:val="24"/>
          <w:szCs w:val="24"/>
        </w:rPr>
        <w:t xml:space="preserve"> </w:t>
      </w:r>
      <w:r w:rsidRPr="009815CC">
        <w:rPr>
          <w:b/>
          <w:bCs/>
          <w:sz w:val="24"/>
          <w:szCs w:val="24"/>
        </w:rPr>
        <w:t>литературы.</w:t>
      </w:r>
      <w:r w:rsidRPr="009815CC">
        <w:rPr>
          <w:b/>
          <w:bCs/>
          <w:spacing w:val="4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З.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z w:val="24"/>
          <w:szCs w:val="24"/>
        </w:rPr>
        <w:t>Александрова</w:t>
      </w:r>
      <w:r w:rsidRPr="009815CC">
        <w:rPr>
          <w:spacing w:val="-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Вечер</w:t>
      </w:r>
      <w:r w:rsidRPr="009815CC">
        <w:rPr>
          <w:spacing w:val="-10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-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речке;</w:t>
      </w:r>
      <w:r w:rsidRPr="009815CC">
        <w:rPr>
          <w:spacing w:val="-10"/>
          <w:sz w:val="24"/>
          <w:szCs w:val="24"/>
        </w:rPr>
        <w:t xml:space="preserve"> </w:t>
      </w:r>
      <w:r w:rsidRPr="009815CC">
        <w:rPr>
          <w:sz w:val="24"/>
          <w:szCs w:val="24"/>
        </w:rPr>
        <w:t>Одуванчик</w:t>
      </w:r>
      <w:r w:rsidRPr="009815CC">
        <w:rPr>
          <w:spacing w:val="-10"/>
          <w:sz w:val="24"/>
          <w:szCs w:val="24"/>
        </w:rPr>
        <w:t xml:space="preserve"> </w:t>
      </w:r>
      <w:r w:rsidRPr="009815CC">
        <w:rPr>
          <w:sz w:val="24"/>
          <w:szCs w:val="24"/>
        </w:rPr>
        <w:t>–</w:t>
      </w:r>
      <w:r w:rsidRPr="009815CC">
        <w:rPr>
          <w:spacing w:val="-5"/>
          <w:sz w:val="24"/>
          <w:szCs w:val="24"/>
        </w:rPr>
        <w:t xml:space="preserve"> </w:t>
      </w:r>
      <w:r w:rsidRPr="009815CC">
        <w:rPr>
          <w:sz w:val="24"/>
          <w:szCs w:val="24"/>
        </w:rPr>
        <w:t>А.</w:t>
      </w:r>
      <w:r w:rsidRPr="009815CC">
        <w:rPr>
          <w:spacing w:val="-9"/>
          <w:sz w:val="24"/>
          <w:szCs w:val="24"/>
        </w:rPr>
        <w:t xml:space="preserve"> </w:t>
      </w:r>
      <w:proofErr w:type="spellStart"/>
      <w:r w:rsidRPr="009815CC">
        <w:rPr>
          <w:sz w:val="24"/>
          <w:szCs w:val="24"/>
        </w:rPr>
        <w:t>Борто</w:t>
      </w:r>
      <w:proofErr w:type="spellEnd"/>
      <w:r w:rsidRPr="009815CC">
        <w:rPr>
          <w:sz w:val="24"/>
          <w:szCs w:val="24"/>
        </w:rPr>
        <w:t>.</w:t>
      </w:r>
    </w:p>
    <w:p w:rsidR="00DE56D6" w:rsidRPr="009815CC" w:rsidRDefault="00DE56D6" w:rsidP="00DE56D6">
      <w:pPr>
        <w:pStyle w:val="a3"/>
        <w:kinsoku w:val="0"/>
        <w:overflowPunct w:val="0"/>
        <w:spacing w:before="1"/>
        <w:ind w:right="140" w:firstLine="0"/>
        <w:rPr>
          <w:sz w:val="24"/>
          <w:szCs w:val="24"/>
        </w:rPr>
      </w:pPr>
      <w:r w:rsidRPr="009815CC">
        <w:rPr>
          <w:spacing w:val="-1"/>
          <w:sz w:val="24"/>
          <w:szCs w:val="24"/>
        </w:rPr>
        <w:t>Снегирь;</w:t>
      </w:r>
      <w:r w:rsidRPr="009815CC">
        <w:rPr>
          <w:spacing w:val="-6"/>
          <w:sz w:val="24"/>
          <w:szCs w:val="24"/>
        </w:rPr>
        <w:t xml:space="preserve"> </w:t>
      </w:r>
      <w:r w:rsidRPr="009815CC">
        <w:rPr>
          <w:sz w:val="24"/>
          <w:szCs w:val="24"/>
        </w:rPr>
        <w:t>Уехали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z w:val="24"/>
          <w:szCs w:val="24"/>
        </w:rPr>
        <w:t>–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z w:val="24"/>
          <w:szCs w:val="24"/>
        </w:rPr>
        <w:t>Е.</w:t>
      </w:r>
      <w:r w:rsidRPr="009815CC">
        <w:rPr>
          <w:spacing w:val="-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Благинина.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z w:val="24"/>
          <w:szCs w:val="24"/>
        </w:rPr>
        <w:t>Аленушка;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z w:val="24"/>
          <w:szCs w:val="24"/>
        </w:rPr>
        <w:t>Сорока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z w:val="24"/>
          <w:szCs w:val="24"/>
        </w:rPr>
        <w:t>–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z w:val="24"/>
          <w:szCs w:val="24"/>
        </w:rPr>
        <w:t>Белобока.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z w:val="24"/>
          <w:szCs w:val="24"/>
        </w:rPr>
        <w:t>–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z w:val="24"/>
          <w:szCs w:val="24"/>
        </w:rPr>
        <w:t>В.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z w:val="24"/>
          <w:szCs w:val="24"/>
        </w:rPr>
        <w:t>Берестов.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z w:val="24"/>
          <w:szCs w:val="24"/>
        </w:rPr>
        <w:t>Кошкин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щенок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z w:val="24"/>
          <w:szCs w:val="24"/>
        </w:rPr>
        <w:t>–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z w:val="24"/>
          <w:szCs w:val="24"/>
        </w:rPr>
        <w:t>Б.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z w:val="24"/>
          <w:szCs w:val="24"/>
        </w:rPr>
        <w:t>Житков.</w:t>
      </w:r>
      <w:r w:rsidRPr="009815CC">
        <w:rPr>
          <w:spacing w:val="-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Кружечка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z w:val="24"/>
          <w:szCs w:val="24"/>
        </w:rPr>
        <w:t>под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z w:val="24"/>
          <w:szCs w:val="24"/>
        </w:rPr>
        <w:t>елочкой.</w:t>
      </w:r>
      <w:r w:rsidRPr="009815CC">
        <w:rPr>
          <w:spacing w:val="75"/>
          <w:sz w:val="24"/>
          <w:szCs w:val="24"/>
        </w:rPr>
        <w:t xml:space="preserve"> </w:t>
      </w:r>
      <w:r w:rsidRPr="009815CC">
        <w:rPr>
          <w:sz w:val="24"/>
          <w:szCs w:val="24"/>
        </w:rPr>
        <w:t>–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z w:val="24"/>
          <w:szCs w:val="24"/>
        </w:rPr>
        <w:t>М.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z w:val="24"/>
          <w:szCs w:val="24"/>
        </w:rPr>
        <w:t>Зощенко.</w:t>
      </w:r>
      <w:r w:rsidRPr="009815CC">
        <w:rPr>
          <w:spacing w:val="-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Глупая</w:t>
      </w:r>
      <w:r w:rsidRPr="009815CC">
        <w:rPr>
          <w:spacing w:val="-6"/>
          <w:sz w:val="24"/>
          <w:szCs w:val="24"/>
        </w:rPr>
        <w:t xml:space="preserve"> </w:t>
      </w:r>
      <w:r w:rsidRPr="009815CC">
        <w:rPr>
          <w:sz w:val="24"/>
          <w:szCs w:val="24"/>
        </w:rPr>
        <w:t>история</w:t>
      </w:r>
      <w:proofErr w:type="gramStart"/>
      <w:r w:rsidRPr="009815CC">
        <w:rPr>
          <w:spacing w:val="-5"/>
          <w:sz w:val="24"/>
          <w:szCs w:val="24"/>
        </w:rPr>
        <w:t xml:space="preserve"> </w:t>
      </w:r>
      <w:r w:rsidRPr="009815CC">
        <w:rPr>
          <w:sz w:val="24"/>
          <w:szCs w:val="24"/>
        </w:rPr>
        <w:t>.</w:t>
      </w:r>
      <w:proofErr w:type="gramEnd"/>
      <w:r w:rsidRPr="009815CC">
        <w:rPr>
          <w:sz w:val="24"/>
          <w:szCs w:val="24"/>
        </w:rPr>
        <w:t>-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pacing w:val="1"/>
          <w:sz w:val="24"/>
          <w:szCs w:val="24"/>
        </w:rPr>
        <w:t>В.</w:t>
      </w:r>
      <w:r w:rsidRPr="009815CC">
        <w:rPr>
          <w:spacing w:val="-6"/>
          <w:sz w:val="24"/>
          <w:szCs w:val="24"/>
        </w:rPr>
        <w:t xml:space="preserve"> </w:t>
      </w:r>
      <w:proofErr w:type="spellStart"/>
      <w:r w:rsidRPr="009815CC">
        <w:rPr>
          <w:sz w:val="24"/>
          <w:szCs w:val="24"/>
        </w:rPr>
        <w:t>Инбер</w:t>
      </w:r>
      <w:proofErr w:type="spellEnd"/>
      <w:r w:rsidRPr="009815CC">
        <w:rPr>
          <w:sz w:val="24"/>
          <w:szCs w:val="24"/>
        </w:rPr>
        <w:t>.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z w:val="24"/>
          <w:szCs w:val="24"/>
        </w:rPr>
        <w:t>Сороконожки</w:t>
      </w:r>
      <w:proofErr w:type="gramStart"/>
      <w:r w:rsidRPr="009815CC">
        <w:rPr>
          <w:spacing w:val="-5"/>
          <w:sz w:val="24"/>
          <w:szCs w:val="24"/>
        </w:rPr>
        <w:t xml:space="preserve"> </w:t>
      </w:r>
      <w:r w:rsidRPr="009815CC">
        <w:rPr>
          <w:sz w:val="24"/>
          <w:szCs w:val="24"/>
        </w:rPr>
        <w:t>.</w:t>
      </w:r>
      <w:proofErr w:type="gramEnd"/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z w:val="24"/>
          <w:szCs w:val="24"/>
        </w:rPr>
        <w:t>–</w:t>
      </w:r>
      <w:r w:rsidRPr="009815CC">
        <w:rPr>
          <w:spacing w:val="-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Л.</w:t>
      </w:r>
      <w:r w:rsidRPr="009815CC">
        <w:rPr>
          <w:spacing w:val="-7"/>
          <w:sz w:val="24"/>
          <w:szCs w:val="24"/>
        </w:rPr>
        <w:t xml:space="preserve"> </w:t>
      </w:r>
      <w:proofErr w:type="spellStart"/>
      <w:r w:rsidRPr="009815CC">
        <w:rPr>
          <w:sz w:val="24"/>
          <w:szCs w:val="24"/>
        </w:rPr>
        <w:t>Квитко</w:t>
      </w:r>
      <w:proofErr w:type="spellEnd"/>
      <w:r w:rsidRPr="009815CC">
        <w:rPr>
          <w:sz w:val="24"/>
          <w:szCs w:val="24"/>
        </w:rPr>
        <w:t>.</w:t>
      </w:r>
      <w:r w:rsidRPr="009815CC">
        <w:rPr>
          <w:spacing w:val="-6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z w:val="24"/>
          <w:szCs w:val="24"/>
        </w:rPr>
        <w:t>гости;</w:t>
      </w:r>
      <w:r w:rsidRPr="009815CC">
        <w:rPr>
          <w:spacing w:val="-6"/>
          <w:sz w:val="24"/>
          <w:szCs w:val="24"/>
        </w:rPr>
        <w:t xml:space="preserve"> </w:t>
      </w:r>
      <w:r w:rsidRPr="009815CC">
        <w:rPr>
          <w:sz w:val="24"/>
          <w:szCs w:val="24"/>
        </w:rPr>
        <w:t>Лошадка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z w:val="24"/>
          <w:szCs w:val="24"/>
        </w:rPr>
        <w:t>–</w:t>
      </w:r>
      <w:r w:rsidRPr="009815CC">
        <w:rPr>
          <w:spacing w:val="-6"/>
          <w:sz w:val="24"/>
          <w:szCs w:val="24"/>
        </w:rPr>
        <w:t xml:space="preserve"> </w:t>
      </w:r>
      <w:r w:rsidRPr="009815CC">
        <w:rPr>
          <w:sz w:val="24"/>
          <w:szCs w:val="24"/>
        </w:rPr>
        <w:t>А.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z w:val="24"/>
          <w:szCs w:val="24"/>
        </w:rPr>
        <w:t>Кушнер.</w:t>
      </w:r>
      <w:r w:rsidRPr="009815CC">
        <w:rPr>
          <w:spacing w:val="-6"/>
          <w:sz w:val="24"/>
          <w:szCs w:val="24"/>
        </w:rPr>
        <w:t xml:space="preserve"> </w:t>
      </w:r>
      <w:r w:rsidRPr="009815CC">
        <w:rPr>
          <w:sz w:val="24"/>
          <w:szCs w:val="24"/>
        </w:rPr>
        <w:t>Почему</w:t>
      </w:r>
      <w:r w:rsidRPr="009815CC">
        <w:rPr>
          <w:spacing w:val="-11"/>
          <w:sz w:val="24"/>
          <w:szCs w:val="24"/>
        </w:rPr>
        <w:t xml:space="preserve"> </w:t>
      </w:r>
      <w:r w:rsidRPr="009815CC">
        <w:rPr>
          <w:sz w:val="24"/>
          <w:szCs w:val="24"/>
        </w:rPr>
        <w:t>я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z w:val="24"/>
          <w:szCs w:val="24"/>
        </w:rPr>
        <w:t>от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z w:val="24"/>
          <w:szCs w:val="24"/>
        </w:rPr>
        <w:t>всего</w:t>
      </w:r>
      <w:r w:rsidRPr="009815CC">
        <w:rPr>
          <w:spacing w:val="36"/>
          <w:w w:val="9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отказался;</w:t>
      </w:r>
      <w:r w:rsidRPr="009815CC">
        <w:rPr>
          <w:spacing w:val="-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Что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в </w:t>
      </w:r>
      <w:r w:rsidRPr="009815CC">
        <w:rPr>
          <w:spacing w:val="-1"/>
          <w:sz w:val="24"/>
          <w:szCs w:val="24"/>
        </w:rPr>
        <w:t>углу?</w:t>
      </w:r>
      <w:r w:rsidRPr="009815CC">
        <w:rPr>
          <w:spacing w:val="54"/>
          <w:sz w:val="24"/>
          <w:szCs w:val="24"/>
        </w:rPr>
        <w:t xml:space="preserve"> </w:t>
      </w:r>
      <w:r w:rsidRPr="009815CC">
        <w:rPr>
          <w:sz w:val="24"/>
          <w:szCs w:val="24"/>
        </w:rPr>
        <w:t>С.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z w:val="24"/>
          <w:szCs w:val="24"/>
        </w:rPr>
        <w:t>Маршак.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z w:val="24"/>
          <w:szCs w:val="24"/>
        </w:rPr>
        <w:t>Вот</w:t>
      </w:r>
      <w:r w:rsidRPr="009815CC">
        <w:rPr>
          <w:spacing w:val="-6"/>
          <w:sz w:val="24"/>
          <w:szCs w:val="24"/>
        </w:rPr>
        <w:t xml:space="preserve"> </w:t>
      </w:r>
      <w:r w:rsidRPr="009815CC">
        <w:rPr>
          <w:sz w:val="24"/>
          <w:szCs w:val="24"/>
        </w:rPr>
        <w:t>какой</w:t>
      </w:r>
      <w:r w:rsidRPr="009815CC">
        <w:rPr>
          <w:spacing w:val="-6"/>
          <w:sz w:val="24"/>
          <w:szCs w:val="24"/>
        </w:rPr>
        <w:t xml:space="preserve"> </w:t>
      </w:r>
      <w:r w:rsidRPr="009815CC">
        <w:rPr>
          <w:sz w:val="24"/>
          <w:szCs w:val="24"/>
        </w:rPr>
        <w:t>рассеянный;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z w:val="24"/>
          <w:szCs w:val="24"/>
        </w:rPr>
        <w:t>пудель;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Ваньк</w:t>
      </w:r>
      <w:proofErr w:type="gramStart"/>
      <w:r w:rsidRPr="009815CC">
        <w:rPr>
          <w:spacing w:val="-1"/>
          <w:sz w:val="24"/>
          <w:szCs w:val="24"/>
        </w:rPr>
        <w:t>а-</w:t>
      </w:r>
      <w:proofErr w:type="gramEnd"/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z w:val="24"/>
          <w:szCs w:val="24"/>
        </w:rPr>
        <w:t>встань-ка;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Детки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-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клетке.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z w:val="24"/>
          <w:szCs w:val="24"/>
        </w:rPr>
        <w:t>И.</w:t>
      </w:r>
      <w:r w:rsidRPr="009815CC">
        <w:rPr>
          <w:spacing w:val="-8"/>
          <w:sz w:val="24"/>
          <w:szCs w:val="24"/>
        </w:rPr>
        <w:t xml:space="preserve"> </w:t>
      </w:r>
      <w:proofErr w:type="spellStart"/>
      <w:r w:rsidRPr="009815CC">
        <w:rPr>
          <w:sz w:val="24"/>
          <w:szCs w:val="24"/>
        </w:rPr>
        <w:t>Мезнин</w:t>
      </w:r>
      <w:proofErr w:type="spellEnd"/>
      <w:r w:rsidRPr="009815CC">
        <w:rPr>
          <w:sz w:val="24"/>
          <w:szCs w:val="24"/>
        </w:rPr>
        <w:t>.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Черное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-6"/>
          <w:sz w:val="24"/>
          <w:szCs w:val="24"/>
        </w:rPr>
        <w:t xml:space="preserve"> </w:t>
      </w:r>
      <w:r w:rsidRPr="009815CC">
        <w:rPr>
          <w:sz w:val="24"/>
          <w:szCs w:val="24"/>
        </w:rPr>
        <w:t>серое;</w:t>
      </w:r>
      <w:r w:rsidRPr="009815CC">
        <w:rPr>
          <w:spacing w:val="69"/>
          <w:w w:val="9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Простое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z w:val="24"/>
          <w:szCs w:val="24"/>
        </w:rPr>
        <w:t>слово.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z w:val="24"/>
          <w:szCs w:val="24"/>
        </w:rPr>
        <w:t>–</w:t>
      </w:r>
      <w:r w:rsidRPr="009815CC">
        <w:rPr>
          <w:spacing w:val="-5"/>
          <w:sz w:val="24"/>
          <w:szCs w:val="24"/>
        </w:rPr>
        <w:t xml:space="preserve"> </w:t>
      </w:r>
      <w:r w:rsidRPr="009815CC">
        <w:rPr>
          <w:sz w:val="24"/>
          <w:szCs w:val="24"/>
        </w:rPr>
        <w:t>Н.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z w:val="24"/>
          <w:szCs w:val="24"/>
        </w:rPr>
        <w:t>Носов.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z w:val="24"/>
          <w:szCs w:val="24"/>
        </w:rPr>
        <w:t>Метро</w:t>
      </w:r>
      <w:r w:rsidRPr="009815CC">
        <w:rPr>
          <w:spacing w:val="-7"/>
          <w:sz w:val="24"/>
          <w:szCs w:val="24"/>
        </w:rPr>
        <w:t xml:space="preserve"> </w:t>
      </w:r>
      <w:proofErr w:type="gramStart"/>
      <w:r w:rsidRPr="009815CC">
        <w:rPr>
          <w:sz w:val="24"/>
          <w:szCs w:val="24"/>
        </w:rPr>
        <w:t>;С</w:t>
      </w:r>
      <w:proofErr w:type="gramEnd"/>
      <w:r w:rsidRPr="009815CC">
        <w:rPr>
          <w:sz w:val="24"/>
          <w:szCs w:val="24"/>
        </w:rPr>
        <w:t>тупеньки.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Л.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z w:val="24"/>
          <w:szCs w:val="24"/>
        </w:rPr>
        <w:t>Пантелеев.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z w:val="24"/>
          <w:szCs w:val="24"/>
        </w:rPr>
        <w:t>Рассказы</w:t>
      </w:r>
      <w:r w:rsidRPr="009815CC">
        <w:rPr>
          <w:spacing w:val="-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Белочке</w:t>
      </w:r>
      <w:r w:rsidRPr="009815CC">
        <w:rPr>
          <w:spacing w:val="52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z w:val="24"/>
          <w:szCs w:val="24"/>
        </w:rPr>
        <w:t>Тамарочке.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z w:val="24"/>
          <w:szCs w:val="24"/>
        </w:rPr>
        <w:t>–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z w:val="24"/>
          <w:szCs w:val="24"/>
        </w:rPr>
        <w:t>Я.</w:t>
      </w:r>
      <w:r w:rsidRPr="009815CC">
        <w:rPr>
          <w:spacing w:val="-4"/>
          <w:sz w:val="24"/>
          <w:szCs w:val="24"/>
        </w:rPr>
        <w:t xml:space="preserve"> </w:t>
      </w:r>
      <w:proofErr w:type="spellStart"/>
      <w:r w:rsidRPr="009815CC">
        <w:rPr>
          <w:sz w:val="24"/>
          <w:szCs w:val="24"/>
        </w:rPr>
        <w:t>Тайц</w:t>
      </w:r>
      <w:proofErr w:type="spellEnd"/>
      <w:r w:rsidRPr="009815CC">
        <w:rPr>
          <w:sz w:val="24"/>
          <w:szCs w:val="24"/>
        </w:rPr>
        <w:t>.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z w:val="24"/>
          <w:szCs w:val="24"/>
        </w:rPr>
        <w:t>По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грибы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z w:val="24"/>
          <w:szCs w:val="24"/>
        </w:rPr>
        <w:t>–</w:t>
      </w:r>
      <w:r w:rsidRPr="009815CC">
        <w:rPr>
          <w:spacing w:val="-6"/>
          <w:sz w:val="24"/>
          <w:szCs w:val="24"/>
        </w:rPr>
        <w:t xml:space="preserve"> </w:t>
      </w:r>
      <w:r w:rsidRPr="009815CC">
        <w:rPr>
          <w:sz w:val="24"/>
          <w:szCs w:val="24"/>
        </w:rPr>
        <w:t>Д.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z w:val="24"/>
          <w:szCs w:val="24"/>
        </w:rPr>
        <w:t>Хармс.</w:t>
      </w:r>
    </w:p>
    <w:p w:rsidR="00DE56D6" w:rsidRPr="009815CC" w:rsidRDefault="00DE56D6" w:rsidP="00DE56D6">
      <w:pPr>
        <w:pStyle w:val="a3"/>
        <w:kinsoku w:val="0"/>
        <w:overflowPunct w:val="0"/>
        <w:ind w:right="392" w:firstLine="0"/>
        <w:jc w:val="both"/>
        <w:rPr>
          <w:sz w:val="24"/>
          <w:szCs w:val="24"/>
        </w:rPr>
      </w:pPr>
      <w:r w:rsidRPr="009815CC">
        <w:rPr>
          <w:spacing w:val="-1"/>
          <w:sz w:val="24"/>
          <w:szCs w:val="24"/>
        </w:rPr>
        <w:t>Очень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z w:val="24"/>
          <w:szCs w:val="24"/>
        </w:rPr>
        <w:t>–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z w:val="24"/>
          <w:szCs w:val="24"/>
        </w:rPr>
        <w:t>очень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z w:val="24"/>
          <w:szCs w:val="24"/>
        </w:rPr>
        <w:t>вкусный</w:t>
      </w:r>
      <w:r w:rsidRPr="009815CC">
        <w:rPr>
          <w:spacing w:val="-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пирог;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z w:val="24"/>
          <w:szCs w:val="24"/>
        </w:rPr>
        <w:t>Веселый</w:t>
      </w:r>
      <w:r w:rsidRPr="009815CC">
        <w:rPr>
          <w:spacing w:val="-6"/>
          <w:sz w:val="24"/>
          <w:szCs w:val="24"/>
        </w:rPr>
        <w:t xml:space="preserve"> </w:t>
      </w:r>
      <w:r w:rsidRPr="009815CC">
        <w:rPr>
          <w:sz w:val="24"/>
          <w:szCs w:val="24"/>
        </w:rPr>
        <w:t>старичок;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z w:val="24"/>
          <w:szCs w:val="24"/>
        </w:rPr>
        <w:t>Очень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z w:val="24"/>
          <w:szCs w:val="24"/>
        </w:rPr>
        <w:t>странная</w:t>
      </w:r>
      <w:r w:rsidRPr="009815CC">
        <w:rPr>
          <w:spacing w:val="-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история.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z w:val="24"/>
          <w:szCs w:val="24"/>
        </w:rPr>
        <w:t>–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Г.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z w:val="24"/>
          <w:szCs w:val="24"/>
        </w:rPr>
        <w:t>Цыферов.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z w:val="24"/>
          <w:szCs w:val="24"/>
        </w:rPr>
        <w:t>Самолетик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z w:val="24"/>
          <w:szCs w:val="24"/>
        </w:rPr>
        <w:t>–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z w:val="24"/>
          <w:szCs w:val="24"/>
        </w:rPr>
        <w:t>Е.</w:t>
      </w:r>
      <w:r w:rsidRPr="009815CC">
        <w:rPr>
          <w:spacing w:val="-4"/>
          <w:sz w:val="24"/>
          <w:szCs w:val="24"/>
        </w:rPr>
        <w:t xml:space="preserve"> </w:t>
      </w:r>
      <w:proofErr w:type="spellStart"/>
      <w:r w:rsidRPr="009815CC">
        <w:rPr>
          <w:sz w:val="24"/>
          <w:szCs w:val="24"/>
        </w:rPr>
        <w:t>Чарушин</w:t>
      </w:r>
      <w:proofErr w:type="spellEnd"/>
      <w:r w:rsidRPr="009815CC">
        <w:rPr>
          <w:sz w:val="24"/>
          <w:szCs w:val="24"/>
        </w:rPr>
        <w:t>.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z w:val="24"/>
          <w:szCs w:val="24"/>
        </w:rPr>
        <w:t>Рассказы</w:t>
      </w:r>
      <w:r w:rsidRPr="009815CC">
        <w:rPr>
          <w:spacing w:val="-6"/>
          <w:sz w:val="24"/>
          <w:szCs w:val="24"/>
        </w:rPr>
        <w:t xml:space="preserve"> </w:t>
      </w:r>
      <w:r w:rsidRPr="009815CC">
        <w:rPr>
          <w:sz w:val="24"/>
          <w:szCs w:val="24"/>
        </w:rPr>
        <w:t>из</w:t>
      </w:r>
      <w:r w:rsidRPr="009815CC">
        <w:rPr>
          <w:spacing w:val="66"/>
          <w:w w:val="9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сборников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z w:val="24"/>
          <w:szCs w:val="24"/>
        </w:rPr>
        <w:t>«Почему</w:t>
      </w:r>
      <w:r w:rsidRPr="009815CC">
        <w:rPr>
          <w:spacing w:val="-9"/>
          <w:sz w:val="24"/>
          <w:szCs w:val="24"/>
        </w:rPr>
        <w:t xml:space="preserve"> </w:t>
      </w:r>
      <w:r w:rsidRPr="009815CC">
        <w:rPr>
          <w:sz w:val="24"/>
          <w:szCs w:val="24"/>
        </w:rPr>
        <w:t>Тюпа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птиц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z w:val="24"/>
          <w:szCs w:val="24"/>
        </w:rPr>
        <w:t>не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z w:val="24"/>
          <w:szCs w:val="24"/>
        </w:rPr>
        <w:t>ловит»,</w:t>
      </w:r>
      <w:r w:rsidRPr="009815CC">
        <w:rPr>
          <w:spacing w:val="-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«Никитина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z w:val="24"/>
          <w:szCs w:val="24"/>
        </w:rPr>
        <w:t>охота»,</w:t>
      </w:r>
      <w:r w:rsidRPr="009815CC">
        <w:rPr>
          <w:spacing w:val="-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«Про</w:t>
      </w:r>
      <w:r w:rsidRPr="009815CC">
        <w:rPr>
          <w:spacing w:val="-8"/>
          <w:sz w:val="24"/>
          <w:szCs w:val="24"/>
        </w:rPr>
        <w:t xml:space="preserve"> </w:t>
      </w:r>
      <w:proofErr w:type="spellStart"/>
      <w:r w:rsidRPr="009815CC">
        <w:rPr>
          <w:spacing w:val="-1"/>
          <w:sz w:val="24"/>
          <w:szCs w:val="24"/>
        </w:rPr>
        <w:t>томку</w:t>
      </w:r>
      <w:proofErr w:type="spellEnd"/>
      <w:r w:rsidRPr="009815CC">
        <w:rPr>
          <w:spacing w:val="-1"/>
          <w:sz w:val="24"/>
          <w:szCs w:val="24"/>
        </w:rPr>
        <w:t>».</w:t>
      </w:r>
      <w:r w:rsidRPr="009815CC">
        <w:rPr>
          <w:spacing w:val="-5"/>
          <w:sz w:val="24"/>
          <w:szCs w:val="24"/>
        </w:rPr>
        <w:t xml:space="preserve"> </w:t>
      </w:r>
      <w:r w:rsidRPr="009815CC">
        <w:rPr>
          <w:sz w:val="24"/>
          <w:szCs w:val="24"/>
        </w:rPr>
        <w:t>–</w:t>
      </w:r>
      <w:r w:rsidRPr="009815CC">
        <w:rPr>
          <w:spacing w:val="-8"/>
          <w:sz w:val="24"/>
          <w:szCs w:val="24"/>
        </w:rPr>
        <w:t xml:space="preserve"> </w:t>
      </w:r>
      <w:r w:rsidRPr="009815CC">
        <w:rPr>
          <w:sz w:val="24"/>
          <w:szCs w:val="24"/>
        </w:rPr>
        <w:t>К.</w:t>
      </w:r>
      <w:r w:rsidRPr="009815CC">
        <w:rPr>
          <w:spacing w:val="-5"/>
          <w:sz w:val="24"/>
          <w:szCs w:val="24"/>
        </w:rPr>
        <w:t xml:space="preserve"> </w:t>
      </w:r>
      <w:r w:rsidRPr="009815CC">
        <w:rPr>
          <w:sz w:val="24"/>
          <w:szCs w:val="24"/>
        </w:rPr>
        <w:t>Чуковский.</w:t>
      </w:r>
      <w:r w:rsidRPr="009815CC">
        <w:rPr>
          <w:spacing w:val="-8"/>
          <w:sz w:val="24"/>
          <w:szCs w:val="24"/>
        </w:rPr>
        <w:t xml:space="preserve"> </w:t>
      </w:r>
      <w:proofErr w:type="spellStart"/>
      <w:r w:rsidRPr="009815CC">
        <w:rPr>
          <w:sz w:val="24"/>
          <w:szCs w:val="24"/>
        </w:rPr>
        <w:t>Федорино</w:t>
      </w:r>
      <w:proofErr w:type="spellEnd"/>
      <w:r w:rsidRPr="009815CC">
        <w:rPr>
          <w:spacing w:val="-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горе;</w:t>
      </w:r>
      <w:r w:rsidRPr="009815CC">
        <w:rPr>
          <w:spacing w:val="-5"/>
          <w:sz w:val="24"/>
          <w:szCs w:val="24"/>
        </w:rPr>
        <w:t xml:space="preserve"> </w:t>
      </w:r>
      <w:proofErr w:type="spellStart"/>
      <w:r w:rsidRPr="009815CC">
        <w:rPr>
          <w:spacing w:val="-1"/>
          <w:sz w:val="24"/>
          <w:szCs w:val="24"/>
        </w:rPr>
        <w:t>Тараканище</w:t>
      </w:r>
      <w:proofErr w:type="spellEnd"/>
      <w:r w:rsidRPr="009815CC">
        <w:rPr>
          <w:spacing w:val="-1"/>
          <w:sz w:val="24"/>
          <w:szCs w:val="24"/>
        </w:rPr>
        <w:t>;</w:t>
      </w:r>
      <w:r w:rsidRPr="009815CC">
        <w:rPr>
          <w:spacing w:val="-7"/>
          <w:sz w:val="24"/>
          <w:szCs w:val="24"/>
        </w:rPr>
        <w:t xml:space="preserve"> </w:t>
      </w:r>
      <w:r w:rsidRPr="009815CC">
        <w:rPr>
          <w:sz w:val="24"/>
          <w:szCs w:val="24"/>
        </w:rPr>
        <w:t>Чуд</w:t>
      </w:r>
      <w:proofErr w:type="gramStart"/>
      <w:r w:rsidRPr="009815CC">
        <w:rPr>
          <w:sz w:val="24"/>
          <w:szCs w:val="24"/>
        </w:rPr>
        <w:t>о-</w:t>
      </w:r>
      <w:proofErr w:type="gramEnd"/>
      <w:r w:rsidRPr="009815CC">
        <w:rPr>
          <w:spacing w:val="94"/>
          <w:w w:val="99"/>
          <w:sz w:val="24"/>
          <w:szCs w:val="24"/>
        </w:rPr>
        <w:t xml:space="preserve"> </w:t>
      </w:r>
      <w:r w:rsidRPr="009815CC">
        <w:rPr>
          <w:sz w:val="24"/>
          <w:szCs w:val="24"/>
        </w:rPr>
        <w:t>дерево.</w:t>
      </w:r>
    </w:p>
    <w:p w:rsidR="00DE56D6" w:rsidRPr="009815CC" w:rsidRDefault="00DE56D6" w:rsidP="00DE56D6">
      <w:pPr>
        <w:pStyle w:val="a3"/>
        <w:kinsoku w:val="0"/>
        <w:overflowPunct w:val="0"/>
        <w:ind w:right="392" w:firstLine="0"/>
        <w:jc w:val="both"/>
        <w:rPr>
          <w:sz w:val="24"/>
          <w:szCs w:val="24"/>
        </w:rPr>
      </w:pPr>
    </w:p>
    <w:p w:rsidR="00DE56D6" w:rsidRPr="009815CC" w:rsidRDefault="00DE56D6" w:rsidP="00DE56D6">
      <w:pPr>
        <w:pStyle w:val="a3"/>
        <w:kinsoku w:val="0"/>
        <w:overflowPunct w:val="0"/>
        <w:ind w:right="392" w:firstLine="0"/>
        <w:jc w:val="both"/>
        <w:rPr>
          <w:sz w:val="24"/>
          <w:szCs w:val="24"/>
        </w:rPr>
      </w:pPr>
    </w:p>
    <w:p w:rsidR="00DE56D6" w:rsidRPr="009815CC" w:rsidRDefault="00DE56D6" w:rsidP="00DE56D6">
      <w:pPr>
        <w:pStyle w:val="a3"/>
        <w:kinsoku w:val="0"/>
        <w:overflowPunct w:val="0"/>
        <w:ind w:right="392" w:firstLine="0"/>
        <w:jc w:val="both"/>
        <w:rPr>
          <w:sz w:val="24"/>
          <w:szCs w:val="24"/>
        </w:rPr>
      </w:pPr>
    </w:p>
    <w:p w:rsidR="00DE56D6" w:rsidRPr="009815CC" w:rsidRDefault="00DE56D6" w:rsidP="00DE56D6">
      <w:pPr>
        <w:pStyle w:val="a3"/>
        <w:kinsoku w:val="0"/>
        <w:overflowPunct w:val="0"/>
        <w:ind w:right="392" w:firstLine="0"/>
        <w:jc w:val="both"/>
        <w:rPr>
          <w:sz w:val="24"/>
          <w:szCs w:val="24"/>
        </w:rPr>
      </w:pPr>
    </w:p>
    <w:p w:rsidR="00CD72DC" w:rsidRDefault="00CD72DC" w:rsidP="00CD72DC">
      <w:pPr>
        <w:pStyle w:val="4"/>
        <w:kinsoku w:val="0"/>
        <w:overflowPunct w:val="0"/>
        <w:spacing w:before="39"/>
        <w:ind w:right="4"/>
        <w:rPr>
          <w:b w:val="0"/>
          <w:bCs w:val="0"/>
          <w:sz w:val="24"/>
          <w:szCs w:val="24"/>
        </w:rPr>
      </w:pPr>
    </w:p>
    <w:p w:rsidR="00DE56D6" w:rsidRPr="005808A5" w:rsidRDefault="00DE56D6" w:rsidP="005808A5">
      <w:pPr>
        <w:pStyle w:val="4"/>
        <w:kinsoku w:val="0"/>
        <w:overflowPunct w:val="0"/>
        <w:spacing w:before="39"/>
        <w:ind w:right="4"/>
        <w:jc w:val="center"/>
        <w:rPr>
          <w:b w:val="0"/>
          <w:bCs w:val="0"/>
          <w:sz w:val="24"/>
          <w:szCs w:val="24"/>
        </w:rPr>
      </w:pPr>
      <w:r w:rsidRPr="005808A5">
        <w:rPr>
          <w:spacing w:val="-1"/>
          <w:sz w:val="24"/>
          <w:szCs w:val="24"/>
        </w:rPr>
        <w:t>ПОЯСНИТЕЛЬНАЯ</w:t>
      </w:r>
      <w:r w:rsidRPr="005808A5">
        <w:rPr>
          <w:spacing w:val="-2"/>
          <w:sz w:val="24"/>
          <w:szCs w:val="24"/>
        </w:rPr>
        <w:t xml:space="preserve"> </w:t>
      </w:r>
      <w:r w:rsidRPr="005808A5">
        <w:rPr>
          <w:spacing w:val="-1"/>
          <w:sz w:val="24"/>
          <w:szCs w:val="24"/>
        </w:rPr>
        <w:t>ЗАПИСКА</w:t>
      </w:r>
    </w:p>
    <w:p w:rsidR="00DE56D6" w:rsidRPr="005808A5" w:rsidRDefault="00DE56D6" w:rsidP="00DE56D6">
      <w:pPr>
        <w:pStyle w:val="a3"/>
        <w:kinsoku w:val="0"/>
        <w:overflowPunct w:val="0"/>
        <w:ind w:left="0" w:right="5" w:firstLine="0"/>
        <w:jc w:val="center"/>
        <w:rPr>
          <w:sz w:val="24"/>
          <w:szCs w:val="24"/>
        </w:rPr>
      </w:pPr>
      <w:r w:rsidRPr="005808A5">
        <w:rPr>
          <w:b/>
          <w:bCs/>
          <w:i/>
          <w:iCs/>
          <w:spacing w:val="-1"/>
          <w:sz w:val="24"/>
          <w:szCs w:val="24"/>
          <w:u w:val="thick"/>
        </w:rPr>
        <w:t>Вид</w:t>
      </w:r>
      <w:r w:rsidRPr="005808A5">
        <w:rPr>
          <w:b/>
          <w:bCs/>
          <w:i/>
          <w:iCs/>
          <w:sz w:val="24"/>
          <w:szCs w:val="24"/>
          <w:u w:val="thick"/>
        </w:rPr>
        <w:t xml:space="preserve"> детской </w:t>
      </w:r>
      <w:r w:rsidRPr="005808A5">
        <w:rPr>
          <w:b/>
          <w:bCs/>
          <w:i/>
          <w:iCs/>
          <w:spacing w:val="-1"/>
          <w:sz w:val="24"/>
          <w:szCs w:val="24"/>
          <w:u w:val="thick"/>
        </w:rPr>
        <w:t>деятельности:</w:t>
      </w:r>
    </w:p>
    <w:p w:rsidR="00DE56D6" w:rsidRPr="005808A5" w:rsidRDefault="00DE56D6" w:rsidP="005808A5">
      <w:pPr>
        <w:pStyle w:val="a3"/>
        <w:kinsoku w:val="0"/>
        <w:overflowPunct w:val="0"/>
        <w:spacing w:before="39"/>
        <w:ind w:left="0" w:right="5" w:firstLine="0"/>
        <w:jc w:val="center"/>
        <w:rPr>
          <w:sz w:val="24"/>
          <w:szCs w:val="24"/>
        </w:rPr>
      </w:pPr>
      <w:r w:rsidRPr="005808A5">
        <w:rPr>
          <w:b/>
          <w:bCs/>
          <w:i/>
          <w:iCs/>
          <w:spacing w:val="-1"/>
          <w:sz w:val="24"/>
          <w:szCs w:val="24"/>
          <w:u w:val="thick"/>
        </w:rPr>
        <w:t>«САМООБСЛУЖИВАНИЕ</w:t>
      </w:r>
      <w:r w:rsidRPr="005808A5">
        <w:rPr>
          <w:b/>
          <w:bCs/>
          <w:i/>
          <w:iCs/>
          <w:sz w:val="24"/>
          <w:szCs w:val="24"/>
          <w:u w:val="thick"/>
        </w:rPr>
        <w:t xml:space="preserve"> </w:t>
      </w:r>
      <w:r w:rsidRPr="005808A5">
        <w:rPr>
          <w:b/>
          <w:bCs/>
          <w:i/>
          <w:iCs/>
          <w:spacing w:val="88"/>
          <w:sz w:val="24"/>
          <w:szCs w:val="24"/>
          <w:u w:val="thick"/>
        </w:rPr>
        <w:t xml:space="preserve"> </w:t>
      </w:r>
      <w:r w:rsidRPr="005808A5">
        <w:rPr>
          <w:b/>
          <w:bCs/>
          <w:i/>
          <w:iCs/>
          <w:sz w:val="24"/>
          <w:szCs w:val="24"/>
          <w:u w:val="thick"/>
        </w:rPr>
        <w:t xml:space="preserve">И  </w:t>
      </w:r>
      <w:r w:rsidRPr="005808A5">
        <w:rPr>
          <w:b/>
          <w:bCs/>
          <w:i/>
          <w:iCs/>
          <w:spacing w:val="1"/>
          <w:sz w:val="24"/>
          <w:szCs w:val="24"/>
          <w:u w:val="thick"/>
        </w:rPr>
        <w:t xml:space="preserve"> </w:t>
      </w:r>
      <w:r w:rsidRPr="005808A5">
        <w:rPr>
          <w:b/>
          <w:bCs/>
          <w:i/>
          <w:iCs/>
          <w:spacing w:val="-1"/>
          <w:sz w:val="24"/>
          <w:szCs w:val="24"/>
          <w:u w:val="thick"/>
        </w:rPr>
        <w:t>ЭЛЕМЕНТАРНЫЙ</w:t>
      </w:r>
      <w:r w:rsidRPr="005808A5">
        <w:rPr>
          <w:b/>
          <w:bCs/>
          <w:i/>
          <w:iCs/>
          <w:sz w:val="24"/>
          <w:szCs w:val="24"/>
          <w:u w:val="thick"/>
        </w:rPr>
        <w:t xml:space="preserve">  </w:t>
      </w:r>
      <w:r w:rsidRPr="005808A5">
        <w:rPr>
          <w:b/>
          <w:bCs/>
          <w:i/>
          <w:iCs/>
          <w:spacing w:val="1"/>
          <w:sz w:val="24"/>
          <w:szCs w:val="24"/>
          <w:u w:val="thick"/>
        </w:rPr>
        <w:t xml:space="preserve"> </w:t>
      </w:r>
      <w:r w:rsidRPr="005808A5">
        <w:rPr>
          <w:b/>
          <w:bCs/>
          <w:i/>
          <w:iCs/>
          <w:spacing w:val="-2"/>
          <w:sz w:val="24"/>
          <w:szCs w:val="24"/>
          <w:u w:val="thick"/>
        </w:rPr>
        <w:t>БЫТОВОЙ</w:t>
      </w:r>
      <w:r w:rsidRPr="005808A5">
        <w:rPr>
          <w:b/>
          <w:bCs/>
          <w:i/>
          <w:iCs/>
          <w:sz w:val="24"/>
          <w:szCs w:val="24"/>
          <w:u w:val="thick"/>
        </w:rPr>
        <w:t xml:space="preserve">  </w:t>
      </w:r>
      <w:r w:rsidRPr="005808A5">
        <w:rPr>
          <w:b/>
          <w:bCs/>
          <w:i/>
          <w:iCs/>
          <w:spacing w:val="4"/>
          <w:sz w:val="24"/>
          <w:szCs w:val="24"/>
          <w:u w:val="thick"/>
        </w:rPr>
        <w:t xml:space="preserve"> </w:t>
      </w:r>
      <w:r w:rsidRPr="005808A5">
        <w:rPr>
          <w:b/>
          <w:bCs/>
          <w:i/>
          <w:iCs/>
          <w:spacing w:val="-1"/>
          <w:sz w:val="24"/>
          <w:szCs w:val="24"/>
          <w:u w:val="thick"/>
        </w:rPr>
        <w:t>ТРУД»</w:t>
      </w:r>
    </w:p>
    <w:p w:rsidR="00DE56D6" w:rsidRPr="005808A5" w:rsidRDefault="00DE56D6" w:rsidP="00DE56D6">
      <w:pPr>
        <w:pStyle w:val="a3"/>
        <w:kinsoku w:val="0"/>
        <w:overflowPunct w:val="0"/>
        <w:spacing w:before="11"/>
        <w:ind w:left="0" w:firstLine="0"/>
        <w:jc w:val="center"/>
        <w:rPr>
          <w:sz w:val="24"/>
          <w:szCs w:val="24"/>
        </w:rPr>
      </w:pPr>
      <w:r w:rsidRPr="005808A5">
        <w:rPr>
          <w:b/>
          <w:bCs/>
          <w:spacing w:val="-1"/>
          <w:sz w:val="24"/>
          <w:szCs w:val="24"/>
        </w:rPr>
        <w:t>Образовательная</w:t>
      </w:r>
      <w:r w:rsidRPr="005808A5">
        <w:rPr>
          <w:b/>
          <w:bCs/>
          <w:sz w:val="24"/>
          <w:szCs w:val="24"/>
        </w:rPr>
        <w:t xml:space="preserve"> </w:t>
      </w:r>
      <w:r w:rsidRPr="005808A5">
        <w:rPr>
          <w:b/>
          <w:bCs/>
          <w:spacing w:val="-1"/>
          <w:sz w:val="24"/>
          <w:szCs w:val="24"/>
        </w:rPr>
        <w:t>область</w:t>
      </w:r>
    </w:p>
    <w:p w:rsidR="00DE56D6" w:rsidRPr="005808A5" w:rsidRDefault="00DE56D6" w:rsidP="00DE56D6">
      <w:pPr>
        <w:pStyle w:val="a3"/>
        <w:kinsoku w:val="0"/>
        <w:overflowPunct w:val="0"/>
        <w:spacing w:before="27"/>
        <w:ind w:left="0" w:right="2" w:firstLine="0"/>
        <w:jc w:val="center"/>
        <w:rPr>
          <w:sz w:val="24"/>
          <w:szCs w:val="24"/>
        </w:rPr>
      </w:pPr>
      <w:r w:rsidRPr="005808A5">
        <w:rPr>
          <w:b/>
          <w:bCs/>
          <w:spacing w:val="-1"/>
          <w:sz w:val="24"/>
          <w:szCs w:val="24"/>
        </w:rPr>
        <w:t>«Социально-коммуникативное</w:t>
      </w:r>
      <w:r w:rsidRPr="005808A5">
        <w:rPr>
          <w:b/>
          <w:bCs/>
          <w:sz w:val="24"/>
          <w:szCs w:val="24"/>
        </w:rPr>
        <w:t xml:space="preserve"> </w:t>
      </w:r>
      <w:r w:rsidRPr="005808A5">
        <w:rPr>
          <w:b/>
          <w:bCs/>
          <w:spacing w:val="-1"/>
          <w:sz w:val="24"/>
          <w:szCs w:val="24"/>
        </w:rPr>
        <w:t>развитие»</w:t>
      </w:r>
    </w:p>
    <w:p w:rsidR="00DE56D6" w:rsidRPr="009815CC" w:rsidRDefault="00DE56D6" w:rsidP="00DE56D6">
      <w:pPr>
        <w:pStyle w:val="a3"/>
        <w:kinsoku w:val="0"/>
        <w:overflowPunct w:val="0"/>
        <w:ind w:left="0" w:firstLine="0"/>
        <w:rPr>
          <w:b/>
          <w:bCs/>
          <w:sz w:val="24"/>
          <w:szCs w:val="24"/>
        </w:rPr>
      </w:pPr>
    </w:p>
    <w:p w:rsidR="00DE56D6" w:rsidRPr="009815CC" w:rsidRDefault="00DE56D6" w:rsidP="00DE56D6">
      <w:pPr>
        <w:pStyle w:val="a3"/>
        <w:tabs>
          <w:tab w:val="left" w:pos="1840"/>
          <w:tab w:val="left" w:pos="3448"/>
          <w:tab w:val="left" w:pos="4353"/>
          <w:tab w:val="left" w:pos="6182"/>
          <w:tab w:val="left" w:pos="7440"/>
          <w:tab w:val="left" w:pos="7821"/>
          <w:tab w:val="left" w:pos="8608"/>
          <w:tab w:val="left" w:pos="10072"/>
          <w:tab w:val="left" w:pos="11114"/>
          <w:tab w:val="left" w:pos="11733"/>
          <w:tab w:val="left" w:pos="13768"/>
        </w:tabs>
        <w:kinsoku w:val="0"/>
        <w:overflowPunct w:val="0"/>
        <w:spacing w:before="219" w:line="262" w:lineRule="auto"/>
        <w:ind w:right="110" w:firstLine="36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Трудовое</w:t>
      </w:r>
      <w:r w:rsidRPr="009815CC">
        <w:rPr>
          <w:spacing w:val="-1"/>
          <w:sz w:val="24"/>
          <w:szCs w:val="24"/>
        </w:rPr>
        <w:tab/>
      </w:r>
      <w:r w:rsidRPr="009815CC">
        <w:rPr>
          <w:spacing w:val="-1"/>
          <w:w w:val="95"/>
          <w:sz w:val="24"/>
          <w:szCs w:val="24"/>
        </w:rPr>
        <w:t>воспитание</w:t>
      </w:r>
      <w:r w:rsidRPr="009815CC">
        <w:rPr>
          <w:spacing w:val="-1"/>
          <w:w w:val="95"/>
          <w:sz w:val="24"/>
          <w:szCs w:val="24"/>
        </w:rPr>
        <w:tab/>
        <w:t>детей</w:t>
      </w:r>
      <w:r w:rsidRPr="009815CC">
        <w:rPr>
          <w:spacing w:val="-1"/>
          <w:w w:val="95"/>
          <w:sz w:val="24"/>
          <w:szCs w:val="24"/>
        </w:rPr>
        <w:tab/>
        <w:t>дошкольного</w:t>
      </w:r>
      <w:r w:rsidRPr="009815CC">
        <w:rPr>
          <w:spacing w:val="-1"/>
          <w:w w:val="95"/>
          <w:sz w:val="24"/>
          <w:szCs w:val="24"/>
        </w:rPr>
        <w:tab/>
      </w:r>
      <w:r w:rsidRPr="009815CC">
        <w:rPr>
          <w:spacing w:val="-1"/>
          <w:sz w:val="24"/>
          <w:szCs w:val="24"/>
        </w:rPr>
        <w:t>возраста</w:t>
      </w:r>
      <w:r w:rsidRPr="009815CC">
        <w:rPr>
          <w:spacing w:val="-1"/>
          <w:sz w:val="24"/>
          <w:szCs w:val="24"/>
        </w:rPr>
        <w:tab/>
      </w:r>
      <w:r w:rsidRPr="009815CC">
        <w:rPr>
          <w:sz w:val="24"/>
          <w:szCs w:val="24"/>
        </w:rPr>
        <w:t>–</w:t>
      </w:r>
      <w:r w:rsidRPr="009815CC">
        <w:rPr>
          <w:sz w:val="24"/>
          <w:szCs w:val="24"/>
        </w:rPr>
        <w:tab/>
      </w:r>
      <w:r w:rsidRPr="009815CC">
        <w:rPr>
          <w:spacing w:val="-1"/>
          <w:w w:val="95"/>
          <w:sz w:val="24"/>
          <w:szCs w:val="24"/>
        </w:rPr>
        <w:t>дело</w:t>
      </w:r>
      <w:r w:rsidRPr="009815CC">
        <w:rPr>
          <w:spacing w:val="-1"/>
          <w:w w:val="95"/>
          <w:sz w:val="24"/>
          <w:szCs w:val="24"/>
        </w:rPr>
        <w:tab/>
      </w:r>
      <w:r w:rsidRPr="009815CC">
        <w:rPr>
          <w:spacing w:val="-1"/>
          <w:sz w:val="24"/>
          <w:szCs w:val="24"/>
        </w:rPr>
        <w:t>огромной,</w:t>
      </w:r>
      <w:r w:rsidRPr="009815CC">
        <w:rPr>
          <w:spacing w:val="-1"/>
          <w:sz w:val="24"/>
          <w:szCs w:val="24"/>
        </w:rPr>
        <w:tab/>
      </w:r>
      <w:r w:rsidRPr="009815CC">
        <w:rPr>
          <w:spacing w:val="-1"/>
          <w:w w:val="95"/>
          <w:sz w:val="24"/>
          <w:szCs w:val="24"/>
        </w:rPr>
        <w:t>можно</w:t>
      </w:r>
      <w:r w:rsidRPr="009815CC">
        <w:rPr>
          <w:spacing w:val="-1"/>
          <w:w w:val="95"/>
          <w:sz w:val="24"/>
          <w:szCs w:val="24"/>
        </w:rPr>
        <w:tab/>
      </w:r>
      <w:r w:rsidRPr="009815CC">
        <w:rPr>
          <w:w w:val="95"/>
          <w:sz w:val="24"/>
          <w:szCs w:val="24"/>
        </w:rPr>
        <w:t>без</w:t>
      </w:r>
      <w:r w:rsidRPr="009815CC">
        <w:rPr>
          <w:w w:val="95"/>
          <w:sz w:val="24"/>
          <w:szCs w:val="24"/>
        </w:rPr>
        <w:tab/>
      </w:r>
      <w:r w:rsidRPr="009815CC">
        <w:rPr>
          <w:spacing w:val="-1"/>
          <w:w w:val="95"/>
          <w:sz w:val="24"/>
          <w:szCs w:val="24"/>
        </w:rPr>
        <w:t>преувеличения</w:t>
      </w:r>
      <w:r w:rsidRPr="009815CC">
        <w:rPr>
          <w:spacing w:val="-1"/>
          <w:w w:val="95"/>
          <w:sz w:val="24"/>
          <w:szCs w:val="24"/>
        </w:rPr>
        <w:tab/>
      </w:r>
      <w:r w:rsidRPr="009815CC">
        <w:rPr>
          <w:spacing w:val="-1"/>
          <w:sz w:val="24"/>
          <w:szCs w:val="24"/>
        </w:rPr>
        <w:t>сказать,</w:t>
      </w:r>
      <w:r w:rsidRPr="009815CC">
        <w:rPr>
          <w:spacing w:val="5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государственной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важности. Уважение </w:t>
      </w:r>
      <w:r w:rsidRPr="009815CC">
        <w:rPr>
          <w:sz w:val="24"/>
          <w:szCs w:val="24"/>
        </w:rPr>
        <w:t>к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труду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-1"/>
          <w:sz w:val="24"/>
          <w:szCs w:val="24"/>
        </w:rPr>
        <w:t>людям труда, трудолюбие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необходимо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воспитывать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-1"/>
          <w:sz w:val="24"/>
          <w:szCs w:val="24"/>
        </w:rPr>
        <w:t xml:space="preserve"> детства.</w:t>
      </w:r>
    </w:p>
    <w:p w:rsidR="00DE56D6" w:rsidRPr="009815CC" w:rsidRDefault="00DE56D6" w:rsidP="00DE56D6">
      <w:pPr>
        <w:pStyle w:val="a3"/>
        <w:kinsoku w:val="0"/>
        <w:overflowPunct w:val="0"/>
        <w:spacing w:before="3" w:line="262" w:lineRule="auto"/>
        <w:ind w:right="110" w:firstLine="36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Основной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целью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трудового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воспитания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дошкольном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возрасте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является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формирование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положительного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отношения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7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труду. Реализация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данной</w:t>
      </w:r>
      <w:r w:rsidRPr="009815CC">
        <w:rPr>
          <w:sz w:val="24"/>
          <w:szCs w:val="24"/>
        </w:rPr>
        <w:t xml:space="preserve"> цели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осуществляется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через </w:t>
      </w:r>
      <w:r w:rsidRPr="009815CC">
        <w:rPr>
          <w:spacing w:val="-2"/>
          <w:sz w:val="24"/>
          <w:szCs w:val="24"/>
        </w:rPr>
        <w:t>решение</w:t>
      </w:r>
      <w:r w:rsidRPr="009815CC">
        <w:rPr>
          <w:spacing w:val="-1"/>
          <w:sz w:val="24"/>
          <w:szCs w:val="24"/>
        </w:rPr>
        <w:t xml:space="preserve"> следующих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задач:</w:t>
      </w:r>
    </w:p>
    <w:p w:rsidR="00DE56D6" w:rsidRPr="009815CC" w:rsidRDefault="00DE56D6" w:rsidP="00DE56D6">
      <w:pPr>
        <w:pStyle w:val="a3"/>
        <w:numPr>
          <w:ilvl w:val="0"/>
          <w:numId w:val="47"/>
        </w:numPr>
        <w:tabs>
          <w:tab w:val="left" w:pos="707"/>
        </w:tabs>
        <w:kinsoku w:val="0"/>
        <w:overflowPunct w:val="0"/>
        <w:spacing w:before="3" w:line="264" w:lineRule="auto"/>
        <w:ind w:right="110" w:firstLine="36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ознакомление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трудом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взрослых,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формирование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представлений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z w:val="24"/>
          <w:szCs w:val="24"/>
        </w:rPr>
        <w:t>об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общественной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значимости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труда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воспитание</w:t>
      </w:r>
      <w:r w:rsidRPr="009815CC">
        <w:rPr>
          <w:spacing w:val="5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уважения</w:t>
      </w:r>
      <w:r w:rsidRPr="009815CC">
        <w:rPr>
          <w:sz w:val="24"/>
          <w:szCs w:val="24"/>
        </w:rPr>
        <w:t xml:space="preserve"> к</w:t>
      </w:r>
      <w:r w:rsidRPr="009815CC">
        <w:rPr>
          <w:spacing w:val="-1"/>
          <w:sz w:val="24"/>
          <w:szCs w:val="24"/>
        </w:rPr>
        <w:t xml:space="preserve"> людям труда, </w:t>
      </w:r>
      <w:r w:rsidRPr="009815CC">
        <w:rPr>
          <w:sz w:val="24"/>
          <w:szCs w:val="24"/>
        </w:rPr>
        <w:t>а</w:t>
      </w:r>
      <w:r w:rsidRPr="009815CC">
        <w:rPr>
          <w:spacing w:val="-1"/>
          <w:sz w:val="24"/>
          <w:szCs w:val="24"/>
        </w:rPr>
        <w:t xml:space="preserve"> также бережного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отношения </w:t>
      </w:r>
      <w:r w:rsidRPr="009815CC">
        <w:rPr>
          <w:sz w:val="24"/>
          <w:szCs w:val="24"/>
        </w:rPr>
        <w:t>к</w:t>
      </w:r>
      <w:r w:rsidRPr="009815CC">
        <w:rPr>
          <w:spacing w:val="-1"/>
          <w:sz w:val="24"/>
          <w:szCs w:val="24"/>
        </w:rPr>
        <w:t xml:space="preserve"> его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результатам;</w:t>
      </w:r>
    </w:p>
    <w:p w:rsidR="00DE56D6" w:rsidRPr="009815CC" w:rsidRDefault="00DE56D6" w:rsidP="00DE56D6">
      <w:pPr>
        <w:pStyle w:val="a3"/>
        <w:numPr>
          <w:ilvl w:val="0"/>
          <w:numId w:val="47"/>
        </w:numPr>
        <w:tabs>
          <w:tab w:val="left" w:pos="685"/>
        </w:tabs>
        <w:kinsoku w:val="0"/>
        <w:overflowPunct w:val="0"/>
        <w:spacing w:line="264" w:lineRule="auto"/>
        <w:ind w:left="107" w:right="110" w:firstLine="361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организация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трудовой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деятельности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детей,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процессе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которой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формируются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трудовые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навыки,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навыки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организации</w:t>
      </w:r>
      <w:r w:rsidRPr="009815CC">
        <w:rPr>
          <w:spacing w:val="6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работы, </w:t>
      </w:r>
      <w:r w:rsidRPr="009815CC">
        <w:rPr>
          <w:sz w:val="24"/>
          <w:szCs w:val="24"/>
        </w:rPr>
        <w:t>а</w:t>
      </w:r>
      <w:r w:rsidRPr="009815CC">
        <w:rPr>
          <w:spacing w:val="-1"/>
          <w:sz w:val="24"/>
          <w:szCs w:val="24"/>
        </w:rPr>
        <w:t xml:space="preserve"> также положительные взаимоотношения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ребенка</w:t>
      </w:r>
      <w:r w:rsidRPr="009815CC">
        <w:rPr>
          <w:spacing w:val="-3"/>
          <w:sz w:val="24"/>
          <w:szCs w:val="24"/>
        </w:rPr>
        <w:t xml:space="preserve"> </w:t>
      </w:r>
      <w:proofErr w:type="gramStart"/>
      <w:r w:rsidRPr="009815CC">
        <w:rPr>
          <w:sz w:val="24"/>
          <w:szCs w:val="24"/>
        </w:rPr>
        <w:t>со</w:t>
      </w:r>
      <w:proofErr w:type="gramEnd"/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взрослыми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-1"/>
          <w:sz w:val="24"/>
          <w:szCs w:val="24"/>
        </w:rPr>
        <w:t>сверстниками.</w:t>
      </w:r>
    </w:p>
    <w:p w:rsidR="00DE56D6" w:rsidRPr="009815CC" w:rsidRDefault="00DE56D6" w:rsidP="00DE56D6">
      <w:pPr>
        <w:pStyle w:val="4"/>
        <w:kinsoku w:val="0"/>
        <w:overflowPunct w:val="0"/>
        <w:spacing w:before="123"/>
        <w:ind w:left="467"/>
        <w:rPr>
          <w:b w:val="0"/>
          <w:bCs w:val="0"/>
          <w:sz w:val="24"/>
          <w:szCs w:val="24"/>
        </w:rPr>
      </w:pPr>
      <w:r w:rsidRPr="009815CC">
        <w:rPr>
          <w:sz w:val="24"/>
          <w:szCs w:val="24"/>
        </w:rPr>
        <w:t>В</w:t>
      </w:r>
      <w:r w:rsidRPr="009815CC">
        <w:rPr>
          <w:spacing w:val="-1"/>
          <w:sz w:val="24"/>
          <w:szCs w:val="24"/>
        </w:rPr>
        <w:t xml:space="preserve"> конце года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дети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могут:</w:t>
      </w:r>
    </w:p>
    <w:p w:rsidR="00DE56D6" w:rsidRPr="009815CC" w:rsidRDefault="00DE56D6" w:rsidP="00DE56D6">
      <w:pPr>
        <w:pStyle w:val="a3"/>
        <w:numPr>
          <w:ilvl w:val="0"/>
          <w:numId w:val="44"/>
        </w:numPr>
        <w:tabs>
          <w:tab w:val="left" w:pos="668"/>
        </w:tabs>
        <w:kinsoku w:val="0"/>
        <w:overflowPunct w:val="0"/>
        <w:spacing w:before="89"/>
        <w:ind w:left="667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бережно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относиться</w:t>
      </w:r>
      <w:r w:rsidRPr="009815CC">
        <w:rPr>
          <w:sz w:val="24"/>
          <w:szCs w:val="24"/>
        </w:rPr>
        <w:t xml:space="preserve"> к</w:t>
      </w:r>
      <w:r w:rsidRPr="009815CC">
        <w:rPr>
          <w:spacing w:val="-1"/>
          <w:sz w:val="24"/>
          <w:szCs w:val="24"/>
        </w:rPr>
        <w:t xml:space="preserve"> своей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одежде, уметь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приводить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>ее</w:t>
      </w:r>
      <w:r w:rsidRPr="009815CC">
        <w:rPr>
          <w:spacing w:val="-1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-1"/>
          <w:sz w:val="24"/>
          <w:szCs w:val="24"/>
        </w:rPr>
        <w:t xml:space="preserve"> порядок;</w:t>
      </w:r>
    </w:p>
    <w:p w:rsidR="00DE56D6" w:rsidRPr="009815CC" w:rsidRDefault="00DE56D6" w:rsidP="00DE56D6">
      <w:pPr>
        <w:pStyle w:val="a3"/>
        <w:numPr>
          <w:ilvl w:val="0"/>
          <w:numId w:val="44"/>
        </w:numPr>
        <w:tabs>
          <w:tab w:val="left" w:pos="668"/>
        </w:tabs>
        <w:kinsoku w:val="0"/>
        <w:overflowPunct w:val="0"/>
        <w:spacing w:before="34"/>
        <w:ind w:left="667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самостоятельно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поддерживать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порядок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-1"/>
          <w:sz w:val="24"/>
          <w:szCs w:val="24"/>
        </w:rPr>
        <w:t xml:space="preserve"> помещении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>и на</w:t>
      </w:r>
      <w:r w:rsidRPr="009815CC">
        <w:rPr>
          <w:spacing w:val="-1"/>
          <w:sz w:val="24"/>
          <w:szCs w:val="24"/>
        </w:rPr>
        <w:t xml:space="preserve"> участке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детского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сада;</w:t>
      </w:r>
    </w:p>
    <w:p w:rsidR="00DE56D6" w:rsidRPr="009815CC" w:rsidRDefault="00DE56D6" w:rsidP="00DE56D6">
      <w:pPr>
        <w:pStyle w:val="a3"/>
        <w:numPr>
          <w:ilvl w:val="0"/>
          <w:numId w:val="44"/>
        </w:numPr>
        <w:tabs>
          <w:tab w:val="left" w:pos="668"/>
        </w:tabs>
        <w:kinsoku w:val="0"/>
        <w:overflowPunct w:val="0"/>
        <w:spacing w:before="34"/>
        <w:ind w:left="667" w:hanging="199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ухаживать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птицами</w:t>
      </w:r>
      <w:r w:rsidRPr="009815CC">
        <w:rPr>
          <w:spacing w:val="41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растениями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групповой</w:t>
      </w:r>
      <w:r w:rsidRPr="009815CC">
        <w:rPr>
          <w:spacing w:val="41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комнате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-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участке;</w:t>
      </w:r>
    </w:p>
    <w:p w:rsidR="00DE56D6" w:rsidRPr="009815CC" w:rsidRDefault="00DE56D6" w:rsidP="00DE56D6">
      <w:pPr>
        <w:pStyle w:val="a3"/>
        <w:numPr>
          <w:ilvl w:val="0"/>
          <w:numId w:val="44"/>
        </w:numPr>
        <w:tabs>
          <w:tab w:val="left" w:pos="741"/>
        </w:tabs>
        <w:kinsoku w:val="0"/>
        <w:overflowPunct w:val="0"/>
        <w:spacing w:before="36" w:line="262" w:lineRule="auto"/>
        <w:ind w:left="109" w:right="110" w:firstLine="36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самостоятельно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убирать</w:t>
      </w:r>
      <w:r w:rsidRPr="009815CC">
        <w:rPr>
          <w:sz w:val="24"/>
          <w:szCs w:val="24"/>
        </w:rPr>
        <w:t xml:space="preserve">  </w:t>
      </w:r>
      <w:r w:rsidRPr="009815CC">
        <w:rPr>
          <w:spacing w:val="-1"/>
          <w:sz w:val="24"/>
          <w:szCs w:val="24"/>
        </w:rPr>
        <w:t>свое</w:t>
      </w:r>
      <w:r w:rsidRPr="009815CC">
        <w:rPr>
          <w:sz w:val="24"/>
          <w:szCs w:val="24"/>
        </w:rPr>
        <w:t xml:space="preserve"> 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рабочее</w:t>
      </w:r>
      <w:r w:rsidRPr="009815CC">
        <w:rPr>
          <w:sz w:val="24"/>
          <w:szCs w:val="24"/>
        </w:rPr>
        <w:t xml:space="preserve"> 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место</w:t>
      </w:r>
      <w:r w:rsidRPr="009815CC">
        <w:rPr>
          <w:sz w:val="24"/>
          <w:szCs w:val="24"/>
        </w:rPr>
        <w:t xml:space="preserve">  </w:t>
      </w:r>
      <w:r w:rsidRPr="009815CC">
        <w:rPr>
          <w:spacing w:val="-1"/>
          <w:sz w:val="24"/>
          <w:szCs w:val="24"/>
        </w:rPr>
        <w:t>после</w:t>
      </w:r>
      <w:r w:rsidRPr="009815CC">
        <w:rPr>
          <w:sz w:val="24"/>
          <w:szCs w:val="24"/>
        </w:rPr>
        <w:t xml:space="preserve"> 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окончания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занятий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и  </w:t>
      </w:r>
      <w:r w:rsidRPr="009815CC">
        <w:rPr>
          <w:spacing w:val="-1"/>
          <w:sz w:val="24"/>
          <w:szCs w:val="24"/>
        </w:rPr>
        <w:t>выполнять</w:t>
      </w:r>
      <w:r w:rsidRPr="009815CC">
        <w:rPr>
          <w:spacing w:val="6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обязанности</w:t>
      </w:r>
      <w:r w:rsidRPr="009815CC">
        <w:rPr>
          <w:sz w:val="24"/>
          <w:szCs w:val="24"/>
        </w:rPr>
        <w:t xml:space="preserve">  </w:t>
      </w:r>
      <w:r w:rsidRPr="009815CC">
        <w:rPr>
          <w:spacing w:val="-1"/>
          <w:sz w:val="24"/>
          <w:szCs w:val="24"/>
        </w:rPr>
        <w:t>дежурных</w:t>
      </w:r>
      <w:r w:rsidRPr="009815CC">
        <w:rPr>
          <w:spacing w:val="6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</w:t>
      </w:r>
      <w:r w:rsidRPr="009815CC">
        <w:rPr>
          <w:spacing w:val="6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столовой.</w:t>
      </w:r>
    </w:p>
    <w:p w:rsidR="00DE56D6" w:rsidRPr="009815CC" w:rsidRDefault="00DE56D6" w:rsidP="00DE56D6">
      <w:pPr>
        <w:pStyle w:val="a3"/>
        <w:numPr>
          <w:ilvl w:val="0"/>
          <w:numId w:val="44"/>
        </w:numPr>
        <w:tabs>
          <w:tab w:val="left" w:pos="741"/>
        </w:tabs>
        <w:kinsoku w:val="0"/>
        <w:overflowPunct w:val="0"/>
        <w:spacing w:before="36" w:line="262" w:lineRule="auto"/>
        <w:ind w:left="109" w:right="110" w:firstLine="360"/>
        <w:rPr>
          <w:spacing w:val="-1"/>
          <w:sz w:val="24"/>
          <w:szCs w:val="24"/>
        </w:rPr>
        <w:sectPr w:rsidR="00DE56D6" w:rsidRPr="009815CC">
          <w:pgSz w:w="15840" w:h="12240" w:orient="landscape"/>
          <w:pgMar w:top="220" w:right="420" w:bottom="280" w:left="600" w:header="720" w:footer="720" w:gutter="0"/>
          <w:cols w:space="720" w:equalWidth="0">
            <w:col w:w="14820"/>
          </w:cols>
          <w:noEndnote/>
        </w:sectPr>
      </w:pPr>
    </w:p>
    <w:p w:rsidR="00DE56D6" w:rsidRPr="009815CC" w:rsidRDefault="00DE56D6" w:rsidP="00DE56D6">
      <w:pPr>
        <w:pStyle w:val="4"/>
        <w:kinsoku w:val="0"/>
        <w:overflowPunct w:val="0"/>
        <w:spacing w:before="41"/>
        <w:ind w:left="4079"/>
        <w:rPr>
          <w:b w:val="0"/>
          <w:bCs w:val="0"/>
          <w:sz w:val="24"/>
          <w:szCs w:val="24"/>
        </w:rPr>
      </w:pPr>
      <w:r w:rsidRPr="009815CC">
        <w:rPr>
          <w:spacing w:val="-1"/>
          <w:sz w:val="24"/>
          <w:szCs w:val="24"/>
        </w:rPr>
        <w:t>КОМПЛЕКСНО-ТЕМАТИЧЕСКОЕ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ПЛАНИРОВАНИЕ</w:t>
      </w:r>
    </w:p>
    <w:p w:rsidR="00DE56D6" w:rsidRPr="009815CC" w:rsidRDefault="00DE56D6" w:rsidP="00DE56D6">
      <w:pPr>
        <w:pStyle w:val="a3"/>
        <w:kinsoku w:val="0"/>
        <w:overflowPunct w:val="0"/>
        <w:spacing w:before="8"/>
        <w:ind w:left="0" w:firstLine="0"/>
        <w:rPr>
          <w:b/>
          <w:bCs/>
          <w:sz w:val="24"/>
          <w:szCs w:val="24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12"/>
        <w:gridCol w:w="4392"/>
        <w:gridCol w:w="3257"/>
      </w:tblGrid>
      <w:tr w:rsidR="00DE56D6" w:rsidRPr="009815CC" w:rsidTr="00DE56D6">
        <w:trPr>
          <w:trHeight w:hRule="exact" w:val="600"/>
        </w:trPr>
        <w:tc>
          <w:tcPr>
            <w:tcW w:w="7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before="174"/>
              <w:ind w:left="999"/>
            </w:pPr>
            <w:r w:rsidRPr="009815CC">
              <w:rPr>
                <w:b/>
                <w:bCs/>
                <w:i/>
                <w:iCs/>
                <w:spacing w:val="-1"/>
              </w:rPr>
              <w:t>Содержание</w:t>
            </w:r>
            <w:r w:rsidRPr="009815CC">
              <w:rPr>
                <w:b/>
                <w:bCs/>
                <w:i/>
                <w:iCs/>
                <w:spacing w:val="-18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организованной</w:t>
            </w:r>
            <w:r w:rsidRPr="009815CC">
              <w:rPr>
                <w:b/>
                <w:bCs/>
                <w:i/>
                <w:iCs/>
                <w:spacing w:val="-18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образовательной</w:t>
            </w:r>
            <w:r w:rsidRPr="009815CC">
              <w:rPr>
                <w:b/>
                <w:bCs/>
                <w:i/>
                <w:iCs/>
                <w:spacing w:val="-18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деятельности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before="59"/>
              <w:ind w:left="944" w:right="490" w:hanging="452"/>
            </w:pPr>
            <w:r w:rsidRPr="009815CC">
              <w:rPr>
                <w:b/>
                <w:bCs/>
                <w:i/>
                <w:iCs/>
                <w:spacing w:val="-1"/>
              </w:rPr>
              <w:t>Обеспечение</w:t>
            </w:r>
            <w:r w:rsidRPr="009815CC">
              <w:rPr>
                <w:b/>
                <w:bCs/>
                <w:i/>
                <w:iCs/>
                <w:spacing w:val="-14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интеграции</w:t>
            </w:r>
            <w:r w:rsidRPr="009815CC">
              <w:rPr>
                <w:b/>
                <w:bCs/>
                <w:i/>
                <w:iCs/>
                <w:spacing w:val="-16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образования</w:t>
            </w:r>
            <w:r w:rsidRPr="009815CC">
              <w:rPr>
                <w:b/>
                <w:bCs/>
                <w:i/>
                <w:iCs/>
                <w:spacing w:val="32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(образовательные</w:t>
            </w:r>
            <w:r w:rsidRPr="009815CC">
              <w:rPr>
                <w:b/>
                <w:bCs/>
                <w:i/>
                <w:iCs/>
                <w:spacing w:val="-25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области)</w:t>
            </w:r>
          </w:p>
        </w:tc>
        <w:tc>
          <w:tcPr>
            <w:tcW w:w="3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before="59"/>
              <w:ind w:left="181" w:right="181" w:firstLine="249"/>
            </w:pPr>
            <w:r w:rsidRPr="009815CC">
              <w:rPr>
                <w:b/>
                <w:bCs/>
                <w:i/>
                <w:iCs/>
              </w:rPr>
              <w:t>Планируемые</w:t>
            </w:r>
            <w:r w:rsidRPr="009815CC">
              <w:rPr>
                <w:b/>
                <w:bCs/>
                <w:i/>
                <w:iCs/>
                <w:spacing w:val="-24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результаты</w:t>
            </w:r>
            <w:r w:rsidRPr="009815CC">
              <w:rPr>
                <w:b/>
                <w:bCs/>
                <w:i/>
                <w:iCs/>
                <w:spacing w:val="22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образовательной</w:t>
            </w:r>
            <w:r w:rsidRPr="009815CC">
              <w:rPr>
                <w:b/>
                <w:bCs/>
                <w:i/>
                <w:iCs/>
                <w:spacing w:val="-2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деятельности</w:t>
            </w:r>
          </w:p>
        </w:tc>
      </w:tr>
      <w:tr w:rsidR="00DE56D6" w:rsidRPr="009815CC" w:rsidTr="00DE56D6">
        <w:trPr>
          <w:trHeight w:hRule="exact" w:val="341"/>
        </w:trPr>
        <w:tc>
          <w:tcPr>
            <w:tcW w:w="7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before="54"/>
              <w:ind w:right="1"/>
              <w:jc w:val="center"/>
            </w:pPr>
            <w:r w:rsidRPr="009815CC">
              <w:t>1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before="54"/>
              <w:ind w:right="1"/>
              <w:jc w:val="center"/>
            </w:pPr>
            <w:r w:rsidRPr="009815CC">
              <w:t>2</w:t>
            </w:r>
          </w:p>
        </w:tc>
        <w:tc>
          <w:tcPr>
            <w:tcW w:w="3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before="54"/>
              <w:ind w:right="1"/>
              <w:jc w:val="center"/>
            </w:pPr>
            <w:r w:rsidRPr="009815CC">
              <w:t>3</w:t>
            </w:r>
          </w:p>
        </w:tc>
      </w:tr>
      <w:tr w:rsidR="00DE56D6" w:rsidRPr="009815CC" w:rsidTr="00DE56D6">
        <w:trPr>
          <w:trHeight w:hRule="exact" w:val="410"/>
        </w:trPr>
        <w:tc>
          <w:tcPr>
            <w:tcW w:w="15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before="55"/>
              <w:ind w:left="-1" w:right="7"/>
              <w:jc w:val="center"/>
            </w:pPr>
            <w:r w:rsidRPr="009815CC">
              <w:rPr>
                <w:b/>
                <w:bCs/>
                <w:spacing w:val="-1"/>
              </w:rPr>
              <w:t>СЕНТЯБРЬ</w:t>
            </w:r>
          </w:p>
        </w:tc>
      </w:tr>
      <w:tr w:rsidR="00DE56D6" w:rsidRPr="009815CC" w:rsidTr="00DE56D6">
        <w:trPr>
          <w:trHeight w:hRule="exact" w:val="2621"/>
        </w:trPr>
        <w:tc>
          <w:tcPr>
            <w:tcW w:w="7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56D6" w:rsidRPr="009815CC" w:rsidRDefault="00DE56D6" w:rsidP="00DE56D6">
            <w:pPr>
              <w:pStyle w:val="a5"/>
              <w:numPr>
                <w:ilvl w:val="0"/>
                <w:numId w:val="46"/>
              </w:numPr>
              <w:tabs>
                <w:tab w:val="left" w:pos="292"/>
              </w:tabs>
              <w:kinsoku w:val="0"/>
              <w:overflowPunct w:val="0"/>
              <w:spacing w:before="53"/>
              <w:ind w:right="899" w:firstLine="0"/>
            </w:pPr>
            <w:r w:rsidRPr="009815CC">
              <w:rPr>
                <w:spacing w:val="-1"/>
              </w:rPr>
              <w:t>Формировать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умение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самостоятельно</w:t>
            </w:r>
            <w:r w:rsidRPr="009815CC">
              <w:t xml:space="preserve"> </w:t>
            </w:r>
            <w:r w:rsidRPr="009815CC">
              <w:rPr>
                <w:spacing w:val="-1"/>
              </w:rPr>
              <w:t>одеваться,</w:t>
            </w:r>
            <w:r w:rsidRPr="009815CC">
              <w:t xml:space="preserve"> </w:t>
            </w:r>
            <w:r w:rsidRPr="009815CC">
              <w:rPr>
                <w:spacing w:val="-1"/>
              </w:rPr>
              <w:t>раздеваться,</w:t>
            </w:r>
            <w:r w:rsidRPr="009815CC">
              <w:rPr>
                <w:spacing w:val="75"/>
              </w:rPr>
              <w:t xml:space="preserve"> </w:t>
            </w:r>
            <w:r w:rsidRPr="009815CC">
              <w:rPr>
                <w:spacing w:val="-1"/>
              </w:rPr>
              <w:t>аккуратно</w:t>
            </w:r>
            <w:r w:rsidRPr="009815CC">
              <w:t xml:space="preserve"> </w:t>
            </w:r>
            <w:r w:rsidRPr="009815CC">
              <w:rPr>
                <w:spacing w:val="-1"/>
              </w:rPr>
              <w:t>складывать</w:t>
            </w:r>
            <w:r w:rsidRPr="009815CC">
              <w:t xml:space="preserve"> </w:t>
            </w:r>
            <w:r w:rsidRPr="009815CC">
              <w:rPr>
                <w:spacing w:val="-2"/>
              </w:rPr>
              <w:t>одежду.</w:t>
            </w:r>
          </w:p>
          <w:p w:rsidR="00DE56D6" w:rsidRPr="009815CC" w:rsidRDefault="00DE56D6" w:rsidP="00DE56D6">
            <w:pPr>
              <w:pStyle w:val="a5"/>
              <w:numPr>
                <w:ilvl w:val="0"/>
                <w:numId w:val="46"/>
              </w:numPr>
              <w:tabs>
                <w:tab w:val="left" w:pos="292"/>
              </w:tabs>
              <w:kinsoku w:val="0"/>
              <w:overflowPunct w:val="0"/>
              <w:ind w:right="495" w:firstLine="0"/>
              <w:rPr>
                <w:spacing w:val="-1"/>
              </w:rPr>
            </w:pPr>
            <w:r w:rsidRPr="009815CC">
              <w:rPr>
                <w:spacing w:val="-1"/>
              </w:rPr>
              <w:t>Стимулировать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самостоятельную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деятельность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по</w:t>
            </w:r>
            <w:r w:rsidRPr="009815CC">
              <w:rPr>
                <w:spacing w:val="59"/>
              </w:rPr>
              <w:t xml:space="preserve"> </w:t>
            </w:r>
            <w:r w:rsidRPr="009815CC">
              <w:t>поддержанию</w:t>
            </w:r>
            <w:r w:rsidRPr="009815CC">
              <w:rPr>
                <w:spacing w:val="-2"/>
              </w:rPr>
              <w:t xml:space="preserve"> </w:t>
            </w:r>
            <w:r w:rsidRPr="009815CC">
              <w:t>порядка</w:t>
            </w:r>
            <w:r w:rsidRPr="009815CC">
              <w:rPr>
                <w:spacing w:val="-4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группе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t>на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 xml:space="preserve">участке </w:t>
            </w:r>
            <w:r w:rsidRPr="009815CC">
              <w:t xml:space="preserve">детского </w:t>
            </w:r>
            <w:r w:rsidRPr="009815CC">
              <w:rPr>
                <w:spacing w:val="-1"/>
              </w:rPr>
              <w:t>сада (уборка</w:t>
            </w:r>
            <w:r w:rsidRPr="009815CC">
              <w:rPr>
                <w:spacing w:val="32"/>
              </w:rPr>
              <w:t xml:space="preserve"> </w:t>
            </w:r>
            <w:r w:rsidRPr="009815CC">
              <w:rPr>
                <w:spacing w:val="-1"/>
              </w:rPr>
              <w:t>игрушек,</w:t>
            </w:r>
            <w:r w:rsidRPr="009815CC">
              <w:t xml:space="preserve"> </w:t>
            </w:r>
            <w:r w:rsidRPr="009815CC">
              <w:rPr>
                <w:spacing w:val="-1"/>
              </w:rPr>
              <w:t>строительного</w:t>
            </w:r>
            <w:r w:rsidRPr="009815CC">
              <w:t xml:space="preserve"> </w:t>
            </w:r>
            <w:r w:rsidRPr="009815CC">
              <w:rPr>
                <w:spacing w:val="-1"/>
              </w:rPr>
              <w:t>материала;</w:t>
            </w:r>
            <w:r w:rsidRPr="009815CC">
              <w:t xml:space="preserve"> </w:t>
            </w:r>
            <w:r w:rsidRPr="009815CC">
              <w:rPr>
                <w:spacing w:val="-1"/>
              </w:rPr>
              <w:t>мытье игрушек,</w:t>
            </w:r>
            <w:r w:rsidRPr="009815CC">
              <w:t xml:space="preserve"> стирка</w:t>
            </w:r>
            <w:r w:rsidRPr="009815CC">
              <w:rPr>
                <w:spacing w:val="-1"/>
              </w:rPr>
              <w:t xml:space="preserve"> одежды</w:t>
            </w:r>
            <w:r w:rsidRPr="009815CC">
              <w:rPr>
                <w:spacing w:val="67"/>
              </w:rPr>
              <w:t xml:space="preserve"> </w:t>
            </w:r>
            <w:r w:rsidRPr="009815CC">
              <w:rPr>
                <w:spacing w:val="-1"/>
              </w:rPr>
              <w:t>кукол;</w:t>
            </w:r>
            <w:r w:rsidRPr="009815CC">
              <w:t xml:space="preserve"> </w:t>
            </w:r>
            <w:r w:rsidRPr="009815CC">
              <w:rPr>
                <w:spacing w:val="-1"/>
              </w:rPr>
              <w:t>сбор</w:t>
            </w:r>
            <w:r w:rsidRPr="009815CC">
              <w:t xml:space="preserve"> </w:t>
            </w:r>
            <w:r w:rsidRPr="009815CC">
              <w:rPr>
                <w:spacing w:val="-1"/>
              </w:rPr>
              <w:t>листьев,</w:t>
            </w:r>
            <w:r w:rsidRPr="009815CC">
              <w:t xml:space="preserve"> ветхой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растительности).</w:t>
            </w:r>
          </w:p>
          <w:p w:rsidR="00DE56D6" w:rsidRPr="009815CC" w:rsidRDefault="00DE56D6" w:rsidP="00DE56D6">
            <w:pPr>
              <w:pStyle w:val="a5"/>
              <w:numPr>
                <w:ilvl w:val="0"/>
                <w:numId w:val="46"/>
              </w:numPr>
              <w:tabs>
                <w:tab w:val="left" w:pos="292"/>
              </w:tabs>
              <w:kinsoku w:val="0"/>
              <w:overflowPunct w:val="0"/>
              <w:ind w:left="291"/>
              <w:rPr>
                <w:spacing w:val="-1"/>
              </w:rPr>
            </w:pPr>
            <w:r w:rsidRPr="009815CC">
              <w:rPr>
                <w:spacing w:val="-1"/>
              </w:rPr>
              <w:t>Поощрять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самостоятельный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полив растений</w:t>
            </w:r>
            <w:r w:rsidRPr="009815CC">
              <w:rPr>
                <w:spacing w:val="-2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группе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t>на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участке.</w:t>
            </w:r>
          </w:p>
          <w:p w:rsidR="00DE56D6" w:rsidRPr="009815CC" w:rsidRDefault="00DE56D6" w:rsidP="00DE56D6">
            <w:pPr>
              <w:pStyle w:val="a5"/>
              <w:numPr>
                <w:ilvl w:val="0"/>
                <w:numId w:val="46"/>
              </w:numPr>
              <w:tabs>
                <w:tab w:val="left" w:pos="292"/>
              </w:tabs>
              <w:kinsoku w:val="0"/>
              <w:overflowPunct w:val="0"/>
              <w:ind w:right="116" w:firstLine="0"/>
            </w:pPr>
            <w:r w:rsidRPr="009815CC">
              <w:rPr>
                <w:spacing w:val="-1"/>
              </w:rPr>
              <w:t>Побуждать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к ручному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труду:</w:t>
            </w:r>
            <w:r w:rsidRPr="009815CC">
              <w:t xml:space="preserve"> помощь </w:t>
            </w:r>
            <w:r w:rsidRPr="009815CC">
              <w:rPr>
                <w:spacing w:val="-1"/>
              </w:rPr>
              <w:t>воспитателю</w:t>
            </w:r>
            <w:r w:rsidRPr="009815CC">
              <w:t xml:space="preserve"> в</w:t>
            </w:r>
            <w:r w:rsidRPr="009815CC">
              <w:rPr>
                <w:spacing w:val="-1"/>
              </w:rPr>
              <w:t xml:space="preserve"> ремонте</w:t>
            </w:r>
            <w:r w:rsidRPr="009815CC">
              <w:rPr>
                <w:spacing w:val="54"/>
              </w:rPr>
              <w:t xml:space="preserve"> </w:t>
            </w:r>
            <w:r w:rsidRPr="009815CC">
              <w:t>книг</w:t>
            </w:r>
            <w:r w:rsidRPr="009815CC">
              <w:rPr>
                <w:spacing w:val="-3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дидактических</w:t>
            </w:r>
            <w:r w:rsidRPr="009815CC">
              <w:t xml:space="preserve"> </w:t>
            </w:r>
            <w:r w:rsidRPr="009815CC">
              <w:rPr>
                <w:spacing w:val="-1"/>
              </w:rPr>
              <w:t>пособий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(подклеивание</w:t>
            </w:r>
            <w:r w:rsidRPr="009815CC">
              <w:rPr>
                <w:spacing w:val="-4"/>
              </w:rPr>
              <w:t xml:space="preserve"> </w:t>
            </w:r>
            <w:r w:rsidRPr="009815CC">
              <w:t>книг,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карточек,</w:t>
            </w:r>
            <w:r w:rsidRPr="009815CC">
              <w:t xml:space="preserve"> </w:t>
            </w:r>
            <w:r w:rsidRPr="009815CC">
              <w:rPr>
                <w:spacing w:val="-1"/>
              </w:rPr>
              <w:t>коробок)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before="53"/>
              <w:ind w:left="51" w:right="156"/>
            </w:pPr>
            <w:r w:rsidRPr="009815CC">
              <w:rPr>
                <w:b/>
                <w:bCs/>
                <w:i/>
                <w:iCs/>
                <w:spacing w:val="-1"/>
                <w:u w:val="thick"/>
              </w:rPr>
              <w:t xml:space="preserve">Речевое </w:t>
            </w:r>
            <w:r w:rsidRPr="009815CC">
              <w:rPr>
                <w:b/>
                <w:bCs/>
                <w:i/>
                <w:iCs/>
                <w:u w:val="thick"/>
              </w:rPr>
              <w:t>развитие</w:t>
            </w:r>
            <w:r w:rsidRPr="009815CC">
              <w:rPr>
                <w:i/>
                <w:iCs/>
              </w:rPr>
              <w:t>:</w:t>
            </w:r>
            <w:r w:rsidRPr="009815CC">
              <w:rPr>
                <w:i/>
                <w:iCs/>
                <w:spacing w:val="-1"/>
              </w:rPr>
              <w:t xml:space="preserve"> </w:t>
            </w:r>
            <w:r w:rsidRPr="009815CC">
              <w:rPr>
                <w:spacing w:val="-1"/>
              </w:rPr>
              <w:t>читать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произведения</w:t>
            </w:r>
            <w:r w:rsidRPr="009815CC">
              <w:rPr>
                <w:spacing w:val="36"/>
              </w:rPr>
              <w:t xml:space="preserve"> </w:t>
            </w:r>
            <w:r w:rsidRPr="009815CC">
              <w:t>о значении</w:t>
            </w:r>
            <w:r w:rsidRPr="009815CC">
              <w:rPr>
                <w:spacing w:val="-2"/>
              </w:rPr>
              <w:t xml:space="preserve"> </w:t>
            </w:r>
            <w:r w:rsidRPr="009815CC">
              <w:t>профессий;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рассматривать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иллюстрации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о </w:t>
            </w:r>
            <w:r w:rsidRPr="009815CC">
              <w:rPr>
                <w:spacing w:val="-1"/>
              </w:rPr>
              <w:t>профессии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шофера;</w:t>
            </w:r>
            <w:r w:rsidRPr="009815CC">
              <w:rPr>
                <w:spacing w:val="43"/>
              </w:rPr>
              <w:t xml:space="preserve"> </w:t>
            </w:r>
            <w:r w:rsidRPr="009815CC">
              <w:rPr>
                <w:spacing w:val="-1"/>
              </w:rPr>
              <w:t>наблюдать</w:t>
            </w:r>
            <w:r w:rsidRPr="009815CC">
              <w:t xml:space="preserve"> за</w:t>
            </w:r>
            <w:r w:rsidRPr="009815CC">
              <w:rPr>
                <w:spacing w:val="-1"/>
              </w:rPr>
              <w:t xml:space="preserve"> работой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шофера,</w:t>
            </w:r>
            <w:r w:rsidRPr="009815CC">
              <w:rPr>
                <w:spacing w:val="35"/>
              </w:rPr>
              <w:t xml:space="preserve"> </w:t>
            </w:r>
            <w:r w:rsidRPr="009815CC">
              <w:t xml:space="preserve">привозящего </w:t>
            </w:r>
            <w:r w:rsidRPr="009815CC">
              <w:rPr>
                <w:spacing w:val="-1"/>
              </w:rPr>
              <w:t xml:space="preserve">продукты </w:t>
            </w:r>
            <w:r w:rsidRPr="009815CC">
              <w:t>в</w:t>
            </w:r>
            <w:r w:rsidRPr="009815CC">
              <w:rPr>
                <w:spacing w:val="-1"/>
              </w:rPr>
              <w:t xml:space="preserve"> столовую,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делиться</w:t>
            </w:r>
            <w:r w:rsidRPr="009815CC">
              <w:t xml:space="preserve"> </w:t>
            </w:r>
            <w:r w:rsidRPr="009815CC">
              <w:rPr>
                <w:spacing w:val="-1"/>
              </w:rPr>
              <w:t>впечатлениями</w:t>
            </w:r>
            <w:r w:rsidRPr="009815CC">
              <w:rPr>
                <w:spacing w:val="1"/>
              </w:rPr>
              <w:t xml:space="preserve"> </w:t>
            </w:r>
            <w:proofErr w:type="gramStart"/>
            <w:r w:rsidRPr="009815CC">
              <w:t>от</w:t>
            </w:r>
            <w:proofErr w:type="gramEnd"/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увиденного,</w:t>
            </w:r>
            <w:r w:rsidRPr="009815CC">
              <w:rPr>
                <w:spacing w:val="43"/>
              </w:rPr>
              <w:t xml:space="preserve"> </w:t>
            </w:r>
            <w:r w:rsidRPr="009815CC">
              <w:rPr>
                <w:spacing w:val="-1"/>
              </w:rPr>
              <w:t>обсуждать</w:t>
            </w:r>
            <w:r w:rsidRPr="009815CC">
              <w:t xml:space="preserve"> с</w:t>
            </w:r>
            <w:r w:rsidRPr="009815CC">
              <w:rPr>
                <w:spacing w:val="-1"/>
              </w:rPr>
              <w:t xml:space="preserve"> детьми</w:t>
            </w:r>
          </w:p>
        </w:tc>
        <w:tc>
          <w:tcPr>
            <w:tcW w:w="3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before="53"/>
              <w:ind w:left="54" w:right="205"/>
            </w:pPr>
            <w:r w:rsidRPr="009815CC">
              <w:rPr>
                <w:spacing w:val="-1"/>
              </w:rPr>
              <w:t>Владеет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умением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договариваться</w:t>
            </w:r>
            <w:r w:rsidRPr="009815CC">
              <w:t xml:space="preserve"> при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распределении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обязанностей</w:t>
            </w:r>
            <w:r w:rsidRPr="009815CC">
              <w:rPr>
                <w:spacing w:val="36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согласовывать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свои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действия</w:t>
            </w:r>
            <w:r w:rsidRPr="009815CC">
              <w:t xml:space="preserve"> </w:t>
            </w:r>
            <w:r w:rsidRPr="009815CC">
              <w:rPr>
                <w:spacing w:val="-1"/>
              </w:rPr>
              <w:t>со</w:t>
            </w:r>
            <w:r w:rsidRPr="009815CC">
              <w:t xml:space="preserve"> </w:t>
            </w:r>
            <w:r w:rsidRPr="009815CC">
              <w:rPr>
                <w:spacing w:val="-1"/>
              </w:rPr>
              <w:t>сверстниками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во</w:t>
            </w:r>
            <w:r w:rsidRPr="009815CC">
              <w:rPr>
                <w:spacing w:val="35"/>
              </w:rPr>
              <w:t xml:space="preserve"> </w:t>
            </w:r>
            <w:r w:rsidRPr="009815CC">
              <w:rPr>
                <w:spacing w:val="-1"/>
              </w:rPr>
              <w:t>время</w:t>
            </w:r>
            <w:r w:rsidRPr="009815CC">
              <w:t xml:space="preserve"> выполнения задания;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проявляет</w:t>
            </w:r>
            <w:r w:rsidRPr="009815CC">
              <w:t xml:space="preserve"> инициативу</w:t>
            </w:r>
            <w:r w:rsidRPr="009815CC">
              <w:rPr>
                <w:spacing w:val="-5"/>
              </w:rPr>
              <w:t xml:space="preserve"> </w:t>
            </w:r>
            <w:r w:rsidRPr="009815CC">
              <w:t>в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оказании</w:t>
            </w:r>
            <w:r w:rsidRPr="009815CC">
              <w:rPr>
                <w:spacing w:val="1"/>
              </w:rPr>
              <w:t xml:space="preserve"> </w:t>
            </w:r>
            <w:r w:rsidRPr="009815CC">
              <w:t>помощи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своим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товарищам</w:t>
            </w:r>
          </w:p>
        </w:tc>
      </w:tr>
      <w:tr w:rsidR="00DE56D6" w:rsidRPr="009815CC" w:rsidTr="00DE56D6">
        <w:trPr>
          <w:trHeight w:hRule="exact" w:val="410"/>
        </w:trPr>
        <w:tc>
          <w:tcPr>
            <w:tcW w:w="15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before="55"/>
              <w:ind w:left="-1" w:right="9"/>
              <w:jc w:val="center"/>
            </w:pPr>
            <w:r w:rsidRPr="009815CC">
              <w:rPr>
                <w:b/>
                <w:bCs/>
                <w:spacing w:val="-1"/>
              </w:rPr>
              <w:t>ОКТЯБРЬ</w:t>
            </w:r>
          </w:p>
        </w:tc>
      </w:tr>
      <w:tr w:rsidR="00DE56D6" w:rsidRPr="009815CC" w:rsidTr="00DE56D6">
        <w:trPr>
          <w:trHeight w:hRule="exact" w:val="3170"/>
        </w:trPr>
        <w:tc>
          <w:tcPr>
            <w:tcW w:w="7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56D6" w:rsidRPr="009815CC" w:rsidRDefault="00DE56D6" w:rsidP="00DE56D6">
            <w:pPr>
              <w:pStyle w:val="a5"/>
              <w:numPr>
                <w:ilvl w:val="0"/>
                <w:numId w:val="45"/>
              </w:numPr>
              <w:tabs>
                <w:tab w:val="left" w:pos="292"/>
              </w:tabs>
              <w:kinsoku w:val="0"/>
              <w:overflowPunct w:val="0"/>
              <w:spacing w:before="51"/>
              <w:ind w:right="364" w:firstLine="0"/>
              <w:rPr>
                <w:spacing w:val="-1"/>
              </w:rPr>
            </w:pPr>
            <w:r w:rsidRPr="009815CC">
              <w:rPr>
                <w:spacing w:val="-1"/>
              </w:rPr>
              <w:t>Совершенствовать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умения</w:t>
            </w:r>
            <w:r w:rsidRPr="009815CC">
              <w:t xml:space="preserve"> </w:t>
            </w:r>
            <w:r w:rsidRPr="009815CC">
              <w:rPr>
                <w:spacing w:val="-1"/>
              </w:rPr>
              <w:t>самостоятельно</w:t>
            </w:r>
            <w:r w:rsidRPr="009815CC">
              <w:t xml:space="preserve"> </w:t>
            </w:r>
            <w:r w:rsidRPr="009815CC">
              <w:rPr>
                <w:spacing w:val="-1"/>
              </w:rPr>
              <w:t>одеваться,</w:t>
            </w:r>
            <w:r w:rsidRPr="009815CC">
              <w:t xml:space="preserve"> </w:t>
            </w:r>
            <w:r w:rsidRPr="009815CC">
              <w:rPr>
                <w:spacing w:val="-1"/>
              </w:rPr>
              <w:t>раздеваться,</w:t>
            </w:r>
            <w:r w:rsidRPr="009815CC">
              <w:rPr>
                <w:spacing w:val="75"/>
              </w:rPr>
              <w:t xml:space="preserve"> </w:t>
            </w:r>
            <w:r w:rsidRPr="009815CC">
              <w:rPr>
                <w:spacing w:val="-1"/>
              </w:rPr>
              <w:t>аккуратно</w:t>
            </w:r>
            <w:r w:rsidRPr="009815CC">
              <w:t xml:space="preserve"> </w:t>
            </w:r>
            <w:r w:rsidRPr="009815CC">
              <w:rPr>
                <w:spacing w:val="-1"/>
              </w:rPr>
              <w:t>складывать</w:t>
            </w:r>
            <w:r w:rsidRPr="009815CC">
              <w:t xml:space="preserve"> 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вешать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одежду.</w:t>
            </w:r>
          </w:p>
          <w:p w:rsidR="00DE56D6" w:rsidRPr="009815CC" w:rsidRDefault="00DE56D6" w:rsidP="00DE56D6">
            <w:pPr>
              <w:pStyle w:val="a5"/>
              <w:numPr>
                <w:ilvl w:val="0"/>
                <w:numId w:val="45"/>
              </w:numPr>
              <w:tabs>
                <w:tab w:val="left" w:pos="292"/>
              </w:tabs>
              <w:kinsoku w:val="0"/>
              <w:overflowPunct w:val="0"/>
              <w:ind w:right="85" w:firstLine="0"/>
              <w:rPr>
                <w:spacing w:val="-1"/>
              </w:rPr>
            </w:pPr>
            <w:r w:rsidRPr="009815CC">
              <w:rPr>
                <w:spacing w:val="-1"/>
              </w:rPr>
              <w:t>Поощрять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самостоятельное освоение трудовых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 xml:space="preserve">навыков </w:t>
            </w:r>
            <w:r w:rsidRPr="009815CC">
              <w:t>по</w:t>
            </w:r>
            <w:r w:rsidRPr="009815CC">
              <w:rPr>
                <w:spacing w:val="73"/>
              </w:rPr>
              <w:t xml:space="preserve"> </w:t>
            </w:r>
            <w:r w:rsidRPr="009815CC">
              <w:t>поддержанию</w:t>
            </w:r>
            <w:r w:rsidRPr="009815CC">
              <w:rPr>
                <w:spacing w:val="-2"/>
              </w:rPr>
              <w:t xml:space="preserve"> </w:t>
            </w:r>
            <w:r w:rsidRPr="009815CC">
              <w:t>порядка</w:t>
            </w:r>
            <w:r w:rsidRPr="009815CC">
              <w:rPr>
                <w:spacing w:val="-4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групповой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 xml:space="preserve">комнате </w:t>
            </w:r>
            <w:r w:rsidRPr="009815CC">
              <w:t>и</w:t>
            </w:r>
            <w:r w:rsidRPr="009815CC">
              <w:rPr>
                <w:spacing w:val="-2"/>
              </w:rPr>
              <w:t xml:space="preserve"> </w:t>
            </w:r>
            <w:r w:rsidRPr="009815CC">
              <w:t>на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участке детского</w:t>
            </w:r>
            <w:r w:rsidRPr="009815CC">
              <w:t xml:space="preserve"> </w:t>
            </w:r>
            <w:r w:rsidRPr="009815CC">
              <w:rPr>
                <w:spacing w:val="-1"/>
              </w:rPr>
              <w:t>сада.</w:t>
            </w:r>
          </w:p>
          <w:p w:rsidR="00DE56D6" w:rsidRPr="009815CC" w:rsidRDefault="00DE56D6" w:rsidP="00DE56D6">
            <w:pPr>
              <w:pStyle w:val="a5"/>
              <w:numPr>
                <w:ilvl w:val="0"/>
                <w:numId w:val="45"/>
              </w:numPr>
              <w:tabs>
                <w:tab w:val="left" w:pos="292"/>
              </w:tabs>
              <w:kinsoku w:val="0"/>
              <w:overflowPunct w:val="0"/>
              <w:ind w:right="476" w:firstLine="0"/>
            </w:pPr>
            <w:r w:rsidRPr="009815CC">
              <w:rPr>
                <w:spacing w:val="-1"/>
              </w:rPr>
              <w:t>Побуждать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к оказанию</w:t>
            </w:r>
            <w:r w:rsidRPr="009815CC">
              <w:rPr>
                <w:spacing w:val="-2"/>
              </w:rPr>
              <w:t xml:space="preserve"> </w:t>
            </w:r>
            <w:r w:rsidRPr="009815CC">
              <w:t>помощи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сотрудникам детского</w:t>
            </w:r>
            <w:r w:rsidRPr="009815CC">
              <w:t xml:space="preserve"> </w:t>
            </w:r>
            <w:r w:rsidRPr="009815CC">
              <w:rPr>
                <w:spacing w:val="-1"/>
              </w:rPr>
              <w:t>сада</w:t>
            </w:r>
            <w:r w:rsidRPr="009815CC">
              <w:rPr>
                <w:spacing w:val="47"/>
              </w:rPr>
              <w:t xml:space="preserve"> </w:t>
            </w:r>
            <w:r w:rsidRPr="009815CC">
              <w:rPr>
                <w:spacing w:val="-1"/>
              </w:rPr>
              <w:t xml:space="preserve">(протирание </w:t>
            </w:r>
            <w:r w:rsidRPr="009815CC">
              <w:t>пыли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со</w:t>
            </w:r>
            <w:r w:rsidRPr="009815CC">
              <w:t xml:space="preserve"> </w:t>
            </w:r>
            <w:r w:rsidRPr="009815CC">
              <w:rPr>
                <w:spacing w:val="-1"/>
              </w:rPr>
              <w:t>стульев,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столов,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замена </w:t>
            </w:r>
            <w:r w:rsidRPr="009815CC">
              <w:t xml:space="preserve">постельного </w:t>
            </w:r>
            <w:r w:rsidRPr="009815CC">
              <w:rPr>
                <w:spacing w:val="-1"/>
              </w:rPr>
              <w:t>белья</w:t>
            </w:r>
            <w:r w:rsidRPr="009815CC">
              <w:t xml:space="preserve"> и</w:t>
            </w:r>
            <w:r w:rsidRPr="009815CC">
              <w:rPr>
                <w:spacing w:val="55"/>
              </w:rPr>
              <w:t xml:space="preserve"> </w:t>
            </w:r>
            <w:r w:rsidRPr="009815CC">
              <w:t>полотенец).</w:t>
            </w:r>
          </w:p>
          <w:p w:rsidR="00DE56D6" w:rsidRPr="009815CC" w:rsidRDefault="00DE56D6" w:rsidP="00DE56D6">
            <w:pPr>
              <w:pStyle w:val="a5"/>
              <w:numPr>
                <w:ilvl w:val="0"/>
                <w:numId w:val="45"/>
              </w:numPr>
              <w:tabs>
                <w:tab w:val="left" w:pos="292"/>
              </w:tabs>
              <w:kinsoku w:val="0"/>
              <w:overflowPunct w:val="0"/>
              <w:ind w:right="283" w:firstLine="0"/>
              <w:rPr>
                <w:spacing w:val="-1"/>
              </w:rPr>
            </w:pPr>
            <w:r w:rsidRPr="009815CC">
              <w:rPr>
                <w:spacing w:val="-1"/>
              </w:rPr>
              <w:t>Формировать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навыки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самостоятельной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сервировки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стола перед</w:t>
            </w:r>
            <w:r w:rsidRPr="009815CC">
              <w:rPr>
                <w:spacing w:val="76"/>
              </w:rPr>
              <w:t xml:space="preserve"> </w:t>
            </w:r>
            <w:r w:rsidRPr="009815CC">
              <w:rPr>
                <w:spacing w:val="-1"/>
              </w:rPr>
              <w:t>завтраком,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обедом </w:t>
            </w:r>
            <w:r w:rsidRPr="009815CC">
              <w:t>(размещение</w:t>
            </w:r>
            <w:r w:rsidRPr="009815CC">
              <w:rPr>
                <w:spacing w:val="-1"/>
              </w:rPr>
              <w:t xml:space="preserve"> столовых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приборов,</w:t>
            </w:r>
            <w:r w:rsidRPr="009815CC">
              <w:t xml:space="preserve"> хлебниц, </w:t>
            </w:r>
            <w:r w:rsidRPr="009815CC">
              <w:rPr>
                <w:spacing w:val="-1"/>
              </w:rPr>
              <w:t>чайной</w:t>
            </w:r>
            <w:r w:rsidRPr="009815CC">
              <w:rPr>
                <w:spacing w:val="57"/>
              </w:rPr>
              <w:t xml:space="preserve"> </w:t>
            </w:r>
            <w:r w:rsidRPr="009815CC">
              <w:rPr>
                <w:spacing w:val="-1"/>
              </w:rPr>
              <w:t>посуды).</w:t>
            </w:r>
          </w:p>
          <w:p w:rsidR="00DE56D6" w:rsidRPr="009815CC" w:rsidRDefault="00DE56D6" w:rsidP="00DE56D6">
            <w:pPr>
              <w:pStyle w:val="a5"/>
              <w:numPr>
                <w:ilvl w:val="0"/>
                <w:numId w:val="45"/>
              </w:numPr>
              <w:tabs>
                <w:tab w:val="left" w:pos="292"/>
              </w:tabs>
              <w:kinsoku w:val="0"/>
              <w:overflowPunct w:val="0"/>
              <w:ind w:left="291"/>
            </w:pPr>
            <w:r w:rsidRPr="009815CC">
              <w:rPr>
                <w:spacing w:val="-1"/>
              </w:rPr>
              <w:t>Сюжетно-ролевая</w:t>
            </w:r>
            <w:r w:rsidRPr="009815CC">
              <w:t xml:space="preserve"> игра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«Шофер»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before="51"/>
              <w:ind w:left="51" w:right="445"/>
            </w:pPr>
            <w:r w:rsidRPr="009815CC">
              <w:rPr>
                <w:b/>
                <w:bCs/>
                <w:i/>
                <w:iCs/>
                <w:spacing w:val="-1"/>
                <w:u w:val="thick"/>
              </w:rPr>
              <w:t>Физическое развитие</w:t>
            </w:r>
            <w:r w:rsidRPr="009815CC">
              <w:rPr>
                <w:i/>
                <w:iCs/>
                <w:spacing w:val="-1"/>
              </w:rPr>
              <w:t xml:space="preserve">: </w:t>
            </w:r>
            <w:r w:rsidRPr="009815CC">
              <w:rPr>
                <w:spacing w:val="-1"/>
              </w:rPr>
              <w:t>побуждать</w:t>
            </w:r>
            <w:r w:rsidRPr="009815CC">
              <w:t xml:space="preserve"> к</w:t>
            </w:r>
            <w:r w:rsidRPr="009815CC">
              <w:rPr>
                <w:spacing w:val="39"/>
              </w:rPr>
              <w:t xml:space="preserve"> </w:t>
            </w:r>
            <w:r w:rsidRPr="009815CC">
              <w:rPr>
                <w:spacing w:val="-1"/>
              </w:rPr>
              <w:t>стремлению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всегда </w:t>
            </w:r>
            <w:r w:rsidRPr="009815CC">
              <w:t xml:space="preserve">быть </w:t>
            </w:r>
            <w:r w:rsidRPr="009815CC">
              <w:rPr>
                <w:spacing w:val="-1"/>
              </w:rPr>
              <w:t>аккуратным,</w:t>
            </w:r>
            <w:r w:rsidRPr="009815CC">
              <w:rPr>
                <w:spacing w:val="37"/>
              </w:rPr>
              <w:t xml:space="preserve"> </w:t>
            </w:r>
            <w:r w:rsidRPr="009815CC">
              <w:t>опрятным;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2"/>
              </w:rPr>
              <w:t>учить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соблюдать</w:t>
            </w:r>
            <w:r w:rsidRPr="009815CC">
              <w:t xml:space="preserve"> правила</w:t>
            </w:r>
            <w:r w:rsidRPr="009815CC">
              <w:rPr>
                <w:spacing w:val="29"/>
              </w:rPr>
              <w:t xml:space="preserve"> </w:t>
            </w:r>
            <w:r w:rsidRPr="009815CC">
              <w:t>гигиены.</w:t>
            </w:r>
          </w:p>
          <w:p w:rsidR="00DE56D6" w:rsidRPr="009815CC" w:rsidRDefault="00DE56D6" w:rsidP="00DE56D6">
            <w:pPr>
              <w:pStyle w:val="TableParagraph"/>
              <w:kinsoku w:val="0"/>
              <w:overflowPunct w:val="0"/>
              <w:spacing w:before="5" w:line="239" w:lineRule="auto"/>
              <w:ind w:left="51" w:right="298"/>
            </w:pPr>
            <w:r w:rsidRPr="009815CC">
              <w:rPr>
                <w:b/>
                <w:bCs/>
                <w:i/>
                <w:iCs/>
                <w:spacing w:val="-1"/>
                <w:u w:val="thick"/>
              </w:rPr>
              <w:t>Социально-коммуникативное</w:t>
            </w:r>
            <w:r w:rsidRPr="009815CC">
              <w:rPr>
                <w:b/>
                <w:bCs/>
                <w:i/>
                <w:iCs/>
                <w:spacing w:val="37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  <w:u w:val="thick"/>
              </w:rPr>
              <w:t>развитие</w:t>
            </w:r>
            <w:r w:rsidRPr="009815CC">
              <w:rPr>
                <w:i/>
                <w:iCs/>
                <w:spacing w:val="-1"/>
              </w:rPr>
              <w:t xml:space="preserve">: </w:t>
            </w:r>
            <w:r w:rsidRPr="009815CC">
              <w:rPr>
                <w:spacing w:val="-1"/>
              </w:rPr>
              <w:t>формировать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навыки</w:t>
            </w:r>
            <w:r w:rsidRPr="009815CC">
              <w:rPr>
                <w:spacing w:val="39"/>
              </w:rPr>
              <w:t xml:space="preserve"> </w:t>
            </w:r>
            <w:r w:rsidRPr="009815CC">
              <w:t xml:space="preserve">безопасного </w:t>
            </w:r>
            <w:r w:rsidRPr="009815CC">
              <w:rPr>
                <w:spacing w:val="-1"/>
              </w:rPr>
              <w:t>использования</w:t>
            </w:r>
            <w:r w:rsidRPr="009815CC">
              <w:t xml:space="preserve"> и</w:t>
            </w:r>
            <w:r w:rsidRPr="009815CC">
              <w:rPr>
                <w:spacing w:val="-2"/>
              </w:rPr>
              <w:t xml:space="preserve"> </w:t>
            </w:r>
            <w:r w:rsidRPr="009815CC">
              <w:t>хранения</w:t>
            </w:r>
            <w:r w:rsidRPr="009815CC">
              <w:rPr>
                <w:spacing w:val="22"/>
              </w:rPr>
              <w:t xml:space="preserve"> </w:t>
            </w:r>
            <w:r w:rsidRPr="009815CC">
              <w:t xml:space="preserve">инвентаря, </w:t>
            </w:r>
            <w:r w:rsidRPr="009815CC">
              <w:rPr>
                <w:spacing w:val="-1"/>
              </w:rPr>
              <w:t>необходимого</w:t>
            </w:r>
            <w:r w:rsidRPr="009815CC">
              <w:t xml:space="preserve"> для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осуществления</w:t>
            </w:r>
            <w:r w:rsidRPr="009815CC">
              <w:t xml:space="preserve"> </w:t>
            </w:r>
            <w:r w:rsidRPr="009815CC">
              <w:rPr>
                <w:spacing w:val="-1"/>
              </w:rPr>
              <w:t>трудовой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деятельности</w:t>
            </w:r>
          </w:p>
        </w:tc>
        <w:tc>
          <w:tcPr>
            <w:tcW w:w="3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before="51"/>
              <w:ind w:left="54" w:right="215"/>
            </w:pPr>
            <w:r w:rsidRPr="009815CC">
              <w:rPr>
                <w:spacing w:val="-1"/>
              </w:rPr>
              <w:t>Умеет</w:t>
            </w:r>
            <w:r w:rsidRPr="009815CC">
              <w:t xml:space="preserve"> выполнять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необходимые гигиенические</w:t>
            </w:r>
            <w:r w:rsidRPr="009815CC">
              <w:rPr>
                <w:spacing w:val="43"/>
              </w:rPr>
              <w:t xml:space="preserve"> </w:t>
            </w:r>
            <w:r w:rsidRPr="009815CC">
              <w:rPr>
                <w:spacing w:val="-1"/>
              </w:rPr>
              <w:t>процедуры:</w:t>
            </w:r>
            <w:r w:rsidRPr="009815CC">
              <w:t xml:space="preserve"> </w:t>
            </w:r>
            <w:r w:rsidRPr="009815CC">
              <w:rPr>
                <w:spacing w:val="-1"/>
              </w:rPr>
              <w:t>мыть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руки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перед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началом сервировки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стола,</w:t>
            </w:r>
            <w:r w:rsidRPr="009815CC">
              <w:rPr>
                <w:spacing w:val="37"/>
              </w:rPr>
              <w:t xml:space="preserve"> </w:t>
            </w:r>
            <w:r w:rsidRPr="009815CC">
              <w:t>после</w:t>
            </w:r>
            <w:r w:rsidRPr="009815CC">
              <w:rPr>
                <w:spacing w:val="-1"/>
              </w:rPr>
              <w:t xml:space="preserve"> работы </w:t>
            </w:r>
            <w:r w:rsidRPr="009815CC">
              <w:t>на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участке;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соблюдает</w:t>
            </w:r>
            <w:r w:rsidRPr="009815CC">
              <w:t xml:space="preserve"> правила</w:t>
            </w:r>
            <w:r w:rsidRPr="009815CC">
              <w:rPr>
                <w:spacing w:val="26"/>
              </w:rPr>
              <w:t xml:space="preserve"> </w:t>
            </w:r>
            <w:r w:rsidRPr="009815CC">
              <w:t>безопасного поведения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во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время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работы </w:t>
            </w:r>
            <w:r w:rsidRPr="009815CC">
              <w:t>с</w:t>
            </w:r>
            <w:r w:rsidRPr="009815CC">
              <w:rPr>
                <w:spacing w:val="1"/>
              </w:rPr>
              <w:t xml:space="preserve"> </w:t>
            </w:r>
            <w:r w:rsidRPr="009815CC">
              <w:t>садовым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инвентарем</w:t>
            </w:r>
          </w:p>
        </w:tc>
      </w:tr>
      <w:tr w:rsidR="00DE56D6" w:rsidRPr="009815CC" w:rsidTr="00DE56D6">
        <w:trPr>
          <w:trHeight w:hRule="exact" w:val="410"/>
        </w:trPr>
        <w:tc>
          <w:tcPr>
            <w:tcW w:w="15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before="55"/>
              <w:jc w:val="center"/>
            </w:pPr>
            <w:r w:rsidRPr="009815CC">
              <w:rPr>
                <w:b/>
                <w:bCs/>
                <w:spacing w:val="-1"/>
              </w:rPr>
              <w:t>НОЯБРЬ</w:t>
            </w:r>
          </w:p>
        </w:tc>
      </w:tr>
      <w:tr w:rsidR="00DE56D6" w:rsidRPr="009815CC" w:rsidTr="00DE56D6">
        <w:trPr>
          <w:trHeight w:hRule="exact" w:val="2957"/>
        </w:trPr>
        <w:tc>
          <w:tcPr>
            <w:tcW w:w="7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before="54" w:line="239" w:lineRule="auto"/>
              <w:ind w:left="51" w:right="51"/>
              <w:jc w:val="both"/>
            </w:pPr>
            <w:r w:rsidRPr="009815CC">
              <w:t>1.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Совершенствовать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умения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самостоятельно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одеваться,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раздеваться,</w:t>
            </w:r>
            <w:r w:rsidRPr="009815CC">
              <w:rPr>
                <w:spacing w:val="79"/>
              </w:rPr>
              <w:t xml:space="preserve"> </w:t>
            </w:r>
            <w:r w:rsidRPr="009815CC">
              <w:rPr>
                <w:spacing w:val="-1"/>
              </w:rPr>
              <w:t>аккуратно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складывать</w:t>
            </w:r>
            <w:r w:rsidRPr="009815CC">
              <w:rPr>
                <w:spacing w:val="29"/>
              </w:rPr>
              <w:t xml:space="preserve"> </w:t>
            </w:r>
            <w:r w:rsidRPr="009815CC">
              <w:t>и</w:t>
            </w:r>
            <w:r w:rsidRPr="009815CC">
              <w:rPr>
                <w:spacing w:val="30"/>
              </w:rPr>
              <w:t xml:space="preserve"> </w:t>
            </w:r>
            <w:r w:rsidRPr="009815CC">
              <w:rPr>
                <w:spacing w:val="-1"/>
              </w:rPr>
              <w:t>вешать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одежду,</w:t>
            </w:r>
            <w:r w:rsidRPr="009815CC">
              <w:rPr>
                <w:spacing w:val="31"/>
              </w:rPr>
              <w:t xml:space="preserve"> </w:t>
            </w:r>
            <w:r w:rsidRPr="009815CC">
              <w:rPr>
                <w:spacing w:val="-1"/>
              </w:rPr>
              <w:t>стирать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кукольную</w:t>
            </w:r>
            <w:r w:rsidRPr="009815CC">
              <w:rPr>
                <w:spacing w:val="29"/>
              </w:rPr>
              <w:t xml:space="preserve"> </w:t>
            </w:r>
            <w:r w:rsidRPr="009815CC">
              <w:t>одежду</w:t>
            </w:r>
            <w:r w:rsidRPr="009815CC">
              <w:rPr>
                <w:spacing w:val="26"/>
              </w:rPr>
              <w:t xml:space="preserve"> </w:t>
            </w:r>
            <w:r w:rsidRPr="009815CC">
              <w:t>и</w:t>
            </w:r>
            <w:r w:rsidRPr="009815CC">
              <w:rPr>
                <w:spacing w:val="67"/>
              </w:rPr>
              <w:t xml:space="preserve"> </w:t>
            </w:r>
            <w:r w:rsidRPr="009815CC">
              <w:rPr>
                <w:spacing w:val="-1"/>
              </w:rPr>
              <w:t>просушивать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ее</w:t>
            </w:r>
            <w:r w:rsidRPr="009815CC">
              <w:rPr>
                <w:spacing w:val="1"/>
              </w:rPr>
              <w:t xml:space="preserve"> </w:t>
            </w:r>
            <w:r w:rsidRPr="009815CC">
              <w:t>с</w:t>
            </w:r>
            <w:r w:rsidRPr="009815CC">
              <w:rPr>
                <w:spacing w:val="-1"/>
              </w:rPr>
              <w:t xml:space="preserve"> </w:t>
            </w:r>
            <w:r w:rsidRPr="009815CC">
              <w:t>помощью взрослых.</w:t>
            </w:r>
          </w:p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51" w:right="47"/>
              <w:jc w:val="both"/>
            </w:pPr>
            <w:r w:rsidRPr="009815CC">
              <w:t>2.</w:t>
            </w:r>
            <w:r w:rsidRPr="009815CC">
              <w:rPr>
                <w:spacing w:val="33"/>
              </w:rPr>
              <w:t xml:space="preserve"> </w:t>
            </w:r>
            <w:r w:rsidRPr="009815CC">
              <w:rPr>
                <w:spacing w:val="-1"/>
              </w:rPr>
              <w:t>Стимулировать</w:t>
            </w:r>
            <w:r w:rsidRPr="009815CC">
              <w:rPr>
                <w:spacing w:val="34"/>
              </w:rPr>
              <w:t xml:space="preserve"> </w:t>
            </w:r>
            <w:r w:rsidRPr="009815CC">
              <w:rPr>
                <w:spacing w:val="-1"/>
              </w:rPr>
              <w:t>самостоятельную</w:t>
            </w:r>
            <w:r w:rsidRPr="009815CC">
              <w:rPr>
                <w:spacing w:val="34"/>
              </w:rPr>
              <w:t xml:space="preserve"> </w:t>
            </w:r>
            <w:r w:rsidRPr="009815CC">
              <w:t>деятельность</w:t>
            </w:r>
            <w:r w:rsidRPr="009815CC">
              <w:rPr>
                <w:spacing w:val="32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32"/>
              </w:rPr>
              <w:t xml:space="preserve"> </w:t>
            </w:r>
            <w:r w:rsidRPr="009815CC">
              <w:t>по</w:t>
            </w:r>
            <w:r w:rsidRPr="009815CC">
              <w:rPr>
                <w:spacing w:val="37"/>
              </w:rPr>
              <w:t xml:space="preserve"> </w:t>
            </w:r>
            <w:r w:rsidRPr="009815CC">
              <w:t>поддержанию</w:t>
            </w:r>
            <w:r w:rsidRPr="009815CC">
              <w:rPr>
                <w:spacing w:val="55"/>
              </w:rPr>
              <w:t xml:space="preserve"> </w:t>
            </w:r>
            <w:r w:rsidRPr="009815CC">
              <w:t>порядка</w:t>
            </w:r>
            <w:r w:rsidRPr="009815CC">
              <w:rPr>
                <w:spacing w:val="54"/>
              </w:rPr>
              <w:t xml:space="preserve"> </w:t>
            </w:r>
            <w:r w:rsidRPr="009815CC">
              <w:t>в</w:t>
            </w:r>
            <w:r w:rsidRPr="009815CC">
              <w:rPr>
                <w:spacing w:val="57"/>
              </w:rPr>
              <w:t xml:space="preserve"> </w:t>
            </w:r>
            <w:r w:rsidRPr="009815CC">
              <w:rPr>
                <w:spacing w:val="-1"/>
              </w:rPr>
              <w:t>группе</w:t>
            </w:r>
            <w:r w:rsidRPr="009815CC">
              <w:rPr>
                <w:spacing w:val="56"/>
              </w:rPr>
              <w:t xml:space="preserve"> </w:t>
            </w:r>
            <w:r w:rsidRPr="009815CC">
              <w:t>и</w:t>
            </w:r>
            <w:r w:rsidRPr="009815CC">
              <w:rPr>
                <w:spacing w:val="58"/>
              </w:rPr>
              <w:t xml:space="preserve"> </w:t>
            </w:r>
            <w:r w:rsidRPr="009815CC">
              <w:t>на</w:t>
            </w:r>
            <w:r w:rsidRPr="009815CC">
              <w:rPr>
                <w:spacing w:val="59"/>
              </w:rPr>
              <w:t xml:space="preserve"> </w:t>
            </w:r>
            <w:r w:rsidRPr="009815CC">
              <w:rPr>
                <w:spacing w:val="-1"/>
              </w:rPr>
              <w:t>участке</w:t>
            </w:r>
            <w:r w:rsidRPr="009815CC">
              <w:rPr>
                <w:spacing w:val="56"/>
              </w:rPr>
              <w:t xml:space="preserve"> </w:t>
            </w:r>
            <w:r w:rsidRPr="009815CC">
              <w:rPr>
                <w:spacing w:val="-1"/>
              </w:rPr>
              <w:t>детского</w:t>
            </w:r>
            <w:r w:rsidRPr="009815CC">
              <w:rPr>
                <w:spacing w:val="57"/>
              </w:rPr>
              <w:t xml:space="preserve"> </w:t>
            </w:r>
            <w:r w:rsidRPr="009815CC">
              <w:rPr>
                <w:spacing w:val="-1"/>
              </w:rPr>
              <w:t>сада</w:t>
            </w:r>
            <w:r w:rsidRPr="009815CC">
              <w:rPr>
                <w:spacing w:val="59"/>
              </w:rPr>
              <w:t xml:space="preserve"> </w:t>
            </w:r>
            <w:r w:rsidRPr="009815CC">
              <w:rPr>
                <w:spacing w:val="-1"/>
              </w:rPr>
              <w:t>(уборка</w:t>
            </w:r>
            <w:r w:rsidRPr="009815CC">
              <w:rPr>
                <w:spacing w:val="42"/>
              </w:rPr>
              <w:t xml:space="preserve"> </w:t>
            </w:r>
            <w:r w:rsidRPr="009815CC">
              <w:t>строительного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материала,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игрушек;</w:t>
            </w:r>
            <w:r w:rsidRPr="009815CC">
              <w:rPr>
                <w:spacing w:val="10"/>
              </w:rPr>
              <w:t xml:space="preserve"> </w:t>
            </w:r>
            <w:r w:rsidRPr="009815CC">
              <w:rPr>
                <w:spacing w:val="-2"/>
              </w:rPr>
              <w:t>уход</w:t>
            </w:r>
            <w:r w:rsidRPr="009815CC">
              <w:rPr>
                <w:spacing w:val="7"/>
              </w:rPr>
              <w:t xml:space="preserve"> </w:t>
            </w:r>
            <w:r w:rsidRPr="009815CC">
              <w:t>за</w:t>
            </w:r>
            <w:r w:rsidRPr="009815CC">
              <w:rPr>
                <w:spacing w:val="6"/>
              </w:rPr>
              <w:t xml:space="preserve"> </w:t>
            </w:r>
            <w:r w:rsidRPr="009815CC">
              <w:rPr>
                <w:spacing w:val="-1"/>
              </w:rPr>
              <w:t>игрушками,</w:t>
            </w:r>
            <w:r w:rsidRPr="009815CC">
              <w:rPr>
                <w:spacing w:val="7"/>
              </w:rPr>
              <w:t xml:space="preserve"> </w:t>
            </w:r>
            <w:r w:rsidRPr="009815CC">
              <w:t>их</w:t>
            </w:r>
            <w:r w:rsidRPr="009815CC">
              <w:rPr>
                <w:spacing w:val="9"/>
              </w:rPr>
              <w:t xml:space="preserve"> </w:t>
            </w:r>
            <w:r w:rsidRPr="009815CC">
              <w:rPr>
                <w:spacing w:val="-1"/>
              </w:rPr>
              <w:t>мытье;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сбор</w:t>
            </w:r>
            <w:r w:rsidRPr="009815CC">
              <w:rPr>
                <w:spacing w:val="45"/>
              </w:rPr>
              <w:t xml:space="preserve"> </w:t>
            </w:r>
            <w:r w:rsidRPr="009815CC">
              <w:rPr>
                <w:spacing w:val="-1"/>
              </w:rPr>
              <w:t xml:space="preserve">листьев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ветхой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растительности</w:t>
            </w:r>
            <w:r w:rsidRPr="009815CC">
              <w:rPr>
                <w:spacing w:val="-2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t>т.</w:t>
            </w:r>
            <w:r w:rsidRPr="009815CC">
              <w:rPr>
                <w:spacing w:val="-3"/>
              </w:rPr>
              <w:t xml:space="preserve"> </w:t>
            </w:r>
            <w:r w:rsidRPr="009815CC">
              <w:t>п.).</w:t>
            </w:r>
          </w:p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51"/>
              <w:jc w:val="both"/>
            </w:pPr>
            <w:r w:rsidRPr="009815CC">
              <w:t xml:space="preserve">3. </w:t>
            </w:r>
            <w:r w:rsidRPr="009815CC">
              <w:rPr>
                <w:spacing w:val="-1"/>
              </w:rPr>
              <w:t>Приобщать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к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 xml:space="preserve">посадке </w:t>
            </w:r>
            <w:r w:rsidRPr="009815CC">
              <w:t>и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уходу</w:t>
            </w:r>
            <w:r w:rsidRPr="009815CC">
              <w:rPr>
                <w:spacing w:val="-5"/>
              </w:rPr>
              <w:t xml:space="preserve"> </w:t>
            </w:r>
            <w:r w:rsidRPr="009815CC">
              <w:t>за</w:t>
            </w:r>
            <w:r w:rsidRPr="009815CC">
              <w:rPr>
                <w:spacing w:val="-1"/>
              </w:rPr>
              <w:t xml:space="preserve"> </w:t>
            </w:r>
            <w:r w:rsidRPr="009815CC">
              <w:t>растениями</w:t>
            </w:r>
            <w:r w:rsidRPr="009815CC">
              <w:rPr>
                <w:spacing w:val="1"/>
              </w:rPr>
              <w:t xml:space="preserve"> </w:t>
            </w:r>
            <w:r w:rsidRPr="009815CC">
              <w:t>в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2"/>
              </w:rPr>
              <w:t>уголке</w:t>
            </w:r>
            <w:r w:rsidRPr="009815CC">
              <w:rPr>
                <w:spacing w:val="-1"/>
              </w:rPr>
              <w:t xml:space="preserve"> </w:t>
            </w:r>
            <w:r w:rsidRPr="009815CC">
              <w:t>природы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before="53" w:line="239" w:lineRule="auto"/>
              <w:ind w:left="51" w:right="156"/>
            </w:pPr>
            <w:r w:rsidRPr="009815CC">
              <w:rPr>
                <w:b/>
                <w:bCs/>
                <w:i/>
                <w:iCs/>
                <w:spacing w:val="-1"/>
                <w:u w:val="thick"/>
              </w:rPr>
              <w:t xml:space="preserve">Речевое </w:t>
            </w:r>
            <w:r w:rsidRPr="009815CC">
              <w:rPr>
                <w:b/>
                <w:bCs/>
                <w:i/>
                <w:iCs/>
                <w:u w:val="thick"/>
              </w:rPr>
              <w:t>развитие</w:t>
            </w:r>
            <w:r w:rsidRPr="009815CC">
              <w:rPr>
                <w:i/>
                <w:iCs/>
              </w:rPr>
              <w:t>:</w:t>
            </w:r>
            <w:r w:rsidRPr="009815CC">
              <w:rPr>
                <w:i/>
                <w:iCs/>
                <w:spacing w:val="-1"/>
              </w:rPr>
              <w:t xml:space="preserve"> </w:t>
            </w:r>
            <w:r w:rsidRPr="009815CC">
              <w:rPr>
                <w:spacing w:val="-1"/>
              </w:rPr>
              <w:t>читать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произведения</w:t>
            </w:r>
            <w:r w:rsidRPr="009815CC">
              <w:rPr>
                <w:spacing w:val="36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рассматривать</w:t>
            </w:r>
            <w:r w:rsidRPr="009815CC">
              <w:t xml:space="preserve"> иллюстрации</w:t>
            </w:r>
            <w:r w:rsidRPr="009815CC">
              <w:rPr>
                <w:spacing w:val="1"/>
              </w:rPr>
              <w:t xml:space="preserve"> </w:t>
            </w:r>
            <w:r w:rsidRPr="009815CC">
              <w:t>о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профессии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повара;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учить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составлять</w:t>
            </w:r>
            <w:r w:rsidRPr="009815CC">
              <w:rPr>
                <w:spacing w:val="37"/>
              </w:rPr>
              <w:t xml:space="preserve"> </w:t>
            </w:r>
            <w:r w:rsidRPr="009815CC">
              <w:rPr>
                <w:spacing w:val="-1"/>
              </w:rPr>
              <w:t>рассказ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о </w:t>
            </w:r>
            <w:r w:rsidRPr="009815CC">
              <w:rPr>
                <w:spacing w:val="-1"/>
              </w:rPr>
              <w:t xml:space="preserve">работе </w:t>
            </w:r>
            <w:r w:rsidRPr="009815CC">
              <w:t>на</w:t>
            </w:r>
            <w:r w:rsidRPr="009815CC">
              <w:rPr>
                <w:spacing w:val="-1"/>
              </w:rPr>
              <w:t xml:space="preserve"> </w:t>
            </w:r>
            <w:r w:rsidRPr="009815CC">
              <w:t>кухне</w:t>
            </w:r>
            <w:r w:rsidRPr="009815CC">
              <w:rPr>
                <w:spacing w:val="-1"/>
              </w:rPr>
              <w:t xml:space="preserve"> </w:t>
            </w:r>
            <w:r w:rsidRPr="009815CC">
              <w:t>после</w:t>
            </w:r>
            <w:r w:rsidRPr="009815CC">
              <w:rPr>
                <w:spacing w:val="22"/>
              </w:rPr>
              <w:t xml:space="preserve"> </w:t>
            </w:r>
            <w:r w:rsidRPr="009815CC">
              <w:t>наблюдения</w:t>
            </w:r>
            <w:r w:rsidRPr="009815CC">
              <w:rPr>
                <w:spacing w:val="-3"/>
              </w:rPr>
              <w:t xml:space="preserve"> </w:t>
            </w:r>
            <w:r w:rsidRPr="009815CC">
              <w:t>за</w:t>
            </w:r>
            <w:r w:rsidRPr="009815CC">
              <w:rPr>
                <w:spacing w:val="-1"/>
              </w:rPr>
              <w:t xml:space="preserve"> работой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 xml:space="preserve">повара </w:t>
            </w:r>
            <w:r w:rsidRPr="009815CC">
              <w:t>и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кухонных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 xml:space="preserve">работников </w:t>
            </w:r>
            <w:r w:rsidRPr="009815CC">
              <w:t>и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беседы</w:t>
            </w:r>
            <w:r w:rsidRPr="009815CC">
              <w:rPr>
                <w:spacing w:val="1"/>
              </w:rPr>
              <w:t xml:space="preserve"> </w:t>
            </w:r>
            <w:r w:rsidRPr="009815CC">
              <w:t>с</w:t>
            </w:r>
            <w:r w:rsidRPr="009815CC">
              <w:rPr>
                <w:spacing w:val="-1"/>
              </w:rPr>
              <w:t xml:space="preserve"> </w:t>
            </w:r>
            <w:r w:rsidRPr="009815CC">
              <w:t xml:space="preserve">ними. 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  <w:u w:val="thick"/>
              </w:rPr>
              <w:t>Социально-коммуникативное</w:t>
            </w:r>
            <w:r w:rsidRPr="009815CC">
              <w:rPr>
                <w:b/>
                <w:bCs/>
                <w:i/>
                <w:iCs/>
                <w:spacing w:val="37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  <w:u w:val="thick"/>
              </w:rPr>
              <w:t xml:space="preserve">развитие: </w:t>
            </w:r>
            <w:r w:rsidRPr="009815CC">
              <w:rPr>
                <w:spacing w:val="-1"/>
              </w:rPr>
              <w:t>формировать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навык</w:t>
            </w:r>
            <w:r w:rsidRPr="009815CC">
              <w:rPr>
                <w:spacing w:val="37"/>
              </w:rPr>
              <w:t xml:space="preserve"> </w:t>
            </w:r>
            <w:r w:rsidRPr="009815CC">
              <w:rPr>
                <w:spacing w:val="-1"/>
              </w:rPr>
              <w:t>ответственного</w:t>
            </w:r>
            <w:r w:rsidRPr="009815CC">
              <w:t xml:space="preserve"> </w:t>
            </w:r>
            <w:r w:rsidRPr="009815CC">
              <w:rPr>
                <w:spacing w:val="-1"/>
              </w:rPr>
              <w:t>отношения</w:t>
            </w:r>
            <w:r w:rsidRPr="009815CC">
              <w:t xml:space="preserve"> к</w:t>
            </w:r>
            <w:r w:rsidRPr="009815CC">
              <w:rPr>
                <w:spacing w:val="39"/>
              </w:rPr>
              <w:t xml:space="preserve"> </w:t>
            </w:r>
            <w:r w:rsidRPr="009815CC">
              <w:t>порученному</w:t>
            </w:r>
            <w:r w:rsidRPr="009815CC">
              <w:rPr>
                <w:spacing w:val="-5"/>
              </w:rPr>
              <w:t xml:space="preserve"> </w:t>
            </w:r>
            <w:r w:rsidRPr="009815CC">
              <w:t>заданию</w:t>
            </w:r>
          </w:p>
        </w:tc>
        <w:tc>
          <w:tcPr>
            <w:tcW w:w="3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before="53" w:line="239" w:lineRule="auto"/>
              <w:ind w:left="54" w:right="619"/>
              <w:rPr>
                <w:spacing w:val="-1"/>
              </w:rPr>
            </w:pPr>
            <w:r w:rsidRPr="009815CC">
              <w:rPr>
                <w:spacing w:val="-1"/>
              </w:rPr>
              <w:t>Умеет</w:t>
            </w:r>
            <w:r w:rsidRPr="009815CC">
              <w:t xml:space="preserve"> планировать </w:t>
            </w:r>
            <w:r w:rsidRPr="009815CC">
              <w:rPr>
                <w:spacing w:val="-1"/>
              </w:rPr>
              <w:t>свою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деятельность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во</w:t>
            </w:r>
            <w:r w:rsidRPr="009815CC">
              <w:t xml:space="preserve"> </w:t>
            </w:r>
            <w:r w:rsidRPr="009815CC">
              <w:rPr>
                <w:spacing w:val="-1"/>
              </w:rPr>
              <w:t>время</w:t>
            </w:r>
            <w:r w:rsidRPr="009815CC">
              <w:rPr>
                <w:spacing w:val="27"/>
              </w:rPr>
              <w:t xml:space="preserve"> </w:t>
            </w:r>
            <w:r w:rsidRPr="009815CC">
              <w:t xml:space="preserve">поддержания </w:t>
            </w:r>
            <w:r w:rsidRPr="009815CC">
              <w:rPr>
                <w:spacing w:val="-1"/>
              </w:rPr>
              <w:t>порядка на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 xml:space="preserve">участке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t>проявлять</w:t>
            </w:r>
            <w:r w:rsidRPr="009815CC">
              <w:rPr>
                <w:spacing w:val="23"/>
              </w:rPr>
              <w:t xml:space="preserve"> </w:t>
            </w:r>
            <w:r w:rsidRPr="009815CC">
              <w:t>инициативу</w:t>
            </w:r>
            <w:r w:rsidRPr="009815CC">
              <w:rPr>
                <w:spacing w:val="-5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</w:t>
            </w:r>
            <w:r w:rsidRPr="009815CC">
              <w:t>оказании</w:t>
            </w:r>
            <w:r w:rsidRPr="009815CC">
              <w:rPr>
                <w:spacing w:val="24"/>
              </w:rPr>
              <w:t xml:space="preserve"> </w:t>
            </w:r>
            <w:r w:rsidRPr="009815CC">
              <w:t>помощи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как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детям,</w:t>
            </w:r>
            <w:r w:rsidRPr="009815CC">
              <w:t xml:space="preserve"> </w:t>
            </w:r>
            <w:r w:rsidRPr="009815CC">
              <w:rPr>
                <w:spacing w:val="-1"/>
              </w:rPr>
              <w:t>так</w:t>
            </w:r>
          </w:p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54"/>
            </w:pP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взрослым</w:t>
            </w:r>
          </w:p>
        </w:tc>
      </w:tr>
      <w:tr w:rsidR="00DE56D6" w:rsidRPr="009815CC" w:rsidTr="00DE56D6">
        <w:trPr>
          <w:trHeight w:hRule="exact" w:val="582"/>
        </w:trPr>
        <w:tc>
          <w:tcPr>
            <w:tcW w:w="15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before="53" w:line="239" w:lineRule="auto"/>
              <w:ind w:left="54" w:right="619"/>
              <w:jc w:val="center"/>
              <w:rPr>
                <w:spacing w:val="-1"/>
              </w:rPr>
            </w:pPr>
            <w:r w:rsidRPr="009815CC">
              <w:rPr>
                <w:b/>
                <w:bCs/>
                <w:spacing w:val="-1"/>
              </w:rPr>
              <w:t>Декабрь</w:t>
            </w:r>
          </w:p>
        </w:tc>
      </w:tr>
      <w:tr w:rsidR="00DE56D6" w:rsidRPr="009815CC" w:rsidTr="00DE56D6">
        <w:trPr>
          <w:trHeight w:hRule="exact" w:val="2957"/>
        </w:trPr>
        <w:tc>
          <w:tcPr>
            <w:tcW w:w="7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before="53"/>
              <w:ind w:left="51" w:right="234"/>
              <w:rPr>
                <w:spacing w:val="-1"/>
              </w:rPr>
            </w:pPr>
            <w:r w:rsidRPr="009815CC">
              <w:t xml:space="preserve">1. </w:t>
            </w:r>
            <w:r w:rsidRPr="009815CC">
              <w:rPr>
                <w:spacing w:val="-1"/>
              </w:rPr>
              <w:t>Совершенствовать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умения</w:t>
            </w:r>
            <w:r w:rsidRPr="009815CC">
              <w:t xml:space="preserve"> </w:t>
            </w:r>
            <w:r w:rsidRPr="009815CC">
              <w:rPr>
                <w:spacing w:val="-1"/>
              </w:rPr>
              <w:t>самостоятельно</w:t>
            </w:r>
            <w:r w:rsidRPr="009815CC">
              <w:t xml:space="preserve"> </w:t>
            </w:r>
            <w:r w:rsidRPr="009815CC">
              <w:rPr>
                <w:spacing w:val="-1"/>
              </w:rPr>
              <w:t>одеваться,</w:t>
            </w:r>
            <w:r w:rsidRPr="009815CC">
              <w:t xml:space="preserve"> </w:t>
            </w:r>
            <w:r w:rsidRPr="009815CC">
              <w:rPr>
                <w:spacing w:val="-1"/>
              </w:rPr>
              <w:t>раздеваться,</w:t>
            </w:r>
            <w:r w:rsidRPr="009815CC">
              <w:rPr>
                <w:spacing w:val="75"/>
              </w:rPr>
              <w:t xml:space="preserve"> </w:t>
            </w:r>
            <w:r w:rsidRPr="009815CC">
              <w:rPr>
                <w:spacing w:val="-1"/>
              </w:rPr>
              <w:t>аккуратно</w:t>
            </w:r>
            <w:r w:rsidRPr="009815CC">
              <w:t xml:space="preserve"> </w:t>
            </w:r>
            <w:r w:rsidRPr="009815CC">
              <w:rPr>
                <w:spacing w:val="-1"/>
              </w:rPr>
              <w:t>складывать</w:t>
            </w:r>
            <w:r w:rsidRPr="009815CC">
              <w:t xml:space="preserve"> 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вешать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одежду.</w:t>
            </w:r>
          </w:p>
          <w:p w:rsidR="00DE56D6" w:rsidRPr="009815CC" w:rsidRDefault="00DE56D6" w:rsidP="00DE56D6">
            <w:pPr>
              <w:pStyle w:val="a5"/>
              <w:numPr>
                <w:ilvl w:val="0"/>
                <w:numId w:val="48"/>
              </w:numPr>
              <w:tabs>
                <w:tab w:val="left" w:pos="292"/>
              </w:tabs>
              <w:kinsoku w:val="0"/>
              <w:overflowPunct w:val="0"/>
              <w:ind w:right="93" w:firstLine="0"/>
              <w:rPr>
                <w:spacing w:val="-1"/>
              </w:rPr>
            </w:pPr>
            <w:r w:rsidRPr="009815CC">
              <w:rPr>
                <w:spacing w:val="-1"/>
              </w:rPr>
              <w:t>Побуждать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к </w:t>
            </w:r>
            <w:r w:rsidRPr="009815CC">
              <w:rPr>
                <w:spacing w:val="-1"/>
              </w:rPr>
              <w:t>самостоятельной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деятельности</w:t>
            </w:r>
            <w:r w:rsidRPr="009815CC">
              <w:rPr>
                <w:spacing w:val="-2"/>
              </w:rPr>
              <w:t xml:space="preserve"> </w:t>
            </w:r>
            <w:r w:rsidRPr="009815CC">
              <w:t xml:space="preserve">по </w:t>
            </w:r>
            <w:r w:rsidRPr="009815CC">
              <w:rPr>
                <w:spacing w:val="-1"/>
              </w:rPr>
              <w:t>поддержанию</w:t>
            </w:r>
            <w:r w:rsidRPr="009815CC">
              <w:rPr>
                <w:spacing w:val="71"/>
              </w:rPr>
              <w:t xml:space="preserve"> </w:t>
            </w:r>
            <w:r w:rsidRPr="009815CC">
              <w:t>порядка</w:t>
            </w:r>
            <w:r w:rsidRPr="009815CC">
              <w:rPr>
                <w:spacing w:val="-1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групповой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 xml:space="preserve">комнате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t>на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 xml:space="preserve">участке </w:t>
            </w:r>
            <w:r w:rsidRPr="009815CC">
              <w:t xml:space="preserve">детского </w:t>
            </w:r>
            <w:r w:rsidRPr="009815CC">
              <w:rPr>
                <w:spacing w:val="-1"/>
              </w:rPr>
              <w:t xml:space="preserve">сада </w:t>
            </w:r>
            <w:r w:rsidRPr="009815CC">
              <w:t>(сезонные</w:t>
            </w:r>
            <w:r w:rsidRPr="009815CC">
              <w:rPr>
                <w:spacing w:val="32"/>
              </w:rPr>
              <w:t xml:space="preserve"> </w:t>
            </w:r>
            <w:r w:rsidRPr="009815CC">
              <w:rPr>
                <w:spacing w:val="-1"/>
              </w:rPr>
              <w:t xml:space="preserve">работы </w:t>
            </w:r>
            <w:r w:rsidRPr="009815CC">
              <w:t xml:space="preserve">– </w:t>
            </w:r>
            <w:r w:rsidRPr="009815CC">
              <w:rPr>
                <w:spacing w:val="-1"/>
              </w:rPr>
              <w:t xml:space="preserve">расчистка </w:t>
            </w:r>
            <w:r w:rsidRPr="009815CC">
              <w:t>снега</w:t>
            </w:r>
            <w:r w:rsidRPr="009815CC">
              <w:rPr>
                <w:spacing w:val="-1"/>
              </w:rPr>
              <w:t xml:space="preserve"> </w:t>
            </w:r>
            <w:r w:rsidRPr="009815CC">
              <w:t>на</w:t>
            </w:r>
            <w:r w:rsidRPr="009815CC">
              <w:rPr>
                <w:spacing w:val="-1"/>
              </w:rPr>
              <w:t xml:space="preserve"> </w:t>
            </w:r>
            <w:r w:rsidRPr="009815CC">
              <w:t>дорожках,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устройство</w:t>
            </w:r>
            <w:r w:rsidRPr="009815CC">
              <w:t xml:space="preserve"> </w:t>
            </w:r>
            <w:r w:rsidRPr="009815CC">
              <w:rPr>
                <w:spacing w:val="-1"/>
              </w:rPr>
              <w:t>катка).</w:t>
            </w:r>
          </w:p>
          <w:p w:rsidR="00DE56D6" w:rsidRPr="009815CC" w:rsidRDefault="00DE56D6" w:rsidP="00DE56D6">
            <w:pPr>
              <w:pStyle w:val="a5"/>
              <w:numPr>
                <w:ilvl w:val="0"/>
                <w:numId w:val="48"/>
              </w:numPr>
              <w:tabs>
                <w:tab w:val="left" w:pos="292"/>
              </w:tabs>
              <w:kinsoku w:val="0"/>
              <w:overflowPunct w:val="0"/>
              <w:ind w:left="291"/>
            </w:pPr>
            <w:r w:rsidRPr="009815CC">
              <w:rPr>
                <w:spacing w:val="-1"/>
              </w:rPr>
              <w:t>Экскурсия</w:t>
            </w:r>
            <w:r w:rsidRPr="009815CC">
              <w:t xml:space="preserve"> в</w:t>
            </w:r>
            <w:r w:rsidRPr="009815CC">
              <w:rPr>
                <w:spacing w:val="-1"/>
              </w:rPr>
              <w:t xml:space="preserve"> детском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саду </w:t>
            </w:r>
            <w:r w:rsidRPr="009815CC">
              <w:rPr>
                <w:spacing w:val="-1"/>
              </w:rPr>
              <w:t xml:space="preserve">«Работа повара </w:t>
            </w:r>
            <w:r w:rsidRPr="009815CC">
              <w:t>на</w:t>
            </w:r>
            <w:r w:rsidRPr="009815CC">
              <w:rPr>
                <w:spacing w:val="1"/>
              </w:rPr>
              <w:t xml:space="preserve"> </w:t>
            </w:r>
            <w:r w:rsidRPr="009815CC">
              <w:t>кухне»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before="53"/>
              <w:ind w:left="51"/>
            </w:pPr>
            <w:r w:rsidRPr="009815CC">
              <w:rPr>
                <w:i/>
                <w:iCs/>
                <w:spacing w:val="-1"/>
              </w:rPr>
              <w:t>Социально-коммуникативное развитие:</w:t>
            </w:r>
          </w:p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побуждать</w:t>
            </w:r>
          </w:p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51" w:right="156"/>
              <w:rPr>
                <w:spacing w:val="-1"/>
              </w:rPr>
            </w:pPr>
            <w:r w:rsidRPr="009815CC">
              <w:t xml:space="preserve">к </w:t>
            </w:r>
            <w:r w:rsidRPr="009815CC">
              <w:rPr>
                <w:spacing w:val="-1"/>
              </w:rPr>
              <w:t>выполнению</w:t>
            </w:r>
            <w:r w:rsidRPr="009815CC">
              <w:t xml:space="preserve"> </w:t>
            </w:r>
            <w:r w:rsidRPr="009815CC">
              <w:rPr>
                <w:spacing w:val="-1"/>
              </w:rPr>
              <w:t>индивидуальных</w:t>
            </w:r>
            <w:r w:rsidRPr="009815CC">
              <w:rPr>
                <w:spacing w:val="2"/>
              </w:rPr>
              <w:t xml:space="preserve"> </w:t>
            </w:r>
            <w:r w:rsidRPr="009815CC">
              <w:t>и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коллективных</w:t>
            </w:r>
            <w:r w:rsidRPr="009815CC">
              <w:t xml:space="preserve"> </w:t>
            </w:r>
            <w:r w:rsidRPr="009815CC">
              <w:rPr>
                <w:spacing w:val="-1"/>
              </w:rPr>
              <w:t>поручений;</w:t>
            </w:r>
            <w:r w:rsidRPr="009815CC">
              <w:t xml:space="preserve"> </w:t>
            </w:r>
            <w:r w:rsidRPr="009815CC">
              <w:rPr>
                <w:spacing w:val="-1"/>
              </w:rPr>
              <w:t>формировать</w:t>
            </w:r>
            <w:r w:rsidRPr="009815CC">
              <w:rPr>
                <w:spacing w:val="47"/>
              </w:rPr>
              <w:t xml:space="preserve"> </w:t>
            </w:r>
            <w:r w:rsidRPr="009815CC">
              <w:rPr>
                <w:spacing w:val="-1"/>
              </w:rPr>
              <w:t>умение распределять</w:t>
            </w:r>
            <w:r w:rsidRPr="009815CC">
              <w:t xml:space="preserve"> работу</w:t>
            </w:r>
            <w:r w:rsidRPr="009815CC">
              <w:rPr>
                <w:spacing w:val="-5"/>
              </w:rPr>
              <w:t xml:space="preserve"> </w:t>
            </w:r>
            <w:r w:rsidRPr="009815CC">
              <w:t>с</w:t>
            </w:r>
            <w:r w:rsidRPr="009815CC">
              <w:rPr>
                <w:spacing w:val="-1"/>
              </w:rPr>
              <w:t xml:space="preserve"> </w:t>
            </w:r>
            <w:r w:rsidRPr="009815CC">
              <w:t>помощью</w:t>
            </w:r>
            <w:r w:rsidRPr="009815CC">
              <w:rPr>
                <w:spacing w:val="36"/>
              </w:rPr>
              <w:t xml:space="preserve"> </w:t>
            </w:r>
            <w:r w:rsidRPr="009815CC">
              <w:rPr>
                <w:spacing w:val="-1"/>
              </w:rPr>
              <w:t>воспитателя.</w:t>
            </w:r>
          </w:p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51" w:right="165"/>
              <w:rPr>
                <w:spacing w:val="-1"/>
              </w:rPr>
            </w:pPr>
            <w:r w:rsidRPr="009815CC">
              <w:rPr>
                <w:i/>
                <w:iCs/>
                <w:spacing w:val="-1"/>
              </w:rPr>
              <w:t xml:space="preserve">Речевое </w:t>
            </w:r>
            <w:r w:rsidRPr="009815CC">
              <w:rPr>
                <w:i/>
                <w:iCs/>
              </w:rPr>
              <w:t>развитие:</w:t>
            </w:r>
            <w:r w:rsidRPr="009815CC">
              <w:rPr>
                <w:i/>
                <w:iCs/>
                <w:spacing w:val="-1"/>
              </w:rPr>
              <w:t xml:space="preserve"> </w:t>
            </w:r>
            <w:r w:rsidRPr="009815CC">
              <w:t>читать произведения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художественной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 xml:space="preserve">литературы </w:t>
            </w:r>
            <w:r w:rsidRPr="009815CC">
              <w:t>о значении</w:t>
            </w:r>
            <w:r w:rsidRPr="009815CC">
              <w:rPr>
                <w:spacing w:val="37"/>
              </w:rPr>
              <w:t xml:space="preserve"> </w:t>
            </w:r>
            <w:r w:rsidRPr="009815CC">
              <w:rPr>
                <w:spacing w:val="-1"/>
              </w:rPr>
              <w:t xml:space="preserve">труда </w:t>
            </w:r>
            <w:r w:rsidRPr="009815CC">
              <w:t xml:space="preserve">взрослых; </w:t>
            </w:r>
            <w:r w:rsidRPr="009815CC">
              <w:rPr>
                <w:spacing w:val="-1"/>
              </w:rPr>
              <w:t>приводить</w:t>
            </w:r>
            <w:r w:rsidRPr="009815CC">
              <w:rPr>
                <w:spacing w:val="-2"/>
              </w:rPr>
              <w:t xml:space="preserve"> </w:t>
            </w:r>
            <w:r w:rsidRPr="009815CC">
              <w:t>примеры</w:t>
            </w:r>
            <w:r w:rsidRPr="009815CC">
              <w:rPr>
                <w:spacing w:val="30"/>
              </w:rPr>
              <w:t xml:space="preserve"> </w:t>
            </w:r>
            <w:r w:rsidRPr="009815CC">
              <w:t xml:space="preserve">того, </w:t>
            </w:r>
            <w:r w:rsidRPr="009815CC">
              <w:rPr>
                <w:spacing w:val="-1"/>
              </w:rPr>
              <w:t>как</w:t>
            </w:r>
            <w:r w:rsidRPr="009815CC">
              <w:t xml:space="preserve"> </w:t>
            </w:r>
            <w:r w:rsidRPr="009815CC">
              <w:rPr>
                <w:spacing w:val="-1"/>
              </w:rPr>
              <w:t>важно</w:t>
            </w:r>
          </w:p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51" w:right="65"/>
            </w:pPr>
            <w:r w:rsidRPr="009815CC">
              <w:t>ценить и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2"/>
              </w:rPr>
              <w:t>уважать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труд</w:t>
            </w:r>
            <w:r w:rsidRPr="009815CC">
              <w:rPr>
                <w:spacing w:val="2"/>
              </w:rPr>
              <w:t xml:space="preserve"> </w:t>
            </w:r>
            <w:r w:rsidRPr="009815CC">
              <w:t xml:space="preserve">людей; </w:t>
            </w:r>
            <w:r w:rsidRPr="009815CC">
              <w:rPr>
                <w:spacing w:val="-1"/>
              </w:rPr>
              <w:t>обсуждать</w:t>
            </w:r>
            <w:r w:rsidRPr="009815CC">
              <w:rPr>
                <w:spacing w:val="29"/>
              </w:rPr>
              <w:t xml:space="preserve"> </w:t>
            </w:r>
            <w:r w:rsidRPr="009815CC">
              <w:t>с</w:t>
            </w:r>
            <w:r w:rsidRPr="009815CC">
              <w:rPr>
                <w:spacing w:val="-1"/>
              </w:rPr>
              <w:t xml:space="preserve"> детьми</w:t>
            </w:r>
            <w:r w:rsidRPr="009815CC">
              <w:rPr>
                <w:spacing w:val="1"/>
              </w:rPr>
              <w:t xml:space="preserve"> </w:t>
            </w:r>
            <w:r w:rsidRPr="009815CC">
              <w:t>значение</w:t>
            </w:r>
            <w:r w:rsidRPr="009815CC">
              <w:rPr>
                <w:spacing w:val="-1"/>
              </w:rPr>
              <w:t xml:space="preserve"> труда взрослых</w:t>
            </w:r>
            <w:r w:rsidRPr="009815CC">
              <w:rPr>
                <w:spacing w:val="2"/>
              </w:rPr>
              <w:t xml:space="preserve"> </w:t>
            </w:r>
            <w:r w:rsidRPr="009815CC">
              <w:t>и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жизни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общества,</w:t>
            </w:r>
            <w:r w:rsidRPr="009815CC">
              <w:t xml:space="preserve"> в</w:t>
            </w:r>
            <w:r w:rsidRPr="009815CC">
              <w:rPr>
                <w:spacing w:val="-1"/>
              </w:rPr>
              <w:t xml:space="preserve"> </w:t>
            </w:r>
            <w:r w:rsidRPr="009815CC">
              <w:t>жизни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детского</w:t>
            </w:r>
            <w:r w:rsidRPr="009815CC">
              <w:t xml:space="preserve"> </w:t>
            </w:r>
            <w:r w:rsidRPr="009815CC">
              <w:rPr>
                <w:spacing w:val="-1"/>
              </w:rPr>
              <w:t>сада,</w:t>
            </w:r>
            <w:r w:rsidRPr="009815CC">
              <w:t xml:space="preserve"> семьи.</w:t>
            </w:r>
          </w:p>
        </w:tc>
        <w:tc>
          <w:tcPr>
            <w:tcW w:w="3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before="53"/>
              <w:ind w:left="54" w:right="485"/>
            </w:pPr>
            <w:r w:rsidRPr="009815CC">
              <w:rPr>
                <w:spacing w:val="-1"/>
              </w:rPr>
              <w:t>Умеет</w:t>
            </w:r>
            <w:r w:rsidRPr="009815CC">
              <w:t xml:space="preserve"> проявлять </w:t>
            </w:r>
            <w:r w:rsidRPr="009815CC">
              <w:rPr>
                <w:spacing w:val="-1"/>
              </w:rPr>
              <w:t>интерес</w:t>
            </w:r>
            <w:r w:rsidRPr="009815CC">
              <w:rPr>
                <w:spacing w:val="27"/>
              </w:rPr>
              <w:t xml:space="preserve"> </w:t>
            </w:r>
            <w:r w:rsidRPr="009815CC">
              <w:t xml:space="preserve">к </w:t>
            </w:r>
            <w:r w:rsidRPr="009815CC">
              <w:rPr>
                <w:spacing w:val="-1"/>
              </w:rPr>
              <w:t>самостоятельной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деятельности</w:t>
            </w:r>
            <w:r w:rsidRPr="009815CC">
              <w:rPr>
                <w:spacing w:val="1"/>
              </w:rPr>
              <w:t xml:space="preserve"> </w:t>
            </w:r>
            <w:r w:rsidRPr="009815CC">
              <w:t>по</w:t>
            </w:r>
            <w:r w:rsidRPr="009815CC">
              <w:rPr>
                <w:spacing w:val="22"/>
              </w:rPr>
              <w:t xml:space="preserve"> </w:t>
            </w:r>
            <w:r w:rsidRPr="009815CC">
              <w:t>поддержанию</w:t>
            </w:r>
            <w:r w:rsidRPr="009815CC">
              <w:rPr>
                <w:spacing w:val="-2"/>
              </w:rPr>
              <w:t xml:space="preserve"> </w:t>
            </w:r>
            <w:r w:rsidRPr="009815CC">
              <w:t>порядка</w:t>
            </w:r>
            <w:r w:rsidRPr="009815CC">
              <w:rPr>
                <w:spacing w:val="-4"/>
              </w:rPr>
              <w:t xml:space="preserve"> </w:t>
            </w:r>
            <w:proofErr w:type="gramStart"/>
            <w:r w:rsidRPr="009815CC">
              <w:t>в</w:t>
            </w:r>
            <w:proofErr w:type="gramEnd"/>
          </w:p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54" w:right="222"/>
            </w:pPr>
            <w:r w:rsidRPr="009815CC">
              <w:rPr>
                <w:spacing w:val="-1"/>
              </w:rPr>
              <w:t>групповой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комнате;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2"/>
              </w:rPr>
              <w:t>умеет</w:t>
            </w:r>
            <w:r w:rsidRPr="009815CC">
              <w:t xml:space="preserve"> в</w:t>
            </w:r>
            <w:r w:rsidRPr="009815CC">
              <w:rPr>
                <w:spacing w:val="34"/>
              </w:rPr>
              <w:t xml:space="preserve"> </w:t>
            </w:r>
            <w:r w:rsidRPr="009815CC">
              <w:rPr>
                <w:spacing w:val="-1"/>
              </w:rPr>
              <w:t>речи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использовать </w:t>
            </w:r>
            <w:r w:rsidRPr="009815CC">
              <w:rPr>
                <w:spacing w:val="-1"/>
              </w:rPr>
              <w:t>слова,</w:t>
            </w:r>
            <w:r w:rsidRPr="009815CC">
              <w:rPr>
                <w:spacing w:val="24"/>
              </w:rPr>
              <w:t xml:space="preserve"> </w:t>
            </w:r>
            <w:r w:rsidRPr="009815CC">
              <w:t xml:space="preserve">обозначающие </w:t>
            </w:r>
            <w:r w:rsidRPr="009815CC">
              <w:rPr>
                <w:spacing w:val="-1"/>
              </w:rPr>
              <w:t>профессиональную</w:t>
            </w:r>
            <w:r w:rsidRPr="009815CC">
              <w:rPr>
                <w:spacing w:val="20"/>
              </w:rPr>
              <w:t xml:space="preserve"> </w:t>
            </w:r>
            <w:r w:rsidRPr="009815CC">
              <w:rPr>
                <w:spacing w:val="-1"/>
              </w:rPr>
              <w:t>принадлежность</w:t>
            </w:r>
          </w:p>
        </w:tc>
      </w:tr>
      <w:tr w:rsidR="00DE56D6" w:rsidRPr="009815CC" w:rsidTr="00DE56D6">
        <w:trPr>
          <w:trHeight w:hRule="exact" w:val="432"/>
        </w:trPr>
        <w:tc>
          <w:tcPr>
            <w:tcW w:w="15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56D6" w:rsidRPr="009815CC" w:rsidRDefault="00DE56D6" w:rsidP="00DE56D6">
            <w:pPr>
              <w:kinsoku w:val="0"/>
              <w:overflowPunct w:val="0"/>
              <w:spacing w:before="53"/>
              <w:ind w:left="54" w:right="485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Январь</w:t>
            </w:r>
          </w:p>
        </w:tc>
      </w:tr>
      <w:tr w:rsidR="00DE56D6" w:rsidRPr="009815CC" w:rsidTr="00DE56D6">
        <w:trPr>
          <w:trHeight w:hRule="exact" w:val="2957"/>
        </w:trPr>
        <w:tc>
          <w:tcPr>
            <w:tcW w:w="7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56D6" w:rsidRPr="009815CC" w:rsidRDefault="00DE56D6" w:rsidP="00DE56D6">
            <w:pPr>
              <w:pStyle w:val="a5"/>
              <w:numPr>
                <w:ilvl w:val="0"/>
                <w:numId w:val="49"/>
              </w:numPr>
              <w:tabs>
                <w:tab w:val="left" w:pos="292"/>
              </w:tabs>
              <w:kinsoku w:val="0"/>
              <w:overflowPunct w:val="0"/>
              <w:spacing w:before="51"/>
              <w:ind w:right="1057" w:firstLine="0"/>
              <w:rPr>
                <w:spacing w:val="-1"/>
              </w:rPr>
            </w:pPr>
            <w:r w:rsidRPr="009815CC">
              <w:rPr>
                <w:spacing w:val="-1"/>
              </w:rPr>
              <w:t>Побуждать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к стремлению </w:t>
            </w:r>
            <w:r w:rsidRPr="009815CC">
              <w:rPr>
                <w:spacing w:val="-1"/>
              </w:rPr>
              <w:t>быть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всегда аккуратными,</w:t>
            </w:r>
            <w:r w:rsidRPr="009815CC">
              <w:rPr>
                <w:spacing w:val="41"/>
              </w:rPr>
              <w:t xml:space="preserve"> </w:t>
            </w:r>
            <w:r w:rsidRPr="009815CC">
              <w:rPr>
                <w:spacing w:val="-1"/>
              </w:rPr>
              <w:t>воспитывать</w:t>
            </w:r>
          </w:p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51"/>
              <w:rPr>
                <w:spacing w:val="-1"/>
              </w:rPr>
            </w:pPr>
            <w:r w:rsidRPr="009815CC">
              <w:t>на</w:t>
            </w:r>
            <w:r w:rsidRPr="009815CC">
              <w:rPr>
                <w:spacing w:val="-1"/>
              </w:rPr>
              <w:t xml:space="preserve"> личных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примерах.</w:t>
            </w:r>
          </w:p>
          <w:p w:rsidR="00DE56D6" w:rsidRPr="009815CC" w:rsidRDefault="00DE56D6" w:rsidP="00DE56D6">
            <w:pPr>
              <w:pStyle w:val="a5"/>
              <w:numPr>
                <w:ilvl w:val="0"/>
                <w:numId w:val="49"/>
              </w:numPr>
              <w:tabs>
                <w:tab w:val="left" w:pos="292"/>
              </w:tabs>
              <w:kinsoku w:val="0"/>
              <w:overflowPunct w:val="0"/>
              <w:ind w:right="787" w:firstLine="0"/>
              <w:rPr>
                <w:spacing w:val="-1"/>
              </w:rPr>
            </w:pPr>
            <w:r w:rsidRPr="009815CC">
              <w:rPr>
                <w:spacing w:val="-1"/>
              </w:rPr>
              <w:t>Формировать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навыки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2"/>
              </w:rPr>
              <w:t>ухода</w:t>
            </w:r>
            <w:r w:rsidRPr="009815CC">
              <w:rPr>
                <w:spacing w:val="-1"/>
              </w:rPr>
              <w:t xml:space="preserve"> </w:t>
            </w:r>
            <w:r w:rsidRPr="009815CC">
              <w:t>за</w:t>
            </w:r>
            <w:r w:rsidRPr="009815CC">
              <w:rPr>
                <w:spacing w:val="-1"/>
              </w:rPr>
              <w:t xml:space="preserve"> </w:t>
            </w:r>
            <w:r w:rsidRPr="009815CC">
              <w:t>одеждой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2"/>
              </w:rPr>
              <w:t>обувью</w:t>
            </w:r>
            <w:r w:rsidRPr="009815CC">
              <w:t xml:space="preserve"> с</w:t>
            </w:r>
            <w:r w:rsidRPr="009815CC">
              <w:rPr>
                <w:spacing w:val="-1"/>
              </w:rPr>
              <w:t xml:space="preserve"> </w:t>
            </w:r>
            <w:r w:rsidRPr="009815CC">
              <w:t>помощью</w:t>
            </w:r>
            <w:r w:rsidRPr="009815CC">
              <w:rPr>
                <w:spacing w:val="47"/>
              </w:rPr>
              <w:t xml:space="preserve"> </w:t>
            </w:r>
            <w:r w:rsidRPr="009815CC">
              <w:rPr>
                <w:spacing w:val="-1"/>
              </w:rPr>
              <w:t>взрослого</w:t>
            </w:r>
          </w:p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51"/>
              <w:rPr>
                <w:spacing w:val="-1"/>
              </w:rPr>
            </w:pPr>
            <w:r w:rsidRPr="009815CC">
              <w:rPr>
                <w:spacing w:val="-1"/>
              </w:rPr>
              <w:t>(чистить,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просушивать).</w:t>
            </w:r>
          </w:p>
          <w:p w:rsidR="00DE56D6" w:rsidRPr="009815CC" w:rsidRDefault="00DE56D6" w:rsidP="00DE56D6">
            <w:pPr>
              <w:pStyle w:val="a5"/>
              <w:numPr>
                <w:ilvl w:val="0"/>
                <w:numId w:val="49"/>
              </w:numPr>
              <w:tabs>
                <w:tab w:val="left" w:pos="292"/>
              </w:tabs>
              <w:kinsoku w:val="0"/>
              <w:overflowPunct w:val="0"/>
              <w:ind w:right="631" w:firstLine="0"/>
            </w:pPr>
            <w:r w:rsidRPr="009815CC">
              <w:t>Учить</w:t>
            </w:r>
            <w:r w:rsidRPr="009815CC">
              <w:rPr>
                <w:spacing w:val="-2"/>
              </w:rPr>
              <w:t xml:space="preserve"> </w:t>
            </w:r>
            <w:r w:rsidRPr="009815CC">
              <w:t>проявлять</w:t>
            </w:r>
            <w:r w:rsidRPr="009815CC">
              <w:rPr>
                <w:spacing w:val="-2"/>
              </w:rPr>
              <w:t xml:space="preserve"> </w:t>
            </w:r>
            <w:r w:rsidRPr="009815CC">
              <w:t>инициативу</w:t>
            </w:r>
            <w:r w:rsidRPr="009815CC">
              <w:rPr>
                <w:spacing w:val="-8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</w:t>
            </w:r>
            <w:r w:rsidRPr="009815CC">
              <w:t>оказании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помощи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воспитателю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(мытье игрушек,</w:t>
            </w:r>
            <w:r w:rsidRPr="009815CC">
              <w:t xml:space="preserve"> стирка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кукольной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одежды)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before="51"/>
              <w:ind w:left="51" w:right="164"/>
            </w:pPr>
            <w:r w:rsidRPr="009815CC">
              <w:rPr>
                <w:i/>
                <w:iCs/>
                <w:spacing w:val="-1"/>
              </w:rPr>
              <w:t>Социально-коммуникативное развитие:</w:t>
            </w:r>
            <w:r w:rsidRPr="009815CC">
              <w:rPr>
                <w:i/>
                <w:iCs/>
                <w:spacing w:val="49"/>
              </w:rPr>
              <w:t xml:space="preserve"> </w:t>
            </w:r>
            <w:r w:rsidRPr="009815CC">
              <w:rPr>
                <w:spacing w:val="-1"/>
              </w:rPr>
              <w:t>воспитывать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желание доводить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начатое</w:t>
            </w:r>
            <w:r w:rsidRPr="009815CC">
              <w:rPr>
                <w:spacing w:val="53"/>
              </w:rPr>
              <w:t xml:space="preserve"> </w:t>
            </w:r>
            <w:r w:rsidRPr="009815CC">
              <w:rPr>
                <w:spacing w:val="-1"/>
              </w:rPr>
              <w:t>дело</w:t>
            </w:r>
            <w:r w:rsidRPr="009815CC">
              <w:t xml:space="preserve"> до конца, </w:t>
            </w:r>
            <w:r w:rsidRPr="009815CC">
              <w:rPr>
                <w:spacing w:val="-1"/>
              </w:rPr>
              <w:t>стремление выполнить</w:t>
            </w:r>
            <w:r w:rsidRPr="009815CC">
              <w:rPr>
                <w:spacing w:val="39"/>
              </w:rPr>
              <w:t xml:space="preserve"> </w:t>
            </w:r>
            <w:r w:rsidRPr="009815CC">
              <w:rPr>
                <w:spacing w:val="-1"/>
              </w:rPr>
              <w:t>его</w:t>
            </w:r>
            <w:r w:rsidRPr="009815CC">
              <w:t xml:space="preserve"> хорошо.</w:t>
            </w:r>
          </w:p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51" w:right="430"/>
              <w:jc w:val="both"/>
            </w:pPr>
            <w:r w:rsidRPr="009815CC">
              <w:rPr>
                <w:i/>
                <w:iCs/>
                <w:spacing w:val="-1"/>
              </w:rPr>
              <w:t xml:space="preserve">Речевое </w:t>
            </w:r>
            <w:r w:rsidRPr="009815CC">
              <w:rPr>
                <w:i/>
                <w:iCs/>
              </w:rPr>
              <w:t>развитие:</w:t>
            </w:r>
            <w:r w:rsidRPr="009815CC">
              <w:rPr>
                <w:i/>
                <w:iCs/>
                <w:spacing w:val="-1"/>
              </w:rPr>
              <w:t xml:space="preserve"> </w:t>
            </w:r>
            <w:r w:rsidRPr="009815CC">
              <w:rPr>
                <w:spacing w:val="-1"/>
              </w:rPr>
              <w:t>провести</w:t>
            </w:r>
            <w:r w:rsidRPr="009815CC">
              <w:rPr>
                <w:spacing w:val="1"/>
              </w:rPr>
              <w:t xml:space="preserve"> </w:t>
            </w:r>
            <w:r w:rsidRPr="009815CC">
              <w:t>беседу</w:t>
            </w:r>
            <w:r w:rsidRPr="009815CC">
              <w:rPr>
                <w:spacing w:val="-5"/>
              </w:rPr>
              <w:t xml:space="preserve"> </w:t>
            </w:r>
            <w:r w:rsidRPr="009815CC">
              <w:t>о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 xml:space="preserve">работе врача </w:t>
            </w:r>
            <w:r w:rsidRPr="009815CC">
              <w:t>с</w:t>
            </w:r>
            <w:r w:rsidRPr="009815CC">
              <w:rPr>
                <w:spacing w:val="-1"/>
              </w:rPr>
              <w:t xml:space="preserve"> </w:t>
            </w:r>
            <w:r w:rsidRPr="009815CC">
              <w:t>показом</w:t>
            </w:r>
            <w:r w:rsidRPr="009815CC">
              <w:rPr>
                <w:spacing w:val="-1"/>
              </w:rPr>
              <w:t xml:space="preserve"> иллюстраций,</w:t>
            </w:r>
            <w:r w:rsidRPr="009815CC">
              <w:rPr>
                <w:spacing w:val="42"/>
              </w:rPr>
              <w:t xml:space="preserve"> </w:t>
            </w:r>
            <w:r w:rsidRPr="009815CC">
              <w:rPr>
                <w:spacing w:val="-1"/>
              </w:rPr>
              <w:t>побуждать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к </w:t>
            </w:r>
            <w:r w:rsidRPr="009815CC">
              <w:rPr>
                <w:spacing w:val="-1"/>
              </w:rPr>
              <w:t>обсуждению</w:t>
            </w:r>
            <w:r w:rsidRPr="009815CC">
              <w:t xml:space="preserve"> </w:t>
            </w:r>
            <w:r w:rsidRPr="009815CC">
              <w:rPr>
                <w:spacing w:val="-1"/>
              </w:rPr>
              <w:t>темы</w:t>
            </w:r>
          </w:p>
        </w:tc>
        <w:tc>
          <w:tcPr>
            <w:tcW w:w="3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before="51"/>
              <w:ind w:left="54" w:right="82"/>
            </w:pPr>
            <w:r w:rsidRPr="009815CC">
              <w:rPr>
                <w:spacing w:val="-1"/>
              </w:rPr>
              <w:t>Знает</w:t>
            </w:r>
            <w:r w:rsidRPr="009815CC">
              <w:t xml:space="preserve"> о пользе</w:t>
            </w:r>
            <w:r w:rsidRPr="009815CC">
              <w:rPr>
                <w:spacing w:val="-1"/>
              </w:rPr>
              <w:t xml:space="preserve"> здорового</w:t>
            </w:r>
            <w:r w:rsidRPr="009815CC">
              <w:rPr>
                <w:spacing w:val="23"/>
              </w:rPr>
              <w:t xml:space="preserve"> </w:t>
            </w:r>
            <w:r w:rsidRPr="009815CC">
              <w:t>образа</w:t>
            </w:r>
            <w:r w:rsidRPr="009815CC">
              <w:rPr>
                <w:spacing w:val="-1"/>
              </w:rPr>
              <w:t xml:space="preserve"> жизни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выполнении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гигиенических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процедур</w:t>
            </w:r>
            <w:r w:rsidRPr="009815CC">
              <w:t xml:space="preserve"> по</w:t>
            </w:r>
            <w:r w:rsidRPr="009815CC">
              <w:rPr>
                <w:spacing w:val="36"/>
              </w:rPr>
              <w:t xml:space="preserve"> </w:t>
            </w:r>
            <w:r w:rsidRPr="009815CC">
              <w:rPr>
                <w:spacing w:val="-1"/>
              </w:rPr>
              <w:t>окончании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 xml:space="preserve">работы </w:t>
            </w:r>
            <w:r w:rsidRPr="009815CC">
              <w:t>в</w:t>
            </w:r>
            <w:r w:rsidRPr="009815CC">
              <w:rPr>
                <w:spacing w:val="-1"/>
              </w:rPr>
              <w:t xml:space="preserve"> группе</w:t>
            </w:r>
            <w:r w:rsidRPr="009815CC">
              <w:rPr>
                <w:spacing w:val="30"/>
              </w:rPr>
              <w:t xml:space="preserve"> </w:t>
            </w:r>
            <w:r w:rsidRPr="009815CC">
              <w:t>или</w:t>
            </w:r>
            <w:r w:rsidRPr="009815CC">
              <w:rPr>
                <w:spacing w:val="-2"/>
              </w:rPr>
              <w:t xml:space="preserve"> </w:t>
            </w:r>
            <w:r w:rsidRPr="009815CC">
              <w:t>на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участке;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2"/>
              </w:rPr>
              <w:t>умеет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составить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рассказ</w:t>
            </w:r>
            <w:r w:rsidRPr="009815CC">
              <w:rPr>
                <w:spacing w:val="1"/>
              </w:rPr>
              <w:t xml:space="preserve"> </w:t>
            </w:r>
            <w:r w:rsidRPr="009815CC">
              <w:t>о значении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работы врача</w:t>
            </w:r>
            <w:r w:rsidRPr="009815CC">
              <w:rPr>
                <w:spacing w:val="1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</w:t>
            </w:r>
            <w:r w:rsidRPr="009815CC">
              <w:t>сохранении</w:t>
            </w:r>
            <w:r w:rsidRPr="009815CC">
              <w:rPr>
                <w:spacing w:val="29"/>
              </w:rPr>
              <w:t xml:space="preserve"> </w:t>
            </w:r>
            <w:r w:rsidRPr="009815CC">
              <w:t xml:space="preserve">здоровья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взрослых</w:t>
            </w:r>
          </w:p>
        </w:tc>
      </w:tr>
      <w:tr w:rsidR="00DE56D6" w:rsidRPr="009815CC" w:rsidTr="00CF2BDE">
        <w:trPr>
          <w:trHeight w:hRule="exact" w:val="424"/>
        </w:trPr>
        <w:tc>
          <w:tcPr>
            <w:tcW w:w="15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56D6" w:rsidRPr="009815CC" w:rsidRDefault="00DE56D6" w:rsidP="00DE56D6">
            <w:pPr>
              <w:kinsoku w:val="0"/>
              <w:overflowPunct w:val="0"/>
              <w:spacing w:before="51"/>
              <w:ind w:left="54" w:right="82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Февраль</w:t>
            </w:r>
          </w:p>
        </w:tc>
      </w:tr>
      <w:tr w:rsidR="00DE56D6" w:rsidRPr="009815CC" w:rsidTr="00DE56D6">
        <w:trPr>
          <w:trHeight w:hRule="exact" w:val="2957"/>
        </w:trPr>
        <w:tc>
          <w:tcPr>
            <w:tcW w:w="7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56D6" w:rsidRPr="009815CC" w:rsidRDefault="00DE56D6" w:rsidP="00DE56D6">
            <w:pPr>
              <w:pStyle w:val="a5"/>
              <w:numPr>
                <w:ilvl w:val="0"/>
                <w:numId w:val="50"/>
              </w:numPr>
              <w:tabs>
                <w:tab w:val="left" w:pos="292"/>
              </w:tabs>
              <w:kinsoku w:val="0"/>
              <w:overflowPunct w:val="0"/>
              <w:spacing w:before="51"/>
              <w:ind w:right="586" w:firstLine="0"/>
              <w:rPr>
                <w:spacing w:val="-1"/>
              </w:rPr>
            </w:pPr>
            <w:r w:rsidRPr="009815CC">
              <w:rPr>
                <w:spacing w:val="-1"/>
              </w:rPr>
              <w:t>Побуждать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к </w:t>
            </w:r>
            <w:r w:rsidRPr="009815CC">
              <w:rPr>
                <w:spacing w:val="-1"/>
              </w:rPr>
              <w:t>самостоятельной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 xml:space="preserve">работе </w:t>
            </w:r>
            <w:r w:rsidRPr="009815CC">
              <w:t xml:space="preserve">по </w:t>
            </w:r>
            <w:r w:rsidRPr="009815CC">
              <w:rPr>
                <w:spacing w:val="-1"/>
              </w:rPr>
              <w:t>поддержанию</w:t>
            </w:r>
            <w:r w:rsidRPr="009815CC">
              <w:rPr>
                <w:spacing w:val="67"/>
              </w:rPr>
              <w:t xml:space="preserve"> </w:t>
            </w:r>
            <w:r w:rsidRPr="009815CC">
              <w:t>порядка</w:t>
            </w:r>
            <w:r w:rsidRPr="009815CC">
              <w:rPr>
                <w:spacing w:val="-1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групповой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комнате;</w:t>
            </w:r>
            <w:r w:rsidRPr="009815CC">
              <w:t xml:space="preserve"> к </w:t>
            </w:r>
            <w:r w:rsidRPr="009815CC">
              <w:rPr>
                <w:spacing w:val="-1"/>
              </w:rPr>
              <w:t>выполнению</w:t>
            </w:r>
            <w:r w:rsidRPr="009815CC">
              <w:t xml:space="preserve"> </w:t>
            </w:r>
            <w:r w:rsidRPr="009815CC">
              <w:rPr>
                <w:spacing w:val="-1"/>
              </w:rPr>
              <w:t>сезонных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работ</w:t>
            </w:r>
            <w:r w:rsidRPr="009815CC">
              <w:t xml:space="preserve"> на</w:t>
            </w:r>
            <w:r w:rsidRPr="009815CC">
              <w:rPr>
                <w:spacing w:val="61"/>
              </w:rPr>
              <w:t xml:space="preserve"> </w:t>
            </w:r>
            <w:r w:rsidRPr="009815CC">
              <w:rPr>
                <w:spacing w:val="-1"/>
              </w:rPr>
              <w:t>участке детского</w:t>
            </w:r>
            <w:r w:rsidRPr="009815CC">
              <w:t xml:space="preserve"> сада</w:t>
            </w:r>
            <w:r w:rsidRPr="009815CC">
              <w:rPr>
                <w:spacing w:val="-1"/>
              </w:rPr>
              <w:t xml:space="preserve"> </w:t>
            </w:r>
            <w:r w:rsidRPr="009815CC">
              <w:t>(продолжение</w:t>
            </w:r>
            <w:r w:rsidRPr="009815CC">
              <w:rPr>
                <w:spacing w:val="-1"/>
              </w:rPr>
              <w:t xml:space="preserve"> расчистки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дорожек</w:t>
            </w:r>
            <w:r w:rsidRPr="009815CC">
              <w:t xml:space="preserve"> от </w:t>
            </w:r>
            <w:r w:rsidRPr="009815CC">
              <w:rPr>
                <w:spacing w:val="-1"/>
              </w:rPr>
              <w:t>снега,</w:t>
            </w:r>
            <w:r w:rsidRPr="009815CC">
              <w:rPr>
                <w:spacing w:val="53"/>
              </w:rPr>
              <w:t xml:space="preserve"> </w:t>
            </w:r>
            <w:r w:rsidRPr="009815CC">
              <w:t xml:space="preserve">посыпания </w:t>
            </w:r>
            <w:r w:rsidRPr="009815CC">
              <w:rPr>
                <w:spacing w:val="-1"/>
              </w:rPr>
              <w:t>их</w:t>
            </w:r>
            <w:r w:rsidRPr="009815CC">
              <w:t xml:space="preserve"> </w:t>
            </w:r>
            <w:r w:rsidRPr="009815CC">
              <w:rPr>
                <w:spacing w:val="-1"/>
              </w:rPr>
              <w:t>песком,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чтобы </w:t>
            </w:r>
            <w:r w:rsidRPr="009815CC">
              <w:t>не</w:t>
            </w:r>
            <w:r w:rsidRPr="009815CC">
              <w:rPr>
                <w:spacing w:val="-1"/>
              </w:rPr>
              <w:t xml:space="preserve"> было</w:t>
            </w:r>
            <w:r w:rsidRPr="009815CC">
              <w:t xml:space="preserve"> </w:t>
            </w:r>
            <w:r w:rsidRPr="009815CC">
              <w:rPr>
                <w:spacing w:val="-1"/>
              </w:rPr>
              <w:t>скользко).</w:t>
            </w:r>
          </w:p>
          <w:p w:rsidR="00DE56D6" w:rsidRPr="009815CC" w:rsidRDefault="00DE56D6" w:rsidP="00DE56D6">
            <w:pPr>
              <w:pStyle w:val="a5"/>
              <w:numPr>
                <w:ilvl w:val="0"/>
                <w:numId w:val="50"/>
              </w:numPr>
              <w:tabs>
                <w:tab w:val="left" w:pos="292"/>
              </w:tabs>
              <w:kinsoku w:val="0"/>
              <w:overflowPunct w:val="0"/>
              <w:ind w:right="462" w:firstLine="0"/>
              <w:rPr>
                <w:spacing w:val="-1"/>
              </w:rPr>
            </w:pPr>
            <w:r w:rsidRPr="009815CC">
              <w:rPr>
                <w:spacing w:val="-1"/>
              </w:rPr>
              <w:t>Формировать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навык</w:t>
            </w:r>
            <w:r w:rsidRPr="009815CC">
              <w:t xml:space="preserve"> выполнения </w:t>
            </w:r>
            <w:r w:rsidRPr="009815CC">
              <w:rPr>
                <w:spacing w:val="-1"/>
              </w:rPr>
              <w:t>обязанностей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дежурных</w:t>
            </w:r>
            <w:r w:rsidRPr="009815CC">
              <w:rPr>
                <w:spacing w:val="2"/>
              </w:rPr>
              <w:t xml:space="preserve"> </w:t>
            </w:r>
            <w:r w:rsidRPr="009815CC">
              <w:t>по</w:t>
            </w:r>
            <w:r w:rsidRPr="009815CC">
              <w:rPr>
                <w:spacing w:val="51"/>
              </w:rPr>
              <w:t xml:space="preserve"> </w:t>
            </w:r>
            <w:r w:rsidRPr="009815CC">
              <w:t>подготовке</w:t>
            </w:r>
            <w:r w:rsidRPr="009815CC">
              <w:rPr>
                <w:spacing w:val="-1"/>
              </w:rPr>
              <w:t xml:space="preserve"> материалов </w:t>
            </w:r>
            <w:r w:rsidRPr="009815CC">
              <w:t>к занятиям</w:t>
            </w:r>
            <w:r w:rsidRPr="009815CC">
              <w:rPr>
                <w:spacing w:val="-1"/>
              </w:rPr>
              <w:t xml:space="preserve"> </w:t>
            </w:r>
            <w:r w:rsidRPr="009815CC">
              <w:t xml:space="preserve">под </w:t>
            </w:r>
            <w:r w:rsidRPr="009815CC">
              <w:rPr>
                <w:spacing w:val="-1"/>
              </w:rPr>
              <w:t>руководством воспитателя.</w:t>
            </w:r>
          </w:p>
          <w:p w:rsidR="00DE56D6" w:rsidRPr="009815CC" w:rsidRDefault="00DE56D6" w:rsidP="00DE56D6">
            <w:pPr>
              <w:pStyle w:val="a5"/>
              <w:numPr>
                <w:ilvl w:val="0"/>
                <w:numId w:val="50"/>
              </w:numPr>
              <w:tabs>
                <w:tab w:val="left" w:pos="292"/>
              </w:tabs>
              <w:kinsoku w:val="0"/>
              <w:overflowPunct w:val="0"/>
              <w:ind w:left="291"/>
            </w:pPr>
            <w:r w:rsidRPr="009815CC">
              <w:rPr>
                <w:spacing w:val="-1"/>
              </w:rPr>
              <w:t>Приобщать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к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посадке цветов,</w:t>
            </w:r>
            <w:r w:rsidRPr="009815CC">
              <w:t xml:space="preserve"> посеву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семян</w:t>
            </w:r>
            <w:r w:rsidRPr="009815CC">
              <w:rPr>
                <w:spacing w:val="1"/>
              </w:rPr>
              <w:t xml:space="preserve"> </w:t>
            </w:r>
            <w:r w:rsidRPr="009815CC">
              <w:t>в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 xml:space="preserve">уголке </w:t>
            </w:r>
            <w:r w:rsidRPr="009815CC">
              <w:t>природы.</w:t>
            </w:r>
          </w:p>
          <w:p w:rsidR="00DE56D6" w:rsidRPr="009815CC" w:rsidRDefault="00DE56D6" w:rsidP="00DE56D6">
            <w:pPr>
              <w:pStyle w:val="a5"/>
              <w:numPr>
                <w:ilvl w:val="0"/>
                <w:numId w:val="50"/>
              </w:numPr>
              <w:tabs>
                <w:tab w:val="left" w:pos="292"/>
              </w:tabs>
              <w:kinsoku w:val="0"/>
              <w:overflowPunct w:val="0"/>
              <w:ind w:left="291"/>
            </w:pPr>
            <w:r w:rsidRPr="009815CC">
              <w:rPr>
                <w:spacing w:val="-1"/>
              </w:rPr>
              <w:t>Дидактическая</w:t>
            </w:r>
            <w:r w:rsidRPr="009815CC">
              <w:t xml:space="preserve"> игра</w:t>
            </w:r>
            <w:r w:rsidRPr="009815CC">
              <w:rPr>
                <w:spacing w:val="-1"/>
              </w:rPr>
              <w:t xml:space="preserve"> «Если</w:t>
            </w:r>
            <w:r w:rsidRPr="009815CC">
              <w:rPr>
                <w:spacing w:val="1"/>
              </w:rPr>
              <w:t xml:space="preserve"> </w:t>
            </w:r>
            <w:r w:rsidRPr="009815CC">
              <w:t>зайчик заболел»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before="51"/>
              <w:ind w:left="51" w:right="164"/>
            </w:pPr>
            <w:r w:rsidRPr="009815CC">
              <w:rPr>
                <w:i/>
                <w:iCs/>
                <w:spacing w:val="-1"/>
              </w:rPr>
              <w:t>Социально-коммуникативное развитие:</w:t>
            </w:r>
            <w:r w:rsidRPr="009815CC">
              <w:rPr>
                <w:i/>
                <w:iCs/>
                <w:spacing w:val="49"/>
              </w:rPr>
              <w:t xml:space="preserve"> </w:t>
            </w:r>
            <w:r w:rsidRPr="009815CC">
              <w:rPr>
                <w:spacing w:val="-1"/>
              </w:rPr>
              <w:t>формировать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навык</w:t>
            </w:r>
            <w:r w:rsidRPr="009815CC">
              <w:t xml:space="preserve"> </w:t>
            </w:r>
            <w:r w:rsidRPr="009815CC">
              <w:rPr>
                <w:spacing w:val="-1"/>
              </w:rPr>
              <w:t>безопасного</w:t>
            </w:r>
            <w:r w:rsidRPr="009815CC">
              <w:rPr>
                <w:spacing w:val="41"/>
              </w:rPr>
              <w:t xml:space="preserve"> </w:t>
            </w:r>
            <w:r w:rsidRPr="009815CC">
              <w:t xml:space="preserve">поведения </w:t>
            </w:r>
            <w:r w:rsidRPr="009815CC">
              <w:rPr>
                <w:spacing w:val="-1"/>
              </w:rPr>
              <w:t>во</w:t>
            </w:r>
            <w:r w:rsidRPr="009815CC">
              <w:t xml:space="preserve"> </w:t>
            </w:r>
            <w:r w:rsidRPr="009815CC">
              <w:rPr>
                <w:spacing w:val="-1"/>
              </w:rPr>
              <w:t>время</w:t>
            </w:r>
            <w:r w:rsidRPr="009815CC">
              <w:t xml:space="preserve"> </w:t>
            </w:r>
            <w:r w:rsidRPr="009815CC">
              <w:rPr>
                <w:spacing w:val="-1"/>
              </w:rPr>
              <w:t>расчистки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снега.</w:t>
            </w:r>
          </w:p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51" w:right="480"/>
            </w:pPr>
            <w:r w:rsidRPr="009815CC">
              <w:rPr>
                <w:i/>
                <w:iCs/>
                <w:spacing w:val="-1"/>
              </w:rPr>
              <w:t xml:space="preserve">Познавательное развитие: </w:t>
            </w:r>
            <w:r w:rsidRPr="009815CC">
              <w:t>знать</w:t>
            </w:r>
            <w:r w:rsidRPr="009815CC">
              <w:rPr>
                <w:spacing w:val="37"/>
              </w:rPr>
              <w:t xml:space="preserve"> </w:t>
            </w:r>
            <w:r w:rsidRPr="009815CC">
              <w:t xml:space="preserve">названия </w:t>
            </w:r>
            <w:r w:rsidRPr="009815CC">
              <w:rPr>
                <w:spacing w:val="-1"/>
              </w:rPr>
              <w:t>растений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цветов,</w:t>
            </w:r>
            <w:r w:rsidRPr="009815CC">
              <w:t xml:space="preserve"> </w:t>
            </w:r>
            <w:r w:rsidRPr="009815CC">
              <w:rPr>
                <w:spacing w:val="-1"/>
              </w:rPr>
              <w:t>которые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высаживают</w:t>
            </w:r>
            <w:r w:rsidRPr="009815CC">
              <w:t xml:space="preserve"> в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 xml:space="preserve">уголке </w:t>
            </w:r>
            <w:r w:rsidRPr="009815CC">
              <w:t>природы</w:t>
            </w:r>
          </w:p>
        </w:tc>
        <w:tc>
          <w:tcPr>
            <w:tcW w:w="3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before="51"/>
              <w:ind w:left="54" w:right="176"/>
            </w:pPr>
            <w:r w:rsidRPr="009815CC">
              <w:rPr>
                <w:spacing w:val="-1"/>
              </w:rPr>
              <w:t>Владеет</w:t>
            </w:r>
            <w:r w:rsidRPr="009815CC">
              <w:t xml:space="preserve"> </w:t>
            </w:r>
            <w:r w:rsidRPr="009815CC">
              <w:rPr>
                <w:spacing w:val="-1"/>
              </w:rPr>
              <w:t>навыками</w:t>
            </w:r>
            <w:r w:rsidRPr="009815CC">
              <w:rPr>
                <w:spacing w:val="29"/>
              </w:rPr>
              <w:t xml:space="preserve"> </w:t>
            </w:r>
            <w:r w:rsidRPr="009815CC">
              <w:t>безопасного поведения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во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время</w:t>
            </w:r>
            <w:r w:rsidRPr="009815CC">
              <w:t xml:space="preserve"> поддержания порядка</w:t>
            </w:r>
            <w:r w:rsidRPr="009815CC">
              <w:rPr>
                <w:spacing w:val="23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групповой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 xml:space="preserve">комнате </w:t>
            </w:r>
            <w:r w:rsidRPr="009815CC">
              <w:t>и</w:t>
            </w:r>
            <w:r w:rsidRPr="009815CC">
              <w:rPr>
                <w:spacing w:val="-2"/>
              </w:rPr>
              <w:t xml:space="preserve"> </w:t>
            </w:r>
            <w:r w:rsidRPr="009815CC">
              <w:t>на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участке;</w:t>
            </w:r>
          </w:p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54" w:right="48"/>
            </w:pPr>
            <w:r w:rsidRPr="009815CC">
              <w:rPr>
                <w:spacing w:val="-1"/>
              </w:rPr>
              <w:t>умеет</w:t>
            </w:r>
            <w:r w:rsidRPr="009815CC">
              <w:t xml:space="preserve"> подчиняться </w:t>
            </w:r>
            <w:r w:rsidRPr="009815CC">
              <w:rPr>
                <w:spacing w:val="-1"/>
              </w:rPr>
              <w:t>правилам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дидактической</w:t>
            </w:r>
            <w:r w:rsidRPr="009815CC">
              <w:rPr>
                <w:spacing w:val="1"/>
              </w:rPr>
              <w:t xml:space="preserve"> </w:t>
            </w:r>
            <w:r w:rsidRPr="009815CC">
              <w:t>игры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«Если</w:t>
            </w:r>
            <w:r w:rsidRPr="009815CC">
              <w:rPr>
                <w:spacing w:val="21"/>
              </w:rPr>
              <w:t xml:space="preserve"> </w:t>
            </w:r>
            <w:r w:rsidRPr="009815CC">
              <w:t>зайчик</w:t>
            </w:r>
            <w:r w:rsidRPr="009815CC">
              <w:rPr>
                <w:spacing w:val="-2"/>
              </w:rPr>
              <w:t xml:space="preserve"> </w:t>
            </w:r>
            <w:r w:rsidRPr="009815CC">
              <w:t>заболел»</w:t>
            </w:r>
            <w:r w:rsidRPr="009815CC">
              <w:rPr>
                <w:spacing w:val="-8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предлагать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 xml:space="preserve">новые </w:t>
            </w:r>
            <w:r w:rsidRPr="009815CC">
              <w:t>правила</w:t>
            </w:r>
            <w:r w:rsidRPr="009815CC">
              <w:rPr>
                <w:spacing w:val="-1"/>
              </w:rPr>
              <w:t xml:space="preserve"> </w:t>
            </w:r>
            <w:r w:rsidRPr="009815CC">
              <w:t>игры</w:t>
            </w:r>
          </w:p>
        </w:tc>
      </w:tr>
      <w:tr w:rsidR="00DE56D6" w:rsidRPr="009815CC" w:rsidTr="00DE56D6">
        <w:trPr>
          <w:trHeight w:hRule="exact" w:val="452"/>
        </w:trPr>
        <w:tc>
          <w:tcPr>
            <w:tcW w:w="15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before="51"/>
              <w:ind w:left="54" w:right="176"/>
              <w:jc w:val="center"/>
              <w:rPr>
                <w:spacing w:val="-1"/>
              </w:rPr>
            </w:pPr>
            <w:r w:rsidRPr="009815CC">
              <w:rPr>
                <w:b/>
                <w:bCs/>
                <w:spacing w:val="-1"/>
              </w:rPr>
              <w:t>Март</w:t>
            </w:r>
          </w:p>
        </w:tc>
      </w:tr>
      <w:tr w:rsidR="00DE56D6" w:rsidRPr="009815CC" w:rsidTr="00DE56D6">
        <w:trPr>
          <w:trHeight w:hRule="exact" w:val="2957"/>
        </w:trPr>
        <w:tc>
          <w:tcPr>
            <w:tcW w:w="7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56D6" w:rsidRPr="009815CC" w:rsidRDefault="00DE56D6" w:rsidP="00DE56D6">
            <w:pPr>
              <w:pStyle w:val="a5"/>
              <w:numPr>
                <w:ilvl w:val="0"/>
                <w:numId w:val="51"/>
              </w:numPr>
              <w:tabs>
                <w:tab w:val="left" w:pos="295"/>
              </w:tabs>
              <w:kinsoku w:val="0"/>
              <w:overflowPunct w:val="0"/>
              <w:spacing w:before="55" w:line="263" w:lineRule="auto"/>
              <w:ind w:right="757" w:firstLine="0"/>
              <w:rPr>
                <w:spacing w:val="-1"/>
              </w:rPr>
            </w:pPr>
            <w:r w:rsidRPr="009815CC">
              <w:rPr>
                <w:spacing w:val="-1"/>
              </w:rPr>
              <w:t>Закреплять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умения</w:t>
            </w:r>
            <w:r w:rsidRPr="009815CC">
              <w:t xml:space="preserve"> </w:t>
            </w:r>
            <w:r w:rsidRPr="009815CC">
              <w:rPr>
                <w:spacing w:val="-1"/>
              </w:rPr>
              <w:t>самостоятельно</w:t>
            </w:r>
            <w:r w:rsidRPr="009815CC">
              <w:t xml:space="preserve"> </w:t>
            </w:r>
            <w:r w:rsidRPr="009815CC">
              <w:rPr>
                <w:spacing w:val="-1"/>
              </w:rPr>
              <w:t>поддерживать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порядок</w:t>
            </w:r>
            <w:r w:rsidRPr="009815CC">
              <w:t xml:space="preserve"> в</w:t>
            </w:r>
            <w:r w:rsidRPr="009815CC">
              <w:rPr>
                <w:spacing w:val="69"/>
              </w:rPr>
              <w:t xml:space="preserve"> </w:t>
            </w:r>
            <w:r w:rsidRPr="009815CC">
              <w:rPr>
                <w:spacing w:val="-1"/>
              </w:rPr>
              <w:t>групповой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 xml:space="preserve">комнате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t>на</w:t>
            </w:r>
            <w:r w:rsidRPr="009815CC">
              <w:rPr>
                <w:spacing w:val="-1"/>
              </w:rPr>
              <w:t xml:space="preserve"> участке детского</w:t>
            </w:r>
            <w:r w:rsidRPr="009815CC">
              <w:t xml:space="preserve"> </w:t>
            </w:r>
            <w:r w:rsidRPr="009815CC">
              <w:rPr>
                <w:spacing w:val="-1"/>
              </w:rPr>
              <w:t>сада.</w:t>
            </w:r>
          </w:p>
          <w:p w:rsidR="00DE56D6" w:rsidRPr="009815CC" w:rsidRDefault="00DE56D6" w:rsidP="00DE56D6">
            <w:pPr>
              <w:pStyle w:val="a5"/>
              <w:numPr>
                <w:ilvl w:val="0"/>
                <w:numId w:val="51"/>
              </w:numPr>
              <w:tabs>
                <w:tab w:val="left" w:pos="295"/>
              </w:tabs>
              <w:kinsoku w:val="0"/>
              <w:overflowPunct w:val="0"/>
              <w:spacing w:before="3" w:line="263" w:lineRule="auto"/>
              <w:ind w:right="124" w:firstLine="0"/>
              <w:rPr>
                <w:spacing w:val="-1"/>
              </w:rPr>
            </w:pPr>
            <w:r w:rsidRPr="009815CC">
              <w:rPr>
                <w:spacing w:val="-1"/>
              </w:rPr>
              <w:t>Совершенствовать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умения</w:t>
            </w:r>
            <w:r w:rsidRPr="009815CC">
              <w:t xml:space="preserve"> </w:t>
            </w:r>
            <w:r w:rsidRPr="009815CC">
              <w:rPr>
                <w:spacing w:val="-1"/>
              </w:rPr>
              <w:t>самостоятельно</w:t>
            </w:r>
            <w:r w:rsidRPr="009815CC">
              <w:t xml:space="preserve"> </w:t>
            </w:r>
            <w:r w:rsidRPr="009815CC">
              <w:rPr>
                <w:spacing w:val="-1"/>
              </w:rPr>
              <w:t>одеваться,</w:t>
            </w:r>
            <w:r w:rsidRPr="009815CC">
              <w:t xml:space="preserve"> </w:t>
            </w:r>
            <w:r w:rsidRPr="009815CC">
              <w:rPr>
                <w:spacing w:val="-1"/>
              </w:rPr>
              <w:t>раздеваться,</w:t>
            </w:r>
            <w:r w:rsidRPr="009815CC">
              <w:rPr>
                <w:spacing w:val="75"/>
              </w:rPr>
              <w:t xml:space="preserve"> </w:t>
            </w:r>
            <w:r w:rsidRPr="009815CC">
              <w:rPr>
                <w:spacing w:val="-1"/>
              </w:rPr>
              <w:t>аккуратно</w:t>
            </w:r>
            <w:r w:rsidRPr="009815CC">
              <w:t xml:space="preserve"> </w:t>
            </w:r>
            <w:r w:rsidRPr="009815CC">
              <w:rPr>
                <w:spacing w:val="-1"/>
              </w:rPr>
              <w:t>складывать</w:t>
            </w:r>
            <w:r w:rsidRPr="009815CC">
              <w:t xml:space="preserve"> 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вешать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одежду.</w:t>
            </w:r>
          </w:p>
          <w:p w:rsidR="00DE56D6" w:rsidRPr="009815CC" w:rsidRDefault="00DE56D6" w:rsidP="00DE56D6">
            <w:pPr>
              <w:pStyle w:val="a5"/>
              <w:numPr>
                <w:ilvl w:val="0"/>
                <w:numId w:val="51"/>
              </w:numPr>
              <w:tabs>
                <w:tab w:val="left" w:pos="295"/>
              </w:tabs>
              <w:kinsoku w:val="0"/>
              <w:overflowPunct w:val="0"/>
              <w:spacing w:before="3" w:line="264" w:lineRule="auto"/>
              <w:ind w:right="121" w:firstLine="0"/>
            </w:pPr>
            <w:r w:rsidRPr="009815CC">
              <w:t xml:space="preserve">Учить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самостоятельно</w:t>
            </w:r>
            <w:r w:rsidRPr="009815CC">
              <w:t xml:space="preserve"> </w:t>
            </w:r>
            <w:r w:rsidRPr="009815CC">
              <w:rPr>
                <w:spacing w:val="-1"/>
              </w:rPr>
              <w:t>выполнять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обязанности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дежурных</w:t>
            </w:r>
            <w:r w:rsidRPr="009815CC">
              <w:rPr>
                <w:spacing w:val="2"/>
              </w:rPr>
              <w:t xml:space="preserve"> </w:t>
            </w:r>
            <w:r w:rsidRPr="009815CC">
              <w:t>по</w:t>
            </w:r>
            <w:r w:rsidRPr="009815CC">
              <w:rPr>
                <w:spacing w:val="67"/>
              </w:rPr>
              <w:t xml:space="preserve"> </w:t>
            </w:r>
            <w:r w:rsidRPr="009815CC">
              <w:rPr>
                <w:spacing w:val="-1"/>
              </w:rPr>
              <w:t>столовой,</w:t>
            </w:r>
            <w:r w:rsidRPr="009815CC">
              <w:t xml:space="preserve"> </w:t>
            </w:r>
            <w:r w:rsidRPr="009815CC">
              <w:rPr>
                <w:spacing w:val="-1"/>
              </w:rPr>
              <w:t>дежурных</w:t>
            </w:r>
            <w:r w:rsidRPr="009815CC">
              <w:rPr>
                <w:spacing w:val="2"/>
              </w:rPr>
              <w:t xml:space="preserve"> </w:t>
            </w:r>
            <w:r w:rsidRPr="009815CC">
              <w:t>по</w:t>
            </w:r>
            <w:r w:rsidRPr="009815CC">
              <w:rPr>
                <w:spacing w:val="-3"/>
              </w:rPr>
              <w:t xml:space="preserve"> </w:t>
            </w:r>
            <w:r w:rsidRPr="009815CC">
              <w:t>подготовке</w:t>
            </w:r>
            <w:r w:rsidRPr="009815CC">
              <w:rPr>
                <w:spacing w:val="-1"/>
              </w:rPr>
              <w:t xml:space="preserve"> материалов </w:t>
            </w:r>
            <w:r w:rsidRPr="009815CC">
              <w:t>к занятию (под</w:t>
            </w:r>
            <w:r w:rsidRPr="009815CC">
              <w:rPr>
                <w:spacing w:val="40"/>
              </w:rPr>
              <w:t xml:space="preserve"> </w:t>
            </w:r>
            <w:r w:rsidRPr="009815CC">
              <w:rPr>
                <w:spacing w:val="-1"/>
              </w:rPr>
              <w:t>руководством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воспитателя)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before="55" w:line="263" w:lineRule="auto"/>
              <w:ind w:left="54" w:right="493"/>
              <w:jc w:val="both"/>
            </w:pPr>
            <w:r w:rsidRPr="009815CC">
              <w:rPr>
                <w:i/>
                <w:iCs/>
                <w:spacing w:val="-1"/>
              </w:rPr>
              <w:t xml:space="preserve">Речевое </w:t>
            </w:r>
            <w:r w:rsidRPr="009815CC">
              <w:rPr>
                <w:i/>
                <w:iCs/>
              </w:rPr>
              <w:t>развитие:</w:t>
            </w:r>
            <w:r w:rsidRPr="009815CC">
              <w:rPr>
                <w:i/>
                <w:iCs/>
                <w:spacing w:val="-1"/>
              </w:rPr>
              <w:t xml:space="preserve"> </w:t>
            </w:r>
            <w:r w:rsidRPr="009815CC">
              <w:rPr>
                <w:spacing w:val="-1"/>
              </w:rPr>
              <w:t>провести</w:t>
            </w:r>
            <w:r w:rsidRPr="009815CC">
              <w:rPr>
                <w:spacing w:val="1"/>
              </w:rPr>
              <w:t xml:space="preserve"> </w:t>
            </w:r>
            <w:r w:rsidRPr="009815CC">
              <w:t>беседу</w:t>
            </w:r>
            <w:r w:rsidRPr="009815CC">
              <w:rPr>
                <w:spacing w:val="-5"/>
              </w:rPr>
              <w:t xml:space="preserve"> </w:t>
            </w:r>
            <w:r w:rsidRPr="009815CC">
              <w:t>о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труде людей</w:t>
            </w:r>
            <w:r w:rsidRPr="009815CC">
              <w:rPr>
                <w:spacing w:val="1"/>
              </w:rPr>
              <w:t xml:space="preserve"> </w:t>
            </w:r>
            <w:r w:rsidRPr="009815CC">
              <w:t>по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уходу</w:t>
            </w:r>
            <w:r w:rsidRPr="009815CC">
              <w:rPr>
                <w:spacing w:val="-5"/>
              </w:rPr>
              <w:t xml:space="preserve"> </w:t>
            </w:r>
            <w:r w:rsidRPr="009815CC">
              <w:t>за</w:t>
            </w:r>
            <w:r w:rsidRPr="009815CC">
              <w:rPr>
                <w:spacing w:val="-1"/>
              </w:rPr>
              <w:t xml:space="preserve"> домашними</w:t>
            </w:r>
            <w:r w:rsidRPr="009815CC">
              <w:rPr>
                <w:spacing w:val="40"/>
              </w:rPr>
              <w:t xml:space="preserve"> </w:t>
            </w:r>
            <w:r w:rsidRPr="009815CC">
              <w:rPr>
                <w:spacing w:val="-1"/>
              </w:rPr>
              <w:t>животными,</w:t>
            </w:r>
            <w:r w:rsidRPr="009815CC">
              <w:t xml:space="preserve"> </w:t>
            </w:r>
            <w:r w:rsidRPr="009815CC">
              <w:rPr>
                <w:spacing w:val="-1"/>
              </w:rPr>
              <w:t>поощрять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высказывания</w:t>
            </w:r>
            <w:r w:rsidRPr="009815CC">
              <w:rPr>
                <w:spacing w:val="47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</w:p>
        </w:tc>
        <w:tc>
          <w:tcPr>
            <w:tcW w:w="3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before="55" w:line="263" w:lineRule="auto"/>
              <w:ind w:left="51" w:right="993"/>
              <w:rPr>
                <w:spacing w:val="-1"/>
              </w:rPr>
            </w:pPr>
            <w:r w:rsidRPr="009815CC">
              <w:rPr>
                <w:spacing w:val="-1"/>
              </w:rPr>
              <w:t>Владеет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умением</w:t>
            </w:r>
            <w:r w:rsidRPr="009815CC">
              <w:rPr>
                <w:spacing w:val="25"/>
              </w:rPr>
              <w:t xml:space="preserve"> </w:t>
            </w:r>
            <w:r w:rsidRPr="009815CC">
              <w:t xml:space="preserve">планировать </w:t>
            </w:r>
            <w:r w:rsidRPr="009815CC">
              <w:rPr>
                <w:spacing w:val="-1"/>
              </w:rPr>
              <w:t>последовательность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действий</w:t>
            </w:r>
            <w:r w:rsidRPr="009815CC">
              <w:rPr>
                <w:spacing w:val="1"/>
              </w:rPr>
              <w:t xml:space="preserve"> </w:t>
            </w:r>
            <w:proofErr w:type="gramStart"/>
            <w:r w:rsidRPr="009815CC">
              <w:rPr>
                <w:spacing w:val="-1"/>
              </w:rPr>
              <w:t>во</w:t>
            </w:r>
            <w:r w:rsidRPr="009815CC">
              <w:t xml:space="preserve"> </w:t>
            </w:r>
            <w:r w:rsidRPr="009815CC">
              <w:rPr>
                <w:spacing w:val="-1"/>
              </w:rPr>
              <w:t>время</w:t>
            </w:r>
            <w:proofErr w:type="gramEnd"/>
          </w:p>
          <w:p w:rsidR="00DE56D6" w:rsidRPr="009815CC" w:rsidRDefault="00DE56D6" w:rsidP="00DE56D6">
            <w:pPr>
              <w:pStyle w:val="TableParagraph"/>
              <w:kinsoku w:val="0"/>
              <w:overflowPunct w:val="0"/>
              <w:spacing w:before="2" w:line="264" w:lineRule="auto"/>
              <w:ind w:left="51" w:right="58"/>
            </w:pPr>
            <w:r w:rsidRPr="009815CC">
              <w:rPr>
                <w:spacing w:val="-1"/>
              </w:rPr>
              <w:t xml:space="preserve">дежурства </w:t>
            </w:r>
            <w:r w:rsidRPr="009815CC">
              <w:t>в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столовой.</w:t>
            </w:r>
            <w:r w:rsidRPr="009815CC">
              <w:t xml:space="preserve"> </w:t>
            </w:r>
            <w:r w:rsidRPr="009815CC">
              <w:rPr>
                <w:spacing w:val="-1"/>
              </w:rPr>
              <w:t>Умеет</w:t>
            </w:r>
            <w:r w:rsidRPr="009815CC">
              <w:rPr>
                <w:spacing w:val="28"/>
              </w:rPr>
              <w:t xml:space="preserve"> </w:t>
            </w:r>
            <w:r w:rsidRPr="009815CC">
              <w:t>проявлять</w:t>
            </w:r>
            <w:r w:rsidRPr="009815CC">
              <w:rPr>
                <w:spacing w:val="-2"/>
              </w:rPr>
              <w:t xml:space="preserve"> </w:t>
            </w:r>
            <w:r w:rsidRPr="009815CC">
              <w:t>инициативу</w:t>
            </w:r>
            <w:r w:rsidRPr="009815CC">
              <w:rPr>
                <w:spacing w:val="-5"/>
              </w:rPr>
              <w:t xml:space="preserve"> </w:t>
            </w:r>
            <w:r w:rsidRPr="009815CC">
              <w:t>и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самостоятельность</w:t>
            </w:r>
            <w:r w:rsidRPr="009815CC">
              <w:t xml:space="preserve"> при</w:t>
            </w:r>
            <w:r w:rsidRPr="009815CC">
              <w:rPr>
                <w:spacing w:val="27"/>
              </w:rPr>
              <w:t xml:space="preserve"> </w:t>
            </w:r>
            <w:r w:rsidRPr="009815CC">
              <w:t>подготовке</w:t>
            </w:r>
            <w:r w:rsidRPr="009815CC">
              <w:rPr>
                <w:spacing w:val="-1"/>
              </w:rPr>
              <w:t xml:space="preserve"> материалов </w:t>
            </w:r>
            <w:r w:rsidRPr="009815CC">
              <w:t>к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занятию</w:t>
            </w:r>
          </w:p>
        </w:tc>
      </w:tr>
      <w:tr w:rsidR="00DE56D6" w:rsidRPr="009815CC" w:rsidTr="00CF2BDE">
        <w:trPr>
          <w:trHeight w:hRule="exact" w:val="452"/>
        </w:trPr>
        <w:tc>
          <w:tcPr>
            <w:tcW w:w="15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56D6" w:rsidRPr="009815CC" w:rsidRDefault="00DE56D6" w:rsidP="00DE56D6">
            <w:pPr>
              <w:kinsoku w:val="0"/>
              <w:overflowPunct w:val="0"/>
              <w:spacing w:before="55" w:line="263" w:lineRule="auto"/>
              <w:ind w:left="51" w:right="993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Апрель</w:t>
            </w:r>
          </w:p>
        </w:tc>
      </w:tr>
      <w:tr w:rsidR="00DE56D6" w:rsidRPr="009815CC" w:rsidTr="00DE56D6">
        <w:trPr>
          <w:trHeight w:hRule="exact" w:val="2957"/>
        </w:trPr>
        <w:tc>
          <w:tcPr>
            <w:tcW w:w="7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56D6" w:rsidRPr="009815CC" w:rsidRDefault="00DE56D6" w:rsidP="00DE56D6">
            <w:pPr>
              <w:pStyle w:val="a5"/>
              <w:numPr>
                <w:ilvl w:val="0"/>
                <w:numId w:val="52"/>
              </w:numPr>
              <w:tabs>
                <w:tab w:val="left" w:pos="295"/>
              </w:tabs>
              <w:kinsoku w:val="0"/>
              <w:overflowPunct w:val="0"/>
              <w:spacing w:before="55" w:line="263" w:lineRule="auto"/>
              <w:ind w:right="952" w:firstLine="0"/>
              <w:rPr>
                <w:spacing w:val="-1"/>
              </w:rPr>
            </w:pPr>
            <w:r w:rsidRPr="009815CC">
              <w:rPr>
                <w:spacing w:val="-1"/>
              </w:rPr>
              <w:t>Закреплять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навыки</w:t>
            </w:r>
            <w:r w:rsidRPr="009815CC">
              <w:rPr>
                <w:spacing w:val="-2"/>
              </w:rPr>
              <w:t xml:space="preserve"> </w:t>
            </w:r>
            <w:r w:rsidRPr="009815CC">
              <w:t>исполнения</w:t>
            </w:r>
            <w:r w:rsidRPr="009815CC">
              <w:rPr>
                <w:spacing w:val="-1"/>
              </w:rPr>
              <w:t xml:space="preserve"> функций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обязанностей</w:t>
            </w:r>
            <w:r w:rsidRPr="009815CC">
              <w:rPr>
                <w:spacing w:val="45"/>
              </w:rPr>
              <w:t xml:space="preserve"> </w:t>
            </w:r>
            <w:r w:rsidRPr="009815CC">
              <w:rPr>
                <w:spacing w:val="-1"/>
              </w:rPr>
              <w:t>дежурных,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учить</w:t>
            </w:r>
            <w:r w:rsidRPr="009815CC">
              <w:t xml:space="preserve"> выполнять </w:t>
            </w:r>
            <w:r w:rsidRPr="009815CC">
              <w:rPr>
                <w:spacing w:val="-1"/>
              </w:rPr>
              <w:t>свою</w:t>
            </w:r>
            <w:r w:rsidRPr="009815CC">
              <w:t xml:space="preserve"> работу</w:t>
            </w:r>
            <w:r w:rsidRPr="009815CC">
              <w:rPr>
                <w:spacing w:val="-8"/>
              </w:rPr>
              <w:t xml:space="preserve"> </w:t>
            </w:r>
            <w:r w:rsidRPr="009815CC">
              <w:t>четко 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правильно.</w:t>
            </w:r>
          </w:p>
          <w:p w:rsidR="00DE56D6" w:rsidRPr="009815CC" w:rsidRDefault="00DE56D6" w:rsidP="00DE56D6">
            <w:pPr>
              <w:pStyle w:val="a5"/>
              <w:numPr>
                <w:ilvl w:val="0"/>
                <w:numId w:val="52"/>
              </w:numPr>
              <w:tabs>
                <w:tab w:val="left" w:pos="331"/>
              </w:tabs>
              <w:kinsoku w:val="0"/>
              <w:overflowPunct w:val="0"/>
              <w:spacing w:before="3" w:line="263" w:lineRule="auto"/>
              <w:ind w:right="50" w:firstLine="0"/>
              <w:rPr>
                <w:spacing w:val="-1"/>
              </w:rPr>
            </w:pPr>
            <w:r w:rsidRPr="009815CC">
              <w:rPr>
                <w:spacing w:val="-1"/>
              </w:rPr>
              <w:t>Приобщать</w:t>
            </w:r>
            <w:r w:rsidRPr="009815CC">
              <w:rPr>
                <w:spacing w:val="36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34"/>
              </w:rPr>
              <w:t xml:space="preserve"> </w:t>
            </w:r>
            <w:r w:rsidRPr="009815CC">
              <w:t>к</w:t>
            </w:r>
            <w:r w:rsidRPr="009815CC">
              <w:rPr>
                <w:spacing w:val="34"/>
              </w:rPr>
              <w:t xml:space="preserve"> </w:t>
            </w:r>
            <w:r w:rsidRPr="009815CC">
              <w:rPr>
                <w:spacing w:val="-1"/>
              </w:rPr>
              <w:t>работе</w:t>
            </w:r>
            <w:r w:rsidRPr="009815CC">
              <w:rPr>
                <w:spacing w:val="35"/>
              </w:rPr>
              <w:t xml:space="preserve"> </w:t>
            </w:r>
            <w:r w:rsidRPr="009815CC">
              <w:t>на</w:t>
            </w:r>
            <w:r w:rsidRPr="009815CC">
              <w:rPr>
                <w:spacing w:val="37"/>
              </w:rPr>
              <w:t xml:space="preserve"> </w:t>
            </w:r>
            <w:r w:rsidRPr="009815CC">
              <w:rPr>
                <w:spacing w:val="-1"/>
              </w:rPr>
              <w:t>участке</w:t>
            </w:r>
            <w:r w:rsidRPr="009815CC">
              <w:rPr>
                <w:spacing w:val="35"/>
              </w:rPr>
              <w:t xml:space="preserve"> </w:t>
            </w:r>
            <w:r w:rsidRPr="009815CC">
              <w:rPr>
                <w:spacing w:val="-1"/>
              </w:rPr>
              <w:t>совместно</w:t>
            </w:r>
            <w:r w:rsidRPr="009815CC">
              <w:rPr>
                <w:spacing w:val="36"/>
              </w:rPr>
              <w:t xml:space="preserve"> </w:t>
            </w:r>
            <w:r w:rsidRPr="009815CC">
              <w:t>с</w:t>
            </w:r>
            <w:r w:rsidRPr="009815CC">
              <w:rPr>
                <w:spacing w:val="35"/>
              </w:rPr>
              <w:t xml:space="preserve"> </w:t>
            </w:r>
            <w:r w:rsidRPr="009815CC">
              <w:rPr>
                <w:spacing w:val="-1"/>
              </w:rPr>
              <w:t>воспитателем</w:t>
            </w:r>
            <w:r w:rsidRPr="009815CC">
              <w:rPr>
                <w:spacing w:val="64"/>
              </w:rPr>
              <w:t xml:space="preserve"> </w:t>
            </w:r>
            <w:r w:rsidRPr="009815CC">
              <w:rPr>
                <w:spacing w:val="-1"/>
              </w:rPr>
              <w:t>(подметание веранды,</w:t>
            </w:r>
            <w:r w:rsidRPr="009815CC">
              <w:t xml:space="preserve"> сбор ветхой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растительности).</w:t>
            </w:r>
          </w:p>
          <w:p w:rsidR="00DE56D6" w:rsidRPr="009815CC" w:rsidRDefault="00DE56D6" w:rsidP="00DE56D6">
            <w:pPr>
              <w:pStyle w:val="a5"/>
              <w:numPr>
                <w:ilvl w:val="0"/>
                <w:numId w:val="52"/>
              </w:numPr>
              <w:tabs>
                <w:tab w:val="left" w:pos="295"/>
              </w:tabs>
              <w:kinsoku w:val="0"/>
              <w:overflowPunct w:val="0"/>
              <w:spacing w:before="1"/>
              <w:ind w:left="294"/>
            </w:pPr>
            <w:r w:rsidRPr="009815CC">
              <w:rPr>
                <w:spacing w:val="-1"/>
              </w:rPr>
              <w:t>Закреплять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навыки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 xml:space="preserve">работы </w:t>
            </w:r>
            <w:r w:rsidRPr="009815CC">
              <w:t>на</w:t>
            </w:r>
            <w:r w:rsidRPr="009815CC">
              <w:rPr>
                <w:spacing w:val="-1"/>
              </w:rPr>
              <w:t xml:space="preserve"> </w:t>
            </w:r>
            <w:r w:rsidRPr="009815CC">
              <w:t>огороде</w:t>
            </w:r>
            <w:r w:rsidRPr="009815CC">
              <w:rPr>
                <w:spacing w:val="-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t>на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участке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before="55" w:line="263" w:lineRule="auto"/>
              <w:ind w:left="54" w:right="113"/>
            </w:pPr>
            <w:r w:rsidRPr="009815CC">
              <w:rPr>
                <w:i/>
                <w:iCs/>
                <w:spacing w:val="-1"/>
              </w:rPr>
              <w:t xml:space="preserve">Речевое </w:t>
            </w:r>
            <w:r w:rsidRPr="009815CC">
              <w:rPr>
                <w:i/>
                <w:iCs/>
              </w:rPr>
              <w:t>развитие:</w:t>
            </w:r>
            <w:r w:rsidRPr="009815CC">
              <w:rPr>
                <w:i/>
                <w:iCs/>
                <w:spacing w:val="-1"/>
              </w:rPr>
              <w:t xml:space="preserve"> </w:t>
            </w:r>
            <w:r w:rsidRPr="009815CC">
              <w:t xml:space="preserve">читать </w:t>
            </w:r>
            <w:r w:rsidRPr="009815CC">
              <w:rPr>
                <w:spacing w:val="-1"/>
              </w:rPr>
              <w:t>стихотворение</w:t>
            </w:r>
            <w:r w:rsidRPr="009815CC">
              <w:rPr>
                <w:spacing w:val="29"/>
              </w:rPr>
              <w:t xml:space="preserve"> </w:t>
            </w:r>
            <w:r w:rsidRPr="009815CC">
              <w:t xml:space="preserve">С. </w:t>
            </w:r>
            <w:r w:rsidRPr="009815CC">
              <w:rPr>
                <w:spacing w:val="-1"/>
              </w:rPr>
              <w:t>Михалкова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2"/>
              </w:rPr>
              <w:t>«Почта»,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выучить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отрывок;</w:t>
            </w:r>
            <w:r w:rsidRPr="009815CC">
              <w:t xml:space="preserve"> </w:t>
            </w:r>
            <w:r w:rsidRPr="009815CC">
              <w:rPr>
                <w:spacing w:val="-1"/>
              </w:rPr>
              <w:t>рассказывать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детям </w:t>
            </w:r>
            <w:r w:rsidRPr="009815CC">
              <w:t>о</w:t>
            </w:r>
            <w:r w:rsidRPr="009815CC">
              <w:rPr>
                <w:spacing w:val="33"/>
              </w:rPr>
              <w:t xml:space="preserve"> </w:t>
            </w:r>
            <w:r w:rsidRPr="009815CC">
              <w:rPr>
                <w:spacing w:val="-1"/>
              </w:rPr>
              <w:t>профессии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почтальона, делиться</w:t>
            </w:r>
            <w:r w:rsidRPr="009815CC">
              <w:rPr>
                <w:spacing w:val="42"/>
              </w:rPr>
              <w:t xml:space="preserve"> </w:t>
            </w:r>
            <w:r w:rsidRPr="009815CC">
              <w:rPr>
                <w:spacing w:val="-1"/>
              </w:rPr>
              <w:t>впечатлениями</w:t>
            </w:r>
          </w:p>
        </w:tc>
        <w:tc>
          <w:tcPr>
            <w:tcW w:w="3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before="55" w:line="264" w:lineRule="auto"/>
              <w:ind w:left="51" w:right="660"/>
            </w:pPr>
            <w:r w:rsidRPr="009815CC">
              <w:rPr>
                <w:spacing w:val="-1"/>
              </w:rPr>
              <w:t>Владеет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умением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пересказать</w:t>
            </w:r>
            <w:r w:rsidRPr="009815CC">
              <w:t xml:space="preserve"> небольшое</w:t>
            </w:r>
            <w:r w:rsidRPr="009815CC">
              <w:rPr>
                <w:spacing w:val="28"/>
              </w:rPr>
              <w:t xml:space="preserve"> </w:t>
            </w:r>
            <w:r w:rsidRPr="009815CC">
              <w:t>сообщение</w:t>
            </w:r>
          </w:p>
          <w:p w:rsidR="00DE56D6" w:rsidRPr="009815CC" w:rsidRDefault="00DE56D6" w:rsidP="00DE56D6">
            <w:pPr>
              <w:pStyle w:val="TableParagraph"/>
              <w:kinsoku w:val="0"/>
              <w:overflowPunct w:val="0"/>
              <w:spacing w:line="263" w:lineRule="auto"/>
              <w:ind w:left="51" w:right="477"/>
            </w:pPr>
            <w:r w:rsidRPr="009815CC">
              <w:t xml:space="preserve">o </w:t>
            </w:r>
            <w:r w:rsidRPr="009815CC">
              <w:rPr>
                <w:spacing w:val="-1"/>
              </w:rPr>
              <w:t>профессии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почтальона;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может</w:t>
            </w:r>
            <w:r w:rsidRPr="009815CC">
              <w:t xml:space="preserve"> запомнить</w:t>
            </w:r>
            <w:r w:rsidRPr="009815CC">
              <w:rPr>
                <w:spacing w:val="-2"/>
              </w:rPr>
              <w:t xml:space="preserve"> </w:t>
            </w:r>
            <w:r w:rsidRPr="009815CC">
              <w:t>и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рассказать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отрывок</w:t>
            </w:r>
            <w:r w:rsidRPr="009815CC">
              <w:rPr>
                <w:spacing w:val="23"/>
              </w:rPr>
              <w:t xml:space="preserve"> </w:t>
            </w:r>
            <w:r w:rsidRPr="009815CC">
              <w:t>стихотворения</w:t>
            </w:r>
          </w:p>
        </w:tc>
      </w:tr>
      <w:tr w:rsidR="00DE56D6" w:rsidRPr="009815CC" w:rsidTr="00DE56D6">
        <w:trPr>
          <w:trHeight w:hRule="exact" w:val="453"/>
        </w:trPr>
        <w:tc>
          <w:tcPr>
            <w:tcW w:w="15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56D6" w:rsidRPr="009815CC" w:rsidRDefault="00DE56D6" w:rsidP="00DE56D6">
            <w:pPr>
              <w:kinsoku w:val="0"/>
              <w:overflowPunct w:val="0"/>
              <w:spacing w:before="55" w:line="264" w:lineRule="auto"/>
              <w:ind w:left="51" w:right="660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Май</w:t>
            </w:r>
          </w:p>
        </w:tc>
      </w:tr>
      <w:tr w:rsidR="00DE56D6" w:rsidRPr="009815CC" w:rsidTr="00DE56D6">
        <w:trPr>
          <w:trHeight w:hRule="exact" w:val="2957"/>
        </w:trPr>
        <w:tc>
          <w:tcPr>
            <w:tcW w:w="7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56D6" w:rsidRPr="009815CC" w:rsidRDefault="00DE56D6" w:rsidP="00DE56D6">
            <w:pPr>
              <w:pStyle w:val="a5"/>
              <w:numPr>
                <w:ilvl w:val="0"/>
                <w:numId w:val="53"/>
              </w:numPr>
              <w:tabs>
                <w:tab w:val="left" w:pos="295"/>
              </w:tabs>
              <w:kinsoku w:val="0"/>
              <w:overflowPunct w:val="0"/>
              <w:spacing w:before="53"/>
              <w:ind w:firstLine="0"/>
              <w:rPr>
                <w:spacing w:val="-1"/>
              </w:rPr>
            </w:pPr>
            <w:r w:rsidRPr="009815CC">
              <w:rPr>
                <w:spacing w:val="-1"/>
              </w:rPr>
              <w:t>Закреплять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навыки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самообслуживания.</w:t>
            </w:r>
          </w:p>
          <w:p w:rsidR="00DE56D6" w:rsidRPr="009815CC" w:rsidRDefault="00DE56D6" w:rsidP="00DE56D6">
            <w:pPr>
              <w:pStyle w:val="a5"/>
              <w:numPr>
                <w:ilvl w:val="0"/>
                <w:numId w:val="53"/>
              </w:numPr>
              <w:tabs>
                <w:tab w:val="left" w:pos="295"/>
              </w:tabs>
              <w:kinsoku w:val="0"/>
              <w:overflowPunct w:val="0"/>
              <w:spacing w:before="29"/>
              <w:ind w:left="294"/>
            </w:pPr>
            <w:r w:rsidRPr="009815CC">
              <w:rPr>
                <w:spacing w:val="-1"/>
              </w:rPr>
              <w:t>Приобщать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к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уходу</w:t>
            </w:r>
            <w:r w:rsidRPr="009815CC">
              <w:rPr>
                <w:spacing w:val="-8"/>
              </w:rPr>
              <w:t xml:space="preserve"> </w:t>
            </w:r>
            <w:r w:rsidRPr="009815CC">
              <w:t>за</w:t>
            </w:r>
            <w:r w:rsidRPr="009815CC">
              <w:rPr>
                <w:spacing w:val="-1"/>
              </w:rPr>
              <w:t xml:space="preserve"> высаженными</w:t>
            </w:r>
            <w:r w:rsidRPr="009815CC">
              <w:rPr>
                <w:spacing w:val="1"/>
              </w:rPr>
              <w:t xml:space="preserve"> </w:t>
            </w:r>
            <w:r w:rsidRPr="009815CC">
              <w:t>растениями.</w:t>
            </w:r>
          </w:p>
          <w:p w:rsidR="00DE56D6" w:rsidRPr="009815CC" w:rsidRDefault="00DE56D6" w:rsidP="00DE56D6">
            <w:pPr>
              <w:pStyle w:val="a5"/>
              <w:numPr>
                <w:ilvl w:val="0"/>
                <w:numId w:val="53"/>
              </w:numPr>
              <w:tabs>
                <w:tab w:val="left" w:pos="295"/>
              </w:tabs>
              <w:kinsoku w:val="0"/>
              <w:overflowPunct w:val="0"/>
              <w:spacing w:before="26" w:line="264" w:lineRule="auto"/>
              <w:ind w:right="685" w:firstLine="0"/>
              <w:rPr>
                <w:spacing w:val="-1"/>
              </w:rPr>
            </w:pPr>
            <w:r w:rsidRPr="009815CC">
              <w:rPr>
                <w:spacing w:val="-1"/>
              </w:rPr>
              <w:t>Закреплять</w:t>
            </w:r>
            <w:r w:rsidRPr="009815CC">
              <w:t xml:space="preserve"> знания о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труде взрослых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(почтальон,</w:t>
            </w:r>
            <w:r w:rsidRPr="009815CC">
              <w:t xml:space="preserve"> </w:t>
            </w:r>
            <w:r w:rsidRPr="009815CC">
              <w:rPr>
                <w:spacing w:val="-1"/>
              </w:rPr>
              <w:t>врач,</w:t>
            </w:r>
            <w:r w:rsidRPr="009815CC">
              <w:t xml:space="preserve"> </w:t>
            </w:r>
            <w:r w:rsidRPr="009815CC">
              <w:rPr>
                <w:spacing w:val="-1"/>
              </w:rPr>
              <w:t>повар,</w:t>
            </w:r>
            <w:r w:rsidRPr="009815CC">
              <w:rPr>
                <w:spacing w:val="67"/>
              </w:rPr>
              <w:t xml:space="preserve"> </w:t>
            </w:r>
            <w:r w:rsidRPr="009815CC">
              <w:rPr>
                <w:spacing w:val="-1"/>
              </w:rPr>
              <w:t>шофер).</w:t>
            </w:r>
          </w:p>
          <w:p w:rsidR="00DE56D6" w:rsidRPr="009815CC" w:rsidRDefault="00DE56D6" w:rsidP="00DE56D6">
            <w:pPr>
              <w:pStyle w:val="a5"/>
              <w:numPr>
                <w:ilvl w:val="0"/>
                <w:numId w:val="53"/>
              </w:numPr>
              <w:tabs>
                <w:tab w:val="left" w:pos="295"/>
              </w:tabs>
              <w:kinsoku w:val="0"/>
              <w:overflowPunct w:val="0"/>
              <w:spacing w:line="275" w:lineRule="exact"/>
              <w:ind w:left="294"/>
            </w:pPr>
            <w:r w:rsidRPr="009815CC">
              <w:rPr>
                <w:spacing w:val="-1"/>
              </w:rPr>
              <w:t xml:space="preserve">Сюжетно-ролевые </w:t>
            </w:r>
            <w:r w:rsidRPr="009815CC">
              <w:t>игры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«Шофер»,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«Больница»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before="53" w:line="264" w:lineRule="auto"/>
              <w:ind w:left="54" w:right="126"/>
              <w:jc w:val="both"/>
            </w:pPr>
            <w:r w:rsidRPr="009815CC">
              <w:rPr>
                <w:i/>
                <w:iCs/>
                <w:spacing w:val="-1"/>
              </w:rPr>
              <w:t xml:space="preserve">Речевое </w:t>
            </w:r>
            <w:r w:rsidRPr="009815CC">
              <w:rPr>
                <w:i/>
                <w:iCs/>
              </w:rPr>
              <w:t>развитие:</w:t>
            </w:r>
            <w:r w:rsidRPr="009815CC">
              <w:rPr>
                <w:i/>
                <w:iCs/>
                <w:spacing w:val="-1"/>
              </w:rPr>
              <w:t xml:space="preserve"> </w:t>
            </w:r>
            <w:r w:rsidRPr="009815CC">
              <w:rPr>
                <w:spacing w:val="-1"/>
              </w:rPr>
              <w:t>наблюдать</w:t>
            </w:r>
            <w:r w:rsidRPr="009815CC">
              <w:t xml:space="preserve"> за</w:t>
            </w:r>
            <w:r w:rsidRPr="009815CC">
              <w:rPr>
                <w:spacing w:val="-1"/>
              </w:rPr>
              <w:t xml:space="preserve"> ростом</w:t>
            </w:r>
            <w:r w:rsidRPr="009815CC">
              <w:rPr>
                <w:spacing w:val="37"/>
              </w:rPr>
              <w:t xml:space="preserve"> </w:t>
            </w:r>
            <w:r w:rsidRPr="009815CC">
              <w:t xml:space="preserve">растений, </w:t>
            </w:r>
            <w:r w:rsidRPr="009815CC">
              <w:rPr>
                <w:spacing w:val="-1"/>
              </w:rPr>
              <w:t>обмениваться впечатлениями.</w:t>
            </w:r>
            <w:r w:rsidRPr="009815CC">
              <w:rPr>
                <w:spacing w:val="40"/>
              </w:rPr>
              <w:t xml:space="preserve"> </w:t>
            </w:r>
            <w:r w:rsidRPr="009815CC">
              <w:rPr>
                <w:i/>
                <w:iCs/>
                <w:spacing w:val="-1"/>
              </w:rPr>
              <w:t>Социально-коммуникативное развитие:</w:t>
            </w:r>
            <w:r w:rsidRPr="009815CC">
              <w:rPr>
                <w:i/>
                <w:iCs/>
                <w:spacing w:val="49"/>
              </w:rPr>
              <w:t xml:space="preserve"> </w:t>
            </w:r>
            <w:r w:rsidRPr="009815CC">
              <w:t>закреплять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2"/>
              </w:rPr>
              <w:t>умение</w:t>
            </w:r>
            <w:r w:rsidRPr="009815CC">
              <w:rPr>
                <w:spacing w:val="-1"/>
              </w:rPr>
              <w:t xml:space="preserve"> </w:t>
            </w:r>
            <w:r w:rsidRPr="009815CC">
              <w:t>ролевого поведения в</w:t>
            </w:r>
            <w:r w:rsidRPr="009815CC">
              <w:rPr>
                <w:spacing w:val="24"/>
              </w:rPr>
              <w:t xml:space="preserve"> </w:t>
            </w:r>
            <w:r w:rsidRPr="009815CC">
              <w:t>игре</w:t>
            </w:r>
          </w:p>
        </w:tc>
        <w:tc>
          <w:tcPr>
            <w:tcW w:w="3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before="53" w:line="264" w:lineRule="auto"/>
              <w:ind w:left="51" w:right="370"/>
            </w:pPr>
            <w:r w:rsidRPr="009815CC">
              <w:rPr>
                <w:spacing w:val="-1"/>
              </w:rPr>
              <w:t>Умеет</w:t>
            </w:r>
            <w:r w:rsidRPr="009815CC">
              <w:t xml:space="preserve"> объединяться </w:t>
            </w:r>
            <w:r w:rsidRPr="009815CC">
              <w:rPr>
                <w:spacing w:val="-1"/>
              </w:rPr>
              <w:t>со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сверстниками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распределять</w:t>
            </w:r>
            <w:r w:rsidRPr="009815CC">
              <w:t xml:space="preserve"> роли;</w:t>
            </w:r>
            <w:r w:rsidRPr="009815CC">
              <w:rPr>
                <w:spacing w:val="20"/>
              </w:rPr>
              <w:t xml:space="preserve"> </w:t>
            </w:r>
            <w:r w:rsidRPr="009815CC">
              <w:t>подбирать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 xml:space="preserve">предметы </w:t>
            </w:r>
            <w:r w:rsidRPr="009815CC">
              <w:t>и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 xml:space="preserve">атрибуты </w:t>
            </w:r>
            <w:r w:rsidRPr="009815CC">
              <w:t>для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сюжетн</w:t>
            </w:r>
            <w:proofErr w:type="gramStart"/>
            <w:r w:rsidRPr="009815CC">
              <w:rPr>
                <w:spacing w:val="-1"/>
              </w:rPr>
              <w:t>о-</w:t>
            </w:r>
            <w:proofErr w:type="gramEnd"/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ролевой</w:t>
            </w:r>
            <w:r w:rsidRPr="009815CC">
              <w:rPr>
                <w:spacing w:val="1"/>
              </w:rPr>
              <w:t xml:space="preserve"> </w:t>
            </w:r>
            <w:r w:rsidRPr="009815CC">
              <w:t>игры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«Больница»</w:t>
            </w:r>
          </w:p>
        </w:tc>
      </w:tr>
    </w:tbl>
    <w:p w:rsidR="00DE56D6" w:rsidRPr="009815CC" w:rsidRDefault="00DE56D6" w:rsidP="00DE56D6">
      <w:pPr>
        <w:rPr>
          <w:rFonts w:ascii="Times New Roman" w:hAnsi="Times New Roman" w:cs="Times New Roman"/>
          <w:sz w:val="24"/>
          <w:szCs w:val="24"/>
        </w:rPr>
      </w:pPr>
    </w:p>
    <w:p w:rsidR="00DE56D6" w:rsidRPr="009815CC" w:rsidRDefault="00DE56D6" w:rsidP="00DE56D6">
      <w:pPr>
        <w:rPr>
          <w:rFonts w:ascii="Times New Roman" w:hAnsi="Times New Roman" w:cs="Times New Roman"/>
          <w:sz w:val="24"/>
          <w:szCs w:val="24"/>
        </w:rPr>
        <w:sectPr w:rsidR="00DE56D6" w:rsidRPr="009815CC">
          <w:pgSz w:w="15840" w:h="12240" w:orient="landscape"/>
          <w:pgMar w:top="100" w:right="140" w:bottom="280" w:left="320" w:header="720" w:footer="720" w:gutter="0"/>
          <w:cols w:space="720" w:equalWidth="0">
            <w:col w:w="15380"/>
          </w:cols>
          <w:noEndnote/>
        </w:sectPr>
      </w:pPr>
    </w:p>
    <w:p w:rsidR="00DE56D6" w:rsidRPr="009815CC" w:rsidRDefault="00DE56D6" w:rsidP="00DE56D6">
      <w:pPr>
        <w:pStyle w:val="a3"/>
        <w:kinsoku w:val="0"/>
        <w:overflowPunct w:val="0"/>
        <w:ind w:right="392" w:firstLine="0"/>
        <w:jc w:val="both"/>
        <w:rPr>
          <w:sz w:val="24"/>
          <w:szCs w:val="24"/>
        </w:rPr>
      </w:pPr>
    </w:p>
    <w:p w:rsidR="00DE56D6" w:rsidRPr="009815CC" w:rsidRDefault="00DE56D6" w:rsidP="00DE56D6">
      <w:pPr>
        <w:pStyle w:val="a3"/>
        <w:kinsoku w:val="0"/>
        <w:overflowPunct w:val="0"/>
        <w:spacing w:before="52"/>
        <w:ind w:left="0" w:right="1" w:firstLine="0"/>
        <w:jc w:val="center"/>
        <w:rPr>
          <w:sz w:val="24"/>
          <w:szCs w:val="24"/>
        </w:rPr>
      </w:pPr>
      <w:r w:rsidRPr="009815CC">
        <w:rPr>
          <w:b/>
          <w:bCs/>
          <w:spacing w:val="-1"/>
          <w:sz w:val="24"/>
          <w:szCs w:val="24"/>
        </w:rPr>
        <w:t>Социально</w:t>
      </w:r>
      <w:r w:rsidRPr="009815CC">
        <w:rPr>
          <w:b/>
          <w:bCs/>
          <w:sz w:val="24"/>
          <w:szCs w:val="24"/>
        </w:rPr>
        <w:t xml:space="preserve"> – </w:t>
      </w:r>
      <w:r w:rsidRPr="009815CC">
        <w:rPr>
          <w:b/>
          <w:bCs/>
          <w:spacing w:val="-1"/>
          <w:sz w:val="24"/>
          <w:szCs w:val="24"/>
        </w:rPr>
        <w:t>нравственное воспитание</w:t>
      </w:r>
    </w:p>
    <w:p w:rsidR="00DE56D6" w:rsidRPr="009815CC" w:rsidRDefault="00DE56D6" w:rsidP="00DE56D6">
      <w:pPr>
        <w:pStyle w:val="a3"/>
        <w:kinsoku w:val="0"/>
        <w:overflowPunct w:val="0"/>
        <w:ind w:left="0" w:firstLine="0"/>
        <w:rPr>
          <w:b/>
          <w:bCs/>
          <w:sz w:val="24"/>
          <w:szCs w:val="24"/>
        </w:rPr>
      </w:pPr>
    </w:p>
    <w:p w:rsidR="00DE56D6" w:rsidRPr="009815CC" w:rsidRDefault="00DE56D6" w:rsidP="00DE56D6">
      <w:pPr>
        <w:pStyle w:val="a3"/>
        <w:kinsoku w:val="0"/>
        <w:overflowPunct w:val="0"/>
        <w:spacing w:before="4"/>
        <w:ind w:left="0" w:firstLine="0"/>
        <w:rPr>
          <w:b/>
          <w:bCs/>
          <w:sz w:val="24"/>
          <w:szCs w:val="24"/>
        </w:rPr>
      </w:pPr>
    </w:p>
    <w:p w:rsidR="00DE56D6" w:rsidRPr="009815CC" w:rsidRDefault="00DE56D6" w:rsidP="00DE56D6">
      <w:pPr>
        <w:pStyle w:val="a3"/>
        <w:kinsoku w:val="0"/>
        <w:overflowPunct w:val="0"/>
        <w:ind w:right="105" w:firstLine="707"/>
        <w:jc w:val="both"/>
        <w:rPr>
          <w:spacing w:val="-1"/>
          <w:sz w:val="24"/>
          <w:szCs w:val="24"/>
        </w:rPr>
      </w:pPr>
      <w:r w:rsidRPr="009815CC">
        <w:rPr>
          <w:sz w:val="24"/>
          <w:szCs w:val="24"/>
        </w:rPr>
        <w:t>В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данном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разделе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основное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внимание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направлено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решение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b/>
          <w:bCs/>
          <w:spacing w:val="-1"/>
          <w:sz w:val="24"/>
          <w:szCs w:val="24"/>
        </w:rPr>
        <w:t>задач:</w:t>
      </w:r>
      <w:r w:rsidRPr="009815CC">
        <w:rPr>
          <w:b/>
          <w:bCs/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воспитание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доброжелательного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отношение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5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взрослым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детям: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z w:val="24"/>
          <w:szCs w:val="24"/>
        </w:rPr>
        <w:t>быть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приветливым,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проявлять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интерес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действиям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поступкам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людей;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развивать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эмоциональную</w:t>
      </w:r>
      <w:r w:rsidRPr="009815CC">
        <w:rPr>
          <w:spacing w:val="8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отзывчивость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взрослым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детям: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понимать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отдельные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мимике,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жестах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z w:val="24"/>
          <w:szCs w:val="24"/>
        </w:rPr>
        <w:t>или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интонации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голоса;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воспитывать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культуру</w:t>
      </w:r>
      <w:r w:rsidRPr="009815CC">
        <w:rPr>
          <w:spacing w:val="6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общения</w:t>
      </w:r>
      <w:r w:rsidRPr="009815CC">
        <w:rPr>
          <w:spacing w:val="21"/>
          <w:sz w:val="24"/>
          <w:szCs w:val="24"/>
        </w:rPr>
        <w:t xml:space="preserve"> </w:t>
      </w:r>
      <w:proofErr w:type="gramStart"/>
      <w:r w:rsidRPr="009815CC">
        <w:rPr>
          <w:spacing w:val="-2"/>
          <w:sz w:val="24"/>
          <w:szCs w:val="24"/>
        </w:rPr>
        <w:t>со</w:t>
      </w:r>
      <w:proofErr w:type="gramEnd"/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взрослыми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сверстниками,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желание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побуждению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или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показу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старших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выполнять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правила: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здороваться,</w:t>
      </w:r>
      <w:r w:rsidRPr="009815CC">
        <w:rPr>
          <w:spacing w:val="8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прощаться,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благодарить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услугу,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общаться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старшему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z w:val="24"/>
          <w:szCs w:val="24"/>
        </w:rPr>
        <w:t>по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имени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отчеству,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z w:val="24"/>
          <w:szCs w:val="24"/>
        </w:rPr>
        <w:t>быть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вежливыми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общении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>со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старшими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6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сверстникам, учиться сдерживать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отрицательные </w:t>
      </w:r>
      <w:r w:rsidRPr="009815CC">
        <w:rPr>
          <w:spacing w:val="-2"/>
          <w:sz w:val="24"/>
          <w:szCs w:val="24"/>
        </w:rPr>
        <w:t>эмоции</w:t>
      </w:r>
      <w:r w:rsidRPr="009815CC">
        <w:rPr>
          <w:sz w:val="24"/>
          <w:szCs w:val="24"/>
        </w:rPr>
        <w:t xml:space="preserve"> 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действия.</w:t>
      </w:r>
    </w:p>
    <w:p w:rsidR="00DE56D6" w:rsidRPr="009815CC" w:rsidRDefault="00DE56D6" w:rsidP="00DE56D6">
      <w:pPr>
        <w:pStyle w:val="a3"/>
        <w:kinsoku w:val="0"/>
        <w:overflowPunct w:val="0"/>
        <w:ind w:hanging="1"/>
        <w:rPr>
          <w:spacing w:val="-1"/>
          <w:sz w:val="24"/>
          <w:szCs w:val="24"/>
        </w:rPr>
      </w:pPr>
      <w:r w:rsidRPr="009815CC">
        <w:rPr>
          <w:b/>
          <w:bCs/>
          <w:spacing w:val="-1"/>
          <w:sz w:val="24"/>
          <w:szCs w:val="24"/>
        </w:rPr>
        <w:t>Методы:</w:t>
      </w:r>
      <w:r w:rsidRPr="009815CC">
        <w:rPr>
          <w:b/>
          <w:bCs/>
          <w:sz w:val="24"/>
          <w:szCs w:val="24"/>
        </w:rPr>
        <w:t xml:space="preserve"> </w:t>
      </w:r>
      <w:r w:rsidRPr="009815CC">
        <w:rPr>
          <w:b/>
          <w:bCs/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общение</w:t>
      </w:r>
      <w:r w:rsidRPr="009815CC">
        <w:rPr>
          <w:sz w:val="24"/>
          <w:szCs w:val="24"/>
        </w:rPr>
        <w:t xml:space="preserve"> 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совместная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деятельность,</w:t>
      </w:r>
      <w:r w:rsidRPr="009815CC">
        <w:rPr>
          <w:sz w:val="24"/>
          <w:szCs w:val="24"/>
        </w:rPr>
        <w:t xml:space="preserve"> 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развивающие</w:t>
      </w:r>
      <w:r w:rsidRPr="009815CC">
        <w:rPr>
          <w:sz w:val="24"/>
          <w:szCs w:val="24"/>
        </w:rPr>
        <w:t xml:space="preserve"> 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практические</w:t>
      </w:r>
      <w:r w:rsidRPr="009815CC">
        <w:rPr>
          <w:sz w:val="24"/>
          <w:szCs w:val="24"/>
        </w:rPr>
        <w:t xml:space="preserve"> 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игровые</w:t>
      </w:r>
      <w:r w:rsidRPr="009815CC">
        <w:rPr>
          <w:sz w:val="24"/>
          <w:szCs w:val="24"/>
        </w:rPr>
        <w:t xml:space="preserve"> 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ситуации,</w:t>
      </w:r>
      <w:r w:rsidRPr="009815CC">
        <w:rPr>
          <w:sz w:val="24"/>
          <w:szCs w:val="24"/>
        </w:rPr>
        <w:t xml:space="preserve"> 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сюжетно-ролевые,</w:t>
      </w:r>
      <w:r w:rsidRPr="009815CC">
        <w:rPr>
          <w:spacing w:val="6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дидактические </w:t>
      </w:r>
      <w:r w:rsidRPr="009815CC">
        <w:rPr>
          <w:spacing w:val="-2"/>
          <w:sz w:val="24"/>
          <w:szCs w:val="24"/>
        </w:rPr>
        <w:t>игры,</w:t>
      </w:r>
      <w:r w:rsidRPr="009815CC">
        <w:rPr>
          <w:spacing w:val="-1"/>
          <w:sz w:val="24"/>
          <w:szCs w:val="24"/>
        </w:rPr>
        <w:t xml:space="preserve"> чтение художественной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литературы.</w:t>
      </w:r>
    </w:p>
    <w:p w:rsidR="00DE56D6" w:rsidRPr="009815CC" w:rsidRDefault="00DE56D6" w:rsidP="00DE56D6">
      <w:pPr>
        <w:pStyle w:val="4"/>
        <w:kinsoku w:val="0"/>
        <w:overflowPunct w:val="0"/>
        <w:spacing w:before="7" w:line="319" w:lineRule="exact"/>
        <w:ind w:left="108"/>
        <w:rPr>
          <w:b w:val="0"/>
          <w:bCs w:val="0"/>
          <w:sz w:val="24"/>
          <w:szCs w:val="24"/>
        </w:rPr>
      </w:pPr>
      <w:r w:rsidRPr="009815CC">
        <w:rPr>
          <w:spacing w:val="-1"/>
          <w:sz w:val="24"/>
          <w:szCs w:val="24"/>
        </w:rPr>
        <w:t>Планируемые результаты:</w:t>
      </w:r>
    </w:p>
    <w:p w:rsidR="00DE56D6" w:rsidRPr="009815CC" w:rsidRDefault="00DE56D6" w:rsidP="00DE56D6">
      <w:pPr>
        <w:pStyle w:val="a3"/>
        <w:numPr>
          <w:ilvl w:val="0"/>
          <w:numId w:val="54"/>
        </w:numPr>
        <w:tabs>
          <w:tab w:val="left" w:pos="829"/>
        </w:tabs>
        <w:kinsoku w:val="0"/>
        <w:overflowPunct w:val="0"/>
        <w:spacing w:line="319" w:lineRule="exact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Ребенок сохраняет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преимущественно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жизнерадостное,</w:t>
      </w:r>
      <w:r w:rsidRPr="009815CC">
        <w:rPr>
          <w:spacing w:val="6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дружелюбное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настроение.</w:t>
      </w:r>
    </w:p>
    <w:p w:rsidR="00DE56D6" w:rsidRPr="009815CC" w:rsidRDefault="00DE56D6" w:rsidP="00DE56D6">
      <w:pPr>
        <w:pStyle w:val="a3"/>
        <w:numPr>
          <w:ilvl w:val="0"/>
          <w:numId w:val="54"/>
        </w:numPr>
        <w:tabs>
          <w:tab w:val="left" w:pos="829"/>
        </w:tabs>
        <w:kinsoku w:val="0"/>
        <w:overflowPunct w:val="0"/>
        <w:spacing w:line="322" w:lineRule="exact"/>
        <w:rPr>
          <w:spacing w:val="-1"/>
          <w:sz w:val="24"/>
          <w:szCs w:val="24"/>
        </w:rPr>
      </w:pPr>
      <w:proofErr w:type="gramStart"/>
      <w:r w:rsidRPr="009815CC">
        <w:rPr>
          <w:spacing w:val="-1"/>
          <w:sz w:val="24"/>
          <w:szCs w:val="24"/>
        </w:rPr>
        <w:t>Внимателен</w:t>
      </w:r>
      <w:proofErr w:type="gramEnd"/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-1"/>
          <w:sz w:val="24"/>
          <w:szCs w:val="24"/>
        </w:rPr>
        <w:t xml:space="preserve"> словам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-1"/>
          <w:sz w:val="24"/>
          <w:szCs w:val="24"/>
        </w:rPr>
        <w:t xml:space="preserve">оценкам взрослых, стремится </w:t>
      </w:r>
      <w:r w:rsidRPr="009815CC">
        <w:rPr>
          <w:sz w:val="24"/>
          <w:szCs w:val="24"/>
        </w:rPr>
        <w:t>к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положительным формам поведения.</w:t>
      </w:r>
    </w:p>
    <w:p w:rsidR="00DE56D6" w:rsidRPr="009815CC" w:rsidRDefault="00DE56D6" w:rsidP="00DE56D6">
      <w:pPr>
        <w:pStyle w:val="a3"/>
        <w:numPr>
          <w:ilvl w:val="0"/>
          <w:numId w:val="54"/>
        </w:numPr>
        <w:tabs>
          <w:tab w:val="left" w:pos="829"/>
        </w:tabs>
        <w:kinsoku w:val="0"/>
        <w:overflowPunct w:val="0"/>
        <w:ind w:right="110"/>
        <w:rPr>
          <w:spacing w:val="-2"/>
          <w:sz w:val="24"/>
          <w:szCs w:val="24"/>
        </w:rPr>
      </w:pPr>
      <w:r w:rsidRPr="009815CC">
        <w:rPr>
          <w:spacing w:val="-1"/>
          <w:sz w:val="24"/>
          <w:szCs w:val="24"/>
        </w:rPr>
        <w:t>Имеет</w:t>
      </w:r>
      <w:r w:rsidRPr="009815CC">
        <w:rPr>
          <w:sz w:val="24"/>
          <w:szCs w:val="24"/>
        </w:rPr>
        <w:t xml:space="preserve"> 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представления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о 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некоторых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правилах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культуры</w:t>
      </w:r>
      <w:r w:rsidRPr="009815CC">
        <w:rPr>
          <w:sz w:val="24"/>
          <w:szCs w:val="24"/>
        </w:rPr>
        <w:t xml:space="preserve"> 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поведения.</w:t>
      </w:r>
      <w:r w:rsidRPr="009815CC">
        <w:rPr>
          <w:sz w:val="24"/>
          <w:szCs w:val="24"/>
        </w:rPr>
        <w:t xml:space="preserve"> 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В 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привычной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обстановке</w:t>
      </w:r>
      <w:r w:rsidRPr="009815CC">
        <w:rPr>
          <w:sz w:val="24"/>
          <w:szCs w:val="24"/>
        </w:rPr>
        <w:t xml:space="preserve"> 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самостоятельно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выполняет знакомые правила общения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со </w:t>
      </w:r>
      <w:r w:rsidRPr="009815CC">
        <w:rPr>
          <w:spacing w:val="-1"/>
          <w:sz w:val="24"/>
          <w:szCs w:val="24"/>
        </w:rPr>
        <w:t>взрослыми</w:t>
      </w:r>
      <w:r w:rsidRPr="009815CC">
        <w:rPr>
          <w:sz w:val="24"/>
          <w:szCs w:val="24"/>
        </w:rPr>
        <w:t xml:space="preserve"> </w:t>
      </w:r>
      <w:proofErr w:type="gramStart"/>
      <w:r w:rsidRPr="009815CC">
        <w:rPr>
          <w:sz w:val="24"/>
          <w:szCs w:val="24"/>
        </w:rPr>
        <w:t>(</w:t>
      </w:r>
      <w:r w:rsidRPr="009815CC">
        <w:rPr>
          <w:spacing w:val="-1"/>
          <w:sz w:val="24"/>
          <w:szCs w:val="24"/>
        </w:rPr>
        <w:t xml:space="preserve"> </w:t>
      </w:r>
      <w:proofErr w:type="gramEnd"/>
      <w:r w:rsidRPr="009815CC">
        <w:rPr>
          <w:spacing w:val="-1"/>
          <w:sz w:val="24"/>
          <w:szCs w:val="24"/>
        </w:rPr>
        <w:t>здороваться, прощаться,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обращаться</w:t>
      </w:r>
      <w:r w:rsidRPr="009815CC">
        <w:rPr>
          <w:sz w:val="24"/>
          <w:szCs w:val="24"/>
        </w:rPr>
        <w:t xml:space="preserve"> на</w:t>
      </w:r>
      <w:r w:rsidRPr="009815CC">
        <w:rPr>
          <w:spacing w:val="-1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«вы»).</w:t>
      </w:r>
    </w:p>
    <w:p w:rsidR="00DE56D6" w:rsidRPr="009815CC" w:rsidRDefault="00DE56D6" w:rsidP="00DE56D6">
      <w:pPr>
        <w:pStyle w:val="a3"/>
        <w:numPr>
          <w:ilvl w:val="0"/>
          <w:numId w:val="54"/>
        </w:numPr>
        <w:tabs>
          <w:tab w:val="left" w:pos="829"/>
        </w:tabs>
        <w:kinsoku w:val="0"/>
        <w:overflowPunct w:val="0"/>
        <w:spacing w:line="322" w:lineRule="exact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Проявлять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любовь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родителям, </w:t>
      </w:r>
      <w:r w:rsidRPr="009815CC">
        <w:rPr>
          <w:spacing w:val="-2"/>
          <w:sz w:val="24"/>
          <w:szCs w:val="24"/>
        </w:rPr>
        <w:t>интересуется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событиями</w:t>
      </w:r>
      <w:r w:rsidRPr="009815CC">
        <w:rPr>
          <w:sz w:val="24"/>
          <w:szCs w:val="24"/>
        </w:rPr>
        <w:t xml:space="preserve"> в</w:t>
      </w:r>
      <w:r w:rsidRPr="009815CC">
        <w:rPr>
          <w:spacing w:val="-1"/>
          <w:sz w:val="24"/>
          <w:szCs w:val="24"/>
        </w:rPr>
        <w:t xml:space="preserve"> семье.</w:t>
      </w:r>
    </w:p>
    <w:p w:rsidR="00DE56D6" w:rsidRPr="009815CC" w:rsidRDefault="00DE56D6" w:rsidP="00DE56D6">
      <w:pPr>
        <w:pStyle w:val="a3"/>
        <w:numPr>
          <w:ilvl w:val="0"/>
          <w:numId w:val="54"/>
        </w:numPr>
        <w:tabs>
          <w:tab w:val="left" w:pos="829"/>
        </w:tabs>
        <w:kinsoku w:val="0"/>
        <w:overflowPunct w:val="0"/>
        <w:spacing w:before="2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 xml:space="preserve">Стремиться </w:t>
      </w:r>
      <w:r w:rsidRPr="009815CC">
        <w:rPr>
          <w:sz w:val="24"/>
          <w:szCs w:val="24"/>
        </w:rPr>
        <w:t>к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общению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-1"/>
          <w:sz w:val="24"/>
          <w:szCs w:val="24"/>
        </w:rPr>
        <w:t>взаимодействию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-1"/>
          <w:sz w:val="24"/>
          <w:szCs w:val="24"/>
        </w:rPr>
        <w:t xml:space="preserve"> </w:t>
      </w:r>
      <w:r w:rsidRPr="009815CC">
        <w:rPr>
          <w:sz w:val="24"/>
          <w:szCs w:val="24"/>
        </w:rPr>
        <w:t>игре,</w:t>
      </w:r>
      <w:r w:rsidRPr="009815CC">
        <w:rPr>
          <w:spacing w:val="-1"/>
          <w:sz w:val="24"/>
          <w:szCs w:val="24"/>
        </w:rPr>
        <w:t xml:space="preserve"> делится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игрушками, вступать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-1"/>
          <w:sz w:val="24"/>
          <w:szCs w:val="24"/>
        </w:rPr>
        <w:t xml:space="preserve"> ролевой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диалог.</w:t>
      </w:r>
    </w:p>
    <w:p w:rsidR="00DE56D6" w:rsidRPr="009815CC" w:rsidRDefault="00DE56D6" w:rsidP="00DE56D6">
      <w:pPr>
        <w:pStyle w:val="a3"/>
        <w:tabs>
          <w:tab w:val="left" w:pos="829"/>
        </w:tabs>
        <w:kinsoku w:val="0"/>
        <w:overflowPunct w:val="0"/>
        <w:spacing w:before="2"/>
        <w:ind w:hanging="108"/>
        <w:rPr>
          <w:spacing w:val="-1"/>
          <w:sz w:val="24"/>
          <w:szCs w:val="24"/>
        </w:rPr>
      </w:pPr>
    </w:p>
    <w:p w:rsidR="00DE56D6" w:rsidRPr="009815CC" w:rsidRDefault="00DE56D6" w:rsidP="00DE56D6">
      <w:pPr>
        <w:pStyle w:val="a3"/>
        <w:tabs>
          <w:tab w:val="left" w:pos="829"/>
        </w:tabs>
        <w:kinsoku w:val="0"/>
        <w:overflowPunct w:val="0"/>
        <w:spacing w:before="2"/>
        <w:ind w:hanging="108"/>
        <w:rPr>
          <w:spacing w:val="-1"/>
          <w:sz w:val="24"/>
          <w:szCs w:val="24"/>
        </w:rPr>
      </w:pPr>
    </w:p>
    <w:p w:rsidR="00DE56D6" w:rsidRPr="009815CC" w:rsidRDefault="00DE56D6" w:rsidP="00DE56D6">
      <w:pPr>
        <w:pStyle w:val="a3"/>
        <w:tabs>
          <w:tab w:val="left" w:pos="829"/>
        </w:tabs>
        <w:kinsoku w:val="0"/>
        <w:overflowPunct w:val="0"/>
        <w:spacing w:before="2"/>
        <w:ind w:hanging="108"/>
        <w:rPr>
          <w:spacing w:val="-1"/>
          <w:sz w:val="24"/>
          <w:szCs w:val="24"/>
        </w:rPr>
      </w:pPr>
    </w:p>
    <w:p w:rsidR="00DE56D6" w:rsidRPr="009815CC" w:rsidRDefault="00DE56D6" w:rsidP="00DE56D6">
      <w:pPr>
        <w:pStyle w:val="a3"/>
        <w:tabs>
          <w:tab w:val="left" w:pos="829"/>
        </w:tabs>
        <w:kinsoku w:val="0"/>
        <w:overflowPunct w:val="0"/>
        <w:spacing w:before="2"/>
        <w:ind w:hanging="108"/>
        <w:rPr>
          <w:spacing w:val="-1"/>
          <w:sz w:val="24"/>
          <w:szCs w:val="24"/>
        </w:rPr>
      </w:pPr>
    </w:p>
    <w:p w:rsidR="00DE56D6" w:rsidRPr="009815CC" w:rsidRDefault="00DE56D6" w:rsidP="00DE56D6">
      <w:pPr>
        <w:pStyle w:val="a3"/>
        <w:tabs>
          <w:tab w:val="left" w:pos="829"/>
        </w:tabs>
        <w:kinsoku w:val="0"/>
        <w:overflowPunct w:val="0"/>
        <w:spacing w:before="2"/>
        <w:ind w:hanging="108"/>
        <w:rPr>
          <w:spacing w:val="-1"/>
          <w:sz w:val="24"/>
          <w:szCs w:val="24"/>
        </w:rPr>
      </w:pPr>
    </w:p>
    <w:p w:rsidR="00DE56D6" w:rsidRPr="009815CC" w:rsidRDefault="00DE56D6" w:rsidP="00DE56D6">
      <w:pPr>
        <w:pStyle w:val="a3"/>
        <w:tabs>
          <w:tab w:val="left" w:pos="829"/>
        </w:tabs>
        <w:kinsoku w:val="0"/>
        <w:overflowPunct w:val="0"/>
        <w:spacing w:before="2"/>
        <w:ind w:hanging="108"/>
        <w:rPr>
          <w:spacing w:val="-1"/>
          <w:sz w:val="24"/>
          <w:szCs w:val="24"/>
        </w:rPr>
      </w:pPr>
    </w:p>
    <w:p w:rsidR="00DE56D6" w:rsidRPr="009815CC" w:rsidRDefault="00DE56D6" w:rsidP="00DE56D6">
      <w:pPr>
        <w:pStyle w:val="a3"/>
        <w:tabs>
          <w:tab w:val="left" w:pos="829"/>
        </w:tabs>
        <w:kinsoku w:val="0"/>
        <w:overflowPunct w:val="0"/>
        <w:spacing w:before="2"/>
        <w:ind w:hanging="108"/>
        <w:rPr>
          <w:spacing w:val="-1"/>
          <w:sz w:val="24"/>
          <w:szCs w:val="24"/>
        </w:rPr>
      </w:pPr>
    </w:p>
    <w:p w:rsidR="00DE56D6" w:rsidRPr="009815CC" w:rsidRDefault="00DE56D6" w:rsidP="00DE56D6">
      <w:pPr>
        <w:pStyle w:val="a3"/>
        <w:tabs>
          <w:tab w:val="left" w:pos="829"/>
        </w:tabs>
        <w:kinsoku w:val="0"/>
        <w:overflowPunct w:val="0"/>
        <w:spacing w:before="2"/>
        <w:ind w:hanging="108"/>
        <w:rPr>
          <w:spacing w:val="-1"/>
          <w:sz w:val="24"/>
          <w:szCs w:val="24"/>
        </w:rPr>
      </w:pPr>
    </w:p>
    <w:p w:rsidR="00DE56D6" w:rsidRPr="009815CC" w:rsidRDefault="00DE56D6" w:rsidP="00DE56D6">
      <w:pPr>
        <w:pStyle w:val="a3"/>
        <w:tabs>
          <w:tab w:val="left" w:pos="829"/>
        </w:tabs>
        <w:kinsoku w:val="0"/>
        <w:overflowPunct w:val="0"/>
        <w:spacing w:before="2"/>
        <w:ind w:hanging="108"/>
        <w:rPr>
          <w:spacing w:val="-1"/>
          <w:sz w:val="24"/>
          <w:szCs w:val="24"/>
        </w:rPr>
      </w:pPr>
    </w:p>
    <w:p w:rsidR="00DE56D6" w:rsidRPr="009815CC" w:rsidRDefault="00DE56D6" w:rsidP="00DE56D6">
      <w:pPr>
        <w:pStyle w:val="a3"/>
        <w:tabs>
          <w:tab w:val="left" w:pos="829"/>
        </w:tabs>
        <w:kinsoku w:val="0"/>
        <w:overflowPunct w:val="0"/>
        <w:spacing w:before="2"/>
        <w:ind w:hanging="108"/>
        <w:rPr>
          <w:spacing w:val="-1"/>
          <w:sz w:val="24"/>
          <w:szCs w:val="24"/>
        </w:rPr>
      </w:pPr>
    </w:p>
    <w:p w:rsidR="00DE56D6" w:rsidRPr="009815CC" w:rsidRDefault="00DE56D6" w:rsidP="00DE56D6">
      <w:pPr>
        <w:pStyle w:val="a3"/>
        <w:tabs>
          <w:tab w:val="left" w:pos="829"/>
        </w:tabs>
        <w:kinsoku w:val="0"/>
        <w:overflowPunct w:val="0"/>
        <w:spacing w:before="2"/>
        <w:ind w:hanging="108"/>
        <w:rPr>
          <w:spacing w:val="-1"/>
          <w:sz w:val="24"/>
          <w:szCs w:val="24"/>
        </w:rPr>
      </w:pPr>
    </w:p>
    <w:p w:rsidR="00DE56D6" w:rsidRPr="009815CC" w:rsidRDefault="00DE56D6" w:rsidP="00DE56D6">
      <w:pPr>
        <w:pStyle w:val="a3"/>
        <w:tabs>
          <w:tab w:val="left" w:pos="829"/>
        </w:tabs>
        <w:kinsoku w:val="0"/>
        <w:overflowPunct w:val="0"/>
        <w:spacing w:before="2"/>
        <w:ind w:hanging="108"/>
        <w:rPr>
          <w:spacing w:val="-1"/>
          <w:sz w:val="24"/>
          <w:szCs w:val="24"/>
        </w:rPr>
      </w:pPr>
    </w:p>
    <w:p w:rsidR="00DE56D6" w:rsidRPr="009815CC" w:rsidRDefault="00DE56D6" w:rsidP="00DE56D6">
      <w:pPr>
        <w:pStyle w:val="a3"/>
        <w:tabs>
          <w:tab w:val="left" w:pos="829"/>
        </w:tabs>
        <w:kinsoku w:val="0"/>
        <w:overflowPunct w:val="0"/>
        <w:spacing w:before="2"/>
        <w:ind w:hanging="108"/>
        <w:rPr>
          <w:spacing w:val="-1"/>
          <w:sz w:val="24"/>
          <w:szCs w:val="24"/>
        </w:rPr>
      </w:pPr>
    </w:p>
    <w:p w:rsidR="00DE56D6" w:rsidRPr="009815CC" w:rsidRDefault="00DE56D6" w:rsidP="00DE56D6">
      <w:pPr>
        <w:pStyle w:val="a3"/>
        <w:tabs>
          <w:tab w:val="left" w:pos="829"/>
        </w:tabs>
        <w:kinsoku w:val="0"/>
        <w:overflowPunct w:val="0"/>
        <w:spacing w:before="2"/>
        <w:ind w:hanging="108"/>
        <w:rPr>
          <w:spacing w:val="-1"/>
          <w:sz w:val="24"/>
          <w:szCs w:val="24"/>
        </w:rPr>
      </w:pPr>
    </w:p>
    <w:p w:rsidR="00DE56D6" w:rsidRPr="009815CC" w:rsidRDefault="00DE56D6" w:rsidP="00DE56D6">
      <w:pPr>
        <w:pStyle w:val="a3"/>
        <w:tabs>
          <w:tab w:val="left" w:pos="829"/>
        </w:tabs>
        <w:kinsoku w:val="0"/>
        <w:overflowPunct w:val="0"/>
        <w:spacing w:before="2"/>
        <w:ind w:hanging="108"/>
        <w:rPr>
          <w:spacing w:val="-1"/>
          <w:sz w:val="24"/>
          <w:szCs w:val="24"/>
        </w:rPr>
      </w:pPr>
    </w:p>
    <w:p w:rsidR="00DE56D6" w:rsidRPr="009815CC" w:rsidRDefault="00DE56D6" w:rsidP="00DE56D6">
      <w:pPr>
        <w:pStyle w:val="a3"/>
        <w:tabs>
          <w:tab w:val="left" w:pos="829"/>
        </w:tabs>
        <w:kinsoku w:val="0"/>
        <w:overflowPunct w:val="0"/>
        <w:spacing w:before="2"/>
        <w:ind w:hanging="108"/>
        <w:rPr>
          <w:spacing w:val="-1"/>
          <w:sz w:val="24"/>
          <w:szCs w:val="24"/>
        </w:rPr>
      </w:pPr>
    </w:p>
    <w:p w:rsidR="00DE56D6" w:rsidRPr="009815CC" w:rsidRDefault="00DE56D6" w:rsidP="00DE56D6">
      <w:pPr>
        <w:pStyle w:val="a3"/>
        <w:tabs>
          <w:tab w:val="left" w:pos="829"/>
        </w:tabs>
        <w:kinsoku w:val="0"/>
        <w:overflowPunct w:val="0"/>
        <w:spacing w:before="2"/>
        <w:ind w:hanging="108"/>
        <w:rPr>
          <w:spacing w:val="-1"/>
          <w:sz w:val="24"/>
          <w:szCs w:val="24"/>
        </w:rPr>
      </w:pPr>
    </w:p>
    <w:p w:rsidR="00DE56D6" w:rsidRDefault="00DE56D6" w:rsidP="00DE56D6">
      <w:pPr>
        <w:pStyle w:val="a3"/>
        <w:tabs>
          <w:tab w:val="left" w:pos="829"/>
        </w:tabs>
        <w:kinsoku w:val="0"/>
        <w:overflowPunct w:val="0"/>
        <w:spacing w:before="2"/>
        <w:ind w:hanging="108"/>
        <w:rPr>
          <w:spacing w:val="-1"/>
          <w:sz w:val="24"/>
          <w:szCs w:val="24"/>
        </w:rPr>
      </w:pPr>
    </w:p>
    <w:p w:rsidR="00CD72DC" w:rsidRDefault="00CD72DC" w:rsidP="00DE56D6">
      <w:pPr>
        <w:pStyle w:val="a3"/>
        <w:tabs>
          <w:tab w:val="left" w:pos="829"/>
        </w:tabs>
        <w:kinsoku w:val="0"/>
        <w:overflowPunct w:val="0"/>
        <w:spacing w:before="2"/>
        <w:ind w:hanging="108"/>
        <w:rPr>
          <w:spacing w:val="-1"/>
          <w:sz w:val="24"/>
          <w:szCs w:val="24"/>
        </w:rPr>
      </w:pPr>
    </w:p>
    <w:p w:rsidR="00CD72DC" w:rsidRDefault="00CD72DC" w:rsidP="00DE56D6">
      <w:pPr>
        <w:pStyle w:val="a3"/>
        <w:tabs>
          <w:tab w:val="left" w:pos="829"/>
        </w:tabs>
        <w:kinsoku w:val="0"/>
        <w:overflowPunct w:val="0"/>
        <w:spacing w:before="2"/>
        <w:ind w:hanging="108"/>
        <w:rPr>
          <w:spacing w:val="-1"/>
          <w:sz w:val="24"/>
          <w:szCs w:val="24"/>
        </w:rPr>
      </w:pPr>
    </w:p>
    <w:p w:rsidR="00CD72DC" w:rsidRDefault="00CD72DC" w:rsidP="00DE56D6">
      <w:pPr>
        <w:pStyle w:val="a3"/>
        <w:tabs>
          <w:tab w:val="left" w:pos="829"/>
        </w:tabs>
        <w:kinsoku w:val="0"/>
        <w:overflowPunct w:val="0"/>
        <w:spacing w:before="2"/>
        <w:ind w:hanging="108"/>
        <w:rPr>
          <w:spacing w:val="-1"/>
          <w:sz w:val="24"/>
          <w:szCs w:val="24"/>
        </w:rPr>
      </w:pPr>
    </w:p>
    <w:p w:rsidR="00CD72DC" w:rsidRPr="009815CC" w:rsidRDefault="00CD72DC" w:rsidP="00DE56D6">
      <w:pPr>
        <w:pStyle w:val="a3"/>
        <w:tabs>
          <w:tab w:val="left" w:pos="829"/>
        </w:tabs>
        <w:kinsoku w:val="0"/>
        <w:overflowPunct w:val="0"/>
        <w:spacing w:before="2"/>
        <w:ind w:hanging="108"/>
        <w:rPr>
          <w:spacing w:val="-1"/>
          <w:sz w:val="24"/>
          <w:szCs w:val="24"/>
        </w:rPr>
      </w:pPr>
    </w:p>
    <w:p w:rsidR="00DE56D6" w:rsidRPr="009815CC" w:rsidRDefault="00DE56D6" w:rsidP="00DE56D6">
      <w:pPr>
        <w:pStyle w:val="a3"/>
        <w:kinsoku w:val="0"/>
        <w:overflowPunct w:val="0"/>
        <w:spacing w:before="58"/>
        <w:ind w:left="5604" w:right="5764" w:firstLine="0"/>
        <w:jc w:val="center"/>
        <w:rPr>
          <w:sz w:val="24"/>
          <w:szCs w:val="24"/>
        </w:rPr>
      </w:pPr>
      <w:r w:rsidRPr="009815CC">
        <w:rPr>
          <w:b/>
          <w:bCs/>
          <w:spacing w:val="-1"/>
          <w:sz w:val="24"/>
          <w:szCs w:val="24"/>
        </w:rPr>
        <w:t>Перспективное планирование</w:t>
      </w:r>
    </w:p>
    <w:p w:rsidR="00DE56D6" w:rsidRPr="009815CC" w:rsidRDefault="00DE56D6" w:rsidP="00DE56D6">
      <w:pPr>
        <w:pStyle w:val="a3"/>
        <w:kinsoku w:val="0"/>
        <w:overflowPunct w:val="0"/>
        <w:spacing w:before="2"/>
        <w:ind w:left="0" w:firstLine="0"/>
        <w:rPr>
          <w:b/>
          <w:bCs/>
          <w:sz w:val="24"/>
          <w:szCs w:val="24"/>
        </w:rPr>
      </w:pPr>
    </w:p>
    <w:tbl>
      <w:tblPr>
        <w:tblW w:w="14998" w:type="dxa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"/>
        <w:gridCol w:w="711"/>
        <w:gridCol w:w="1701"/>
        <w:gridCol w:w="2976"/>
        <w:gridCol w:w="2410"/>
        <w:gridCol w:w="283"/>
        <w:gridCol w:w="3828"/>
        <w:gridCol w:w="2693"/>
      </w:tblGrid>
      <w:tr w:rsidR="00DE56D6" w:rsidRPr="009815CC" w:rsidTr="00DE56D6">
        <w:trPr>
          <w:trHeight w:hRule="exact" w:val="93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14" w:right="97" w:hanging="12"/>
            </w:pPr>
            <w:r w:rsidRPr="009815CC">
              <w:rPr>
                <w:b/>
                <w:bCs/>
                <w:i/>
                <w:iCs/>
                <w:w w:val="95"/>
              </w:rPr>
              <w:t>№</w:t>
            </w:r>
            <w:r w:rsidRPr="009815CC">
              <w:rPr>
                <w:b/>
                <w:bCs/>
                <w:i/>
                <w:iCs/>
                <w:w w:val="99"/>
              </w:rPr>
              <w:t xml:space="preserve"> </w:t>
            </w:r>
            <w:proofErr w:type="gramStart"/>
            <w:r w:rsidRPr="009815CC">
              <w:rPr>
                <w:b/>
                <w:bCs/>
                <w:i/>
                <w:iCs/>
              </w:rPr>
              <w:t>П</w:t>
            </w:r>
            <w:proofErr w:type="gramEnd"/>
          </w:p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14" w:right="113" w:firstLine="50"/>
            </w:pPr>
            <w:r w:rsidRPr="009815CC">
              <w:rPr>
                <w:b/>
                <w:bCs/>
                <w:i/>
                <w:iCs/>
              </w:rPr>
              <w:t>/</w:t>
            </w:r>
            <w:r w:rsidRPr="009815CC">
              <w:rPr>
                <w:b/>
                <w:bCs/>
                <w:i/>
                <w:iCs/>
                <w:w w:val="99"/>
              </w:rPr>
              <w:t xml:space="preserve"> </w:t>
            </w:r>
            <w:proofErr w:type="gramStart"/>
            <w:r w:rsidRPr="009815CC">
              <w:rPr>
                <w:b/>
                <w:bCs/>
                <w:i/>
                <w:iCs/>
                <w:w w:val="95"/>
              </w:rPr>
              <w:t>П</w:t>
            </w:r>
            <w:proofErr w:type="gramEnd"/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86" w:right="160" w:hanging="24"/>
              <w:jc w:val="both"/>
            </w:pPr>
            <w:r w:rsidRPr="009815CC">
              <w:rPr>
                <w:b/>
                <w:bCs/>
                <w:i/>
                <w:iCs/>
              </w:rPr>
              <w:t xml:space="preserve">МЕ СЯ </w:t>
            </w:r>
            <w:proofErr w:type="gramStart"/>
            <w:r w:rsidRPr="009815CC">
              <w:rPr>
                <w:b/>
                <w:bCs/>
                <w:i/>
                <w:iCs/>
              </w:rPr>
              <w:t>Ц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line="272" w:lineRule="exact"/>
              <w:ind w:left="529"/>
            </w:pPr>
            <w:r w:rsidRPr="009815CC">
              <w:rPr>
                <w:b/>
                <w:bCs/>
                <w:i/>
                <w:iCs/>
                <w:spacing w:val="-1"/>
              </w:rPr>
              <w:t>ДАТА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498" w:right="496" w:firstLine="50"/>
            </w:pPr>
            <w:r w:rsidRPr="009815CC">
              <w:rPr>
                <w:b/>
                <w:bCs/>
                <w:i/>
                <w:iCs/>
                <w:spacing w:val="-1"/>
              </w:rPr>
              <w:t>НАПРАВЛЕНИЯ</w:t>
            </w:r>
            <w:r w:rsidRPr="009815CC">
              <w:rPr>
                <w:b/>
                <w:bCs/>
                <w:i/>
                <w:iCs/>
                <w:spacing w:val="28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ДЕЯТЕЛЬНОСТИ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line="272" w:lineRule="exact"/>
              <w:ind w:left="356"/>
            </w:pPr>
            <w:r w:rsidRPr="009815CC">
              <w:rPr>
                <w:b/>
                <w:bCs/>
                <w:i/>
                <w:iCs/>
                <w:spacing w:val="-1"/>
              </w:rPr>
              <w:t>ТЕМЫ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ЗАНЯТИЙ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line="272" w:lineRule="exact"/>
              <w:jc w:val="center"/>
            </w:pPr>
            <w:r w:rsidRPr="009815CC">
              <w:rPr>
                <w:b/>
                <w:bCs/>
                <w:i/>
                <w:iCs/>
              </w:rPr>
              <w:t>ЦЕЛЬ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line="272" w:lineRule="exact"/>
              <w:ind w:left="649"/>
            </w:pPr>
            <w:r w:rsidRPr="009815CC">
              <w:rPr>
                <w:b/>
                <w:bCs/>
                <w:i/>
                <w:iCs/>
                <w:spacing w:val="-1"/>
              </w:rPr>
              <w:t>ИСТОЧНИК</w:t>
            </w:r>
          </w:p>
        </w:tc>
      </w:tr>
      <w:tr w:rsidR="00DE56D6" w:rsidRPr="009815CC" w:rsidTr="00DE56D6">
        <w:trPr>
          <w:trHeight w:hRule="exact" w:val="1114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1.</w:t>
            </w:r>
          </w:p>
        </w:tc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before="108"/>
              <w:ind w:left="1230"/>
            </w:pPr>
            <w:r w:rsidRPr="009815CC">
              <w:rPr>
                <w:b/>
                <w:bCs/>
                <w:i/>
                <w:iCs/>
                <w:spacing w:val="-1"/>
              </w:rPr>
              <w:t>СЕНТЯБРЬ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before="2"/>
              <w:rPr>
                <w:b/>
                <w:bCs/>
              </w:rPr>
            </w:pPr>
          </w:p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62"/>
            </w:pPr>
            <w:r w:rsidRPr="009815CC">
              <w:t>01.09 –15.09</w:t>
            </w: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line="272" w:lineRule="exact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АДАПТАЦИЯ</w:t>
            </w:r>
            <w:r w:rsidRPr="009815CC">
              <w:rPr>
                <w:b/>
                <w:bCs/>
                <w:i/>
                <w:iCs/>
                <w:spacing w:val="-3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ВНОВЬ ПОСТУПИВШИХ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ДЕТЕЙ</w:t>
            </w:r>
          </w:p>
          <w:p w:rsidR="00DE56D6" w:rsidRPr="009815CC" w:rsidRDefault="00DE56D6" w:rsidP="00DE56D6">
            <w:pPr>
              <w:pStyle w:val="TableParagraph"/>
              <w:kinsoku w:val="0"/>
              <w:overflowPunct w:val="0"/>
              <w:rPr>
                <w:b/>
                <w:bCs/>
              </w:rPr>
            </w:pPr>
          </w:p>
          <w:p w:rsidR="00DE56D6" w:rsidRPr="009815CC" w:rsidRDefault="00DE56D6" w:rsidP="00DE56D6">
            <w:pPr>
              <w:pStyle w:val="TableParagraph"/>
              <w:kinsoku w:val="0"/>
              <w:overflowPunct w:val="0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Подготовка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информационных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справок</w:t>
            </w:r>
            <w:r w:rsidRPr="009815CC">
              <w:rPr>
                <w:b/>
                <w:bCs/>
                <w:i/>
                <w:iCs/>
              </w:rPr>
              <w:t xml:space="preserve"> на </w:t>
            </w:r>
            <w:r w:rsidRPr="009815CC">
              <w:rPr>
                <w:b/>
                <w:bCs/>
                <w:i/>
                <w:iCs/>
                <w:spacing w:val="-1"/>
              </w:rPr>
              <w:t>начало</w:t>
            </w:r>
            <w:r w:rsidRPr="009815CC">
              <w:rPr>
                <w:b/>
                <w:bCs/>
                <w:i/>
                <w:iCs/>
              </w:rPr>
              <w:t xml:space="preserve"> учебного года</w:t>
            </w:r>
          </w:p>
        </w:tc>
      </w:tr>
      <w:tr w:rsidR="00DE56D6" w:rsidRPr="009815CC" w:rsidTr="00DE56D6">
        <w:trPr>
          <w:trHeight w:hRule="exact" w:val="1666"/>
        </w:trPr>
        <w:tc>
          <w:tcPr>
            <w:tcW w:w="3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202"/>
            </w:pPr>
            <w:r w:rsidRPr="009815CC">
              <w:rPr>
                <w:b/>
                <w:bCs/>
                <w:spacing w:val="-1"/>
              </w:rPr>
              <w:t>Воспитание гражданина</w:t>
            </w:r>
            <w:r w:rsidRPr="009815CC">
              <w:rPr>
                <w:b/>
                <w:bCs/>
                <w:spacing w:val="25"/>
              </w:rPr>
              <w:t xml:space="preserve"> </w:t>
            </w:r>
            <w:r w:rsidRPr="009815CC">
              <w:rPr>
                <w:b/>
                <w:bCs/>
              </w:rPr>
              <w:t xml:space="preserve">и </w:t>
            </w:r>
            <w:r w:rsidRPr="009815CC">
              <w:rPr>
                <w:b/>
                <w:bCs/>
                <w:spacing w:val="-1"/>
              </w:rPr>
              <w:t>патриота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 w:rsidRPr="009815CC">
              <w:rPr>
                <w:b/>
                <w:bCs/>
                <w:i/>
                <w:iCs/>
              </w:rPr>
              <w:t>1. Наш</w:t>
            </w:r>
            <w:r w:rsidRPr="009815CC">
              <w:rPr>
                <w:b/>
                <w:bCs/>
                <w:i/>
                <w:iCs/>
                <w:spacing w:val="-1"/>
              </w:rPr>
              <w:t xml:space="preserve"> детский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сад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526"/>
            </w:pPr>
            <w:r w:rsidRPr="009815CC">
              <w:rPr>
                <w:spacing w:val="-1"/>
              </w:rPr>
              <w:t>Познакомить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с</w:t>
            </w:r>
            <w:r w:rsidRPr="009815CC">
              <w:rPr>
                <w:spacing w:val="-1"/>
              </w:rPr>
              <w:t xml:space="preserve"> некоторыми</w:t>
            </w:r>
            <w:r w:rsidRPr="009815CC">
              <w:rPr>
                <w:spacing w:val="41"/>
              </w:rPr>
              <w:t xml:space="preserve"> </w:t>
            </w:r>
            <w:r w:rsidRPr="009815CC">
              <w:rPr>
                <w:spacing w:val="-1"/>
              </w:rPr>
              <w:t>помещениями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детского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сада,</w:t>
            </w:r>
            <w:r w:rsidRPr="009815CC">
              <w:rPr>
                <w:spacing w:val="37"/>
              </w:rPr>
              <w:t xml:space="preserve"> </w:t>
            </w:r>
            <w:r w:rsidRPr="009815CC">
              <w:rPr>
                <w:spacing w:val="-1"/>
              </w:rPr>
              <w:t>рассказать</w:t>
            </w:r>
            <w:r w:rsidRPr="009815CC">
              <w:t xml:space="preserve"> </w:t>
            </w:r>
            <w:proofErr w:type="gramStart"/>
            <w:r w:rsidRPr="009815CC">
              <w:t>о</w:t>
            </w:r>
            <w:proofErr w:type="gramEnd"/>
            <w:r w:rsidRPr="009815CC">
              <w:t xml:space="preserve"> их назначении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133"/>
            </w:pPr>
            <w:r w:rsidRPr="009815CC">
              <w:t>Я и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Мир </w:t>
            </w:r>
            <w:proofErr w:type="spellStart"/>
            <w:r w:rsidRPr="009815CC">
              <w:rPr>
                <w:spacing w:val="-1"/>
              </w:rPr>
              <w:t>Мосалова</w:t>
            </w:r>
            <w:proofErr w:type="spellEnd"/>
            <w:r w:rsidRPr="009815CC">
              <w:rPr>
                <w:spacing w:val="-1"/>
              </w:rPr>
              <w:t xml:space="preserve"> </w:t>
            </w:r>
            <w:r w:rsidRPr="009815CC">
              <w:t>Л.Л.</w:t>
            </w:r>
            <w:r w:rsidRPr="009815CC">
              <w:rPr>
                <w:spacing w:val="26"/>
              </w:rPr>
              <w:t xml:space="preserve"> </w:t>
            </w:r>
            <w:r w:rsidRPr="009815CC">
              <w:t>Конспекты</w:t>
            </w:r>
            <w:r w:rsidRPr="009815CC">
              <w:rPr>
                <w:spacing w:val="-1"/>
              </w:rPr>
              <w:t xml:space="preserve"> занятий</w:t>
            </w:r>
            <w:r w:rsidRPr="009815CC">
              <w:rPr>
                <w:spacing w:val="1"/>
              </w:rPr>
              <w:t xml:space="preserve"> по</w:t>
            </w:r>
            <w:r w:rsidRPr="009815CC">
              <w:rPr>
                <w:spacing w:val="24"/>
              </w:rPr>
              <w:t xml:space="preserve"> </w:t>
            </w:r>
            <w:r w:rsidRPr="009815CC">
              <w:t>социально –</w:t>
            </w:r>
            <w:r w:rsidRPr="009815CC">
              <w:rPr>
                <w:spacing w:val="21"/>
              </w:rPr>
              <w:t xml:space="preserve"> </w:t>
            </w:r>
            <w:proofErr w:type="gramStart"/>
            <w:r w:rsidRPr="009815CC">
              <w:rPr>
                <w:spacing w:val="-1"/>
              </w:rPr>
              <w:t>нравственному</w:t>
            </w:r>
            <w:proofErr w:type="gramEnd"/>
            <w:r w:rsidRPr="009815CC">
              <w:rPr>
                <w:spacing w:val="-5"/>
              </w:rPr>
              <w:t xml:space="preserve"> </w:t>
            </w:r>
            <w:proofErr w:type="spellStart"/>
            <w:r w:rsidRPr="009815CC">
              <w:t>вос-ию</w:t>
            </w:r>
            <w:proofErr w:type="spellEnd"/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дошкольного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возраста стр.</w:t>
            </w:r>
            <w:r w:rsidRPr="009815CC">
              <w:t xml:space="preserve"> 25</w:t>
            </w:r>
          </w:p>
        </w:tc>
      </w:tr>
      <w:tr w:rsidR="00DE56D6" w:rsidRPr="009815CC" w:rsidTr="00DE56D6">
        <w:trPr>
          <w:trHeight w:hRule="exact" w:val="1390"/>
        </w:trPr>
        <w:tc>
          <w:tcPr>
            <w:tcW w:w="3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133"/>
            </w:pP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133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1121"/>
            </w:pPr>
            <w:r w:rsidRPr="009815CC">
              <w:rPr>
                <w:b/>
                <w:bCs/>
              </w:rPr>
              <w:t xml:space="preserve">Нравственно – </w:t>
            </w:r>
            <w:r w:rsidRPr="009815CC">
              <w:rPr>
                <w:b/>
                <w:bCs/>
                <w:spacing w:val="-1"/>
              </w:rPr>
              <w:t>патриотическое</w:t>
            </w:r>
            <w:r w:rsidRPr="009815CC">
              <w:rPr>
                <w:b/>
                <w:bCs/>
                <w:spacing w:val="29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воспитание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415"/>
            </w:pPr>
            <w:r w:rsidRPr="009815CC">
              <w:rPr>
                <w:b/>
                <w:bCs/>
                <w:i/>
                <w:iCs/>
              </w:rPr>
              <w:t xml:space="preserve">2. </w:t>
            </w:r>
            <w:r w:rsidRPr="009815CC">
              <w:rPr>
                <w:b/>
                <w:bCs/>
                <w:i/>
                <w:iCs/>
                <w:spacing w:val="-1"/>
              </w:rPr>
              <w:t>Наша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дружная</w:t>
            </w:r>
            <w:r w:rsidRPr="009815CC">
              <w:rPr>
                <w:b/>
                <w:bCs/>
                <w:i/>
                <w:iCs/>
                <w:spacing w:val="29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семья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244"/>
            </w:pPr>
            <w:r w:rsidRPr="009815CC">
              <w:rPr>
                <w:spacing w:val="-1"/>
              </w:rPr>
              <w:t>Формировать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представление 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о</w:t>
            </w:r>
            <w:r w:rsidRPr="009815CC">
              <w:rPr>
                <w:spacing w:val="47"/>
              </w:rPr>
              <w:t xml:space="preserve"> </w:t>
            </w:r>
            <w:r w:rsidRPr="009815CC">
              <w:rPr>
                <w:spacing w:val="-1"/>
              </w:rPr>
              <w:t>семье,</w:t>
            </w:r>
            <w:r w:rsidRPr="009815CC">
              <w:t xml:space="preserve"> о </w:t>
            </w:r>
            <w:r w:rsidRPr="009815CC">
              <w:rPr>
                <w:spacing w:val="-1"/>
              </w:rPr>
              <w:t>доброжелательных</w:t>
            </w:r>
            <w:r w:rsidRPr="009815CC">
              <w:rPr>
                <w:spacing w:val="33"/>
              </w:rPr>
              <w:t xml:space="preserve"> </w:t>
            </w:r>
            <w:r w:rsidRPr="009815CC">
              <w:rPr>
                <w:spacing w:val="-1"/>
              </w:rPr>
              <w:t>отношениях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родных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людей.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220"/>
            </w:pPr>
            <w:r w:rsidRPr="009815CC">
              <w:rPr>
                <w:spacing w:val="-1"/>
              </w:rPr>
              <w:t>Нравственно</w:t>
            </w:r>
            <w:r w:rsidRPr="009815CC">
              <w:t xml:space="preserve"> –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патриотическое</w:t>
            </w:r>
            <w:r w:rsidRPr="009815CC">
              <w:rPr>
                <w:spacing w:val="23"/>
              </w:rPr>
              <w:t xml:space="preserve"> </w:t>
            </w:r>
            <w:r w:rsidRPr="009815CC">
              <w:t>воспитание</w:t>
            </w:r>
            <w:r w:rsidRPr="009815CC">
              <w:rPr>
                <w:spacing w:val="-1"/>
              </w:rPr>
              <w:t xml:space="preserve"> детей</w:t>
            </w:r>
            <w:r w:rsidRPr="009815CC">
              <w:rPr>
                <w:spacing w:val="22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возраста.</w:t>
            </w:r>
            <w:r w:rsidRPr="009815CC">
              <w:rPr>
                <w:spacing w:val="24"/>
              </w:rPr>
              <w:t xml:space="preserve"> </w:t>
            </w:r>
            <w:proofErr w:type="spellStart"/>
            <w:r w:rsidRPr="009815CC">
              <w:t>Ветохина</w:t>
            </w:r>
            <w:proofErr w:type="spellEnd"/>
            <w:r w:rsidRPr="009815CC">
              <w:rPr>
                <w:spacing w:val="-1"/>
              </w:rPr>
              <w:t xml:space="preserve"> А.</w:t>
            </w:r>
            <w:r w:rsidRPr="009815CC">
              <w:t xml:space="preserve"> Я. Стр. 52</w:t>
            </w:r>
          </w:p>
        </w:tc>
      </w:tr>
      <w:tr w:rsidR="00DE56D6" w:rsidRPr="009815CC" w:rsidTr="00DE56D6">
        <w:trPr>
          <w:trHeight w:hRule="exact" w:val="1390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2.</w:t>
            </w:r>
          </w:p>
        </w:tc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before="108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ОКТЯБРЬ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1121"/>
            </w:pPr>
            <w:r w:rsidRPr="009815CC">
              <w:rPr>
                <w:b/>
                <w:bCs/>
              </w:rPr>
              <w:t xml:space="preserve">Нравственно – </w:t>
            </w:r>
            <w:r w:rsidRPr="009815CC">
              <w:rPr>
                <w:b/>
                <w:bCs/>
                <w:spacing w:val="-1"/>
              </w:rPr>
              <w:t>патриотическое</w:t>
            </w:r>
            <w:r w:rsidRPr="009815CC">
              <w:rPr>
                <w:b/>
                <w:bCs/>
                <w:spacing w:val="29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воспитание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884"/>
            </w:pPr>
            <w:r w:rsidRPr="009815CC">
              <w:rPr>
                <w:b/>
                <w:bCs/>
                <w:i/>
                <w:iCs/>
              </w:rPr>
              <w:t xml:space="preserve">1. </w:t>
            </w:r>
            <w:r w:rsidRPr="009815CC">
              <w:rPr>
                <w:b/>
                <w:bCs/>
                <w:i/>
                <w:iCs/>
                <w:spacing w:val="-1"/>
              </w:rPr>
              <w:t>Маленькие</w:t>
            </w:r>
            <w:r w:rsidRPr="009815CC">
              <w:rPr>
                <w:b/>
                <w:bCs/>
                <w:i/>
                <w:iCs/>
                <w:spacing w:val="28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помощники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229"/>
            </w:pPr>
            <w:r w:rsidRPr="009815CC">
              <w:t xml:space="preserve">Учить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радовать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своих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родных,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оказывать</w:t>
            </w:r>
            <w:r w:rsidRPr="009815CC">
              <w:t xml:space="preserve"> им</w:t>
            </w:r>
            <w:r w:rsidRPr="009815CC">
              <w:rPr>
                <w:spacing w:val="-1"/>
              </w:rPr>
              <w:t xml:space="preserve"> посильную</w:t>
            </w:r>
            <w:r w:rsidRPr="009815CC">
              <w:t xml:space="preserve"> помощь,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воспитывать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t>у</w:t>
            </w:r>
            <w:r w:rsidRPr="009815CC">
              <w:rPr>
                <w:spacing w:val="-8"/>
              </w:rPr>
              <w:t xml:space="preserve"> </w:t>
            </w:r>
            <w:r w:rsidRPr="009815CC"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желание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помогать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близким людям.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220"/>
            </w:pPr>
            <w:r w:rsidRPr="009815CC">
              <w:rPr>
                <w:spacing w:val="-1"/>
              </w:rPr>
              <w:t>Нравственно</w:t>
            </w:r>
            <w:r w:rsidRPr="009815CC">
              <w:t xml:space="preserve"> –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патриотическое</w:t>
            </w:r>
            <w:r w:rsidRPr="009815CC">
              <w:rPr>
                <w:spacing w:val="23"/>
              </w:rPr>
              <w:t xml:space="preserve"> </w:t>
            </w:r>
            <w:r w:rsidRPr="009815CC">
              <w:t>воспитание</w:t>
            </w:r>
            <w:r w:rsidRPr="009815CC">
              <w:rPr>
                <w:spacing w:val="-1"/>
              </w:rPr>
              <w:t xml:space="preserve"> детей</w:t>
            </w:r>
            <w:r w:rsidRPr="009815CC">
              <w:rPr>
                <w:spacing w:val="22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возраста.</w:t>
            </w:r>
            <w:r w:rsidRPr="009815CC">
              <w:rPr>
                <w:spacing w:val="24"/>
              </w:rPr>
              <w:t xml:space="preserve"> </w:t>
            </w:r>
            <w:proofErr w:type="spellStart"/>
            <w:r w:rsidRPr="009815CC">
              <w:t>Ветохина</w:t>
            </w:r>
            <w:proofErr w:type="spellEnd"/>
            <w:r w:rsidRPr="009815CC">
              <w:rPr>
                <w:spacing w:val="-1"/>
              </w:rPr>
              <w:t xml:space="preserve"> А.</w:t>
            </w:r>
            <w:r w:rsidRPr="009815CC">
              <w:t xml:space="preserve"> Я. Стр. 54</w:t>
            </w:r>
          </w:p>
        </w:tc>
      </w:tr>
      <w:tr w:rsidR="00DE56D6" w:rsidRPr="009815CC" w:rsidTr="00DE56D6">
        <w:trPr>
          <w:trHeight w:hRule="exact" w:val="1390"/>
        </w:trPr>
        <w:tc>
          <w:tcPr>
            <w:tcW w:w="3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220"/>
            </w:pP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220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1121"/>
            </w:pPr>
            <w:r w:rsidRPr="009815CC">
              <w:rPr>
                <w:b/>
                <w:bCs/>
              </w:rPr>
              <w:t xml:space="preserve">Нравственно – </w:t>
            </w:r>
            <w:r w:rsidRPr="009815CC">
              <w:rPr>
                <w:b/>
                <w:bCs/>
                <w:spacing w:val="-1"/>
              </w:rPr>
              <w:t>патриотическое</w:t>
            </w:r>
            <w:r w:rsidRPr="009815CC">
              <w:rPr>
                <w:b/>
                <w:bCs/>
                <w:spacing w:val="29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воспитание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389"/>
            </w:pPr>
            <w:r w:rsidRPr="009815CC">
              <w:rPr>
                <w:b/>
                <w:bCs/>
                <w:i/>
                <w:iCs/>
              </w:rPr>
              <w:t>2. Семья</w:t>
            </w:r>
            <w:r w:rsidRPr="009815CC">
              <w:rPr>
                <w:b/>
                <w:bCs/>
                <w:i/>
                <w:iCs/>
                <w:spacing w:val="-2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 xml:space="preserve">и </w:t>
            </w:r>
            <w:r w:rsidRPr="009815CC">
              <w:rPr>
                <w:b/>
                <w:bCs/>
                <w:i/>
                <w:iCs/>
                <w:spacing w:val="-1"/>
              </w:rPr>
              <w:t>родной</w:t>
            </w:r>
            <w:r w:rsidRPr="009815CC">
              <w:rPr>
                <w:b/>
                <w:bCs/>
                <w:i/>
                <w:iCs/>
                <w:spacing w:val="24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дом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724"/>
            </w:pPr>
            <w:r w:rsidRPr="009815CC">
              <w:t>Формирование</w:t>
            </w:r>
            <w:r w:rsidRPr="009815CC">
              <w:rPr>
                <w:spacing w:val="-1"/>
              </w:rPr>
              <w:t xml:space="preserve"> представление </w:t>
            </w:r>
            <w:r w:rsidRPr="009815CC">
              <w:t>о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мире;</w:t>
            </w:r>
            <w:r w:rsidRPr="009815CC">
              <w:t xml:space="preserve"> </w:t>
            </w:r>
            <w:r w:rsidRPr="009815CC">
              <w:rPr>
                <w:spacing w:val="-1"/>
              </w:rPr>
              <w:t>актуализировать</w:t>
            </w:r>
            <w:r w:rsidRPr="009815CC">
              <w:rPr>
                <w:spacing w:val="32"/>
              </w:rPr>
              <w:t xml:space="preserve"> </w:t>
            </w:r>
            <w:r w:rsidRPr="009815CC">
              <w:rPr>
                <w:spacing w:val="-1"/>
              </w:rPr>
              <w:t>эмоциональный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опыт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в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семейных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взаимоотношениях.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220"/>
            </w:pPr>
            <w:r w:rsidRPr="009815CC">
              <w:rPr>
                <w:spacing w:val="-1"/>
              </w:rPr>
              <w:t>Нравственно</w:t>
            </w:r>
            <w:r w:rsidRPr="009815CC">
              <w:t xml:space="preserve"> –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патриотическое</w:t>
            </w:r>
            <w:r w:rsidRPr="009815CC">
              <w:rPr>
                <w:spacing w:val="23"/>
              </w:rPr>
              <w:t xml:space="preserve"> </w:t>
            </w:r>
            <w:r w:rsidRPr="009815CC">
              <w:t>воспитание</w:t>
            </w:r>
            <w:r w:rsidRPr="009815CC">
              <w:rPr>
                <w:spacing w:val="-1"/>
              </w:rPr>
              <w:t xml:space="preserve"> детей</w:t>
            </w:r>
            <w:r w:rsidRPr="009815CC">
              <w:rPr>
                <w:spacing w:val="22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возраста.</w:t>
            </w:r>
            <w:r w:rsidRPr="009815CC">
              <w:rPr>
                <w:spacing w:val="24"/>
              </w:rPr>
              <w:t xml:space="preserve"> </w:t>
            </w:r>
            <w:proofErr w:type="spellStart"/>
            <w:r w:rsidRPr="009815CC">
              <w:t>Ветохина</w:t>
            </w:r>
            <w:proofErr w:type="spellEnd"/>
            <w:r w:rsidRPr="009815CC">
              <w:rPr>
                <w:spacing w:val="-1"/>
              </w:rPr>
              <w:t xml:space="preserve"> А.</w:t>
            </w:r>
            <w:r w:rsidRPr="009815CC">
              <w:t xml:space="preserve"> Я. Стр. 60</w:t>
            </w:r>
          </w:p>
        </w:tc>
      </w:tr>
      <w:tr w:rsidR="00DE56D6" w:rsidRPr="009815CC" w:rsidTr="00DE56D6">
        <w:trPr>
          <w:trHeight w:hRule="exact" w:val="1390"/>
        </w:trPr>
        <w:tc>
          <w:tcPr>
            <w:tcW w:w="3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220"/>
            </w:pP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220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1121"/>
            </w:pPr>
            <w:r w:rsidRPr="009815CC">
              <w:rPr>
                <w:b/>
                <w:bCs/>
              </w:rPr>
              <w:t xml:space="preserve">Нравственно – </w:t>
            </w:r>
            <w:r w:rsidRPr="009815CC">
              <w:rPr>
                <w:b/>
                <w:bCs/>
                <w:spacing w:val="-1"/>
              </w:rPr>
              <w:t>патриотическое</w:t>
            </w:r>
            <w:r w:rsidRPr="009815CC">
              <w:rPr>
                <w:b/>
                <w:bCs/>
                <w:spacing w:val="29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воспитание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203"/>
            </w:pPr>
            <w:r w:rsidRPr="009815CC">
              <w:rPr>
                <w:b/>
                <w:bCs/>
                <w:i/>
                <w:iCs/>
              </w:rPr>
              <w:t xml:space="preserve">3. </w:t>
            </w:r>
            <w:r w:rsidRPr="009815CC">
              <w:rPr>
                <w:b/>
                <w:bCs/>
                <w:i/>
                <w:iCs/>
                <w:spacing w:val="-1"/>
              </w:rPr>
              <w:t xml:space="preserve">Путешествие </w:t>
            </w:r>
            <w:r w:rsidRPr="009815CC">
              <w:rPr>
                <w:b/>
                <w:bCs/>
                <w:i/>
                <w:iCs/>
              </w:rPr>
              <w:t>по</w:t>
            </w:r>
            <w:r w:rsidRPr="009815CC">
              <w:rPr>
                <w:b/>
                <w:bCs/>
                <w:i/>
                <w:iCs/>
                <w:spacing w:val="20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городу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131"/>
            </w:pPr>
            <w:r w:rsidRPr="009815CC">
              <w:rPr>
                <w:spacing w:val="-1"/>
              </w:rPr>
              <w:t>Формировать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представления</w:t>
            </w:r>
            <w:r w:rsidRPr="009815CC">
              <w:rPr>
                <w:spacing w:val="41"/>
              </w:rPr>
              <w:t xml:space="preserve"> </w:t>
            </w:r>
            <w:r w:rsidRPr="009815CC">
              <w:rPr>
                <w:spacing w:val="-1"/>
              </w:rPr>
              <w:t xml:space="preserve">дошкольников </w:t>
            </w:r>
            <w:r w:rsidRPr="009815CC">
              <w:t xml:space="preserve">о </w:t>
            </w:r>
            <w:r w:rsidRPr="009815CC">
              <w:rPr>
                <w:spacing w:val="-1"/>
              </w:rPr>
              <w:t>городе,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уточнить</w:t>
            </w:r>
            <w:r w:rsidRPr="009815CC">
              <w:rPr>
                <w:spacing w:val="37"/>
              </w:rPr>
              <w:t xml:space="preserve"> </w:t>
            </w:r>
            <w:r w:rsidRPr="009815CC">
              <w:t xml:space="preserve">значения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о </w:t>
            </w:r>
            <w:r w:rsidRPr="009815CC">
              <w:rPr>
                <w:spacing w:val="-1"/>
              </w:rPr>
              <w:t>правилах</w:t>
            </w:r>
            <w:r w:rsidRPr="009815CC">
              <w:rPr>
                <w:spacing w:val="2"/>
              </w:rPr>
              <w:t xml:space="preserve"> </w:t>
            </w:r>
            <w:r w:rsidRPr="009815CC">
              <w:t>поведения</w:t>
            </w:r>
            <w:r w:rsidRPr="009815CC">
              <w:rPr>
                <w:spacing w:val="28"/>
              </w:rPr>
              <w:t xml:space="preserve"> </w:t>
            </w:r>
            <w:r w:rsidRPr="009815CC">
              <w:t>на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улице.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220"/>
            </w:pPr>
            <w:r w:rsidRPr="009815CC">
              <w:rPr>
                <w:spacing w:val="-1"/>
              </w:rPr>
              <w:t>Нравственно</w:t>
            </w:r>
            <w:r w:rsidRPr="009815CC">
              <w:t xml:space="preserve"> –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патриотическое</w:t>
            </w:r>
            <w:r w:rsidRPr="009815CC">
              <w:rPr>
                <w:spacing w:val="23"/>
              </w:rPr>
              <w:t xml:space="preserve"> </w:t>
            </w:r>
            <w:r w:rsidRPr="009815CC">
              <w:t>воспитание</w:t>
            </w:r>
            <w:r w:rsidRPr="009815CC">
              <w:rPr>
                <w:spacing w:val="-1"/>
              </w:rPr>
              <w:t xml:space="preserve"> детей</w:t>
            </w:r>
            <w:r w:rsidRPr="009815CC">
              <w:rPr>
                <w:spacing w:val="22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возраста.</w:t>
            </w:r>
            <w:r w:rsidRPr="009815CC">
              <w:rPr>
                <w:spacing w:val="24"/>
              </w:rPr>
              <w:t xml:space="preserve"> </w:t>
            </w:r>
            <w:proofErr w:type="spellStart"/>
            <w:r w:rsidRPr="009815CC">
              <w:t>Ветохина</w:t>
            </w:r>
            <w:proofErr w:type="spellEnd"/>
            <w:r w:rsidRPr="009815CC">
              <w:rPr>
                <w:spacing w:val="-1"/>
              </w:rPr>
              <w:t xml:space="preserve"> А.</w:t>
            </w:r>
            <w:r w:rsidRPr="009815CC">
              <w:t xml:space="preserve"> Я. Стр. 94</w:t>
            </w:r>
          </w:p>
        </w:tc>
      </w:tr>
      <w:tr w:rsidR="00DE56D6" w:rsidRPr="009815CC" w:rsidTr="00DE56D6">
        <w:trPr>
          <w:trHeight w:hRule="exact" w:val="1668"/>
        </w:trPr>
        <w:tc>
          <w:tcPr>
            <w:tcW w:w="3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220"/>
            </w:pP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220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113"/>
            </w:pPr>
            <w:r w:rsidRPr="009815CC">
              <w:t xml:space="preserve">Социально – </w:t>
            </w:r>
            <w:r w:rsidRPr="009815CC">
              <w:rPr>
                <w:spacing w:val="-1"/>
              </w:rPr>
              <w:t>нравственное</w:t>
            </w:r>
            <w:r w:rsidRPr="009815CC">
              <w:rPr>
                <w:spacing w:val="20"/>
              </w:rPr>
              <w:t xml:space="preserve"> </w:t>
            </w:r>
            <w:r w:rsidRPr="009815CC">
              <w:t>воспитание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 w:rsidRPr="009815CC">
              <w:rPr>
                <w:b/>
                <w:bCs/>
                <w:i/>
                <w:iCs/>
              </w:rPr>
              <w:t xml:space="preserve">4. </w:t>
            </w:r>
            <w:r w:rsidRPr="009815CC">
              <w:rPr>
                <w:b/>
                <w:bCs/>
                <w:i/>
                <w:iCs/>
                <w:spacing w:val="-1"/>
              </w:rPr>
              <w:t>Библиотека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123"/>
            </w:pPr>
            <w:r w:rsidRPr="009815CC">
              <w:rPr>
                <w:spacing w:val="-1"/>
              </w:rPr>
              <w:t>Познакомить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с</w:t>
            </w:r>
            <w:r w:rsidRPr="009815CC">
              <w:rPr>
                <w:spacing w:val="-1"/>
              </w:rPr>
              <w:t xml:space="preserve"> общественными</w:t>
            </w:r>
            <w:r w:rsidRPr="009815CC">
              <w:rPr>
                <w:spacing w:val="41"/>
              </w:rPr>
              <w:t xml:space="preserve"> </w:t>
            </w:r>
            <w:r w:rsidRPr="009815CC">
              <w:t>зданиями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микрорайона,</w:t>
            </w:r>
            <w:r w:rsidRPr="009815CC">
              <w:t xml:space="preserve"> их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назначением;</w:t>
            </w:r>
            <w:r w:rsidRPr="009815CC">
              <w:t xml:space="preserve"> </w:t>
            </w:r>
            <w:r w:rsidRPr="009815CC">
              <w:rPr>
                <w:spacing w:val="-1"/>
              </w:rPr>
              <w:t>расширять</w:t>
            </w:r>
            <w:r w:rsidRPr="009815CC">
              <w:t xml:space="preserve"> знания о</w:t>
            </w:r>
            <w:r w:rsidRPr="009815CC">
              <w:rPr>
                <w:spacing w:val="38"/>
              </w:rPr>
              <w:t xml:space="preserve"> </w:t>
            </w:r>
            <w:r w:rsidRPr="009815CC">
              <w:rPr>
                <w:spacing w:val="-1"/>
              </w:rPr>
              <w:t>профессиях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работников;</w:t>
            </w:r>
            <w:r w:rsidRPr="009815CC">
              <w:t xml:space="preserve"> </w:t>
            </w:r>
            <w:r w:rsidRPr="009815CC">
              <w:rPr>
                <w:spacing w:val="-1"/>
              </w:rPr>
              <w:t>воспитывать</w:t>
            </w:r>
            <w:r w:rsidRPr="009815CC">
              <w:rPr>
                <w:spacing w:val="47"/>
              </w:rPr>
              <w:t xml:space="preserve"> </w:t>
            </w:r>
            <w:r w:rsidRPr="009815CC">
              <w:t>правила</w:t>
            </w:r>
            <w:r w:rsidRPr="009815CC">
              <w:rPr>
                <w:spacing w:val="-1"/>
              </w:rPr>
              <w:t xml:space="preserve"> культуры </w:t>
            </w:r>
            <w:r w:rsidRPr="009815CC">
              <w:t>поведения на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 xml:space="preserve">улице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</w:t>
            </w:r>
            <w:r w:rsidRPr="009815CC">
              <w:t>общественном</w:t>
            </w:r>
            <w:r w:rsidRPr="009815CC">
              <w:rPr>
                <w:spacing w:val="-1"/>
              </w:rPr>
              <w:t xml:space="preserve"> транспорте.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220"/>
            </w:pPr>
            <w:r w:rsidRPr="009815CC">
              <w:rPr>
                <w:spacing w:val="-1"/>
              </w:rPr>
              <w:t>Нравственно</w:t>
            </w:r>
            <w:r w:rsidRPr="009815CC">
              <w:t xml:space="preserve"> –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патриотическое</w:t>
            </w:r>
            <w:r w:rsidRPr="009815CC">
              <w:rPr>
                <w:spacing w:val="23"/>
              </w:rPr>
              <w:t xml:space="preserve"> </w:t>
            </w:r>
            <w:r w:rsidRPr="009815CC">
              <w:t>воспитание</w:t>
            </w:r>
            <w:r w:rsidRPr="009815CC">
              <w:rPr>
                <w:spacing w:val="-1"/>
              </w:rPr>
              <w:t xml:space="preserve"> детей</w:t>
            </w:r>
            <w:r w:rsidRPr="009815CC">
              <w:rPr>
                <w:spacing w:val="22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возраста.</w:t>
            </w:r>
            <w:r w:rsidRPr="009815CC">
              <w:rPr>
                <w:spacing w:val="24"/>
              </w:rPr>
              <w:t xml:space="preserve"> </w:t>
            </w:r>
            <w:proofErr w:type="spellStart"/>
            <w:r w:rsidRPr="009815CC">
              <w:t>Ветохина</w:t>
            </w:r>
            <w:proofErr w:type="spellEnd"/>
            <w:r w:rsidRPr="009815CC">
              <w:rPr>
                <w:spacing w:val="-1"/>
              </w:rPr>
              <w:t xml:space="preserve"> А.</w:t>
            </w:r>
            <w:r w:rsidRPr="009815CC">
              <w:t xml:space="preserve"> Я. Стр. 99</w:t>
            </w:r>
          </w:p>
        </w:tc>
      </w:tr>
      <w:tr w:rsidR="00DE56D6" w:rsidRPr="009815CC" w:rsidTr="005808A5">
        <w:trPr>
          <w:trHeight w:hRule="exact" w:val="146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3.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before="108"/>
              <w:ind w:right="2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НОЯБРЬ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before="2"/>
            </w:pPr>
          </w:p>
          <w:p w:rsidR="00DE56D6" w:rsidRPr="009815CC" w:rsidRDefault="00CD72DC" w:rsidP="00DE56D6">
            <w:pPr>
              <w:pStyle w:val="TableParagraph"/>
              <w:kinsoku w:val="0"/>
              <w:overflowPunct w:val="0"/>
              <w:ind w:left="102"/>
            </w:pPr>
            <w:r>
              <w:rPr>
                <w:spacing w:val="-1"/>
              </w:rPr>
              <w:t>30.10-05</w:t>
            </w:r>
            <w:r w:rsidR="00DE56D6" w:rsidRPr="009815CC">
              <w:rPr>
                <w:spacing w:val="-1"/>
              </w:rPr>
              <w:t>.11</w:t>
            </w: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before="2"/>
            </w:pPr>
          </w:p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220"/>
              <w:rPr>
                <w:spacing w:val="-1"/>
              </w:rPr>
            </w:pPr>
            <w:r w:rsidRPr="009815CC">
              <w:rPr>
                <w:b/>
                <w:bCs/>
                <w:i/>
                <w:iCs/>
                <w:spacing w:val="-1"/>
              </w:rPr>
              <w:t>ДНИ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ПСИХОЭМОЦИОНАЛЬНОЙ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РАЗГРУЗКИ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60"/>
              </w:rPr>
              <w:t xml:space="preserve"> </w:t>
            </w:r>
            <w:r w:rsidRPr="009815CC">
              <w:rPr>
                <w:spacing w:val="-1"/>
              </w:rPr>
              <w:t>(ОСЕННИЕ КАНИКУЛЫ)</w:t>
            </w:r>
          </w:p>
        </w:tc>
      </w:tr>
      <w:tr w:rsidR="00DE56D6" w:rsidRPr="009815CC" w:rsidTr="00DE56D6">
        <w:trPr>
          <w:trHeight w:hRule="exact" w:val="166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2031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2031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893"/>
            </w:pPr>
            <w:r w:rsidRPr="009815CC">
              <w:rPr>
                <w:b/>
                <w:bCs/>
                <w:spacing w:val="-1"/>
              </w:rPr>
              <w:t xml:space="preserve">Введение </w:t>
            </w:r>
            <w:r w:rsidRPr="009815CC">
              <w:rPr>
                <w:b/>
                <w:bCs/>
              </w:rPr>
              <w:t xml:space="preserve">в </w:t>
            </w:r>
            <w:r w:rsidRPr="009815CC">
              <w:rPr>
                <w:b/>
                <w:bCs/>
                <w:spacing w:val="-1"/>
              </w:rPr>
              <w:t>мир</w:t>
            </w:r>
            <w:r w:rsidRPr="009815CC">
              <w:rPr>
                <w:b/>
                <w:bCs/>
                <w:spacing w:val="28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социальной</w:t>
            </w:r>
            <w:r w:rsidRPr="009815CC">
              <w:rPr>
                <w:b/>
                <w:bCs/>
                <w:spacing w:val="28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действительности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151"/>
            </w:pPr>
            <w:r w:rsidRPr="009815CC">
              <w:rPr>
                <w:b/>
                <w:bCs/>
                <w:i/>
                <w:iCs/>
              </w:rPr>
              <w:t>1. Настроение</w:t>
            </w:r>
            <w:r w:rsidRPr="009815CC">
              <w:rPr>
                <w:b/>
                <w:bCs/>
                <w:i/>
                <w:iCs/>
                <w:spacing w:val="-1"/>
              </w:rPr>
              <w:t xml:space="preserve"> бывает</w:t>
            </w:r>
            <w:r w:rsidRPr="009815CC">
              <w:rPr>
                <w:b/>
                <w:bCs/>
                <w:i/>
                <w:iCs/>
                <w:spacing w:val="22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разным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930"/>
            </w:pPr>
            <w:r w:rsidRPr="009815CC">
              <w:t>Учить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понимать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себя</w:t>
            </w:r>
            <w:r w:rsidRPr="009815CC">
              <w:t xml:space="preserve"> </w:t>
            </w:r>
            <w:r w:rsidRPr="009815CC">
              <w:rPr>
                <w:spacing w:val="-1"/>
              </w:rPr>
              <w:t>через</w:t>
            </w:r>
            <w:r w:rsidRPr="009815CC">
              <w:rPr>
                <w:spacing w:val="20"/>
              </w:rPr>
              <w:t xml:space="preserve"> </w:t>
            </w:r>
            <w:r w:rsidRPr="009815CC">
              <w:t>познание</w:t>
            </w:r>
            <w:r w:rsidRPr="009815CC">
              <w:rPr>
                <w:spacing w:val="-1"/>
              </w:rPr>
              <w:t xml:space="preserve"> своих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2"/>
              </w:rPr>
              <w:t>чувств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133"/>
            </w:pPr>
            <w:r w:rsidRPr="009815CC">
              <w:t>Я и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Мир </w:t>
            </w:r>
            <w:proofErr w:type="spellStart"/>
            <w:r w:rsidRPr="009815CC">
              <w:rPr>
                <w:spacing w:val="-1"/>
              </w:rPr>
              <w:t>Мосалова</w:t>
            </w:r>
            <w:proofErr w:type="spellEnd"/>
            <w:r w:rsidRPr="009815CC">
              <w:rPr>
                <w:spacing w:val="-1"/>
              </w:rPr>
              <w:t xml:space="preserve"> </w:t>
            </w:r>
            <w:r w:rsidRPr="009815CC">
              <w:t>Л.Л.</w:t>
            </w:r>
            <w:r w:rsidRPr="009815CC">
              <w:rPr>
                <w:spacing w:val="26"/>
              </w:rPr>
              <w:t xml:space="preserve"> </w:t>
            </w:r>
            <w:r w:rsidRPr="009815CC">
              <w:t>Конспекты</w:t>
            </w:r>
            <w:r w:rsidRPr="009815CC">
              <w:rPr>
                <w:spacing w:val="-1"/>
              </w:rPr>
              <w:t xml:space="preserve"> занятий</w:t>
            </w:r>
            <w:r w:rsidRPr="009815CC">
              <w:rPr>
                <w:spacing w:val="1"/>
              </w:rPr>
              <w:t xml:space="preserve"> по</w:t>
            </w:r>
            <w:r w:rsidRPr="009815CC">
              <w:rPr>
                <w:spacing w:val="24"/>
              </w:rPr>
              <w:t xml:space="preserve"> </w:t>
            </w:r>
            <w:r w:rsidRPr="009815CC">
              <w:t>социально –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нравственному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воспитанию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20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стр.</w:t>
            </w:r>
            <w:r w:rsidRPr="009815CC">
              <w:t xml:space="preserve"> 23</w:t>
            </w:r>
          </w:p>
        </w:tc>
      </w:tr>
      <w:tr w:rsidR="00DE56D6" w:rsidRPr="009815CC" w:rsidTr="00DE56D6">
        <w:trPr>
          <w:trHeight w:hRule="exact" w:val="166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133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133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1121"/>
            </w:pPr>
            <w:r w:rsidRPr="009815CC">
              <w:rPr>
                <w:b/>
                <w:bCs/>
              </w:rPr>
              <w:t xml:space="preserve">Нравственно – </w:t>
            </w:r>
            <w:r w:rsidRPr="009815CC">
              <w:rPr>
                <w:b/>
                <w:bCs/>
                <w:spacing w:val="-1"/>
              </w:rPr>
              <w:t>патриотическое</w:t>
            </w:r>
            <w:r w:rsidRPr="009815CC">
              <w:rPr>
                <w:b/>
                <w:bCs/>
                <w:spacing w:val="29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воспитание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line="274" w:lineRule="exact"/>
              <w:ind w:left="102"/>
            </w:pPr>
            <w:r w:rsidRPr="009815CC">
              <w:rPr>
                <w:b/>
                <w:bCs/>
                <w:i/>
                <w:iCs/>
              </w:rPr>
              <w:t xml:space="preserve">2. </w:t>
            </w:r>
            <w:r w:rsidRPr="009815CC">
              <w:rPr>
                <w:b/>
                <w:bCs/>
                <w:i/>
                <w:iCs/>
                <w:spacing w:val="-1"/>
              </w:rPr>
              <w:t>Малая</w:t>
            </w:r>
            <w:r w:rsidRPr="009815CC">
              <w:rPr>
                <w:b/>
                <w:bCs/>
                <w:i/>
                <w:iCs/>
                <w:spacing w:val="1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родина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 w:rsidRPr="009815CC">
              <w:rPr>
                <w:spacing w:val="-1"/>
              </w:rPr>
              <w:t>Формировать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t>у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понятие</w:t>
            </w:r>
          </w:p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338"/>
            </w:pPr>
            <w:r w:rsidRPr="009815CC">
              <w:rPr>
                <w:spacing w:val="-1"/>
              </w:rPr>
              <w:t>«малая</w:t>
            </w:r>
            <w:r w:rsidRPr="009815CC">
              <w:t xml:space="preserve"> </w:t>
            </w:r>
            <w:r w:rsidRPr="009815CC">
              <w:rPr>
                <w:spacing w:val="-1"/>
              </w:rPr>
              <w:t>родина»;</w:t>
            </w:r>
            <w:r w:rsidRPr="009815CC">
              <w:t xml:space="preserve"> знакомить с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русским фольклором,</w:t>
            </w:r>
            <w:r w:rsidRPr="009815CC">
              <w:t xml:space="preserve"> </w:t>
            </w:r>
            <w:r w:rsidRPr="009815CC">
              <w:rPr>
                <w:spacing w:val="-1"/>
              </w:rPr>
              <w:t>расширять</w:t>
            </w:r>
            <w:r w:rsidRPr="009815CC">
              <w:rPr>
                <w:spacing w:val="40"/>
              </w:rPr>
              <w:t xml:space="preserve"> </w:t>
            </w:r>
            <w:r w:rsidRPr="009815CC">
              <w:rPr>
                <w:spacing w:val="-1"/>
              </w:rPr>
              <w:t>кругозор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детей;</w:t>
            </w:r>
            <w:r w:rsidRPr="009815CC">
              <w:t xml:space="preserve"> </w:t>
            </w:r>
            <w:r w:rsidRPr="009815CC">
              <w:rPr>
                <w:spacing w:val="-1"/>
              </w:rPr>
              <w:t>воспитывать</w:t>
            </w:r>
            <w:r w:rsidRPr="009815CC">
              <w:rPr>
                <w:spacing w:val="35"/>
              </w:rPr>
              <w:t xml:space="preserve"> </w:t>
            </w:r>
            <w:proofErr w:type="gramStart"/>
            <w:r w:rsidRPr="009815CC">
              <w:rPr>
                <w:spacing w:val="-1"/>
              </w:rPr>
              <w:t>патриотические</w:t>
            </w:r>
            <w:proofErr w:type="gramEnd"/>
            <w:r w:rsidRPr="009815CC">
              <w:rPr>
                <w:spacing w:val="-1"/>
              </w:rPr>
              <w:t xml:space="preserve"> чувство.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102"/>
            </w:pPr>
            <w:r w:rsidRPr="009815CC">
              <w:rPr>
                <w:spacing w:val="-1"/>
              </w:rPr>
              <w:t>Нравственно</w:t>
            </w:r>
            <w:r w:rsidRPr="009815CC">
              <w:t xml:space="preserve"> –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патриотическое</w:t>
            </w:r>
            <w:r w:rsidRPr="009815CC">
              <w:rPr>
                <w:spacing w:val="23"/>
              </w:rPr>
              <w:t xml:space="preserve"> </w:t>
            </w:r>
            <w:r w:rsidRPr="009815CC">
              <w:t>воспитание</w:t>
            </w:r>
            <w:r w:rsidRPr="009815CC">
              <w:rPr>
                <w:spacing w:val="-1"/>
              </w:rPr>
              <w:t xml:space="preserve"> детей</w:t>
            </w:r>
            <w:r w:rsidRPr="009815CC">
              <w:rPr>
                <w:spacing w:val="22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возраста.</w:t>
            </w:r>
            <w:r w:rsidRPr="009815CC">
              <w:rPr>
                <w:spacing w:val="24"/>
              </w:rPr>
              <w:t xml:space="preserve"> </w:t>
            </w:r>
            <w:proofErr w:type="spellStart"/>
            <w:r w:rsidRPr="009815CC">
              <w:t>Ветохина</w:t>
            </w:r>
            <w:proofErr w:type="spellEnd"/>
            <w:r w:rsidRPr="009815CC">
              <w:rPr>
                <w:spacing w:val="-1"/>
              </w:rPr>
              <w:t xml:space="preserve"> А.</w:t>
            </w:r>
            <w:r w:rsidRPr="009815CC">
              <w:t xml:space="preserve"> Я. Стр. </w:t>
            </w:r>
            <w:r w:rsidRPr="009815CC">
              <w:rPr>
                <w:spacing w:val="-1"/>
              </w:rPr>
              <w:t>106</w:t>
            </w:r>
          </w:p>
        </w:tc>
      </w:tr>
      <w:tr w:rsidR="00DE56D6" w:rsidRPr="009815CC" w:rsidTr="00DE56D6">
        <w:trPr>
          <w:trHeight w:hRule="exact" w:val="166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102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102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1121"/>
            </w:pPr>
            <w:r w:rsidRPr="009815CC">
              <w:rPr>
                <w:b/>
                <w:bCs/>
              </w:rPr>
              <w:t xml:space="preserve">Нравственно – </w:t>
            </w:r>
            <w:r w:rsidRPr="009815CC">
              <w:rPr>
                <w:b/>
                <w:bCs/>
                <w:spacing w:val="-1"/>
              </w:rPr>
              <w:t>патриотическое</w:t>
            </w:r>
            <w:r w:rsidRPr="009815CC">
              <w:rPr>
                <w:b/>
                <w:bCs/>
                <w:spacing w:val="29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воспитание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 w:rsidRPr="009815CC">
              <w:rPr>
                <w:b/>
                <w:bCs/>
                <w:i/>
                <w:iCs/>
              </w:rPr>
              <w:t xml:space="preserve">3. </w:t>
            </w:r>
            <w:r w:rsidRPr="009815CC">
              <w:rPr>
                <w:b/>
                <w:bCs/>
                <w:i/>
                <w:iCs/>
                <w:spacing w:val="-1"/>
              </w:rPr>
              <w:t xml:space="preserve">Русские </w:t>
            </w:r>
            <w:r w:rsidRPr="009815CC">
              <w:rPr>
                <w:b/>
                <w:bCs/>
                <w:i/>
                <w:iCs/>
              </w:rPr>
              <w:t>богатыри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312"/>
            </w:pPr>
            <w:r w:rsidRPr="009815CC">
              <w:rPr>
                <w:spacing w:val="-1"/>
              </w:rPr>
              <w:t>Дать</w:t>
            </w:r>
            <w:r w:rsidRPr="009815CC">
              <w:t xml:space="preserve"> понять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2"/>
              </w:rPr>
              <w:t>«былина»,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познакомить</w:t>
            </w:r>
            <w:r w:rsidRPr="009815CC">
              <w:t xml:space="preserve"> с</w:t>
            </w:r>
            <w:r w:rsidRPr="009815CC">
              <w:rPr>
                <w:spacing w:val="-1"/>
              </w:rPr>
              <w:t xml:space="preserve"> героями</w:t>
            </w:r>
            <w:r w:rsidRPr="009815CC">
              <w:rPr>
                <w:spacing w:val="-2"/>
              </w:rPr>
              <w:t xml:space="preserve"> </w:t>
            </w:r>
            <w:r w:rsidRPr="009815CC">
              <w:t>былин</w:t>
            </w:r>
            <w:r w:rsidRPr="009815CC">
              <w:rPr>
                <w:spacing w:val="1"/>
              </w:rPr>
              <w:t xml:space="preserve"> </w:t>
            </w:r>
            <w:r w:rsidRPr="009815CC">
              <w:t>–</w:t>
            </w:r>
            <w:r w:rsidRPr="009815CC">
              <w:rPr>
                <w:spacing w:val="31"/>
              </w:rPr>
              <w:t xml:space="preserve"> </w:t>
            </w:r>
            <w:r w:rsidRPr="009815CC">
              <w:rPr>
                <w:spacing w:val="-1"/>
              </w:rPr>
              <w:t>Ильей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Муромцем,</w:t>
            </w:r>
            <w:r w:rsidRPr="009815CC">
              <w:t xml:space="preserve"> Добрыней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Никитичем,</w:t>
            </w:r>
            <w:r w:rsidRPr="009815CC">
              <w:t xml:space="preserve"> </w:t>
            </w:r>
            <w:r w:rsidRPr="009815CC">
              <w:rPr>
                <w:spacing w:val="-1"/>
              </w:rPr>
              <w:t>Алешей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Поповичем;</w:t>
            </w:r>
            <w:r w:rsidRPr="009815CC">
              <w:rPr>
                <w:spacing w:val="39"/>
              </w:rPr>
              <w:t xml:space="preserve"> </w:t>
            </w:r>
            <w:r w:rsidRPr="009815CC">
              <w:rPr>
                <w:spacing w:val="-1"/>
              </w:rPr>
              <w:t>воспитывать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чувство</w:t>
            </w:r>
            <w:r w:rsidRPr="009815CC">
              <w:t xml:space="preserve"> гордости</w:t>
            </w:r>
            <w:r w:rsidRPr="009815CC">
              <w:rPr>
                <w:spacing w:val="1"/>
              </w:rPr>
              <w:t xml:space="preserve"> </w:t>
            </w:r>
            <w:r w:rsidRPr="009815CC">
              <w:t>за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богатырскую</w:t>
            </w:r>
            <w:r w:rsidRPr="009815CC">
              <w:t xml:space="preserve"> </w:t>
            </w:r>
            <w:r w:rsidRPr="009815CC">
              <w:rPr>
                <w:spacing w:val="1"/>
              </w:rPr>
              <w:t>силу</w:t>
            </w:r>
            <w:r w:rsidRPr="009815CC">
              <w:rPr>
                <w:spacing w:val="-5"/>
              </w:rPr>
              <w:t xml:space="preserve"> </w:t>
            </w:r>
            <w:r w:rsidRPr="009815CC">
              <w:t>России.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102"/>
            </w:pPr>
            <w:r w:rsidRPr="009815CC">
              <w:rPr>
                <w:spacing w:val="-1"/>
              </w:rPr>
              <w:t>Нравственно</w:t>
            </w:r>
            <w:r w:rsidRPr="009815CC">
              <w:t xml:space="preserve"> –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патриотическое</w:t>
            </w:r>
            <w:r w:rsidRPr="009815CC">
              <w:rPr>
                <w:spacing w:val="23"/>
              </w:rPr>
              <w:t xml:space="preserve"> </w:t>
            </w:r>
            <w:r w:rsidRPr="009815CC">
              <w:t>воспитание</w:t>
            </w:r>
            <w:r w:rsidRPr="009815CC">
              <w:rPr>
                <w:spacing w:val="-1"/>
              </w:rPr>
              <w:t xml:space="preserve"> детей</w:t>
            </w:r>
            <w:r w:rsidRPr="009815CC">
              <w:rPr>
                <w:spacing w:val="22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возраста.</w:t>
            </w:r>
            <w:r w:rsidRPr="009815CC">
              <w:rPr>
                <w:spacing w:val="24"/>
              </w:rPr>
              <w:t xml:space="preserve"> </w:t>
            </w:r>
            <w:proofErr w:type="spellStart"/>
            <w:r w:rsidRPr="009815CC">
              <w:t>Ветохина</w:t>
            </w:r>
            <w:proofErr w:type="spellEnd"/>
            <w:r w:rsidRPr="009815CC">
              <w:rPr>
                <w:spacing w:val="-1"/>
              </w:rPr>
              <w:t xml:space="preserve"> А.</w:t>
            </w:r>
            <w:r w:rsidRPr="009815CC">
              <w:t xml:space="preserve"> Я. Стр. </w:t>
            </w:r>
            <w:r w:rsidRPr="009815CC">
              <w:rPr>
                <w:spacing w:val="-1"/>
              </w:rPr>
              <w:t>136</w:t>
            </w:r>
          </w:p>
        </w:tc>
      </w:tr>
      <w:tr w:rsidR="00DE56D6" w:rsidRPr="009815CC" w:rsidTr="00DE56D6">
        <w:trPr>
          <w:trHeight w:hRule="exact" w:val="166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4.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before="108"/>
              <w:ind w:right="2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ДЕКАБРЬ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202"/>
            </w:pPr>
            <w:r w:rsidRPr="009815CC">
              <w:rPr>
                <w:b/>
                <w:bCs/>
                <w:spacing w:val="-1"/>
              </w:rPr>
              <w:t>Воспитание гражданина</w:t>
            </w:r>
            <w:r w:rsidRPr="009815CC">
              <w:rPr>
                <w:b/>
                <w:bCs/>
                <w:spacing w:val="25"/>
              </w:rPr>
              <w:t xml:space="preserve"> </w:t>
            </w:r>
            <w:r w:rsidRPr="009815CC">
              <w:rPr>
                <w:b/>
                <w:bCs/>
              </w:rPr>
              <w:t xml:space="preserve">и </w:t>
            </w:r>
            <w:r w:rsidRPr="009815CC">
              <w:rPr>
                <w:b/>
                <w:bCs/>
                <w:spacing w:val="-1"/>
              </w:rPr>
              <w:t>патриота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 w:rsidRPr="009815CC">
              <w:rPr>
                <w:b/>
                <w:bCs/>
                <w:i/>
                <w:iCs/>
              </w:rPr>
              <w:t xml:space="preserve">1. </w:t>
            </w:r>
            <w:r w:rsidRPr="009815CC">
              <w:rPr>
                <w:b/>
                <w:bCs/>
                <w:i/>
                <w:iCs/>
                <w:spacing w:val="-1"/>
              </w:rPr>
              <w:t>Городской</w:t>
            </w:r>
            <w:r w:rsidRPr="009815CC">
              <w:rPr>
                <w:b/>
                <w:bCs/>
                <w:i/>
                <w:iCs/>
              </w:rPr>
              <w:t xml:space="preserve"> парк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879"/>
            </w:pPr>
            <w:r w:rsidRPr="009815CC">
              <w:rPr>
                <w:spacing w:val="-1"/>
              </w:rPr>
              <w:t>Знакомить</w:t>
            </w:r>
            <w:r w:rsidRPr="009815CC">
              <w:t xml:space="preserve"> с</w:t>
            </w:r>
            <w:r w:rsidRPr="009815CC">
              <w:rPr>
                <w:spacing w:val="-1"/>
              </w:rPr>
              <w:t xml:space="preserve"> разнообразием</w:t>
            </w:r>
            <w:r w:rsidRPr="009815CC">
              <w:rPr>
                <w:spacing w:val="33"/>
              </w:rPr>
              <w:t xml:space="preserve"> </w:t>
            </w:r>
            <w:r w:rsidRPr="009815CC">
              <w:t>природы.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133"/>
            </w:pPr>
            <w:r w:rsidRPr="009815CC">
              <w:t>Я и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Мир </w:t>
            </w:r>
            <w:proofErr w:type="spellStart"/>
            <w:r w:rsidRPr="009815CC">
              <w:rPr>
                <w:spacing w:val="-1"/>
              </w:rPr>
              <w:t>Мосалова</w:t>
            </w:r>
            <w:proofErr w:type="spellEnd"/>
            <w:r w:rsidRPr="009815CC">
              <w:rPr>
                <w:spacing w:val="-1"/>
              </w:rPr>
              <w:t xml:space="preserve"> </w:t>
            </w:r>
            <w:r w:rsidRPr="009815CC">
              <w:t>Л.Л.</w:t>
            </w:r>
            <w:r w:rsidRPr="009815CC">
              <w:rPr>
                <w:spacing w:val="26"/>
              </w:rPr>
              <w:t xml:space="preserve"> </w:t>
            </w:r>
            <w:r w:rsidRPr="009815CC">
              <w:t>Конспекты</w:t>
            </w:r>
            <w:r w:rsidRPr="009815CC">
              <w:rPr>
                <w:spacing w:val="-1"/>
              </w:rPr>
              <w:t xml:space="preserve"> занятий</w:t>
            </w:r>
            <w:r w:rsidRPr="009815CC">
              <w:rPr>
                <w:spacing w:val="1"/>
              </w:rPr>
              <w:t xml:space="preserve"> по</w:t>
            </w:r>
            <w:r w:rsidRPr="009815CC">
              <w:rPr>
                <w:spacing w:val="24"/>
              </w:rPr>
              <w:t xml:space="preserve"> </w:t>
            </w:r>
            <w:r w:rsidRPr="009815CC">
              <w:t>социально –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нравственному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воспитанию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20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стр.</w:t>
            </w:r>
            <w:r w:rsidRPr="009815CC">
              <w:t xml:space="preserve"> 26</w:t>
            </w:r>
          </w:p>
        </w:tc>
      </w:tr>
      <w:tr w:rsidR="00DE56D6" w:rsidRPr="009815CC" w:rsidTr="00DE56D6">
        <w:trPr>
          <w:trHeight w:hRule="exact" w:val="166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133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133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174"/>
            </w:pPr>
            <w:r w:rsidRPr="009815CC">
              <w:rPr>
                <w:b/>
                <w:bCs/>
                <w:u w:val="thick"/>
              </w:rPr>
              <w:t xml:space="preserve">2. </w:t>
            </w:r>
            <w:r w:rsidRPr="009815CC">
              <w:rPr>
                <w:b/>
                <w:bCs/>
                <w:spacing w:val="-1"/>
                <w:u w:val="thick"/>
              </w:rPr>
              <w:t xml:space="preserve">Экскурсия </w:t>
            </w:r>
            <w:r w:rsidRPr="009815CC">
              <w:rPr>
                <w:b/>
                <w:bCs/>
                <w:u w:val="thick"/>
              </w:rPr>
              <w:t>по</w:t>
            </w:r>
            <w:r w:rsidRPr="009815CC">
              <w:rPr>
                <w:b/>
                <w:bCs/>
                <w:spacing w:val="27"/>
              </w:rPr>
              <w:t xml:space="preserve"> </w:t>
            </w:r>
            <w:r w:rsidRPr="009815CC">
              <w:rPr>
                <w:b/>
                <w:bCs/>
                <w:spacing w:val="-1"/>
                <w:u w:val="thick"/>
              </w:rPr>
              <w:t>близлежащим улицам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420"/>
            </w:pPr>
            <w:r w:rsidRPr="009815CC">
              <w:rPr>
                <w:spacing w:val="-1"/>
              </w:rPr>
              <w:t>Познакомить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с</w:t>
            </w:r>
            <w:r w:rsidRPr="009815CC">
              <w:rPr>
                <w:spacing w:val="-1"/>
              </w:rPr>
              <w:t xml:space="preserve"> объектами</w:t>
            </w:r>
            <w:r w:rsidRPr="009815CC">
              <w:rPr>
                <w:spacing w:val="39"/>
              </w:rPr>
              <w:t xml:space="preserve"> </w:t>
            </w:r>
            <w:r w:rsidRPr="009815CC">
              <w:t>микрорайона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133"/>
            </w:pPr>
            <w:r w:rsidRPr="009815CC">
              <w:t>Я и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Мир </w:t>
            </w:r>
            <w:proofErr w:type="spellStart"/>
            <w:r w:rsidRPr="009815CC">
              <w:rPr>
                <w:spacing w:val="-1"/>
              </w:rPr>
              <w:t>Мосалова</w:t>
            </w:r>
            <w:proofErr w:type="spellEnd"/>
            <w:r w:rsidRPr="009815CC">
              <w:rPr>
                <w:spacing w:val="-1"/>
              </w:rPr>
              <w:t xml:space="preserve"> </w:t>
            </w:r>
            <w:r w:rsidRPr="009815CC">
              <w:t>Л.Л.</w:t>
            </w:r>
            <w:r w:rsidRPr="009815CC">
              <w:rPr>
                <w:spacing w:val="26"/>
              </w:rPr>
              <w:t xml:space="preserve"> </w:t>
            </w:r>
            <w:r w:rsidRPr="009815CC">
              <w:t>Конспекты</w:t>
            </w:r>
            <w:r w:rsidRPr="009815CC">
              <w:rPr>
                <w:spacing w:val="-1"/>
              </w:rPr>
              <w:t xml:space="preserve"> занятий</w:t>
            </w:r>
            <w:r w:rsidRPr="009815CC">
              <w:rPr>
                <w:spacing w:val="1"/>
              </w:rPr>
              <w:t xml:space="preserve"> по</w:t>
            </w:r>
            <w:r w:rsidRPr="009815CC">
              <w:rPr>
                <w:spacing w:val="24"/>
              </w:rPr>
              <w:t xml:space="preserve"> </w:t>
            </w:r>
            <w:r w:rsidRPr="009815CC">
              <w:t>социально –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нравственному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воспитанию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20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стр.</w:t>
            </w:r>
            <w:r w:rsidRPr="009815CC">
              <w:t xml:space="preserve"> 27</w:t>
            </w:r>
          </w:p>
        </w:tc>
      </w:tr>
      <w:tr w:rsidR="00DE56D6" w:rsidRPr="009815CC" w:rsidTr="00DE56D6">
        <w:trPr>
          <w:trHeight w:hRule="exact" w:val="166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133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133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 w:rsidRPr="009815CC">
              <w:rPr>
                <w:b/>
                <w:bCs/>
                <w:spacing w:val="-1"/>
                <w:u w:val="thick"/>
              </w:rPr>
              <w:t>3.Умоем куклу</w:t>
            </w:r>
            <w:r w:rsidRPr="009815CC">
              <w:rPr>
                <w:b/>
                <w:bCs/>
                <w:u w:val="thick"/>
              </w:rPr>
              <w:t xml:space="preserve"> Таню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173"/>
            </w:pPr>
            <w:r w:rsidRPr="009815CC">
              <w:rPr>
                <w:spacing w:val="-1"/>
              </w:rPr>
              <w:t>Воспитывать</w:t>
            </w:r>
            <w:r w:rsidRPr="009815CC">
              <w:rPr>
                <w:spacing w:val="60"/>
              </w:rPr>
              <w:t xml:space="preserve"> </w:t>
            </w:r>
            <w:r w:rsidRPr="009815CC">
              <w:rPr>
                <w:spacing w:val="-1"/>
              </w:rPr>
              <w:t>потребность</w:t>
            </w:r>
            <w:r w:rsidRPr="009815CC">
              <w:rPr>
                <w:spacing w:val="3"/>
              </w:rPr>
              <w:t xml:space="preserve"> </w:t>
            </w:r>
            <w:r w:rsidRPr="009815CC">
              <w:t>у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34"/>
              </w:rPr>
              <w:t xml:space="preserve"> </w:t>
            </w:r>
            <w:r w:rsidRPr="009815CC">
              <w:rPr>
                <w:spacing w:val="-1"/>
              </w:rPr>
              <w:t>мыть</w:t>
            </w:r>
            <w:r w:rsidRPr="009815CC">
              <w:t xml:space="preserve"> </w:t>
            </w:r>
            <w:r w:rsidRPr="009815CC">
              <w:rPr>
                <w:spacing w:val="-2"/>
              </w:rPr>
              <w:t>руки</w:t>
            </w:r>
            <w:r w:rsidRPr="009815CC">
              <w:rPr>
                <w:spacing w:val="1"/>
              </w:rPr>
              <w:t xml:space="preserve"> </w:t>
            </w:r>
            <w:r w:rsidRPr="009815CC">
              <w:t>с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 xml:space="preserve">мылом </w:t>
            </w:r>
            <w:r w:rsidRPr="009815CC">
              <w:t>перед едой;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соблюдать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последовательность</w:t>
            </w:r>
            <w:r w:rsidRPr="009815CC">
              <w:rPr>
                <w:spacing w:val="43"/>
              </w:rPr>
              <w:t xml:space="preserve"> </w:t>
            </w:r>
            <w:r w:rsidRPr="009815CC">
              <w:rPr>
                <w:spacing w:val="-1"/>
              </w:rPr>
              <w:t>действий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процесса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умывания,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насухо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вытирать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полотенцем;</w:t>
            </w:r>
            <w:r w:rsidRPr="009815CC">
              <w:rPr>
                <w:spacing w:val="33"/>
              </w:rPr>
              <w:t xml:space="preserve"> </w:t>
            </w:r>
            <w:r w:rsidRPr="009815CC">
              <w:rPr>
                <w:spacing w:val="-1"/>
              </w:rPr>
              <w:t>полоскать</w:t>
            </w:r>
            <w:r w:rsidRPr="009815CC">
              <w:t xml:space="preserve"> рот</w:t>
            </w:r>
            <w:r w:rsidRPr="009815CC">
              <w:rPr>
                <w:spacing w:val="-2"/>
              </w:rPr>
              <w:t xml:space="preserve"> </w:t>
            </w:r>
            <w:r w:rsidRPr="009815CC">
              <w:t>после</w:t>
            </w:r>
            <w:r w:rsidRPr="009815CC">
              <w:rPr>
                <w:spacing w:val="-1"/>
              </w:rPr>
              <w:t xml:space="preserve"> еды,</w:t>
            </w:r>
            <w:r w:rsidRPr="009815CC">
              <w:t xml:space="preserve"> чистить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 xml:space="preserve">зубы </w:t>
            </w:r>
            <w:r w:rsidRPr="009815CC">
              <w:t>после</w:t>
            </w:r>
            <w:r w:rsidRPr="009815CC">
              <w:rPr>
                <w:spacing w:val="-1"/>
              </w:rPr>
              <w:t xml:space="preserve"> завтрака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перед</w:t>
            </w:r>
            <w:r w:rsidRPr="009815CC">
              <w:t xml:space="preserve"> </w:t>
            </w:r>
            <w:r w:rsidRPr="009815CC">
              <w:rPr>
                <w:spacing w:val="-1"/>
              </w:rPr>
              <w:t>сном.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6D6" w:rsidRPr="009815CC" w:rsidRDefault="00DE56D6" w:rsidP="00DE56D6">
            <w:pPr>
              <w:pStyle w:val="TableParagraph"/>
              <w:kinsoku w:val="0"/>
              <w:overflowPunct w:val="0"/>
              <w:ind w:left="102" w:right="102"/>
            </w:pPr>
            <w:r w:rsidRPr="009815CC">
              <w:rPr>
                <w:spacing w:val="-1"/>
              </w:rPr>
              <w:t>Нравственно</w:t>
            </w:r>
            <w:r w:rsidRPr="009815CC">
              <w:t xml:space="preserve"> –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патриотическое</w:t>
            </w:r>
            <w:r w:rsidRPr="009815CC">
              <w:rPr>
                <w:spacing w:val="23"/>
              </w:rPr>
              <w:t xml:space="preserve"> </w:t>
            </w:r>
            <w:r w:rsidRPr="009815CC">
              <w:t>воспитание</w:t>
            </w:r>
            <w:r w:rsidRPr="009815CC">
              <w:rPr>
                <w:spacing w:val="-1"/>
              </w:rPr>
              <w:t xml:space="preserve"> детей</w:t>
            </w:r>
            <w:r w:rsidRPr="009815CC">
              <w:rPr>
                <w:spacing w:val="22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возраста.</w:t>
            </w:r>
            <w:r w:rsidRPr="009815CC">
              <w:rPr>
                <w:spacing w:val="24"/>
              </w:rPr>
              <w:t xml:space="preserve"> </w:t>
            </w:r>
            <w:proofErr w:type="spellStart"/>
            <w:r w:rsidRPr="009815CC">
              <w:t>Ветохина</w:t>
            </w:r>
            <w:proofErr w:type="spellEnd"/>
            <w:r w:rsidRPr="009815CC">
              <w:rPr>
                <w:spacing w:val="-1"/>
              </w:rPr>
              <w:t xml:space="preserve"> А.</w:t>
            </w:r>
            <w:r w:rsidRPr="009815CC">
              <w:t xml:space="preserve"> Я. Стр. </w:t>
            </w:r>
            <w:r w:rsidRPr="009815CC">
              <w:rPr>
                <w:spacing w:val="-1"/>
              </w:rPr>
              <w:t>166</w:t>
            </w:r>
          </w:p>
        </w:tc>
      </w:tr>
      <w:tr w:rsidR="00501945" w:rsidRPr="009815CC" w:rsidTr="005808A5">
        <w:trPr>
          <w:trHeight w:hRule="exact" w:val="649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before="2"/>
            </w:pPr>
          </w:p>
          <w:p w:rsidR="00501945" w:rsidRPr="009815CC" w:rsidRDefault="00CD72DC" w:rsidP="00501945">
            <w:pPr>
              <w:pStyle w:val="TableParagraph"/>
              <w:kinsoku w:val="0"/>
              <w:overflowPunct w:val="0"/>
              <w:ind w:left="265"/>
            </w:pPr>
            <w:r>
              <w:rPr>
                <w:spacing w:val="-1"/>
              </w:rPr>
              <w:t>28</w:t>
            </w:r>
            <w:r w:rsidR="00501945" w:rsidRPr="009815CC">
              <w:rPr>
                <w:spacing w:val="-1"/>
              </w:rPr>
              <w:t>.12-31.12</w:t>
            </w: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before="2"/>
            </w:pPr>
          </w:p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102"/>
              <w:rPr>
                <w:spacing w:val="-1"/>
              </w:rPr>
            </w:pPr>
            <w:r w:rsidRPr="009815CC">
              <w:rPr>
                <w:b/>
                <w:bCs/>
                <w:i/>
                <w:iCs/>
                <w:spacing w:val="-1"/>
              </w:rPr>
              <w:t>ДНИ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ПСИХОЭМОЦИОНАЛЬНОЙ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РАЗГРУЗКИ</w:t>
            </w:r>
            <w:r w:rsidRPr="009815CC">
              <w:rPr>
                <w:b/>
                <w:bCs/>
                <w:i/>
                <w:iCs/>
                <w:spacing w:val="60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(</w:t>
            </w:r>
            <w:r w:rsidRPr="009815CC">
              <w:rPr>
                <w:spacing w:val="-1"/>
              </w:rPr>
              <w:t>ЗИМНИЕ КАНИКУЛЫ)</w:t>
            </w:r>
          </w:p>
        </w:tc>
      </w:tr>
      <w:tr w:rsidR="00501945" w:rsidRPr="009815CC" w:rsidTr="001663DB">
        <w:trPr>
          <w:trHeight w:hRule="exact" w:val="166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5.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before="108"/>
              <w:ind w:right="4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ЯНВАРЬ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before="2"/>
            </w:pPr>
          </w:p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83"/>
            </w:pPr>
            <w:r w:rsidRPr="009815CC">
              <w:t>01.01 – 10.01</w:t>
            </w: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before="2"/>
            </w:pPr>
          </w:p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102"/>
              <w:rPr>
                <w:spacing w:val="-1"/>
              </w:rPr>
            </w:pPr>
            <w:r w:rsidRPr="009815CC">
              <w:rPr>
                <w:b/>
                <w:bCs/>
                <w:i/>
                <w:iCs/>
                <w:spacing w:val="-1"/>
              </w:rPr>
              <w:t>ДНИ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ПСИХОЭМОЦИОНАЛЬНОЙ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РАЗГРУЗКИ</w:t>
            </w:r>
            <w:r w:rsidRPr="009815CC">
              <w:rPr>
                <w:b/>
                <w:bCs/>
                <w:i/>
                <w:iCs/>
                <w:spacing w:val="60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(</w:t>
            </w:r>
            <w:r w:rsidRPr="009815CC">
              <w:rPr>
                <w:spacing w:val="-1"/>
              </w:rPr>
              <w:t>ЗИМНИЕ КАНИКУЛЫ)</w:t>
            </w:r>
          </w:p>
        </w:tc>
      </w:tr>
      <w:tr w:rsidR="00501945" w:rsidRPr="009815CC" w:rsidTr="001663DB">
        <w:trPr>
          <w:trHeight w:hRule="exact" w:val="166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2135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2135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1323"/>
            </w:pPr>
            <w:r w:rsidRPr="009815CC">
              <w:rPr>
                <w:b/>
                <w:bCs/>
              </w:rPr>
              <w:t xml:space="preserve">Нравственное </w:t>
            </w:r>
            <w:r w:rsidRPr="009815CC">
              <w:rPr>
                <w:b/>
                <w:bCs/>
                <w:spacing w:val="-1"/>
              </w:rPr>
              <w:t>воспитание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808A5">
            <w:pPr>
              <w:pStyle w:val="TableParagraph"/>
              <w:kinsoku w:val="0"/>
              <w:overflowPunct w:val="0"/>
              <w:ind w:left="102"/>
            </w:pPr>
            <w:r w:rsidRPr="009815CC">
              <w:rPr>
                <w:b/>
                <w:bCs/>
                <w:i/>
                <w:iCs/>
              </w:rPr>
              <w:t xml:space="preserve">1. </w:t>
            </w:r>
            <w:r w:rsidRPr="009815CC">
              <w:rPr>
                <w:b/>
                <w:bCs/>
                <w:i/>
                <w:iCs/>
                <w:spacing w:val="-1"/>
              </w:rPr>
              <w:t>Рождество</w:t>
            </w:r>
            <w:r w:rsidRPr="009815CC">
              <w:rPr>
                <w:b/>
                <w:bCs/>
                <w:i/>
                <w:iCs/>
                <w:spacing w:val="27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Христово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 w:rsidRPr="009815CC">
              <w:rPr>
                <w:spacing w:val="-1"/>
              </w:rPr>
              <w:t>Формировать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t>у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понятие</w:t>
            </w:r>
          </w:p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228"/>
            </w:pPr>
            <w:r w:rsidRPr="009815CC">
              <w:rPr>
                <w:spacing w:val="-2"/>
              </w:rPr>
              <w:t>«вера»;</w:t>
            </w:r>
            <w:r w:rsidRPr="009815CC">
              <w:rPr>
                <w:spacing w:val="2"/>
              </w:rPr>
              <w:t xml:space="preserve"> </w:t>
            </w:r>
            <w:r w:rsidRPr="009815CC">
              <w:t xml:space="preserve">знакомить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с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традицией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празднования</w:t>
            </w:r>
            <w:r w:rsidRPr="009815CC">
              <w:rPr>
                <w:spacing w:val="31"/>
              </w:rPr>
              <w:t xml:space="preserve"> </w:t>
            </w:r>
            <w:r w:rsidRPr="009815CC">
              <w:rPr>
                <w:spacing w:val="-1"/>
              </w:rPr>
              <w:t>православного</w:t>
            </w:r>
            <w:r w:rsidRPr="009815CC">
              <w:t xml:space="preserve"> праздника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 xml:space="preserve">Рождества </w:t>
            </w:r>
            <w:r w:rsidRPr="009815CC">
              <w:t xml:space="preserve">христова; </w:t>
            </w:r>
            <w:r w:rsidRPr="009815CC">
              <w:rPr>
                <w:spacing w:val="-1"/>
              </w:rPr>
              <w:t>воспитывать</w:t>
            </w:r>
            <w:r w:rsidRPr="009815CC">
              <w:rPr>
                <w:spacing w:val="25"/>
              </w:rPr>
              <w:t xml:space="preserve"> </w:t>
            </w:r>
            <w:r w:rsidRPr="009815CC">
              <w:t>интерес</w:t>
            </w:r>
            <w:r w:rsidRPr="009815CC">
              <w:rPr>
                <w:spacing w:val="-1"/>
              </w:rPr>
              <w:t xml:space="preserve"> </w:t>
            </w:r>
            <w:r w:rsidRPr="009815CC">
              <w:t xml:space="preserve">к </w:t>
            </w:r>
            <w:r w:rsidRPr="009815CC">
              <w:rPr>
                <w:spacing w:val="-1"/>
              </w:rPr>
              <w:t>национальным</w:t>
            </w:r>
            <w:r w:rsidRPr="009815CC">
              <w:rPr>
                <w:spacing w:val="29"/>
              </w:rPr>
              <w:t xml:space="preserve"> </w:t>
            </w:r>
            <w:r w:rsidRPr="009815CC">
              <w:t>традициям.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102"/>
            </w:pPr>
            <w:r w:rsidRPr="009815CC">
              <w:rPr>
                <w:spacing w:val="-1"/>
              </w:rPr>
              <w:t>Нравственно</w:t>
            </w:r>
            <w:r w:rsidRPr="009815CC">
              <w:t xml:space="preserve"> –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патриотическое</w:t>
            </w:r>
            <w:r w:rsidRPr="009815CC">
              <w:rPr>
                <w:spacing w:val="23"/>
              </w:rPr>
              <w:t xml:space="preserve"> </w:t>
            </w:r>
            <w:r w:rsidRPr="009815CC">
              <w:t>воспитание</w:t>
            </w:r>
            <w:r w:rsidRPr="009815CC">
              <w:rPr>
                <w:spacing w:val="-1"/>
              </w:rPr>
              <w:t xml:space="preserve"> детей</w:t>
            </w:r>
            <w:r w:rsidRPr="009815CC">
              <w:rPr>
                <w:spacing w:val="22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возраста.</w:t>
            </w:r>
            <w:r w:rsidRPr="009815CC">
              <w:rPr>
                <w:spacing w:val="24"/>
              </w:rPr>
              <w:t xml:space="preserve"> </w:t>
            </w:r>
            <w:proofErr w:type="spellStart"/>
            <w:r w:rsidRPr="009815CC">
              <w:t>Ветохина</w:t>
            </w:r>
            <w:proofErr w:type="spellEnd"/>
            <w:r w:rsidRPr="009815CC">
              <w:rPr>
                <w:spacing w:val="-1"/>
              </w:rPr>
              <w:t xml:space="preserve"> А.</w:t>
            </w:r>
            <w:r w:rsidRPr="009815CC">
              <w:t xml:space="preserve"> Я. Стр. </w:t>
            </w:r>
            <w:r w:rsidRPr="009815CC">
              <w:rPr>
                <w:spacing w:val="-1"/>
              </w:rPr>
              <w:t>149</w:t>
            </w:r>
          </w:p>
        </w:tc>
      </w:tr>
      <w:tr w:rsidR="00501945" w:rsidRPr="009815CC" w:rsidTr="001663DB">
        <w:trPr>
          <w:trHeight w:hRule="exact" w:val="166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102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102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1323"/>
            </w:pPr>
            <w:r w:rsidRPr="009815CC">
              <w:rPr>
                <w:b/>
                <w:bCs/>
              </w:rPr>
              <w:t xml:space="preserve">Нравственное </w:t>
            </w:r>
            <w:r w:rsidRPr="009815CC">
              <w:rPr>
                <w:b/>
                <w:bCs/>
                <w:spacing w:val="-1"/>
              </w:rPr>
              <w:t>воспитание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808A5">
            <w:pPr>
              <w:pStyle w:val="TableParagraph"/>
              <w:kinsoku w:val="0"/>
              <w:overflowPunct w:val="0"/>
              <w:ind w:left="102" w:right="-61"/>
            </w:pPr>
            <w:r w:rsidRPr="009815CC">
              <w:rPr>
                <w:b/>
                <w:bCs/>
                <w:i/>
                <w:iCs/>
              </w:rPr>
              <w:t xml:space="preserve">2. </w:t>
            </w:r>
            <w:r w:rsidRPr="009815CC">
              <w:rPr>
                <w:b/>
                <w:bCs/>
                <w:i/>
                <w:iCs/>
                <w:spacing w:val="-1"/>
              </w:rPr>
              <w:t>Дымковские</w:t>
            </w:r>
            <w:r w:rsidRPr="009815CC">
              <w:rPr>
                <w:b/>
                <w:bCs/>
                <w:i/>
                <w:iCs/>
                <w:spacing w:val="28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игрушки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450"/>
            </w:pPr>
            <w:r w:rsidRPr="009815CC">
              <w:rPr>
                <w:spacing w:val="-1"/>
              </w:rPr>
              <w:t>Формировать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t>у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понятие</w:t>
            </w:r>
            <w:r w:rsidRPr="009815CC">
              <w:rPr>
                <w:spacing w:val="-1"/>
              </w:rPr>
              <w:t xml:space="preserve"> </w:t>
            </w:r>
            <w:r w:rsidRPr="009815CC">
              <w:t>о</w:t>
            </w:r>
            <w:r w:rsidRPr="009815CC">
              <w:rPr>
                <w:spacing w:val="30"/>
              </w:rPr>
              <w:t xml:space="preserve"> </w:t>
            </w:r>
            <w:r w:rsidRPr="009815CC">
              <w:rPr>
                <w:spacing w:val="-1"/>
              </w:rPr>
              <w:t>русской</w:t>
            </w:r>
            <w:r w:rsidRPr="009815CC">
              <w:rPr>
                <w:spacing w:val="1"/>
              </w:rPr>
              <w:t xml:space="preserve"> </w:t>
            </w:r>
            <w:r w:rsidRPr="009815CC">
              <w:t>народной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игрушке,</w:t>
            </w:r>
            <w:r w:rsidRPr="009815CC">
              <w:rPr>
                <w:spacing w:val="30"/>
              </w:rPr>
              <w:t xml:space="preserve"> </w:t>
            </w:r>
            <w:r w:rsidRPr="009815CC">
              <w:rPr>
                <w:spacing w:val="-1"/>
              </w:rPr>
              <w:t>знакомить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с</w:t>
            </w:r>
            <w:r w:rsidRPr="009815CC">
              <w:rPr>
                <w:spacing w:val="-1"/>
              </w:rPr>
              <w:t xml:space="preserve"> народной</w:t>
            </w:r>
            <w:r w:rsidRPr="009815CC">
              <w:rPr>
                <w:spacing w:val="35"/>
              </w:rPr>
              <w:t xml:space="preserve"> </w:t>
            </w:r>
            <w:r w:rsidRPr="009815CC">
              <w:rPr>
                <w:spacing w:val="-1"/>
              </w:rPr>
              <w:t>дымковской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игрушкой;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воспитывать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эстетическое</w:t>
            </w:r>
            <w:r w:rsidRPr="009815CC">
              <w:rPr>
                <w:spacing w:val="33"/>
              </w:rPr>
              <w:t xml:space="preserve"> </w:t>
            </w:r>
            <w:r w:rsidRPr="009815CC">
              <w:t>отношение</w:t>
            </w:r>
            <w:r w:rsidRPr="009815CC">
              <w:rPr>
                <w:spacing w:val="1"/>
              </w:rPr>
              <w:t xml:space="preserve"> </w:t>
            </w:r>
            <w:r w:rsidRPr="009815CC">
              <w:t>у</w:t>
            </w:r>
            <w:r w:rsidRPr="009815CC">
              <w:rPr>
                <w:spacing w:val="-8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к народным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игрушкам.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106"/>
            </w:pPr>
            <w:r w:rsidRPr="009815CC">
              <w:rPr>
                <w:spacing w:val="-1"/>
              </w:rPr>
              <w:t>Нравственно</w:t>
            </w:r>
            <w:r w:rsidRPr="009815CC">
              <w:t xml:space="preserve"> –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патриотическое</w:t>
            </w:r>
            <w:r w:rsidRPr="009815CC">
              <w:rPr>
                <w:spacing w:val="23"/>
              </w:rPr>
              <w:t xml:space="preserve"> </w:t>
            </w:r>
            <w:r w:rsidRPr="009815CC">
              <w:t>воспитание</w:t>
            </w:r>
            <w:r w:rsidRPr="009815CC">
              <w:rPr>
                <w:spacing w:val="-1"/>
              </w:rPr>
              <w:t xml:space="preserve"> детей</w:t>
            </w:r>
            <w:r w:rsidRPr="009815CC">
              <w:rPr>
                <w:spacing w:val="22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возраста.</w:t>
            </w:r>
            <w:r w:rsidRPr="009815CC">
              <w:rPr>
                <w:spacing w:val="24"/>
              </w:rPr>
              <w:t xml:space="preserve"> </w:t>
            </w:r>
            <w:proofErr w:type="spellStart"/>
            <w:r w:rsidRPr="009815CC">
              <w:t>Ветохина</w:t>
            </w:r>
            <w:proofErr w:type="spellEnd"/>
            <w:r w:rsidRPr="009815CC">
              <w:rPr>
                <w:spacing w:val="-1"/>
              </w:rPr>
              <w:t xml:space="preserve"> А.</w:t>
            </w:r>
            <w:r w:rsidRPr="009815CC">
              <w:t xml:space="preserve"> Я. Стр. </w:t>
            </w:r>
            <w:r w:rsidRPr="009815CC">
              <w:rPr>
                <w:spacing w:val="-2"/>
              </w:rPr>
              <w:t>157</w:t>
            </w:r>
          </w:p>
        </w:tc>
      </w:tr>
      <w:tr w:rsidR="00501945" w:rsidRPr="009815CC" w:rsidTr="001663DB">
        <w:trPr>
          <w:trHeight w:hRule="exact" w:val="166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106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106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202"/>
            </w:pPr>
            <w:r w:rsidRPr="009815CC">
              <w:rPr>
                <w:b/>
                <w:bCs/>
                <w:spacing w:val="-1"/>
              </w:rPr>
              <w:t>Воспитание гражданина</w:t>
            </w:r>
            <w:r w:rsidRPr="009815CC">
              <w:rPr>
                <w:b/>
                <w:bCs/>
                <w:spacing w:val="25"/>
              </w:rPr>
              <w:t xml:space="preserve"> </w:t>
            </w:r>
            <w:r w:rsidRPr="009815CC">
              <w:rPr>
                <w:b/>
                <w:bCs/>
              </w:rPr>
              <w:t xml:space="preserve">и </w:t>
            </w:r>
            <w:r w:rsidRPr="009815CC">
              <w:rPr>
                <w:b/>
                <w:bCs/>
                <w:spacing w:val="-1"/>
              </w:rPr>
              <w:t>патриота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190"/>
            </w:pPr>
            <w:r w:rsidRPr="009815CC">
              <w:rPr>
                <w:b/>
                <w:bCs/>
                <w:i/>
                <w:iCs/>
              </w:rPr>
              <w:t xml:space="preserve">3. </w:t>
            </w:r>
            <w:r w:rsidRPr="009815CC">
              <w:rPr>
                <w:b/>
                <w:bCs/>
                <w:i/>
                <w:iCs/>
                <w:spacing w:val="-1"/>
              </w:rPr>
              <w:t>Экскурсия</w:t>
            </w:r>
            <w:r w:rsidRPr="009815CC">
              <w:rPr>
                <w:b/>
                <w:bCs/>
                <w:i/>
                <w:iCs/>
                <w:spacing w:val="1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по</w:t>
            </w:r>
            <w:r w:rsidRPr="009815CC">
              <w:rPr>
                <w:b/>
                <w:bCs/>
                <w:i/>
                <w:iCs/>
                <w:spacing w:val="25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близлежащим</w:t>
            </w:r>
            <w:r w:rsidRPr="009815CC">
              <w:rPr>
                <w:b/>
                <w:bCs/>
                <w:i/>
                <w:iCs/>
                <w:spacing w:val="1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улицам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473"/>
            </w:pPr>
            <w:r w:rsidRPr="009815CC">
              <w:rPr>
                <w:spacing w:val="-1"/>
              </w:rPr>
              <w:t>Продолжать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знакомить</w:t>
            </w:r>
            <w:r w:rsidRPr="009815CC">
              <w:rPr>
                <w:spacing w:val="58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с</w:t>
            </w:r>
            <w:r w:rsidRPr="009815CC">
              <w:rPr>
                <w:spacing w:val="35"/>
              </w:rPr>
              <w:t xml:space="preserve"> </w:t>
            </w:r>
            <w:r w:rsidRPr="009815CC">
              <w:rPr>
                <w:spacing w:val="-1"/>
              </w:rPr>
              <w:t>объектами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микрорайона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133"/>
            </w:pPr>
            <w:r w:rsidRPr="009815CC">
              <w:t>Я и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Мир </w:t>
            </w:r>
            <w:proofErr w:type="spellStart"/>
            <w:r w:rsidRPr="009815CC">
              <w:rPr>
                <w:spacing w:val="-1"/>
              </w:rPr>
              <w:t>Мосалова</w:t>
            </w:r>
            <w:proofErr w:type="spellEnd"/>
            <w:r w:rsidRPr="009815CC">
              <w:rPr>
                <w:spacing w:val="-1"/>
              </w:rPr>
              <w:t xml:space="preserve"> </w:t>
            </w:r>
            <w:r w:rsidRPr="009815CC">
              <w:t>Л.Л.</w:t>
            </w:r>
            <w:r w:rsidRPr="009815CC">
              <w:rPr>
                <w:spacing w:val="26"/>
              </w:rPr>
              <w:t xml:space="preserve"> </w:t>
            </w:r>
            <w:r w:rsidRPr="009815CC">
              <w:t>Конспекты</w:t>
            </w:r>
            <w:r w:rsidRPr="009815CC">
              <w:rPr>
                <w:spacing w:val="-1"/>
              </w:rPr>
              <w:t xml:space="preserve"> занятий</w:t>
            </w:r>
            <w:r w:rsidRPr="009815CC">
              <w:rPr>
                <w:spacing w:val="1"/>
              </w:rPr>
              <w:t xml:space="preserve"> по</w:t>
            </w:r>
            <w:r w:rsidRPr="009815CC">
              <w:rPr>
                <w:spacing w:val="24"/>
              </w:rPr>
              <w:t xml:space="preserve"> </w:t>
            </w:r>
            <w:r w:rsidRPr="009815CC">
              <w:t>социально –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нравственному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воспитанию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20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стр.</w:t>
            </w:r>
            <w:r w:rsidRPr="009815CC">
              <w:t xml:space="preserve"> 27</w:t>
            </w:r>
          </w:p>
        </w:tc>
      </w:tr>
      <w:tr w:rsidR="00501945" w:rsidRPr="009815CC" w:rsidTr="001663DB">
        <w:trPr>
          <w:trHeight w:hRule="exact" w:val="166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6.</w:t>
            </w:r>
          </w:p>
        </w:tc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before="108"/>
              <w:ind w:left="1452"/>
            </w:pPr>
            <w:r w:rsidRPr="009815CC">
              <w:rPr>
                <w:b/>
                <w:bCs/>
                <w:i/>
                <w:iCs/>
                <w:spacing w:val="-1"/>
              </w:rPr>
              <w:t>ФЕВРАЛЬ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1323"/>
            </w:pPr>
            <w:r w:rsidRPr="009815CC">
              <w:rPr>
                <w:b/>
                <w:bCs/>
              </w:rPr>
              <w:t xml:space="preserve">Нравственное </w:t>
            </w:r>
            <w:r w:rsidRPr="009815CC">
              <w:rPr>
                <w:b/>
                <w:bCs/>
                <w:spacing w:val="-1"/>
              </w:rPr>
              <w:t>воспитание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 w:rsidRPr="009815CC">
              <w:rPr>
                <w:b/>
                <w:bCs/>
                <w:i/>
                <w:iCs/>
              </w:rPr>
              <w:t>1. Мой папа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368"/>
            </w:pPr>
            <w:r w:rsidRPr="009815CC">
              <w:rPr>
                <w:spacing w:val="-1"/>
              </w:rPr>
              <w:t>Развивать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интерес </w:t>
            </w:r>
            <w:r w:rsidRPr="009815CC">
              <w:t xml:space="preserve">к </w:t>
            </w:r>
            <w:r w:rsidRPr="009815CC">
              <w:rPr>
                <w:spacing w:val="-1"/>
              </w:rPr>
              <w:t>миру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взрослых</w:t>
            </w:r>
            <w:r w:rsidRPr="009815CC">
              <w:rPr>
                <w:spacing w:val="2"/>
              </w:rPr>
              <w:t xml:space="preserve"> </w:t>
            </w:r>
            <w:r w:rsidRPr="009815CC">
              <w:t xml:space="preserve">людей. </w:t>
            </w:r>
            <w:r w:rsidRPr="009815CC">
              <w:rPr>
                <w:spacing w:val="-1"/>
              </w:rPr>
              <w:t>Вызывать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желание подражать</w:t>
            </w:r>
            <w:r w:rsidRPr="009815CC">
              <w:t xml:space="preserve"> в</w:t>
            </w:r>
            <w:r w:rsidRPr="009815CC">
              <w:rPr>
                <w:spacing w:val="-1"/>
              </w:rPr>
              <w:t xml:space="preserve"> </w:t>
            </w:r>
            <w:r w:rsidRPr="009815CC">
              <w:t>достойном</w:t>
            </w:r>
            <w:r w:rsidRPr="009815CC">
              <w:rPr>
                <w:spacing w:val="28"/>
              </w:rPr>
              <w:t xml:space="preserve"> </w:t>
            </w:r>
            <w:r w:rsidRPr="009815CC">
              <w:t xml:space="preserve">поведении; </w:t>
            </w:r>
            <w:r w:rsidRPr="009815CC">
              <w:rPr>
                <w:spacing w:val="-1"/>
              </w:rPr>
              <w:t>рассказывать</w:t>
            </w:r>
            <w:r w:rsidRPr="009815CC">
              <w:t xml:space="preserve"> о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взаимоотношениях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между</w:t>
            </w:r>
            <w:r w:rsidRPr="009815CC">
              <w:rPr>
                <w:spacing w:val="33"/>
              </w:rPr>
              <w:t xml:space="preserve"> </w:t>
            </w:r>
            <w:r w:rsidRPr="009815CC">
              <w:rPr>
                <w:spacing w:val="-1"/>
              </w:rPr>
              <w:t xml:space="preserve">ребенком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t>отцом</w:t>
            </w:r>
            <w:r w:rsidRPr="009815CC">
              <w:rPr>
                <w:spacing w:val="-1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семье.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220"/>
            </w:pPr>
            <w:r w:rsidRPr="009815CC">
              <w:rPr>
                <w:spacing w:val="-1"/>
              </w:rPr>
              <w:t>Нравственно</w:t>
            </w:r>
            <w:r w:rsidRPr="009815CC">
              <w:t xml:space="preserve"> –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патриотическое</w:t>
            </w:r>
            <w:r w:rsidRPr="009815CC">
              <w:rPr>
                <w:spacing w:val="23"/>
              </w:rPr>
              <w:t xml:space="preserve"> </w:t>
            </w:r>
            <w:r w:rsidRPr="009815CC">
              <w:t>воспитание</w:t>
            </w:r>
            <w:r w:rsidRPr="009815CC">
              <w:rPr>
                <w:spacing w:val="-1"/>
              </w:rPr>
              <w:t xml:space="preserve"> детей</w:t>
            </w:r>
            <w:r w:rsidRPr="009815CC">
              <w:rPr>
                <w:spacing w:val="22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возраста.</w:t>
            </w:r>
            <w:r w:rsidRPr="009815CC">
              <w:rPr>
                <w:spacing w:val="23"/>
              </w:rPr>
              <w:t xml:space="preserve"> </w:t>
            </w:r>
            <w:proofErr w:type="spellStart"/>
            <w:r w:rsidRPr="009815CC">
              <w:t>Ветохина</w:t>
            </w:r>
            <w:proofErr w:type="spellEnd"/>
            <w:r w:rsidRPr="009815CC">
              <w:rPr>
                <w:spacing w:val="-1"/>
              </w:rPr>
              <w:t xml:space="preserve"> А.</w:t>
            </w:r>
            <w:r w:rsidRPr="009815CC">
              <w:t xml:space="preserve"> Я. Стр. 61</w:t>
            </w:r>
          </w:p>
        </w:tc>
      </w:tr>
      <w:tr w:rsidR="00501945" w:rsidRPr="009815CC" w:rsidTr="001663DB">
        <w:trPr>
          <w:trHeight w:hRule="exact" w:val="166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220"/>
            </w:pPr>
          </w:p>
        </w:tc>
        <w:tc>
          <w:tcPr>
            <w:tcW w:w="711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220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1121"/>
            </w:pPr>
            <w:r w:rsidRPr="009815CC">
              <w:rPr>
                <w:b/>
                <w:bCs/>
              </w:rPr>
              <w:t xml:space="preserve">Нравственно – </w:t>
            </w:r>
            <w:r w:rsidRPr="009815CC">
              <w:rPr>
                <w:b/>
                <w:bCs/>
                <w:spacing w:val="-1"/>
              </w:rPr>
              <w:t>патриотическое</w:t>
            </w:r>
            <w:r w:rsidRPr="009815CC">
              <w:rPr>
                <w:b/>
                <w:bCs/>
                <w:spacing w:val="29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воспитание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 w:rsidRPr="009815CC">
              <w:rPr>
                <w:b/>
                <w:bCs/>
                <w:i/>
                <w:iCs/>
              </w:rPr>
              <w:t xml:space="preserve">2. Дни </w:t>
            </w:r>
            <w:r w:rsidRPr="009815CC">
              <w:rPr>
                <w:b/>
                <w:bCs/>
                <w:i/>
                <w:iCs/>
                <w:spacing w:val="-1"/>
              </w:rPr>
              <w:t>боевой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славы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452"/>
            </w:pPr>
            <w:r w:rsidRPr="009815CC">
              <w:rPr>
                <w:spacing w:val="-1"/>
              </w:rPr>
              <w:t>Формировать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представление </w:t>
            </w:r>
            <w:r w:rsidRPr="009815CC">
              <w:t>о</w:t>
            </w:r>
            <w:r w:rsidRPr="009815CC">
              <w:rPr>
                <w:spacing w:val="41"/>
              </w:rPr>
              <w:t xml:space="preserve"> </w:t>
            </w:r>
            <w:r w:rsidRPr="009815CC">
              <w:rPr>
                <w:spacing w:val="-1"/>
              </w:rPr>
              <w:t>российских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воинах</w:t>
            </w:r>
            <w:r w:rsidRPr="009815CC">
              <w:rPr>
                <w:spacing w:val="2"/>
              </w:rPr>
              <w:t xml:space="preserve"> </w:t>
            </w:r>
            <w:r w:rsidRPr="009815CC">
              <w:t>и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празднике</w:t>
            </w:r>
            <w:r w:rsidRPr="009815CC">
              <w:rPr>
                <w:spacing w:val="33"/>
              </w:rPr>
              <w:t xml:space="preserve"> </w:t>
            </w:r>
            <w:r w:rsidRPr="009815CC">
              <w:t>Дне</w:t>
            </w:r>
            <w:r w:rsidRPr="009815CC">
              <w:rPr>
                <w:spacing w:val="-1"/>
              </w:rPr>
              <w:t xml:space="preserve"> </w:t>
            </w:r>
            <w:r w:rsidRPr="009815CC">
              <w:t>защитника</w:t>
            </w:r>
            <w:r w:rsidRPr="009815CC">
              <w:rPr>
                <w:spacing w:val="-1"/>
              </w:rPr>
              <w:t xml:space="preserve"> Отечества,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воспитывать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 xml:space="preserve">уважение </w:t>
            </w:r>
            <w:r w:rsidRPr="009815CC">
              <w:t>к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защитникам Отечества.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102"/>
            </w:pPr>
            <w:r w:rsidRPr="009815CC">
              <w:rPr>
                <w:spacing w:val="-1"/>
              </w:rPr>
              <w:t>Нравственно</w:t>
            </w:r>
            <w:r w:rsidRPr="009815CC">
              <w:t xml:space="preserve"> –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патриотическое</w:t>
            </w:r>
            <w:r w:rsidRPr="009815CC">
              <w:rPr>
                <w:spacing w:val="23"/>
              </w:rPr>
              <w:t xml:space="preserve"> </w:t>
            </w:r>
            <w:r w:rsidRPr="009815CC">
              <w:t>воспитание</w:t>
            </w:r>
            <w:r w:rsidRPr="009815CC">
              <w:rPr>
                <w:spacing w:val="-1"/>
              </w:rPr>
              <w:t xml:space="preserve"> детей</w:t>
            </w:r>
            <w:r w:rsidRPr="009815CC">
              <w:rPr>
                <w:spacing w:val="22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возраста.</w:t>
            </w:r>
            <w:r w:rsidRPr="009815CC">
              <w:rPr>
                <w:spacing w:val="24"/>
              </w:rPr>
              <w:t xml:space="preserve"> </w:t>
            </w:r>
            <w:proofErr w:type="spellStart"/>
            <w:r w:rsidRPr="009815CC">
              <w:t>Ветохина</w:t>
            </w:r>
            <w:proofErr w:type="spellEnd"/>
            <w:r w:rsidRPr="009815CC">
              <w:rPr>
                <w:spacing w:val="-1"/>
              </w:rPr>
              <w:t xml:space="preserve"> А.</w:t>
            </w:r>
            <w:r w:rsidRPr="009815CC">
              <w:t xml:space="preserve"> Я. Стр. </w:t>
            </w:r>
            <w:r w:rsidRPr="009815CC">
              <w:rPr>
                <w:spacing w:val="-1"/>
              </w:rPr>
              <w:t>128</w:t>
            </w:r>
          </w:p>
        </w:tc>
      </w:tr>
      <w:tr w:rsidR="00501945" w:rsidRPr="009815CC" w:rsidTr="00501945">
        <w:trPr>
          <w:trHeight w:hRule="exact" w:val="1949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102"/>
            </w:pPr>
          </w:p>
        </w:tc>
        <w:tc>
          <w:tcPr>
            <w:tcW w:w="7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102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202"/>
            </w:pPr>
            <w:r w:rsidRPr="009815CC">
              <w:rPr>
                <w:b/>
                <w:bCs/>
                <w:spacing w:val="-1"/>
              </w:rPr>
              <w:t>Воспитание гражданина</w:t>
            </w:r>
            <w:r w:rsidRPr="009815CC">
              <w:rPr>
                <w:b/>
                <w:bCs/>
                <w:spacing w:val="25"/>
              </w:rPr>
              <w:t xml:space="preserve"> </w:t>
            </w:r>
            <w:r w:rsidRPr="009815CC">
              <w:rPr>
                <w:b/>
                <w:bCs/>
              </w:rPr>
              <w:t xml:space="preserve">и </w:t>
            </w:r>
            <w:r w:rsidRPr="009815CC">
              <w:rPr>
                <w:b/>
                <w:bCs/>
                <w:spacing w:val="-1"/>
              </w:rPr>
              <w:t>патриота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 w:rsidRPr="009815CC">
              <w:rPr>
                <w:b/>
                <w:bCs/>
                <w:i/>
                <w:iCs/>
              </w:rPr>
              <w:t xml:space="preserve">3. Дом, </w:t>
            </w:r>
            <w:r w:rsidRPr="009815CC">
              <w:rPr>
                <w:b/>
                <w:bCs/>
                <w:i/>
                <w:iCs/>
                <w:spacing w:val="-1"/>
              </w:rPr>
              <w:t>улица,</w:t>
            </w:r>
            <w:r w:rsidRPr="009815CC">
              <w:rPr>
                <w:b/>
                <w:bCs/>
                <w:i/>
                <w:iCs/>
              </w:rPr>
              <w:t xml:space="preserve"> адрес.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533"/>
            </w:pPr>
            <w:r w:rsidRPr="009815CC">
              <w:rPr>
                <w:spacing w:val="-1"/>
              </w:rPr>
              <w:t>Продолжать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знакомить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с</w:t>
            </w:r>
            <w:r w:rsidRPr="009815CC">
              <w:rPr>
                <w:spacing w:val="35"/>
              </w:rPr>
              <w:t xml:space="preserve"> </w:t>
            </w:r>
            <w:r w:rsidRPr="009815CC">
              <w:t>родным</w:t>
            </w:r>
            <w:r w:rsidRPr="009815CC">
              <w:rPr>
                <w:spacing w:val="-1"/>
              </w:rPr>
              <w:t xml:space="preserve"> </w:t>
            </w:r>
            <w:r w:rsidRPr="009815CC">
              <w:t>городом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133"/>
            </w:pPr>
            <w:r w:rsidRPr="009815CC">
              <w:t>Я и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Мир </w:t>
            </w:r>
            <w:proofErr w:type="spellStart"/>
            <w:r w:rsidRPr="009815CC">
              <w:rPr>
                <w:spacing w:val="-1"/>
              </w:rPr>
              <w:t>Мосалова</w:t>
            </w:r>
            <w:proofErr w:type="spellEnd"/>
            <w:r w:rsidRPr="009815CC">
              <w:rPr>
                <w:spacing w:val="-1"/>
              </w:rPr>
              <w:t xml:space="preserve"> </w:t>
            </w:r>
            <w:r w:rsidRPr="009815CC">
              <w:t>Л.Л.</w:t>
            </w:r>
            <w:r w:rsidRPr="009815CC">
              <w:rPr>
                <w:spacing w:val="26"/>
              </w:rPr>
              <w:t xml:space="preserve"> </w:t>
            </w:r>
            <w:r w:rsidRPr="009815CC">
              <w:t>Конспекты</w:t>
            </w:r>
            <w:r w:rsidRPr="009815CC">
              <w:rPr>
                <w:spacing w:val="-1"/>
              </w:rPr>
              <w:t xml:space="preserve"> занятий</w:t>
            </w:r>
            <w:r w:rsidRPr="009815CC">
              <w:rPr>
                <w:spacing w:val="1"/>
              </w:rPr>
              <w:t xml:space="preserve"> по</w:t>
            </w:r>
            <w:r w:rsidRPr="009815CC">
              <w:rPr>
                <w:spacing w:val="24"/>
              </w:rPr>
              <w:t xml:space="preserve"> </w:t>
            </w:r>
            <w:r w:rsidRPr="009815CC">
              <w:t>социально –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нравственному воспитанию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20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стр.</w:t>
            </w:r>
            <w:r w:rsidRPr="009815CC">
              <w:t xml:space="preserve"> 29</w:t>
            </w:r>
          </w:p>
        </w:tc>
      </w:tr>
      <w:tr w:rsidR="00501945" w:rsidRPr="009815CC" w:rsidTr="001663DB">
        <w:trPr>
          <w:trHeight w:hRule="exact" w:val="166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 w:rsidRPr="009815CC">
              <w:t>7.</w:t>
            </w:r>
          </w:p>
        </w:tc>
        <w:tc>
          <w:tcPr>
            <w:tcW w:w="7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before="104"/>
              <w:ind w:right="1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МАРТ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1323"/>
            </w:pPr>
            <w:r w:rsidRPr="009815CC">
              <w:rPr>
                <w:b/>
                <w:bCs/>
              </w:rPr>
              <w:t xml:space="preserve">Нравственное </w:t>
            </w:r>
            <w:r w:rsidRPr="009815CC">
              <w:rPr>
                <w:b/>
                <w:bCs/>
                <w:spacing w:val="-1"/>
              </w:rPr>
              <w:t>воспитание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389"/>
            </w:pPr>
            <w:r w:rsidRPr="009815CC">
              <w:rPr>
                <w:b/>
                <w:bCs/>
                <w:i/>
                <w:iCs/>
              </w:rPr>
              <w:t>1.  Моя</w:t>
            </w:r>
            <w:r w:rsidRPr="009815CC">
              <w:rPr>
                <w:b/>
                <w:bCs/>
                <w:i/>
                <w:iCs/>
                <w:spacing w:val="1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мам</w:t>
            </w:r>
            <w:proofErr w:type="gramStart"/>
            <w:r w:rsidRPr="009815CC">
              <w:rPr>
                <w:b/>
                <w:bCs/>
                <w:i/>
                <w:iCs/>
                <w:spacing w:val="-1"/>
              </w:rPr>
              <w:t>а-</w:t>
            </w:r>
            <w:proofErr w:type="gramEnd"/>
            <w:r w:rsidRPr="009815CC">
              <w:rPr>
                <w:b/>
                <w:bCs/>
                <w:i/>
                <w:iCs/>
                <w:spacing w:val="-1"/>
              </w:rPr>
              <w:t xml:space="preserve"> лучше</w:t>
            </w:r>
            <w:r w:rsidRPr="009815CC">
              <w:rPr>
                <w:b/>
                <w:bCs/>
                <w:i/>
                <w:iCs/>
                <w:spacing w:val="26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всех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531"/>
            </w:pPr>
            <w:r w:rsidRPr="009815CC">
              <w:rPr>
                <w:spacing w:val="-1"/>
              </w:rPr>
              <w:t>Воспитывать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доброе,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внимательное,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уважительное</w:t>
            </w:r>
            <w:r w:rsidRPr="009815CC">
              <w:rPr>
                <w:spacing w:val="36"/>
              </w:rPr>
              <w:t xml:space="preserve"> </w:t>
            </w:r>
            <w:r w:rsidRPr="009815CC">
              <w:t>отношение</w:t>
            </w:r>
            <w:r w:rsidRPr="009815CC">
              <w:rPr>
                <w:spacing w:val="-1"/>
              </w:rPr>
              <w:t xml:space="preserve"> </w:t>
            </w:r>
            <w:r w:rsidRPr="009815CC">
              <w:t xml:space="preserve">к </w:t>
            </w:r>
            <w:r w:rsidRPr="009815CC">
              <w:rPr>
                <w:spacing w:val="-1"/>
              </w:rPr>
              <w:t>маме,</w:t>
            </w:r>
            <w:r w:rsidRPr="009815CC">
              <w:t xml:space="preserve"> </w:t>
            </w:r>
            <w:r w:rsidRPr="009815CC">
              <w:rPr>
                <w:spacing w:val="-1"/>
              </w:rPr>
              <w:t>стремление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заботиться</w:t>
            </w:r>
            <w:r w:rsidRPr="009815CC">
              <w:t xml:space="preserve"> 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помогать</w:t>
            </w:r>
            <w:r w:rsidRPr="009815CC">
              <w:rPr>
                <w:spacing w:val="-2"/>
              </w:rPr>
              <w:t xml:space="preserve"> </w:t>
            </w:r>
            <w:r w:rsidRPr="009815CC">
              <w:t>ей.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220"/>
            </w:pPr>
            <w:r w:rsidRPr="009815CC">
              <w:rPr>
                <w:spacing w:val="-1"/>
              </w:rPr>
              <w:t>Нравственно</w:t>
            </w:r>
            <w:r w:rsidRPr="009815CC">
              <w:t xml:space="preserve"> –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патриотическое</w:t>
            </w:r>
            <w:r w:rsidRPr="009815CC">
              <w:rPr>
                <w:spacing w:val="23"/>
              </w:rPr>
              <w:t xml:space="preserve"> </w:t>
            </w:r>
            <w:r w:rsidRPr="009815CC">
              <w:t>воспитание</w:t>
            </w:r>
            <w:r w:rsidRPr="009815CC">
              <w:rPr>
                <w:spacing w:val="-1"/>
              </w:rPr>
              <w:t xml:space="preserve"> детей</w:t>
            </w:r>
            <w:r w:rsidRPr="009815CC">
              <w:rPr>
                <w:spacing w:val="22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возраста.</w:t>
            </w:r>
            <w:r w:rsidRPr="009815CC">
              <w:rPr>
                <w:spacing w:val="24"/>
              </w:rPr>
              <w:t xml:space="preserve"> </w:t>
            </w:r>
            <w:proofErr w:type="spellStart"/>
            <w:r w:rsidRPr="009815CC">
              <w:t>Ветохина</w:t>
            </w:r>
            <w:proofErr w:type="spellEnd"/>
            <w:r w:rsidRPr="009815CC">
              <w:rPr>
                <w:spacing w:val="-1"/>
              </w:rPr>
              <w:t xml:space="preserve"> А.</w:t>
            </w:r>
            <w:r w:rsidRPr="009815CC">
              <w:t xml:space="preserve"> Я. Стр. 67</w:t>
            </w:r>
          </w:p>
        </w:tc>
      </w:tr>
      <w:tr w:rsidR="00501945" w:rsidRPr="009815CC" w:rsidTr="001663DB">
        <w:trPr>
          <w:trHeight w:hRule="exact" w:val="166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220"/>
            </w:pPr>
          </w:p>
        </w:tc>
        <w:tc>
          <w:tcPr>
            <w:tcW w:w="7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220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1323"/>
            </w:pPr>
            <w:r w:rsidRPr="009815CC">
              <w:rPr>
                <w:b/>
                <w:bCs/>
              </w:rPr>
              <w:t xml:space="preserve">Нравственное </w:t>
            </w:r>
            <w:r w:rsidRPr="009815CC">
              <w:rPr>
                <w:b/>
                <w:bCs/>
                <w:spacing w:val="-1"/>
              </w:rPr>
              <w:t>воспитание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250"/>
            </w:pPr>
            <w:r w:rsidRPr="009815CC">
              <w:rPr>
                <w:b/>
                <w:bCs/>
                <w:i/>
                <w:iCs/>
              </w:rPr>
              <w:t xml:space="preserve">2. </w:t>
            </w:r>
            <w:r w:rsidRPr="009815CC">
              <w:rPr>
                <w:b/>
                <w:bCs/>
                <w:i/>
                <w:iCs/>
                <w:spacing w:val="-1"/>
              </w:rPr>
              <w:t>Бабушка</w:t>
            </w:r>
            <w:r w:rsidRPr="009815CC">
              <w:rPr>
                <w:b/>
                <w:bCs/>
                <w:i/>
                <w:iCs/>
              </w:rPr>
              <w:t xml:space="preserve"> и </w:t>
            </w:r>
            <w:r w:rsidRPr="009815CC">
              <w:rPr>
                <w:b/>
                <w:bCs/>
                <w:i/>
                <w:iCs/>
                <w:spacing w:val="-1"/>
              </w:rPr>
              <w:t>дедушка</w:t>
            </w:r>
            <w:r w:rsidRPr="009815CC">
              <w:rPr>
                <w:b/>
                <w:bCs/>
                <w:i/>
                <w:iCs/>
                <w:spacing w:val="21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 xml:space="preserve">в </w:t>
            </w:r>
            <w:r w:rsidRPr="009815CC">
              <w:rPr>
                <w:b/>
                <w:bCs/>
                <w:i/>
                <w:iCs/>
                <w:spacing w:val="-1"/>
              </w:rPr>
              <w:t>семье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165"/>
            </w:pPr>
            <w:r w:rsidRPr="009815CC">
              <w:rPr>
                <w:spacing w:val="-1"/>
              </w:rPr>
              <w:t>Расширять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представления</w:t>
            </w:r>
            <w:r w:rsidRPr="009815CC">
              <w:t xml:space="preserve"> о </w:t>
            </w:r>
            <w:r w:rsidRPr="009815CC">
              <w:rPr>
                <w:spacing w:val="-1"/>
              </w:rPr>
              <w:t>семье,</w:t>
            </w:r>
            <w:r w:rsidRPr="009815CC">
              <w:rPr>
                <w:spacing w:val="40"/>
              </w:rPr>
              <w:t xml:space="preserve"> </w:t>
            </w:r>
            <w:r w:rsidRPr="009815CC">
              <w:rPr>
                <w:spacing w:val="-1"/>
              </w:rPr>
              <w:t>учить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ориентироваться</w:t>
            </w:r>
            <w:r w:rsidRPr="009815CC">
              <w:rPr>
                <w:spacing w:val="-3"/>
              </w:rPr>
              <w:t xml:space="preserve"> </w:t>
            </w:r>
            <w:r w:rsidRPr="009815CC">
              <w:t>в</w:t>
            </w:r>
            <w:r w:rsidRPr="009815CC">
              <w:rPr>
                <w:spacing w:val="32"/>
              </w:rPr>
              <w:t xml:space="preserve"> </w:t>
            </w:r>
            <w:r w:rsidRPr="009815CC">
              <w:rPr>
                <w:spacing w:val="-1"/>
              </w:rPr>
              <w:t>родственных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отношениях,</w:t>
            </w:r>
            <w:r w:rsidRPr="009815CC">
              <w:rPr>
                <w:spacing w:val="33"/>
              </w:rPr>
              <w:t xml:space="preserve"> </w:t>
            </w:r>
            <w:r w:rsidRPr="009815CC">
              <w:rPr>
                <w:spacing w:val="-1"/>
              </w:rPr>
              <w:t>воспитывать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t>у</w:t>
            </w:r>
            <w:r w:rsidRPr="009815CC">
              <w:rPr>
                <w:spacing w:val="-8"/>
              </w:rPr>
              <w:t xml:space="preserve"> </w:t>
            </w:r>
            <w:r w:rsidRPr="009815CC"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доброе,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внимательное,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уважительное</w:t>
            </w:r>
            <w:r w:rsidRPr="009815CC">
              <w:rPr>
                <w:spacing w:val="36"/>
              </w:rPr>
              <w:t xml:space="preserve"> </w:t>
            </w:r>
            <w:r w:rsidRPr="009815CC">
              <w:t>отношение</w:t>
            </w:r>
            <w:r w:rsidRPr="009815CC">
              <w:rPr>
                <w:spacing w:val="-1"/>
              </w:rPr>
              <w:t xml:space="preserve"> </w:t>
            </w:r>
            <w:r w:rsidRPr="009815CC">
              <w:t xml:space="preserve">к </w:t>
            </w:r>
            <w:r w:rsidRPr="009815CC">
              <w:rPr>
                <w:spacing w:val="-1"/>
              </w:rPr>
              <w:t>старшим.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220"/>
            </w:pPr>
            <w:r w:rsidRPr="009815CC">
              <w:rPr>
                <w:spacing w:val="-1"/>
              </w:rPr>
              <w:t>Нравственно</w:t>
            </w:r>
            <w:r w:rsidRPr="009815CC">
              <w:t xml:space="preserve"> –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патриотическое</w:t>
            </w:r>
            <w:r w:rsidRPr="009815CC">
              <w:rPr>
                <w:spacing w:val="23"/>
              </w:rPr>
              <w:t xml:space="preserve"> </w:t>
            </w:r>
            <w:r w:rsidRPr="009815CC">
              <w:t>воспитание</w:t>
            </w:r>
            <w:r w:rsidRPr="009815CC">
              <w:rPr>
                <w:spacing w:val="-1"/>
              </w:rPr>
              <w:t xml:space="preserve"> детей</w:t>
            </w:r>
            <w:r w:rsidRPr="009815CC">
              <w:rPr>
                <w:spacing w:val="22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возраста.</w:t>
            </w:r>
            <w:r w:rsidRPr="009815CC">
              <w:rPr>
                <w:spacing w:val="24"/>
              </w:rPr>
              <w:t xml:space="preserve"> </w:t>
            </w:r>
            <w:proofErr w:type="spellStart"/>
            <w:r w:rsidRPr="009815CC">
              <w:t>Ветохина</w:t>
            </w:r>
            <w:proofErr w:type="spellEnd"/>
            <w:r w:rsidRPr="009815CC">
              <w:rPr>
                <w:spacing w:val="-1"/>
              </w:rPr>
              <w:t xml:space="preserve"> А.</w:t>
            </w:r>
            <w:r w:rsidRPr="009815CC">
              <w:t xml:space="preserve"> Я. Стр. 62</w:t>
            </w:r>
          </w:p>
        </w:tc>
      </w:tr>
      <w:tr w:rsidR="00501945" w:rsidRPr="009815CC" w:rsidTr="001663DB">
        <w:trPr>
          <w:trHeight w:hRule="exact" w:val="166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220"/>
            </w:pPr>
          </w:p>
        </w:tc>
        <w:tc>
          <w:tcPr>
            <w:tcW w:w="7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220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202"/>
            </w:pPr>
            <w:r w:rsidRPr="009815CC">
              <w:rPr>
                <w:b/>
                <w:bCs/>
                <w:spacing w:val="-1"/>
              </w:rPr>
              <w:t>Воспитание гражданина</w:t>
            </w:r>
            <w:r w:rsidRPr="009815CC">
              <w:rPr>
                <w:b/>
                <w:bCs/>
                <w:spacing w:val="25"/>
              </w:rPr>
              <w:t xml:space="preserve"> </w:t>
            </w:r>
            <w:r w:rsidRPr="009815CC">
              <w:rPr>
                <w:b/>
                <w:bCs/>
              </w:rPr>
              <w:t xml:space="preserve">и </w:t>
            </w:r>
            <w:r w:rsidRPr="009815CC">
              <w:rPr>
                <w:b/>
                <w:bCs/>
                <w:spacing w:val="-1"/>
              </w:rPr>
              <w:t>патриота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 w:rsidRPr="009815CC">
              <w:rPr>
                <w:b/>
                <w:bCs/>
                <w:i/>
                <w:iCs/>
              </w:rPr>
              <w:t xml:space="preserve">3. </w:t>
            </w:r>
            <w:r w:rsidRPr="009815CC">
              <w:rPr>
                <w:b/>
                <w:bCs/>
                <w:i/>
                <w:iCs/>
                <w:spacing w:val="-1"/>
              </w:rPr>
              <w:t>Города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России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415"/>
            </w:pPr>
            <w:r w:rsidRPr="009815CC">
              <w:rPr>
                <w:spacing w:val="-1"/>
              </w:rPr>
              <w:t>Расширять</w:t>
            </w:r>
            <w:r w:rsidRPr="009815CC">
              <w:t xml:space="preserve"> знания о </w:t>
            </w:r>
            <w:r w:rsidRPr="009815CC">
              <w:rPr>
                <w:spacing w:val="-1"/>
              </w:rPr>
              <w:t>родном</w:t>
            </w:r>
            <w:r w:rsidRPr="009815CC">
              <w:rPr>
                <w:spacing w:val="25"/>
              </w:rPr>
              <w:t xml:space="preserve"> </w:t>
            </w:r>
            <w:r w:rsidRPr="009815CC">
              <w:t>городе</w:t>
            </w:r>
            <w:r w:rsidRPr="009815CC">
              <w:rPr>
                <w:spacing w:val="-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других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городах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России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133"/>
            </w:pPr>
            <w:r w:rsidRPr="009815CC">
              <w:t>Я и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Мир </w:t>
            </w:r>
            <w:proofErr w:type="spellStart"/>
            <w:r w:rsidRPr="009815CC">
              <w:rPr>
                <w:spacing w:val="-1"/>
              </w:rPr>
              <w:t>Мосалова</w:t>
            </w:r>
            <w:proofErr w:type="spellEnd"/>
            <w:r w:rsidRPr="009815CC">
              <w:rPr>
                <w:spacing w:val="-1"/>
              </w:rPr>
              <w:t xml:space="preserve"> </w:t>
            </w:r>
            <w:r w:rsidRPr="009815CC">
              <w:t>Л.Л.</w:t>
            </w:r>
            <w:r w:rsidRPr="009815CC">
              <w:rPr>
                <w:spacing w:val="26"/>
              </w:rPr>
              <w:t xml:space="preserve"> </w:t>
            </w:r>
            <w:r w:rsidRPr="009815CC">
              <w:t>Конспекты</w:t>
            </w:r>
            <w:r w:rsidRPr="009815CC">
              <w:rPr>
                <w:spacing w:val="-1"/>
              </w:rPr>
              <w:t xml:space="preserve"> занятий</w:t>
            </w:r>
            <w:r w:rsidRPr="009815CC">
              <w:rPr>
                <w:spacing w:val="1"/>
              </w:rPr>
              <w:t xml:space="preserve"> по</w:t>
            </w:r>
            <w:r w:rsidRPr="009815CC">
              <w:rPr>
                <w:spacing w:val="24"/>
              </w:rPr>
              <w:t xml:space="preserve"> </w:t>
            </w:r>
            <w:r w:rsidRPr="009815CC">
              <w:t>социально –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нравственному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воспитанию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20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стр.</w:t>
            </w:r>
            <w:r w:rsidRPr="009815CC">
              <w:t xml:space="preserve"> 30</w:t>
            </w:r>
          </w:p>
        </w:tc>
      </w:tr>
      <w:tr w:rsidR="00501945" w:rsidRPr="009815CC" w:rsidTr="001663DB">
        <w:trPr>
          <w:trHeight w:hRule="exact" w:val="166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133"/>
            </w:pPr>
          </w:p>
        </w:tc>
        <w:tc>
          <w:tcPr>
            <w:tcW w:w="7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133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before="2"/>
            </w:pPr>
          </w:p>
          <w:p w:rsidR="00501945" w:rsidRPr="009815CC" w:rsidRDefault="00CD72DC" w:rsidP="00501945">
            <w:pPr>
              <w:pStyle w:val="TableParagraph"/>
              <w:kinsoku w:val="0"/>
              <w:overflowPunct w:val="0"/>
              <w:ind w:left="265"/>
            </w:pPr>
            <w:r>
              <w:rPr>
                <w:spacing w:val="-1"/>
              </w:rPr>
              <w:t>22.03-30</w:t>
            </w:r>
            <w:r w:rsidR="00501945" w:rsidRPr="009815CC">
              <w:rPr>
                <w:spacing w:val="-1"/>
              </w:rPr>
              <w:t>.03</w:t>
            </w: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before="2"/>
            </w:pPr>
          </w:p>
          <w:p w:rsidR="00501945" w:rsidRPr="009815CC" w:rsidRDefault="00501945" w:rsidP="00501945">
            <w:pPr>
              <w:kinsoku w:val="0"/>
              <w:overflowPunct w:val="0"/>
              <w:ind w:left="102" w:right="133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ДНИ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ПСИХОЭМОЦИОНАЛЬНОЙ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РАЗГРУЗКИ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</w:t>
            </w:r>
            <w:r w:rsidRPr="009815CC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 w:rsidRPr="009815C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ВЕСЕННИЕ КАНИКУЛЫ)</w:t>
            </w:r>
          </w:p>
        </w:tc>
      </w:tr>
      <w:tr w:rsidR="00501945" w:rsidRPr="009815CC" w:rsidTr="001663DB">
        <w:trPr>
          <w:trHeight w:hRule="exact" w:val="166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8.</w:t>
            </w:r>
          </w:p>
        </w:tc>
        <w:tc>
          <w:tcPr>
            <w:tcW w:w="7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before="104"/>
              <w:ind w:left="4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АПРЕЛЬ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1373"/>
            </w:pPr>
            <w:r w:rsidRPr="009815CC">
              <w:rPr>
                <w:b/>
                <w:bCs/>
                <w:spacing w:val="-1"/>
              </w:rPr>
              <w:t>Социально</w:t>
            </w:r>
            <w:r w:rsidRPr="009815CC">
              <w:rPr>
                <w:b/>
                <w:bCs/>
              </w:rPr>
              <w:t xml:space="preserve"> –</w:t>
            </w:r>
            <w:r w:rsidRPr="009815CC">
              <w:rPr>
                <w:b/>
                <w:bCs/>
                <w:spacing w:val="27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нравственное</w:t>
            </w:r>
            <w:r w:rsidRPr="009815CC">
              <w:rPr>
                <w:b/>
                <w:bCs/>
                <w:spacing w:val="20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воспитание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 w:rsidRPr="009815CC">
              <w:rPr>
                <w:b/>
                <w:bCs/>
                <w:i/>
                <w:iCs/>
              </w:rPr>
              <w:t xml:space="preserve">1. </w:t>
            </w:r>
            <w:r w:rsidRPr="009815CC">
              <w:rPr>
                <w:b/>
                <w:bCs/>
                <w:i/>
                <w:iCs/>
                <w:spacing w:val="-1"/>
              </w:rPr>
              <w:t>Пожилые люди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275"/>
            </w:pPr>
            <w:r w:rsidRPr="009815CC">
              <w:rPr>
                <w:spacing w:val="-1"/>
              </w:rPr>
              <w:t>Показать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важность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присутствия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бабушек</w:t>
            </w:r>
            <w:r w:rsidRPr="009815CC">
              <w:t xml:space="preserve"> 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дедушки</w:t>
            </w:r>
            <w:r w:rsidRPr="009815CC">
              <w:rPr>
                <w:spacing w:val="1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семье,</w:t>
            </w:r>
            <w:r w:rsidRPr="009815CC">
              <w:t xml:space="preserve"> их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значимость</w:t>
            </w:r>
            <w:r w:rsidRPr="009815CC">
              <w:t xml:space="preserve"> в</w:t>
            </w:r>
            <w:r w:rsidRPr="009815CC">
              <w:rPr>
                <w:spacing w:val="-1"/>
              </w:rPr>
              <w:t xml:space="preserve"> воспитании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внуков;</w:t>
            </w:r>
            <w:r w:rsidRPr="009815CC">
              <w:rPr>
                <w:spacing w:val="35"/>
              </w:rPr>
              <w:t xml:space="preserve"> </w:t>
            </w:r>
            <w:r w:rsidRPr="009815CC">
              <w:rPr>
                <w:spacing w:val="-1"/>
              </w:rPr>
              <w:t>воспитывать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t>у</w:t>
            </w:r>
            <w:r w:rsidRPr="009815CC">
              <w:rPr>
                <w:spacing w:val="-8"/>
              </w:rPr>
              <w:t xml:space="preserve"> </w:t>
            </w:r>
            <w:r w:rsidRPr="009815CC"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любовь</w:t>
            </w:r>
            <w:r w:rsidRPr="009815CC">
              <w:t xml:space="preserve"> и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 xml:space="preserve">уважение </w:t>
            </w:r>
            <w:r w:rsidRPr="009815CC">
              <w:t>к пожилым</w:t>
            </w:r>
            <w:r w:rsidRPr="009815CC">
              <w:rPr>
                <w:spacing w:val="-1"/>
              </w:rPr>
              <w:t xml:space="preserve"> людям.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220"/>
            </w:pPr>
            <w:r w:rsidRPr="009815CC">
              <w:rPr>
                <w:spacing w:val="-1"/>
              </w:rPr>
              <w:t>Нравственно</w:t>
            </w:r>
            <w:r w:rsidRPr="009815CC">
              <w:t xml:space="preserve"> –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патриотическое</w:t>
            </w:r>
            <w:r w:rsidRPr="009815CC">
              <w:rPr>
                <w:spacing w:val="23"/>
              </w:rPr>
              <w:t xml:space="preserve"> </w:t>
            </w:r>
            <w:r w:rsidRPr="009815CC">
              <w:t>воспитание</w:t>
            </w:r>
            <w:r w:rsidRPr="009815CC">
              <w:rPr>
                <w:spacing w:val="-1"/>
              </w:rPr>
              <w:t xml:space="preserve"> детей</w:t>
            </w:r>
            <w:r w:rsidRPr="009815CC">
              <w:rPr>
                <w:spacing w:val="22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возраста.</w:t>
            </w:r>
            <w:r w:rsidRPr="009815CC">
              <w:rPr>
                <w:spacing w:val="24"/>
              </w:rPr>
              <w:t xml:space="preserve"> </w:t>
            </w:r>
            <w:proofErr w:type="spellStart"/>
            <w:r w:rsidRPr="009815CC">
              <w:t>Ветохина</w:t>
            </w:r>
            <w:proofErr w:type="spellEnd"/>
            <w:r w:rsidRPr="009815CC">
              <w:rPr>
                <w:spacing w:val="-1"/>
              </w:rPr>
              <w:t xml:space="preserve"> А.</w:t>
            </w:r>
            <w:r w:rsidRPr="009815CC">
              <w:t xml:space="preserve"> Я. Стр. 69</w:t>
            </w:r>
          </w:p>
        </w:tc>
      </w:tr>
      <w:tr w:rsidR="00501945" w:rsidRPr="009815CC" w:rsidTr="00501945">
        <w:trPr>
          <w:trHeight w:hRule="exact" w:val="2233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220"/>
            </w:pPr>
          </w:p>
        </w:tc>
        <w:tc>
          <w:tcPr>
            <w:tcW w:w="711" w:type="dxa"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220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202"/>
            </w:pPr>
            <w:r w:rsidRPr="009815CC">
              <w:rPr>
                <w:b/>
                <w:bCs/>
                <w:spacing w:val="-1"/>
              </w:rPr>
              <w:t>Воспитание гражданина</w:t>
            </w:r>
            <w:r w:rsidRPr="009815CC">
              <w:rPr>
                <w:b/>
                <w:bCs/>
                <w:spacing w:val="25"/>
              </w:rPr>
              <w:t xml:space="preserve"> </w:t>
            </w:r>
            <w:r w:rsidRPr="009815CC">
              <w:rPr>
                <w:b/>
                <w:bCs/>
              </w:rPr>
              <w:t xml:space="preserve">и </w:t>
            </w:r>
            <w:r w:rsidRPr="009815CC">
              <w:rPr>
                <w:b/>
                <w:bCs/>
                <w:spacing w:val="-1"/>
              </w:rPr>
              <w:t>патриота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383"/>
            </w:pPr>
            <w:r w:rsidRPr="009815CC">
              <w:rPr>
                <w:b/>
                <w:bCs/>
                <w:i/>
                <w:iCs/>
              </w:rPr>
              <w:t xml:space="preserve">2. </w:t>
            </w:r>
            <w:r w:rsidRPr="009815CC">
              <w:rPr>
                <w:b/>
                <w:bCs/>
                <w:i/>
                <w:iCs/>
                <w:spacing w:val="-1"/>
              </w:rPr>
              <w:t>Москва</w:t>
            </w:r>
            <w:r w:rsidRPr="009815CC">
              <w:rPr>
                <w:b/>
                <w:bCs/>
                <w:i/>
                <w:iCs/>
              </w:rPr>
              <w:t xml:space="preserve"> – </w:t>
            </w:r>
            <w:r w:rsidRPr="009815CC">
              <w:rPr>
                <w:b/>
                <w:bCs/>
                <w:i/>
                <w:iCs/>
                <w:spacing w:val="-1"/>
              </w:rPr>
              <w:t>столица</w:t>
            </w:r>
            <w:r w:rsidRPr="009815CC">
              <w:rPr>
                <w:b/>
                <w:bCs/>
                <w:i/>
                <w:iCs/>
                <w:spacing w:val="21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нашей</w:t>
            </w:r>
            <w:r w:rsidRPr="009815CC">
              <w:rPr>
                <w:b/>
                <w:bCs/>
                <w:i/>
                <w:iCs/>
              </w:rPr>
              <w:t xml:space="preserve"> Родины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255"/>
            </w:pPr>
            <w:r w:rsidRPr="009815CC">
              <w:rPr>
                <w:spacing w:val="-1"/>
              </w:rPr>
              <w:t>Дать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представление </w:t>
            </w:r>
            <w:r w:rsidRPr="009815CC">
              <w:t>о</w:t>
            </w:r>
            <w:r w:rsidRPr="009815CC">
              <w:rPr>
                <w:spacing w:val="-1"/>
              </w:rPr>
              <w:t xml:space="preserve"> Москве как</w:t>
            </w:r>
            <w:r w:rsidRPr="009815CC">
              <w:rPr>
                <w:spacing w:val="36"/>
              </w:rPr>
              <w:t xml:space="preserve"> </w:t>
            </w:r>
            <w:r w:rsidRPr="009815CC">
              <w:t xml:space="preserve">о </w:t>
            </w:r>
            <w:r w:rsidRPr="009815CC">
              <w:rPr>
                <w:spacing w:val="-1"/>
              </w:rPr>
              <w:t xml:space="preserve">главном </w:t>
            </w:r>
            <w:r w:rsidRPr="009815CC">
              <w:t>городе</w:t>
            </w:r>
            <w:r w:rsidRPr="009815CC">
              <w:rPr>
                <w:spacing w:val="-1"/>
              </w:rPr>
              <w:t xml:space="preserve"> </w:t>
            </w:r>
            <w:r w:rsidRPr="009815CC">
              <w:t>России.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133"/>
            </w:pPr>
            <w:r w:rsidRPr="009815CC">
              <w:t>Я и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Мир </w:t>
            </w:r>
            <w:proofErr w:type="spellStart"/>
            <w:r w:rsidRPr="009815CC">
              <w:rPr>
                <w:spacing w:val="-1"/>
              </w:rPr>
              <w:t>Мосалова</w:t>
            </w:r>
            <w:proofErr w:type="spellEnd"/>
            <w:r w:rsidRPr="009815CC">
              <w:rPr>
                <w:spacing w:val="-1"/>
              </w:rPr>
              <w:t xml:space="preserve"> </w:t>
            </w:r>
            <w:r w:rsidRPr="009815CC">
              <w:t>Л.Л.</w:t>
            </w:r>
            <w:r w:rsidRPr="009815CC">
              <w:rPr>
                <w:spacing w:val="26"/>
              </w:rPr>
              <w:t xml:space="preserve"> </w:t>
            </w:r>
            <w:r w:rsidRPr="009815CC">
              <w:t>Конспекты</w:t>
            </w:r>
            <w:r w:rsidRPr="009815CC">
              <w:rPr>
                <w:spacing w:val="-1"/>
              </w:rPr>
              <w:t xml:space="preserve"> занятий</w:t>
            </w:r>
            <w:r w:rsidRPr="009815CC">
              <w:rPr>
                <w:spacing w:val="1"/>
              </w:rPr>
              <w:t xml:space="preserve"> по</w:t>
            </w:r>
            <w:r w:rsidRPr="009815CC">
              <w:rPr>
                <w:spacing w:val="24"/>
              </w:rPr>
              <w:t xml:space="preserve"> </w:t>
            </w:r>
            <w:r w:rsidRPr="009815CC">
              <w:t>социально –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нравственному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воспитанию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20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стр.</w:t>
            </w:r>
            <w:r w:rsidRPr="009815CC">
              <w:t xml:space="preserve"> 31</w:t>
            </w:r>
          </w:p>
        </w:tc>
      </w:tr>
      <w:tr w:rsidR="00501945" w:rsidRPr="009815CC" w:rsidTr="00501945">
        <w:trPr>
          <w:trHeight w:hRule="exact" w:val="2233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220"/>
            </w:pPr>
          </w:p>
        </w:tc>
        <w:tc>
          <w:tcPr>
            <w:tcW w:w="711" w:type="dxa"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220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202"/>
              <w:rPr>
                <w:b/>
                <w:bCs/>
                <w:spacing w:val="-1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 w:rsidRPr="009815CC">
              <w:rPr>
                <w:b/>
                <w:bCs/>
                <w:i/>
                <w:iCs/>
              </w:rPr>
              <w:t xml:space="preserve">3. Я </w:t>
            </w:r>
            <w:r w:rsidRPr="009815CC">
              <w:rPr>
                <w:b/>
                <w:bCs/>
                <w:i/>
                <w:iCs/>
                <w:spacing w:val="-1"/>
              </w:rPr>
              <w:t>беру игрушку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212"/>
            </w:pPr>
            <w:r w:rsidRPr="009815CC">
              <w:rPr>
                <w:spacing w:val="-1"/>
              </w:rPr>
              <w:t>Формировать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представление</w:t>
            </w:r>
            <w:r w:rsidRPr="009815CC">
              <w:rPr>
                <w:spacing w:val="1"/>
              </w:rPr>
              <w:t xml:space="preserve"> </w:t>
            </w:r>
            <w:r w:rsidRPr="009815CC">
              <w:t>у</w:t>
            </w:r>
            <w:r w:rsidRPr="009815CC">
              <w:rPr>
                <w:spacing w:val="41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о </w:t>
            </w:r>
            <w:r w:rsidRPr="009815CC">
              <w:rPr>
                <w:spacing w:val="-1"/>
              </w:rPr>
              <w:t xml:space="preserve">праве выбора </w:t>
            </w:r>
            <w:r w:rsidRPr="009815CC">
              <w:t>игрушки, не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забывая</w:t>
            </w:r>
            <w:r w:rsidRPr="009815CC">
              <w:t xml:space="preserve"> о </w:t>
            </w:r>
            <w:r w:rsidRPr="009815CC">
              <w:rPr>
                <w:spacing w:val="-1"/>
              </w:rPr>
              <w:t xml:space="preserve">таком же </w:t>
            </w:r>
            <w:r w:rsidRPr="009815CC">
              <w:t>праве</w:t>
            </w:r>
            <w:r w:rsidRPr="009815CC">
              <w:rPr>
                <w:spacing w:val="-1"/>
              </w:rPr>
              <w:t xml:space="preserve"> </w:t>
            </w:r>
            <w:r w:rsidRPr="009815CC">
              <w:t xml:space="preserve">других </w:t>
            </w:r>
            <w:r w:rsidRPr="009815CC">
              <w:rPr>
                <w:spacing w:val="-1"/>
              </w:rPr>
              <w:t>детей;</w:t>
            </w:r>
            <w:r w:rsidRPr="009815CC">
              <w:t xml:space="preserve"> </w:t>
            </w:r>
            <w:r w:rsidRPr="009815CC">
              <w:rPr>
                <w:spacing w:val="-1"/>
              </w:rPr>
              <w:t>формировать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 xml:space="preserve">умение </w:t>
            </w:r>
            <w:r w:rsidRPr="009815CC">
              <w:t>и</w:t>
            </w:r>
            <w:r w:rsidRPr="009815CC">
              <w:rPr>
                <w:spacing w:val="34"/>
              </w:rPr>
              <w:t xml:space="preserve"> </w:t>
            </w:r>
            <w:r w:rsidRPr="009815CC">
              <w:rPr>
                <w:spacing w:val="-1"/>
              </w:rPr>
              <w:t>навык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правильной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просьбы,</w:t>
            </w:r>
            <w:r w:rsidRPr="009815CC">
              <w:rPr>
                <w:spacing w:val="31"/>
              </w:rPr>
              <w:t xml:space="preserve"> </w:t>
            </w:r>
            <w:r w:rsidRPr="009815CC">
              <w:rPr>
                <w:spacing w:val="-1"/>
              </w:rPr>
              <w:t xml:space="preserve">представление </w:t>
            </w:r>
            <w:r w:rsidRPr="009815CC">
              <w:t xml:space="preserve">о </w:t>
            </w:r>
            <w:r w:rsidRPr="009815CC">
              <w:rPr>
                <w:spacing w:val="-1"/>
              </w:rPr>
              <w:t>возможности</w:t>
            </w:r>
            <w:r w:rsidRPr="009815CC">
              <w:rPr>
                <w:spacing w:val="41"/>
              </w:rPr>
              <w:t xml:space="preserve"> </w:t>
            </w:r>
            <w:r w:rsidRPr="009815CC">
              <w:rPr>
                <w:spacing w:val="-1"/>
              </w:rPr>
              <w:t>уступать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другим детям.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776"/>
            </w:pPr>
            <w:r w:rsidRPr="009815CC">
              <w:rPr>
                <w:spacing w:val="-1"/>
              </w:rPr>
              <w:t>Нравственно</w:t>
            </w:r>
            <w:r w:rsidRPr="009815CC">
              <w:t xml:space="preserve"> –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патриотическое</w:t>
            </w:r>
            <w:r w:rsidRPr="009815CC">
              <w:rPr>
                <w:spacing w:val="23"/>
              </w:rPr>
              <w:t xml:space="preserve"> </w:t>
            </w:r>
            <w:r w:rsidRPr="009815CC">
              <w:t>воспитание</w:t>
            </w:r>
            <w:r w:rsidRPr="009815CC">
              <w:rPr>
                <w:spacing w:val="-1"/>
              </w:rPr>
              <w:t xml:space="preserve"> детей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возраста.</w:t>
            </w:r>
            <w:r w:rsidRPr="009815CC">
              <w:rPr>
                <w:spacing w:val="24"/>
              </w:rPr>
              <w:t xml:space="preserve"> </w:t>
            </w:r>
            <w:proofErr w:type="spellStart"/>
            <w:r w:rsidRPr="009815CC">
              <w:t>Ветохина</w:t>
            </w:r>
            <w:proofErr w:type="spellEnd"/>
            <w:r w:rsidRPr="009815CC">
              <w:rPr>
                <w:spacing w:val="-1"/>
              </w:rPr>
              <w:t xml:space="preserve"> А.</w:t>
            </w:r>
            <w:r w:rsidRPr="009815CC">
              <w:t xml:space="preserve"> Я. Стр. </w:t>
            </w:r>
            <w:r w:rsidRPr="009815CC">
              <w:rPr>
                <w:spacing w:val="-1"/>
              </w:rPr>
              <w:t>165</w:t>
            </w:r>
          </w:p>
        </w:tc>
      </w:tr>
      <w:tr w:rsidR="00501945" w:rsidRPr="009815CC" w:rsidTr="00501945">
        <w:trPr>
          <w:trHeight w:hRule="exact" w:val="2233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220"/>
            </w:pPr>
          </w:p>
        </w:tc>
        <w:tc>
          <w:tcPr>
            <w:tcW w:w="711" w:type="dxa"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220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 w:rsidRPr="009815CC">
              <w:rPr>
                <w:b/>
                <w:bCs/>
                <w:i/>
                <w:iCs/>
              </w:rPr>
              <w:t>4.Умоем</w:t>
            </w:r>
            <w:r w:rsidRPr="009815CC">
              <w:rPr>
                <w:b/>
                <w:bCs/>
                <w:i/>
                <w:iCs/>
                <w:spacing w:val="1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 xml:space="preserve">куклу </w:t>
            </w:r>
            <w:r w:rsidRPr="009815CC">
              <w:rPr>
                <w:b/>
                <w:bCs/>
                <w:i/>
                <w:iCs/>
              </w:rPr>
              <w:t>Таню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154"/>
            </w:pPr>
            <w:r w:rsidRPr="009815CC">
              <w:rPr>
                <w:spacing w:val="-1"/>
              </w:rPr>
              <w:t>Продолжать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воспитывать</w:t>
            </w:r>
            <w:r w:rsidRPr="009815CC">
              <w:rPr>
                <w:spacing w:val="31"/>
              </w:rPr>
              <w:t xml:space="preserve"> </w:t>
            </w:r>
            <w:r w:rsidRPr="009815CC">
              <w:t>потребность</w:t>
            </w:r>
            <w:r w:rsidRPr="009815CC">
              <w:rPr>
                <w:spacing w:val="3"/>
              </w:rPr>
              <w:t xml:space="preserve"> </w:t>
            </w:r>
            <w:r w:rsidRPr="009815CC">
              <w:t>у</w:t>
            </w:r>
            <w:r w:rsidRPr="009815CC">
              <w:rPr>
                <w:spacing w:val="-8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мыть </w:t>
            </w:r>
            <w:r w:rsidRPr="009815CC">
              <w:rPr>
                <w:spacing w:val="-2"/>
              </w:rPr>
              <w:t>руки</w:t>
            </w:r>
            <w:r w:rsidRPr="009815CC">
              <w:rPr>
                <w:spacing w:val="1"/>
              </w:rPr>
              <w:t xml:space="preserve"> </w:t>
            </w:r>
            <w:r w:rsidRPr="009815CC">
              <w:t>с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мылом перед</w:t>
            </w:r>
            <w:r w:rsidRPr="009815CC">
              <w:t xml:space="preserve"> едой; соблюдать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последовательность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действий</w:t>
            </w:r>
            <w:r w:rsidRPr="009815CC">
              <w:rPr>
                <w:spacing w:val="43"/>
              </w:rPr>
              <w:t xml:space="preserve"> </w:t>
            </w:r>
            <w:r w:rsidRPr="009815CC">
              <w:rPr>
                <w:spacing w:val="-1"/>
              </w:rPr>
              <w:t>процесса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умывания,</w:t>
            </w:r>
            <w:r w:rsidRPr="009815CC">
              <w:t xml:space="preserve"> </w:t>
            </w:r>
            <w:r w:rsidRPr="009815CC">
              <w:rPr>
                <w:spacing w:val="-1"/>
              </w:rPr>
              <w:t>насухо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вытирать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полотенцем;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полоскать</w:t>
            </w:r>
            <w:r w:rsidRPr="009815CC">
              <w:rPr>
                <w:spacing w:val="41"/>
              </w:rPr>
              <w:t xml:space="preserve"> </w:t>
            </w:r>
            <w:r w:rsidRPr="009815CC">
              <w:t>рот после</w:t>
            </w:r>
            <w:r w:rsidRPr="009815CC">
              <w:rPr>
                <w:spacing w:val="-1"/>
              </w:rPr>
              <w:t xml:space="preserve"> еды,</w:t>
            </w:r>
            <w:r w:rsidRPr="009815CC">
              <w:t xml:space="preserve"> чистить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 xml:space="preserve">зубы </w:t>
            </w:r>
            <w:r w:rsidRPr="009815CC">
              <w:t>после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 xml:space="preserve">завтрака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перед</w:t>
            </w:r>
            <w:r w:rsidRPr="009815CC">
              <w:t xml:space="preserve"> </w:t>
            </w:r>
            <w:r w:rsidRPr="009815CC">
              <w:rPr>
                <w:spacing w:val="-1"/>
              </w:rPr>
              <w:t>сном.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102"/>
            </w:pPr>
            <w:r w:rsidRPr="009815CC">
              <w:rPr>
                <w:spacing w:val="-1"/>
              </w:rPr>
              <w:t>Нравственно</w:t>
            </w:r>
            <w:r w:rsidRPr="009815CC">
              <w:t xml:space="preserve"> –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патриотическое</w:t>
            </w:r>
            <w:r w:rsidRPr="009815CC">
              <w:rPr>
                <w:spacing w:val="23"/>
              </w:rPr>
              <w:t xml:space="preserve"> </w:t>
            </w:r>
            <w:r w:rsidRPr="009815CC">
              <w:t>воспитание</w:t>
            </w:r>
            <w:r w:rsidRPr="009815CC">
              <w:rPr>
                <w:spacing w:val="-1"/>
              </w:rPr>
              <w:t xml:space="preserve"> детей</w:t>
            </w:r>
            <w:r w:rsidRPr="009815CC">
              <w:rPr>
                <w:spacing w:val="22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возраста.</w:t>
            </w:r>
            <w:r w:rsidRPr="009815CC">
              <w:rPr>
                <w:spacing w:val="24"/>
              </w:rPr>
              <w:t xml:space="preserve"> </w:t>
            </w:r>
            <w:proofErr w:type="spellStart"/>
            <w:r w:rsidRPr="009815CC">
              <w:t>Ветохина</w:t>
            </w:r>
            <w:proofErr w:type="spellEnd"/>
            <w:r w:rsidRPr="009815CC">
              <w:rPr>
                <w:spacing w:val="-1"/>
              </w:rPr>
              <w:t xml:space="preserve"> А.</w:t>
            </w:r>
            <w:r w:rsidRPr="009815CC">
              <w:t xml:space="preserve"> Я. Стр. </w:t>
            </w:r>
            <w:r w:rsidRPr="009815CC">
              <w:rPr>
                <w:spacing w:val="-1"/>
              </w:rPr>
              <w:t>166</w:t>
            </w:r>
          </w:p>
        </w:tc>
      </w:tr>
      <w:tr w:rsidR="00501945" w:rsidRPr="009815CC" w:rsidTr="00501945">
        <w:trPr>
          <w:trHeight w:hRule="exact" w:val="2233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 w:rsidRPr="009815CC">
              <w:t>9.</w:t>
            </w:r>
          </w:p>
        </w:tc>
        <w:tc>
          <w:tcPr>
            <w:tcW w:w="7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before="108"/>
              <w:ind w:left="-1" w:right="1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МАЙ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893"/>
            </w:pPr>
            <w:r w:rsidRPr="009815CC">
              <w:rPr>
                <w:b/>
                <w:bCs/>
                <w:spacing w:val="-1"/>
              </w:rPr>
              <w:t xml:space="preserve">Введение </w:t>
            </w:r>
            <w:r w:rsidRPr="009815CC">
              <w:rPr>
                <w:b/>
                <w:bCs/>
              </w:rPr>
              <w:t xml:space="preserve">в </w:t>
            </w:r>
            <w:r w:rsidRPr="009815CC">
              <w:rPr>
                <w:b/>
                <w:bCs/>
                <w:spacing w:val="-1"/>
              </w:rPr>
              <w:t>мир</w:t>
            </w:r>
            <w:r w:rsidRPr="009815CC">
              <w:rPr>
                <w:b/>
                <w:bCs/>
                <w:spacing w:val="28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социальной</w:t>
            </w:r>
            <w:r w:rsidRPr="009815CC">
              <w:rPr>
                <w:b/>
                <w:bCs/>
                <w:spacing w:val="28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действительности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line="274" w:lineRule="exact"/>
              <w:ind w:left="102"/>
            </w:pPr>
            <w:r w:rsidRPr="009815CC">
              <w:rPr>
                <w:b/>
                <w:bCs/>
                <w:i/>
                <w:iCs/>
              </w:rPr>
              <w:t xml:space="preserve">1. Мои </w:t>
            </w:r>
            <w:r w:rsidRPr="009815CC">
              <w:rPr>
                <w:b/>
                <w:bCs/>
                <w:i/>
                <w:iCs/>
                <w:spacing w:val="-1"/>
              </w:rPr>
              <w:t>друзья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408"/>
            </w:pPr>
            <w:r w:rsidRPr="009815CC">
              <w:rPr>
                <w:spacing w:val="-1"/>
              </w:rPr>
              <w:t>Воспитывать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доброжелательное</w:t>
            </w:r>
            <w:r w:rsidRPr="009815CC">
              <w:rPr>
                <w:spacing w:val="41"/>
              </w:rPr>
              <w:t xml:space="preserve"> </w:t>
            </w:r>
            <w:r w:rsidRPr="009815CC">
              <w:t>отношение</w:t>
            </w:r>
            <w:r w:rsidRPr="009815CC">
              <w:rPr>
                <w:spacing w:val="-1"/>
              </w:rPr>
              <w:t xml:space="preserve"> </w:t>
            </w:r>
            <w:r w:rsidRPr="009815CC">
              <w:t xml:space="preserve">к </w:t>
            </w:r>
            <w:r w:rsidRPr="009815CC">
              <w:rPr>
                <w:spacing w:val="-1"/>
              </w:rPr>
              <w:t xml:space="preserve">сверстникам </w:t>
            </w:r>
            <w:r w:rsidRPr="009815CC">
              <w:t>и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взрослым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line="239" w:lineRule="auto"/>
              <w:ind w:left="102" w:right="133"/>
            </w:pPr>
            <w:r w:rsidRPr="009815CC">
              <w:t>Я и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Мир </w:t>
            </w:r>
            <w:proofErr w:type="spellStart"/>
            <w:r w:rsidRPr="009815CC">
              <w:rPr>
                <w:spacing w:val="-1"/>
              </w:rPr>
              <w:t>Мосалова</w:t>
            </w:r>
            <w:proofErr w:type="spellEnd"/>
            <w:r w:rsidRPr="009815CC">
              <w:rPr>
                <w:spacing w:val="-1"/>
              </w:rPr>
              <w:t xml:space="preserve"> </w:t>
            </w:r>
            <w:r w:rsidRPr="009815CC">
              <w:t>Л.Л.</w:t>
            </w:r>
            <w:r w:rsidRPr="009815CC">
              <w:rPr>
                <w:spacing w:val="26"/>
              </w:rPr>
              <w:t xml:space="preserve"> </w:t>
            </w:r>
            <w:r w:rsidRPr="009815CC">
              <w:t>Конспекты</w:t>
            </w:r>
            <w:r w:rsidRPr="009815CC">
              <w:rPr>
                <w:spacing w:val="-1"/>
              </w:rPr>
              <w:t xml:space="preserve"> занятий</w:t>
            </w:r>
            <w:r w:rsidRPr="009815CC">
              <w:rPr>
                <w:spacing w:val="1"/>
              </w:rPr>
              <w:t xml:space="preserve"> по</w:t>
            </w:r>
            <w:r w:rsidRPr="009815CC">
              <w:rPr>
                <w:spacing w:val="24"/>
              </w:rPr>
              <w:t xml:space="preserve"> </w:t>
            </w:r>
            <w:r w:rsidRPr="009815CC">
              <w:t>социально –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нравственному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воспитанию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20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стр.</w:t>
            </w:r>
            <w:r w:rsidRPr="009815CC">
              <w:t xml:space="preserve"> 18</w:t>
            </w:r>
          </w:p>
        </w:tc>
      </w:tr>
      <w:tr w:rsidR="00501945" w:rsidRPr="009815CC" w:rsidTr="00501945">
        <w:trPr>
          <w:trHeight w:hRule="exact" w:val="2233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line="239" w:lineRule="auto"/>
              <w:ind w:left="102" w:right="133"/>
            </w:pPr>
          </w:p>
        </w:tc>
        <w:tc>
          <w:tcPr>
            <w:tcW w:w="7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line="239" w:lineRule="auto"/>
              <w:ind w:left="102" w:right="133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156"/>
            </w:pPr>
            <w:r w:rsidRPr="009815CC">
              <w:rPr>
                <w:b/>
                <w:bCs/>
                <w:spacing w:val="-1"/>
              </w:rPr>
              <w:t>Воспитание потребности</w:t>
            </w:r>
            <w:r w:rsidRPr="009815CC">
              <w:rPr>
                <w:b/>
                <w:bCs/>
                <w:spacing w:val="33"/>
              </w:rPr>
              <w:t xml:space="preserve"> </w:t>
            </w:r>
            <w:r w:rsidRPr="009815CC">
              <w:rPr>
                <w:b/>
                <w:bCs/>
              </w:rPr>
              <w:t xml:space="preserve">в </w:t>
            </w:r>
            <w:r w:rsidRPr="009815CC">
              <w:rPr>
                <w:b/>
                <w:bCs/>
                <w:spacing w:val="-1"/>
              </w:rPr>
              <w:t>здоровом образе жизни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line="274" w:lineRule="exact"/>
              <w:ind w:left="102"/>
            </w:pPr>
            <w:r w:rsidRPr="009815CC">
              <w:rPr>
                <w:b/>
                <w:bCs/>
                <w:i/>
                <w:iCs/>
              </w:rPr>
              <w:t>1. Я -</w:t>
            </w:r>
            <w:r w:rsidRPr="009815CC">
              <w:rPr>
                <w:b/>
                <w:bCs/>
                <w:i/>
                <w:iCs/>
                <w:spacing w:val="-1"/>
              </w:rPr>
              <w:t xml:space="preserve"> человек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329"/>
            </w:pPr>
            <w:r w:rsidRPr="009815CC">
              <w:rPr>
                <w:spacing w:val="-1"/>
              </w:rPr>
              <w:t xml:space="preserve">Правила </w:t>
            </w:r>
            <w:r w:rsidRPr="009815CC">
              <w:t>личной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гигиены.</w:t>
            </w:r>
            <w:r w:rsidRPr="009815CC">
              <w:rPr>
                <w:spacing w:val="30"/>
              </w:rPr>
              <w:t xml:space="preserve"> </w:t>
            </w:r>
            <w:r w:rsidRPr="009815CC">
              <w:rPr>
                <w:spacing w:val="-1"/>
              </w:rPr>
              <w:t>Закрепить</w:t>
            </w:r>
            <w:r w:rsidRPr="009815CC">
              <w:rPr>
                <w:spacing w:val="-2"/>
              </w:rPr>
              <w:t xml:space="preserve"> </w:t>
            </w:r>
            <w:r w:rsidRPr="009815CC">
              <w:t xml:space="preserve">знания </w:t>
            </w:r>
            <w:r w:rsidRPr="009815CC">
              <w:rPr>
                <w:spacing w:val="-1"/>
              </w:rPr>
              <w:t>правил</w:t>
            </w:r>
            <w:r w:rsidRPr="009815CC">
              <w:t xml:space="preserve"> личной</w:t>
            </w:r>
            <w:r w:rsidRPr="009815CC">
              <w:rPr>
                <w:spacing w:val="25"/>
              </w:rPr>
              <w:t xml:space="preserve"> </w:t>
            </w:r>
            <w:r w:rsidRPr="009815CC">
              <w:t>гигиены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133"/>
            </w:pPr>
            <w:r w:rsidRPr="009815CC">
              <w:t>Я и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Мир </w:t>
            </w:r>
            <w:proofErr w:type="spellStart"/>
            <w:r w:rsidRPr="009815CC">
              <w:rPr>
                <w:spacing w:val="-1"/>
              </w:rPr>
              <w:t>Мосалова</w:t>
            </w:r>
            <w:proofErr w:type="spellEnd"/>
            <w:r w:rsidRPr="009815CC">
              <w:rPr>
                <w:spacing w:val="-1"/>
              </w:rPr>
              <w:t xml:space="preserve"> </w:t>
            </w:r>
            <w:r w:rsidRPr="009815CC">
              <w:t>Л.Л.</w:t>
            </w:r>
            <w:r w:rsidRPr="009815CC">
              <w:rPr>
                <w:spacing w:val="26"/>
              </w:rPr>
              <w:t xml:space="preserve"> </w:t>
            </w:r>
            <w:r w:rsidRPr="009815CC">
              <w:t>Конспекты</w:t>
            </w:r>
            <w:r w:rsidRPr="009815CC">
              <w:rPr>
                <w:spacing w:val="-1"/>
              </w:rPr>
              <w:t xml:space="preserve"> занятий</w:t>
            </w:r>
            <w:r w:rsidRPr="009815CC">
              <w:rPr>
                <w:spacing w:val="1"/>
              </w:rPr>
              <w:t xml:space="preserve"> по</w:t>
            </w:r>
            <w:r w:rsidRPr="009815CC">
              <w:rPr>
                <w:spacing w:val="24"/>
              </w:rPr>
              <w:t xml:space="preserve"> </w:t>
            </w:r>
            <w:r w:rsidRPr="009815CC">
              <w:t>социально –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нравственному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воспитанию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20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стр.</w:t>
            </w:r>
            <w:r w:rsidRPr="009815CC">
              <w:t xml:space="preserve"> 9</w:t>
            </w:r>
          </w:p>
        </w:tc>
      </w:tr>
      <w:tr w:rsidR="00501945" w:rsidRPr="009815CC" w:rsidTr="00501945">
        <w:trPr>
          <w:trHeight w:hRule="exact" w:val="2233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133"/>
            </w:pPr>
          </w:p>
        </w:tc>
        <w:tc>
          <w:tcPr>
            <w:tcW w:w="7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133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156"/>
            </w:pPr>
            <w:r w:rsidRPr="009815CC">
              <w:rPr>
                <w:b/>
                <w:bCs/>
                <w:spacing w:val="-1"/>
              </w:rPr>
              <w:t>Воспитание потребности</w:t>
            </w:r>
            <w:r w:rsidRPr="009815CC">
              <w:rPr>
                <w:b/>
                <w:bCs/>
                <w:spacing w:val="33"/>
              </w:rPr>
              <w:t xml:space="preserve"> </w:t>
            </w:r>
            <w:r w:rsidRPr="009815CC">
              <w:rPr>
                <w:b/>
                <w:bCs/>
              </w:rPr>
              <w:t xml:space="preserve">в </w:t>
            </w:r>
            <w:r w:rsidRPr="009815CC">
              <w:rPr>
                <w:b/>
                <w:bCs/>
                <w:spacing w:val="-1"/>
              </w:rPr>
              <w:t>здоровом образе жизни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590"/>
            </w:pPr>
            <w:r w:rsidRPr="009815CC">
              <w:rPr>
                <w:b/>
                <w:bCs/>
                <w:i/>
                <w:iCs/>
              </w:rPr>
              <w:t xml:space="preserve">1. </w:t>
            </w:r>
            <w:r w:rsidRPr="009815CC">
              <w:rPr>
                <w:b/>
                <w:bCs/>
                <w:i/>
                <w:iCs/>
                <w:spacing w:val="-1"/>
              </w:rPr>
              <w:t>Роль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лекарств</w:t>
            </w:r>
            <w:r w:rsidRPr="009815CC">
              <w:rPr>
                <w:b/>
                <w:bCs/>
                <w:i/>
                <w:iCs/>
              </w:rPr>
              <w:t xml:space="preserve"> и</w:t>
            </w:r>
            <w:r w:rsidRPr="009815CC">
              <w:rPr>
                <w:b/>
                <w:bCs/>
                <w:i/>
                <w:iCs/>
                <w:spacing w:val="29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витаминов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775"/>
            </w:pPr>
            <w:r w:rsidRPr="009815CC">
              <w:rPr>
                <w:spacing w:val="-1"/>
              </w:rPr>
              <w:t>Уточнить</w:t>
            </w:r>
            <w:r w:rsidRPr="009815CC">
              <w:t xml:space="preserve"> знания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-2"/>
              </w:rPr>
              <w:t xml:space="preserve"> </w:t>
            </w:r>
            <w:r w:rsidRPr="009815CC">
              <w:t>о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лекарственных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препаратах</w:t>
            </w:r>
            <w:r w:rsidRPr="009815CC">
              <w:rPr>
                <w:spacing w:val="2"/>
              </w:rPr>
              <w:t xml:space="preserve"> </w:t>
            </w:r>
            <w:r w:rsidRPr="009815CC">
              <w:t>и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витаминах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133"/>
            </w:pPr>
            <w:r w:rsidRPr="009815CC">
              <w:t>Я и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Мир </w:t>
            </w:r>
            <w:proofErr w:type="spellStart"/>
            <w:r w:rsidRPr="009815CC">
              <w:rPr>
                <w:spacing w:val="-1"/>
              </w:rPr>
              <w:t>Мосалова</w:t>
            </w:r>
            <w:proofErr w:type="spellEnd"/>
            <w:r w:rsidRPr="009815CC">
              <w:rPr>
                <w:spacing w:val="-1"/>
              </w:rPr>
              <w:t xml:space="preserve"> </w:t>
            </w:r>
            <w:r w:rsidRPr="009815CC">
              <w:t>Л.Л.</w:t>
            </w:r>
            <w:r w:rsidRPr="009815CC">
              <w:rPr>
                <w:spacing w:val="26"/>
              </w:rPr>
              <w:t xml:space="preserve"> </w:t>
            </w:r>
            <w:r w:rsidRPr="009815CC">
              <w:t>Конспекты</w:t>
            </w:r>
            <w:r w:rsidRPr="009815CC">
              <w:rPr>
                <w:spacing w:val="-1"/>
              </w:rPr>
              <w:t xml:space="preserve"> занятий</w:t>
            </w:r>
            <w:r w:rsidRPr="009815CC">
              <w:rPr>
                <w:spacing w:val="1"/>
              </w:rPr>
              <w:t xml:space="preserve"> по</w:t>
            </w:r>
            <w:r w:rsidRPr="009815CC">
              <w:rPr>
                <w:spacing w:val="24"/>
              </w:rPr>
              <w:t xml:space="preserve"> </w:t>
            </w:r>
            <w:r w:rsidRPr="009815CC">
              <w:t>социально –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нравственному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воспитанию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20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стр.</w:t>
            </w:r>
            <w:r w:rsidRPr="009815CC">
              <w:t xml:space="preserve"> 40</w:t>
            </w:r>
          </w:p>
        </w:tc>
      </w:tr>
      <w:tr w:rsidR="00501945" w:rsidRPr="009815CC" w:rsidTr="00501945">
        <w:trPr>
          <w:trHeight w:hRule="exact" w:val="87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133"/>
            </w:pPr>
          </w:p>
        </w:tc>
        <w:tc>
          <w:tcPr>
            <w:tcW w:w="7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133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before="2"/>
            </w:pPr>
          </w:p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/>
            </w:pPr>
            <w:r w:rsidRPr="009815CC">
              <w:t>15. 05 –31.05</w:t>
            </w:r>
          </w:p>
        </w:tc>
        <w:tc>
          <w:tcPr>
            <w:tcW w:w="12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before="7"/>
            </w:pPr>
          </w:p>
          <w:p w:rsidR="00501945" w:rsidRPr="009815CC" w:rsidRDefault="00501945" w:rsidP="00501945">
            <w:pPr>
              <w:kinsoku w:val="0"/>
              <w:overflowPunct w:val="0"/>
              <w:ind w:left="102" w:right="133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АНАЛИЗ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ОВЛАДЕНИЯ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ДЕТЬМИ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СОДЕРЖАТЕЛЬНЫМ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КОМПОНЕНТОМ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49"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ОБРАЗОВАТЕЛЬНОГО ПРОЦЕССА</w:t>
            </w:r>
          </w:p>
        </w:tc>
      </w:tr>
    </w:tbl>
    <w:p w:rsidR="00DE56D6" w:rsidRPr="009815CC" w:rsidRDefault="00DE56D6" w:rsidP="00DE56D6">
      <w:pPr>
        <w:pStyle w:val="a3"/>
        <w:tabs>
          <w:tab w:val="left" w:pos="829"/>
        </w:tabs>
        <w:kinsoku w:val="0"/>
        <w:overflowPunct w:val="0"/>
        <w:spacing w:before="2"/>
        <w:ind w:hanging="108"/>
        <w:rPr>
          <w:spacing w:val="-1"/>
          <w:sz w:val="24"/>
          <w:szCs w:val="24"/>
        </w:rPr>
        <w:sectPr w:rsidR="00DE56D6" w:rsidRPr="009815CC">
          <w:pgSz w:w="15840" w:h="12240" w:orient="landscape"/>
          <w:pgMar w:top="660" w:right="420" w:bottom="280" w:left="600" w:header="720" w:footer="720" w:gutter="0"/>
          <w:cols w:space="720" w:equalWidth="0">
            <w:col w:w="14820"/>
          </w:cols>
          <w:noEndnote/>
        </w:sectPr>
      </w:pPr>
    </w:p>
    <w:p w:rsidR="00DE56D6" w:rsidRPr="009815CC" w:rsidRDefault="00DE56D6" w:rsidP="00DE56D6">
      <w:pPr>
        <w:pStyle w:val="a3"/>
        <w:kinsoku w:val="0"/>
        <w:overflowPunct w:val="0"/>
        <w:ind w:right="392" w:firstLine="0"/>
        <w:jc w:val="both"/>
        <w:rPr>
          <w:sz w:val="24"/>
          <w:szCs w:val="24"/>
        </w:rPr>
      </w:pPr>
    </w:p>
    <w:p w:rsidR="00501945" w:rsidRPr="005808A5" w:rsidRDefault="00501945" w:rsidP="00501945">
      <w:pPr>
        <w:pStyle w:val="4"/>
        <w:kinsoku w:val="0"/>
        <w:overflowPunct w:val="0"/>
        <w:spacing w:before="50"/>
        <w:ind w:right="4"/>
        <w:jc w:val="center"/>
        <w:rPr>
          <w:b w:val="0"/>
          <w:bCs w:val="0"/>
          <w:sz w:val="24"/>
          <w:szCs w:val="24"/>
        </w:rPr>
      </w:pPr>
      <w:r w:rsidRPr="005808A5">
        <w:rPr>
          <w:spacing w:val="-1"/>
          <w:sz w:val="24"/>
          <w:szCs w:val="24"/>
        </w:rPr>
        <w:t>ПОЯСНИТЕЛЬНАЯ</w:t>
      </w:r>
      <w:r w:rsidRPr="005808A5">
        <w:rPr>
          <w:spacing w:val="-2"/>
          <w:sz w:val="24"/>
          <w:szCs w:val="24"/>
        </w:rPr>
        <w:t xml:space="preserve"> </w:t>
      </w:r>
      <w:r w:rsidRPr="005808A5">
        <w:rPr>
          <w:spacing w:val="-1"/>
          <w:sz w:val="24"/>
          <w:szCs w:val="24"/>
        </w:rPr>
        <w:t>ЗАПИСКА</w:t>
      </w:r>
    </w:p>
    <w:p w:rsidR="00501945" w:rsidRPr="005808A5" w:rsidRDefault="00501945" w:rsidP="00501945">
      <w:pPr>
        <w:pStyle w:val="a3"/>
        <w:kinsoku w:val="0"/>
        <w:overflowPunct w:val="0"/>
        <w:spacing w:before="153"/>
        <w:ind w:left="0" w:right="5" w:firstLine="0"/>
        <w:jc w:val="center"/>
        <w:rPr>
          <w:sz w:val="24"/>
          <w:szCs w:val="24"/>
        </w:rPr>
      </w:pPr>
      <w:r w:rsidRPr="005808A5">
        <w:rPr>
          <w:b/>
          <w:bCs/>
          <w:i/>
          <w:iCs/>
          <w:spacing w:val="-1"/>
          <w:sz w:val="24"/>
          <w:szCs w:val="24"/>
          <w:u w:val="thick"/>
        </w:rPr>
        <w:t>«ФОРМИРОВАНИЕ</w:t>
      </w:r>
      <w:r w:rsidRPr="005808A5">
        <w:rPr>
          <w:b/>
          <w:bCs/>
          <w:i/>
          <w:iCs/>
          <w:spacing w:val="1"/>
          <w:sz w:val="24"/>
          <w:szCs w:val="24"/>
          <w:u w:val="thick"/>
        </w:rPr>
        <w:t xml:space="preserve"> </w:t>
      </w:r>
      <w:r w:rsidRPr="005808A5">
        <w:rPr>
          <w:b/>
          <w:bCs/>
          <w:i/>
          <w:iCs/>
          <w:spacing w:val="-1"/>
          <w:sz w:val="24"/>
          <w:szCs w:val="24"/>
          <w:u w:val="thick"/>
        </w:rPr>
        <w:t>ОСНОВ</w:t>
      </w:r>
      <w:r w:rsidRPr="005808A5">
        <w:rPr>
          <w:b/>
          <w:bCs/>
          <w:i/>
          <w:iCs/>
          <w:spacing w:val="-2"/>
          <w:sz w:val="24"/>
          <w:szCs w:val="24"/>
          <w:u w:val="thick"/>
        </w:rPr>
        <w:t xml:space="preserve"> </w:t>
      </w:r>
      <w:r w:rsidRPr="005808A5">
        <w:rPr>
          <w:b/>
          <w:bCs/>
          <w:i/>
          <w:iCs/>
          <w:spacing w:val="-1"/>
          <w:sz w:val="24"/>
          <w:szCs w:val="24"/>
          <w:u w:val="thick"/>
        </w:rPr>
        <w:t>БЕЗОПАСНОСТИ</w:t>
      </w:r>
      <w:r w:rsidRPr="005808A5">
        <w:rPr>
          <w:b/>
          <w:bCs/>
          <w:i/>
          <w:iCs/>
          <w:spacing w:val="1"/>
          <w:sz w:val="24"/>
          <w:szCs w:val="24"/>
          <w:u w:val="thick"/>
        </w:rPr>
        <w:t xml:space="preserve"> </w:t>
      </w:r>
      <w:r w:rsidRPr="005808A5">
        <w:rPr>
          <w:b/>
          <w:bCs/>
          <w:i/>
          <w:iCs/>
          <w:spacing w:val="-1"/>
          <w:sz w:val="24"/>
          <w:szCs w:val="24"/>
          <w:u w:val="thick"/>
        </w:rPr>
        <w:t>ЖИЗНЕДЕЯТЕЛЬНОСТИ»</w:t>
      </w:r>
    </w:p>
    <w:p w:rsidR="00501945" w:rsidRPr="005808A5" w:rsidRDefault="00501945" w:rsidP="00501945">
      <w:pPr>
        <w:pStyle w:val="a3"/>
        <w:kinsoku w:val="0"/>
        <w:overflowPunct w:val="0"/>
        <w:spacing w:before="6"/>
        <w:ind w:left="0" w:firstLine="0"/>
        <w:rPr>
          <w:b/>
          <w:bCs/>
          <w:i/>
          <w:iCs/>
          <w:sz w:val="24"/>
          <w:szCs w:val="24"/>
        </w:rPr>
      </w:pPr>
    </w:p>
    <w:p w:rsidR="00501945" w:rsidRPr="005808A5" w:rsidRDefault="00501945" w:rsidP="00501945">
      <w:pPr>
        <w:pStyle w:val="a3"/>
        <w:kinsoku w:val="0"/>
        <w:overflowPunct w:val="0"/>
        <w:spacing w:before="11"/>
        <w:ind w:left="0" w:firstLine="0"/>
        <w:jc w:val="center"/>
        <w:rPr>
          <w:sz w:val="24"/>
          <w:szCs w:val="24"/>
        </w:rPr>
      </w:pPr>
      <w:r w:rsidRPr="005808A5">
        <w:rPr>
          <w:b/>
          <w:bCs/>
          <w:spacing w:val="-1"/>
          <w:sz w:val="24"/>
          <w:szCs w:val="24"/>
        </w:rPr>
        <w:t>Образовательная</w:t>
      </w:r>
      <w:r w:rsidRPr="005808A5">
        <w:rPr>
          <w:b/>
          <w:bCs/>
          <w:sz w:val="24"/>
          <w:szCs w:val="24"/>
        </w:rPr>
        <w:t xml:space="preserve"> </w:t>
      </w:r>
      <w:r w:rsidRPr="005808A5">
        <w:rPr>
          <w:b/>
          <w:bCs/>
          <w:spacing w:val="-1"/>
          <w:sz w:val="24"/>
          <w:szCs w:val="24"/>
        </w:rPr>
        <w:t>область</w:t>
      </w:r>
    </w:p>
    <w:p w:rsidR="00501945" w:rsidRPr="005808A5" w:rsidRDefault="00397C76" w:rsidP="00501945">
      <w:pPr>
        <w:pStyle w:val="a3"/>
        <w:kinsoku w:val="0"/>
        <w:overflowPunct w:val="0"/>
        <w:spacing w:before="27"/>
        <w:ind w:left="468" w:firstLine="3626"/>
        <w:rPr>
          <w:sz w:val="24"/>
          <w:szCs w:val="24"/>
        </w:rPr>
      </w:pPr>
      <w:r w:rsidRPr="005808A5">
        <w:rPr>
          <w:b/>
          <w:bCs/>
          <w:spacing w:val="-1"/>
          <w:sz w:val="24"/>
          <w:szCs w:val="24"/>
        </w:rPr>
        <w:t xml:space="preserve">               </w:t>
      </w:r>
      <w:r w:rsidR="00501945" w:rsidRPr="005808A5">
        <w:rPr>
          <w:b/>
          <w:bCs/>
          <w:spacing w:val="-1"/>
          <w:sz w:val="24"/>
          <w:szCs w:val="24"/>
        </w:rPr>
        <w:t>«Социально-коммуникативное</w:t>
      </w:r>
      <w:r w:rsidR="00501945" w:rsidRPr="005808A5">
        <w:rPr>
          <w:b/>
          <w:bCs/>
          <w:sz w:val="24"/>
          <w:szCs w:val="24"/>
        </w:rPr>
        <w:t xml:space="preserve"> </w:t>
      </w:r>
      <w:r w:rsidR="00501945" w:rsidRPr="005808A5">
        <w:rPr>
          <w:b/>
          <w:bCs/>
          <w:spacing w:val="-1"/>
          <w:sz w:val="24"/>
          <w:szCs w:val="24"/>
        </w:rPr>
        <w:t>развитие»</w:t>
      </w:r>
    </w:p>
    <w:p w:rsidR="00501945" w:rsidRPr="009815CC" w:rsidRDefault="00501945" w:rsidP="00501945">
      <w:pPr>
        <w:pStyle w:val="a3"/>
        <w:kinsoku w:val="0"/>
        <w:overflowPunct w:val="0"/>
        <w:spacing w:before="2"/>
        <w:ind w:left="0" w:firstLine="0"/>
        <w:rPr>
          <w:b/>
          <w:bCs/>
          <w:sz w:val="24"/>
          <w:szCs w:val="24"/>
        </w:rPr>
      </w:pPr>
    </w:p>
    <w:p w:rsidR="00501945" w:rsidRPr="009815CC" w:rsidRDefault="00501945" w:rsidP="00501945">
      <w:pPr>
        <w:pStyle w:val="a3"/>
        <w:kinsoku w:val="0"/>
        <w:overflowPunct w:val="0"/>
        <w:spacing w:line="322" w:lineRule="exact"/>
        <w:ind w:left="468" w:firstLine="0"/>
        <w:rPr>
          <w:sz w:val="24"/>
          <w:szCs w:val="24"/>
        </w:rPr>
      </w:pPr>
      <w:r w:rsidRPr="009815CC">
        <w:rPr>
          <w:sz w:val="24"/>
          <w:szCs w:val="24"/>
        </w:rPr>
        <w:t>В</w:t>
      </w:r>
      <w:r w:rsidRPr="009815CC">
        <w:rPr>
          <w:spacing w:val="-1"/>
          <w:sz w:val="24"/>
          <w:szCs w:val="24"/>
        </w:rPr>
        <w:t xml:space="preserve"> данном разделе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основное внимание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направлено</w:t>
      </w:r>
      <w:r w:rsidRPr="009815CC">
        <w:rPr>
          <w:sz w:val="24"/>
          <w:szCs w:val="24"/>
        </w:rPr>
        <w:t xml:space="preserve"> на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решение </w:t>
      </w:r>
      <w:r w:rsidRPr="009815CC">
        <w:rPr>
          <w:b/>
          <w:bCs/>
          <w:spacing w:val="-1"/>
          <w:sz w:val="24"/>
          <w:szCs w:val="24"/>
        </w:rPr>
        <w:t>задач:</w:t>
      </w:r>
    </w:p>
    <w:p w:rsidR="00501945" w:rsidRPr="009815CC" w:rsidRDefault="00501945" w:rsidP="00501945">
      <w:pPr>
        <w:pStyle w:val="a3"/>
        <w:numPr>
          <w:ilvl w:val="0"/>
          <w:numId w:val="56"/>
        </w:numPr>
        <w:tabs>
          <w:tab w:val="left" w:pos="829"/>
        </w:tabs>
        <w:kinsoku w:val="0"/>
        <w:overflowPunct w:val="0"/>
        <w:spacing w:line="241" w:lineRule="auto"/>
        <w:ind w:right="11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Обогащение</w:t>
      </w:r>
      <w:r w:rsidRPr="009815CC">
        <w:rPr>
          <w:spacing w:val="5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представлений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</w:t>
      </w:r>
      <w:r w:rsidRPr="009815CC">
        <w:rPr>
          <w:spacing w:val="5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основных</w:t>
      </w:r>
      <w:r w:rsidRPr="009815CC">
        <w:rPr>
          <w:spacing w:val="56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источниках</w:t>
      </w:r>
      <w:r w:rsidRPr="009815CC">
        <w:rPr>
          <w:spacing w:val="58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5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видах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опасности</w:t>
      </w:r>
      <w:r w:rsidRPr="009815CC">
        <w:rPr>
          <w:spacing w:val="58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56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быту,</w:t>
      </w:r>
      <w:r w:rsidRPr="009815CC">
        <w:rPr>
          <w:spacing w:val="56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улице,</w:t>
      </w:r>
      <w:r w:rsidRPr="009815CC">
        <w:rPr>
          <w:spacing w:val="56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5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природе,</w:t>
      </w:r>
      <w:r w:rsidRPr="009815CC">
        <w:rPr>
          <w:spacing w:val="56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7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общении</w:t>
      </w:r>
      <w:r w:rsidRPr="009815CC">
        <w:rPr>
          <w:sz w:val="24"/>
          <w:szCs w:val="24"/>
        </w:rPr>
        <w:t xml:space="preserve"> с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незнакомыми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людьми.</w:t>
      </w:r>
    </w:p>
    <w:p w:rsidR="00501945" w:rsidRPr="009815CC" w:rsidRDefault="00501945" w:rsidP="00501945">
      <w:pPr>
        <w:pStyle w:val="a3"/>
        <w:numPr>
          <w:ilvl w:val="0"/>
          <w:numId w:val="56"/>
        </w:numPr>
        <w:tabs>
          <w:tab w:val="left" w:pos="829"/>
        </w:tabs>
        <w:kinsoku w:val="0"/>
        <w:overflowPunct w:val="0"/>
        <w:spacing w:line="319" w:lineRule="exact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 xml:space="preserve">Ознакомление </w:t>
      </w:r>
      <w:r w:rsidRPr="009815CC">
        <w:rPr>
          <w:spacing w:val="-2"/>
          <w:sz w:val="24"/>
          <w:szCs w:val="24"/>
        </w:rPr>
        <w:t>детей</w:t>
      </w:r>
      <w:r w:rsidRPr="009815CC">
        <w:rPr>
          <w:sz w:val="24"/>
          <w:szCs w:val="24"/>
        </w:rPr>
        <w:t xml:space="preserve"> с</w:t>
      </w:r>
      <w:r w:rsidRPr="009815CC">
        <w:rPr>
          <w:spacing w:val="-1"/>
          <w:sz w:val="24"/>
          <w:szCs w:val="24"/>
        </w:rPr>
        <w:t xml:space="preserve"> простейшими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способами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безопасного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поведения</w:t>
      </w:r>
      <w:r w:rsidRPr="009815CC">
        <w:rPr>
          <w:sz w:val="24"/>
          <w:szCs w:val="24"/>
        </w:rPr>
        <w:t xml:space="preserve"> в</w:t>
      </w:r>
      <w:r w:rsidRPr="009815CC">
        <w:rPr>
          <w:spacing w:val="-1"/>
          <w:sz w:val="24"/>
          <w:szCs w:val="24"/>
        </w:rPr>
        <w:t xml:space="preserve"> разнообразных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опасных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ситуациях.</w:t>
      </w:r>
    </w:p>
    <w:p w:rsidR="00501945" w:rsidRPr="009815CC" w:rsidRDefault="00501945" w:rsidP="00501945">
      <w:pPr>
        <w:pStyle w:val="a3"/>
        <w:numPr>
          <w:ilvl w:val="0"/>
          <w:numId w:val="56"/>
        </w:numPr>
        <w:tabs>
          <w:tab w:val="left" w:pos="829"/>
          <w:tab w:val="left" w:pos="2832"/>
          <w:tab w:val="left" w:pos="3880"/>
          <w:tab w:val="left" w:pos="4236"/>
          <w:tab w:val="left" w:pos="5548"/>
          <w:tab w:val="left" w:pos="7224"/>
          <w:tab w:val="left" w:pos="8740"/>
          <w:tab w:val="left" w:pos="10125"/>
          <w:tab w:val="left" w:pos="10470"/>
          <w:tab w:val="left" w:pos="11716"/>
          <w:tab w:val="left" w:pos="13091"/>
          <w:tab w:val="left" w:pos="13456"/>
        </w:tabs>
        <w:kinsoku w:val="0"/>
        <w:overflowPunct w:val="0"/>
        <w:ind w:right="108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Формирование</w:t>
      </w:r>
      <w:r w:rsidRPr="009815CC">
        <w:rPr>
          <w:spacing w:val="-1"/>
          <w:sz w:val="24"/>
          <w:szCs w:val="24"/>
        </w:rPr>
        <w:tab/>
        <w:t>знаний</w:t>
      </w:r>
      <w:r w:rsidRPr="009815CC">
        <w:rPr>
          <w:spacing w:val="-1"/>
          <w:sz w:val="24"/>
          <w:szCs w:val="24"/>
        </w:rPr>
        <w:tab/>
      </w:r>
      <w:r w:rsidRPr="009815CC">
        <w:rPr>
          <w:sz w:val="24"/>
          <w:szCs w:val="24"/>
        </w:rPr>
        <w:t>о</w:t>
      </w:r>
      <w:r w:rsidRPr="009815CC">
        <w:rPr>
          <w:sz w:val="24"/>
          <w:szCs w:val="24"/>
        </w:rPr>
        <w:tab/>
      </w:r>
      <w:r w:rsidRPr="009815CC">
        <w:rPr>
          <w:spacing w:val="-1"/>
          <w:sz w:val="24"/>
          <w:szCs w:val="24"/>
        </w:rPr>
        <w:t>правилах</w:t>
      </w:r>
      <w:r w:rsidRPr="009815CC">
        <w:rPr>
          <w:spacing w:val="-1"/>
          <w:sz w:val="24"/>
          <w:szCs w:val="24"/>
        </w:rPr>
        <w:tab/>
        <w:t>безопасного</w:t>
      </w:r>
      <w:r w:rsidRPr="009815CC">
        <w:rPr>
          <w:spacing w:val="-1"/>
          <w:sz w:val="24"/>
          <w:szCs w:val="24"/>
        </w:rPr>
        <w:tab/>
      </w:r>
      <w:r w:rsidRPr="009815CC">
        <w:rPr>
          <w:spacing w:val="-1"/>
          <w:w w:val="95"/>
          <w:sz w:val="24"/>
          <w:szCs w:val="24"/>
        </w:rPr>
        <w:t>дорожного</w:t>
      </w:r>
      <w:r w:rsidRPr="009815CC">
        <w:rPr>
          <w:spacing w:val="-1"/>
          <w:w w:val="95"/>
          <w:sz w:val="24"/>
          <w:szCs w:val="24"/>
        </w:rPr>
        <w:tab/>
      </w:r>
      <w:r w:rsidRPr="009815CC">
        <w:rPr>
          <w:spacing w:val="-1"/>
          <w:sz w:val="24"/>
          <w:szCs w:val="24"/>
        </w:rPr>
        <w:t>движения</w:t>
      </w:r>
      <w:r w:rsidRPr="009815CC">
        <w:rPr>
          <w:spacing w:val="-1"/>
          <w:sz w:val="24"/>
          <w:szCs w:val="24"/>
        </w:rPr>
        <w:tab/>
      </w:r>
      <w:r w:rsidRPr="009815CC">
        <w:rPr>
          <w:sz w:val="24"/>
          <w:szCs w:val="24"/>
        </w:rPr>
        <w:t>в</w:t>
      </w:r>
      <w:r w:rsidRPr="009815CC">
        <w:rPr>
          <w:sz w:val="24"/>
          <w:szCs w:val="24"/>
        </w:rPr>
        <w:tab/>
      </w:r>
      <w:r w:rsidRPr="009815CC">
        <w:rPr>
          <w:spacing w:val="-1"/>
          <w:w w:val="95"/>
          <w:sz w:val="24"/>
          <w:szCs w:val="24"/>
        </w:rPr>
        <w:t>качестве</w:t>
      </w:r>
      <w:r w:rsidRPr="009815CC">
        <w:rPr>
          <w:spacing w:val="-1"/>
          <w:w w:val="95"/>
          <w:sz w:val="24"/>
          <w:szCs w:val="24"/>
        </w:rPr>
        <w:tab/>
      </w:r>
      <w:r w:rsidRPr="009815CC">
        <w:rPr>
          <w:spacing w:val="-1"/>
          <w:sz w:val="24"/>
          <w:szCs w:val="24"/>
        </w:rPr>
        <w:t>пешехода</w:t>
      </w:r>
      <w:r w:rsidRPr="009815CC">
        <w:rPr>
          <w:spacing w:val="-1"/>
          <w:sz w:val="24"/>
          <w:szCs w:val="24"/>
        </w:rPr>
        <w:tab/>
      </w:r>
      <w:r w:rsidRPr="009815CC">
        <w:rPr>
          <w:sz w:val="24"/>
          <w:szCs w:val="24"/>
        </w:rPr>
        <w:t>и</w:t>
      </w:r>
      <w:r w:rsidRPr="009815CC">
        <w:rPr>
          <w:sz w:val="24"/>
          <w:szCs w:val="24"/>
        </w:rPr>
        <w:tab/>
      </w:r>
      <w:r w:rsidRPr="009815CC">
        <w:rPr>
          <w:spacing w:val="-2"/>
          <w:sz w:val="24"/>
          <w:szCs w:val="24"/>
        </w:rPr>
        <w:t>пассажира</w:t>
      </w:r>
      <w:r w:rsidRPr="009815CC">
        <w:rPr>
          <w:spacing w:val="6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транспортного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средства.</w:t>
      </w:r>
    </w:p>
    <w:p w:rsidR="00501945" w:rsidRPr="009815CC" w:rsidRDefault="00501945" w:rsidP="00501945">
      <w:pPr>
        <w:pStyle w:val="a3"/>
        <w:kinsoku w:val="0"/>
        <w:overflowPunct w:val="0"/>
        <w:spacing w:line="322" w:lineRule="exact"/>
        <w:ind w:left="468" w:firstLine="0"/>
        <w:rPr>
          <w:spacing w:val="-1"/>
          <w:sz w:val="24"/>
          <w:szCs w:val="24"/>
        </w:rPr>
      </w:pPr>
      <w:r w:rsidRPr="009815CC">
        <w:rPr>
          <w:b/>
          <w:bCs/>
          <w:sz w:val="24"/>
          <w:szCs w:val="24"/>
        </w:rPr>
        <w:t xml:space="preserve">4. </w:t>
      </w:r>
      <w:r w:rsidRPr="009815CC">
        <w:rPr>
          <w:b/>
          <w:bCs/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Развитие </w:t>
      </w:r>
      <w:r w:rsidRPr="009815CC">
        <w:rPr>
          <w:spacing w:val="-2"/>
          <w:sz w:val="24"/>
          <w:szCs w:val="24"/>
        </w:rPr>
        <w:t>умений</w:t>
      </w:r>
      <w:r w:rsidRPr="009815CC">
        <w:rPr>
          <w:sz w:val="24"/>
          <w:szCs w:val="24"/>
        </w:rPr>
        <w:t xml:space="preserve"> 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навыков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безопасного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поведения</w:t>
      </w:r>
      <w:r w:rsidRPr="009815CC">
        <w:rPr>
          <w:sz w:val="24"/>
          <w:szCs w:val="24"/>
        </w:rPr>
        <w:t xml:space="preserve"> у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z w:val="24"/>
          <w:szCs w:val="24"/>
        </w:rPr>
        <w:t>детей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-1"/>
          <w:sz w:val="24"/>
          <w:szCs w:val="24"/>
        </w:rPr>
        <w:t xml:space="preserve"> разнообразных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опасных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ситуациях.</w:t>
      </w:r>
    </w:p>
    <w:p w:rsidR="00501945" w:rsidRPr="009815CC" w:rsidRDefault="00501945" w:rsidP="00501945">
      <w:pPr>
        <w:pStyle w:val="a3"/>
        <w:kinsoku w:val="0"/>
        <w:overflowPunct w:val="0"/>
        <w:spacing w:before="11"/>
        <w:ind w:left="0" w:firstLine="0"/>
        <w:rPr>
          <w:sz w:val="24"/>
          <w:szCs w:val="24"/>
        </w:rPr>
      </w:pPr>
    </w:p>
    <w:p w:rsidR="00501945" w:rsidRPr="009815CC" w:rsidRDefault="00501945" w:rsidP="00501945">
      <w:pPr>
        <w:pStyle w:val="a3"/>
        <w:kinsoku w:val="0"/>
        <w:overflowPunct w:val="0"/>
        <w:spacing w:line="241" w:lineRule="auto"/>
        <w:ind w:right="107" w:firstLine="359"/>
        <w:jc w:val="both"/>
        <w:rPr>
          <w:spacing w:val="-1"/>
          <w:sz w:val="24"/>
          <w:szCs w:val="24"/>
        </w:rPr>
      </w:pPr>
      <w:r w:rsidRPr="009815CC">
        <w:rPr>
          <w:b/>
          <w:bCs/>
          <w:spacing w:val="-1"/>
          <w:sz w:val="24"/>
          <w:szCs w:val="24"/>
        </w:rPr>
        <w:t>Методы:</w:t>
      </w:r>
      <w:r w:rsidRPr="009815CC">
        <w:rPr>
          <w:b/>
          <w:bCs/>
          <w:spacing w:val="6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беседа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совместная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деятельность,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развивающие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практические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игровые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ситуации,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сюжетно-ролевые,</w:t>
      </w:r>
      <w:r w:rsidRPr="009815CC">
        <w:rPr>
          <w:spacing w:val="8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дидактические </w:t>
      </w:r>
      <w:r w:rsidRPr="009815CC">
        <w:rPr>
          <w:spacing w:val="-2"/>
          <w:sz w:val="24"/>
          <w:szCs w:val="24"/>
        </w:rPr>
        <w:t>игры,</w:t>
      </w:r>
      <w:r w:rsidRPr="009815CC">
        <w:rPr>
          <w:spacing w:val="-1"/>
          <w:sz w:val="24"/>
          <w:szCs w:val="24"/>
        </w:rPr>
        <w:t xml:space="preserve"> чтение художественной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литературы.</w:t>
      </w:r>
    </w:p>
    <w:p w:rsidR="00501945" w:rsidRPr="009815CC" w:rsidRDefault="00501945" w:rsidP="00501945">
      <w:pPr>
        <w:pStyle w:val="a3"/>
        <w:kinsoku w:val="0"/>
        <w:overflowPunct w:val="0"/>
        <w:spacing w:before="2"/>
        <w:ind w:left="0" w:firstLine="0"/>
        <w:rPr>
          <w:sz w:val="24"/>
          <w:szCs w:val="24"/>
        </w:rPr>
      </w:pPr>
    </w:p>
    <w:p w:rsidR="00501945" w:rsidRPr="009815CC" w:rsidRDefault="00501945" w:rsidP="00501945">
      <w:pPr>
        <w:pStyle w:val="4"/>
        <w:kinsoku w:val="0"/>
        <w:overflowPunct w:val="0"/>
        <w:spacing w:before="0" w:line="319" w:lineRule="exact"/>
        <w:ind w:left="468"/>
        <w:rPr>
          <w:b w:val="0"/>
          <w:bCs w:val="0"/>
          <w:sz w:val="24"/>
          <w:szCs w:val="24"/>
        </w:rPr>
      </w:pPr>
      <w:r w:rsidRPr="009815CC">
        <w:rPr>
          <w:spacing w:val="-1"/>
          <w:sz w:val="24"/>
          <w:szCs w:val="24"/>
        </w:rPr>
        <w:t>Планируемые результаты:</w:t>
      </w:r>
    </w:p>
    <w:p w:rsidR="00501945" w:rsidRPr="009815CC" w:rsidRDefault="00501945" w:rsidP="00501945">
      <w:pPr>
        <w:pStyle w:val="a3"/>
        <w:numPr>
          <w:ilvl w:val="0"/>
          <w:numId w:val="55"/>
        </w:numPr>
        <w:tabs>
          <w:tab w:val="left" w:pos="769"/>
        </w:tabs>
        <w:kinsoku w:val="0"/>
        <w:overflowPunct w:val="0"/>
        <w:spacing w:before="1" w:line="322" w:lineRule="exact"/>
        <w:ind w:right="107" w:firstLine="360"/>
        <w:jc w:val="both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Ребенок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интересом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z w:val="24"/>
          <w:szCs w:val="24"/>
        </w:rPr>
        <w:t>познает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правила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безопасного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поведения,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узнает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z w:val="24"/>
          <w:szCs w:val="24"/>
        </w:rPr>
        <w:t>как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можно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больше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z w:val="24"/>
          <w:szCs w:val="24"/>
        </w:rPr>
        <w:t>об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опасных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безопасных</w:t>
      </w:r>
      <w:r w:rsidRPr="009815CC">
        <w:rPr>
          <w:spacing w:val="6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ситуациях,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удовольствием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слушает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рассказы,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сказки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стихи,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любит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рассуждать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эту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тему,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z w:val="24"/>
          <w:szCs w:val="24"/>
        </w:rPr>
        <w:t>задает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вопросы,</w:t>
      </w:r>
      <w:r w:rsidRPr="009815CC">
        <w:rPr>
          <w:spacing w:val="7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разгадывает загадки.</w:t>
      </w:r>
    </w:p>
    <w:p w:rsidR="00501945" w:rsidRPr="009815CC" w:rsidRDefault="00501945" w:rsidP="00501945">
      <w:pPr>
        <w:pStyle w:val="a3"/>
        <w:numPr>
          <w:ilvl w:val="0"/>
          <w:numId w:val="55"/>
        </w:numPr>
        <w:tabs>
          <w:tab w:val="left" w:pos="767"/>
        </w:tabs>
        <w:kinsoku w:val="0"/>
        <w:overflowPunct w:val="0"/>
        <w:ind w:right="108" w:firstLine="360"/>
        <w:jc w:val="both"/>
        <w:rPr>
          <w:spacing w:val="-1"/>
          <w:sz w:val="24"/>
          <w:szCs w:val="24"/>
        </w:rPr>
      </w:pPr>
      <w:r w:rsidRPr="009815CC">
        <w:rPr>
          <w:sz w:val="24"/>
          <w:szCs w:val="24"/>
        </w:rPr>
        <w:t>В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повседневной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жизни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стремится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соблюдать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правила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безопасного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поведения.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Умеет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привлечь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внимание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взрослого</w:t>
      </w:r>
      <w:r w:rsidRPr="009815CC">
        <w:rPr>
          <w:spacing w:val="103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-1"/>
          <w:sz w:val="24"/>
          <w:szCs w:val="24"/>
        </w:rPr>
        <w:t xml:space="preserve"> случае возникновения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непредвиденных</w:t>
      </w:r>
      <w:r w:rsidRPr="009815CC">
        <w:rPr>
          <w:sz w:val="24"/>
          <w:szCs w:val="24"/>
        </w:rPr>
        <w:t xml:space="preserve"> 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опасных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для </w:t>
      </w:r>
      <w:r w:rsidRPr="009815CC">
        <w:rPr>
          <w:spacing w:val="-2"/>
          <w:sz w:val="24"/>
          <w:szCs w:val="24"/>
        </w:rPr>
        <w:t xml:space="preserve">жизни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-1"/>
          <w:sz w:val="24"/>
          <w:szCs w:val="24"/>
        </w:rPr>
        <w:t>здоровья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ситуаций.</w:t>
      </w:r>
    </w:p>
    <w:p w:rsidR="00501945" w:rsidRPr="009815CC" w:rsidRDefault="00501945" w:rsidP="00501945">
      <w:pPr>
        <w:pStyle w:val="a3"/>
        <w:numPr>
          <w:ilvl w:val="0"/>
          <w:numId w:val="55"/>
        </w:numPr>
        <w:tabs>
          <w:tab w:val="left" w:pos="843"/>
        </w:tabs>
        <w:kinsoku w:val="0"/>
        <w:overflowPunct w:val="0"/>
        <w:ind w:right="107" w:firstLine="360"/>
        <w:jc w:val="both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Осуществляет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перенос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опыта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безопасного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поведения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z w:val="24"/>
          <w:szCs w:val="24"/>
        </w:rPr>
        <w:t>игру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(объясняет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кукле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z w:val="24"/>
          <w:szCs w:val="24"/>
        </w:rPr>
        <w:t>основные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источники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виды</w:t>
      </w:r>
      <w:r w:rsidRPr="009815CC">
        <w:rPr>
          <w:spacing w:val="3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опасности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быту,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улице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природе,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общении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незнакомыми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людьми;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обучает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z w:val="24"/>
          <w:szCs w:val="24"/>
        </w:rPr>
        <w:t>ее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способам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безопасного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поведения,</w:t>
      </w:r>
      <w:r w:rsidRPr="009815CC">
        <w:rPr>
          <w:spacing w:val="5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предупреждает), самостоятельно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соблюдает данные правила во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взаимодействии</w:t>
      </w:r>
      <w:r w:rsidRPr="009815CC">
        <w:rPr>
          <w:sz w:val="24"/>
          <w:szCs w:val="24"/>
        </w:rPr>
        <w:t xml:space="preserve"> со </w:t>
      </w:r>
      <w:r w:rsidRPr="009815CC">
        <w:rPr>
          <w:spacing w:val="-1"/>
          <w:sz w:val="24"/>
          <w:szCs w:val="24"/>
        </w:rPr>
        <w:t>сверстниками.</w:t>
      </w:r>
    </w:p>
    <w:p w:rsidR="00501945" w:rsidRPr="009815CC" w:rsidRDefault="00501945" w:rsidP="00501945">
      <w:pPr>
        <w:pStyle w:val="a3"/>
        <w:numPr>
          <w:ilvl w:val="0"/>
          <w:numId w:val="55"/>
        </w:numPr>
        <w:tabs>
          <w:tab w:val="left" w:pos="750"/>
        </w:tabs>
        <w:kinsoku w:val="0"/>
        <w:overflowPunct w:val="0"/>
        <w:spacing w:line="322" w:lineRule="exact"/>
        <w:ind w:left="749" w:hanging="281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 xml:space="preserve">Умеет </w:t>
      </w:r>
      <w:r w:rsidRPr="009815CC">
        <w:rPr>
          <w:sz w:val="24"/>
          <w:szCs w:val="24"/>
        </w:rPr>
        <w:t>в</w:t>
      </w:r>
      <w:r w:rsidRPr="009815CC">
        <w:rPr>
          <w:spacing w:val="-1"/>
          <w:sz w:val="24"/>
          <w:szCs w:val="24"/>
        </w:rPr>
        <w:t xml:space="preserve"> угрожающих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жизни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-1"/>
          <w:sz w:val="24"/>
          <w:szCs w:val="24"/>
        </w:rPr>
        <w:t>здоровью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ситуациях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позвать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-1"/>
          <w:sz w:val="24"/>
          <w:szCs w:val="24"/>
        </w:rPr>
        <w:t xml:space="preserve"> помощь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взрослого.</w:t>
      </w:r>
    </w:p>
    <w:p w:rsidR="00501945" w:rsidRPr="009815CC" w:rsidRDefault="00501945" w:rsidP="00501945">
      <w:pPr>
        <w:pStyle w:val="a3"/>
        <w:numPr>
          <w:ilvl w:val="0"/>
          <w:numId w:val="55"/>
        </w:numPr>
        <w:tabs>
          <w:tab w:val="left" w:pos="750"/>
        </w:tabs>
        <w:kinsoku w:val="0"/>
        <w:overflowPunct w:val="0"/>
        <w:spacing w:line="322" w:lineRule="exact"/>
        <w:ind w:left="749" w:hanging="281"/>
        <w:rPr>
          <w:spacing w:val="-1"/>
          <w:sz w:val="24"/>
          <w:szCs w:val="24"/>
        </w:rPr>
        <w:sectPr w:rsidR="00501945" w:rsidRPr="009815CC">
          <w:pgSz w:w="15840" w:h="12240" w:orient="landscape"/>
          <w:pgMar w:top="660" w:right="420" w:bottom="280" w:left="600" w:header="720" w:footer="720" w:gutter="0"/>
          <w:cols w:space="720" w:equalWidth="0">
            <w:col w:w="14820"/>
          </w:cols>
          <w:noEndnote/>
        </w:sectPr>
      </w:pPr>
    </w:p>
    <w:p w:rsidR="00501945" w:rsidRPr="009815CC" w:rsidRDefault="00501945" w:rsidP="00501945">
      <w:pPr>
        <w:pStyle w:val="5"/>
        <w:kinsoku w:val="0"/>
        <w:overflowPunct w:val="0"/>
        <w:spacing w:before="41"/>
        <w:ind w:left="5080"/>
        <w:rPr>
          <w:b w:val="0"/>
          <w:bCs w:val="0"/>
          <w:i w:val="0"/>
          <w:iCs w:val="0"/>
          <w:sz w:val="24"/>
          <w:szCs w:val="24"/>
        </w:rPr>
      </w:pPr>
      <w:r w:rsidRPr="009815CC">
        <w:rPr>
          <w:spacing w:val="-1"/>
          <w:sz w:val="24"/>
          <w:szCs w:val="24"/>
        </w:rPr>
        <w:t>ПЕРСПЕКТИВНОЕ ПЛАНИРОВАНИЕ</w:t>
      </w:r>
    </w:p>
    <w:p w:rsidR="00501945" w:rsidRPr="009815CC" w:rsidRDefault="00501945" w:rsidP="00501945">
      <w:pPr>
        <w:pStyle w:val="a3"/>
        <w:kinsoku w:val="0"/>
        <w:overflowPunct w:val="0"/>
        <w:spacing w:before="10"/>
        <w:ind w:left="0" w:firstLine="0"/>
        <w:rPr>
          <w:b/>
          <w:bCs/>
          <w:i/>
          <w:iCs/>
          <w:sz w:val="24"/>
          <w:szCs w:val="24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3"/>
        <w:gridCol w:w="994"/>
        <w:gridCol w:w="1558"/>
        <w:gridCol w:w="3686"/>
        <w:gridCol w:w="866"/>
        <w:gridCol w:w="4805"/>
        <w:gridCol w:w="283"/>
        <w:gridCol w:w="2410"/>
      </w:tblGrid>
      <w:tr w:rsidR="00501945" w:rsidRPr="009815CC" w:rsidTr="001663DB">
        <w:trPr>
          <w:trHeight w:hRule="exact" w:val="631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before="1"/>
              <w:ind w:left="131" w:right="129" w:firstLine="12"/>
              <w:jc w:val="both"/>
            </w:pPr>
            <w:r w:rsidRPr="009815CC">
              <w:rPr>
                <w:b/>
                <w:bCs/>
                <w:i/>
                <w:iCs/>
              </w:rPr>
              <w:t xml:space="preserve">№ </w:t>
            </w:r>
            <w:r w:rsidRPr="009815CC">
              <w:rPr>
                <w:b/>
                <w:bCs/>
                <w:i/>
                <w:iCs/>
                <w:spacing w:val="-1"/>
              </w:rPr>
              <w:t>П\</w:t>
            </w:r>
            <w:r w:rsidRPr="009815CC">
              <w:rPr>
                <w:b/>
                <w:bCs/>
                <w:i/>
                <w:iCs/>
                <w:spacing w:val="21"/>
              </w:rPr>
              <w:t xml:space="preserve"> </w:t>
            </w:r>
            <w:proofErr w:type="gramStart"/>
            <w:r w:rsidRPr="009815CC">
              <w:rPr>
                <w:b/>
                <w:bCs/>
                <w:i/>
                <w:iCs/>
              </w:rPr>
              <w:t>П</w:t>
            </w:r>
            <w:proofErr w:type="gramEnd"/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236" w:right="230" w:firstLine="67"/>
            </w:pPr>
            <w:proofErr w:type="gramStart"/>
            <w:r w:rsidRPr="009815CC">
              <w:rPr>
                <w:b/>
                <w:bCs/>
                <w:i/>
                <w:iCs/>
              </w:rPr>
              <w:t>МЕ СЯЦ</w:t>
            </w:r>
            <w:proofErr w:type="gram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74" w:lineRule="exact"/>
              <w:ind w:left="457"/>
            </w:pPr>
            <w:r w:rsidRPr="009815CC">
              <w:rPr>
                <w:b/>
                <w:bCs/>
                <w:i/>
                <w:iCs/>
                <w:spacing w:val="-1"/>
              </w:rPr>
              <w:t>ДАТА</w:t>
            </w:r>
          </w:p>
        </w:tc>
        <w:tc>
          <w:tcPr>
            <w:tcW w:w="4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74" w:lineRule="exact"/>
              <w:ind w:left="1335"/>
            </w:pPr>
            <w:r w:rsidRPr="009815CC">
              <w:rPr>
                <w:b/>
                <w:bCs/>
                <w:i/>
                <w:iCs/>
                <w:spacing w:val="-1"/>
              </w:rPr>
              <w:t>ТЕМА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ЗАНЯТИЯ</w:t>
            </w:r>
          </w:p>
        </w:tc>
        <w:tc>
          <w:tcPr>
            <w:tcW w:w="5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74" w:lineRule="exact"/>
              <w:ind w:left="1609"/>
            </w:pPr>
            <w:r w:rsidRPr="009815CC">
              <w:rPr>
                <w:b/>
                <w:bCs/>
                <w:i/>
                <w:iCs/>
              </w:rPr>
              <w:t>ЦЕЛЬ</w:t>
            </w:r>
            <w:r w:rsidRPr="009815CC">
              <w:rPr>
                <w:b/>
                <w:bCs/>
                <w:i/>
                <w:iCs/>
                <w:spacing w:val="-1"/>
              </w:rPr>
              <w:t xml:space="preserve"> ЗАНЯТИЯ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74" w:lineRule="exact"/>
              <w:ind w:left="507"/>
            </w:pPr>
            <w:r w:rsidRPr="009815CC">
              <w:rPr>
                <w:b/>
                <w:bCs/>
                <w:i/>
                <w:iCs/>
                <w:spacing w:val="-1"/>
              </w:rPr>
              <w:t>ИСТОЧНИК</w:t>
            </w:r>
          </w:p>
        </w:tc>
      </w:tr>
      <w:tr w:rsidR="00501945" w:rsidRPr="009815CC" w:rsidTr="001663DB">
        <w:trPr>
          <w:trHeight w:hRule="exact" w:val="1116"/>
        </w:trPr>
        <w:tc>
          <w:tcPr>
            <w:tcW w:w="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74" w:lineRule="exact"/>
              <w:jc w:val="center"/>
            </w:pPr>
            <w:r w:rsidRPr="009815CC">
              <w:rPr>
                <w:b/>
                <w:bCs/>
                <w:i/>
                <w:iCs/>
              </w:rPr>
              <w:t>1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before="104"/>
              <w:ind w:left="1014"/>
            </w:pPr>
            <w:r w:rsidRPr="009815CC">
              <w:rPr>
                <w:b/>
                <w:bCs/>
                <w:i/>
                <w:iCs/>
                <w:spacing w:val="-1"/>
              </w:rPr>
              <w:t>СЕНТЯБРЬ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i/>
                <w:iCs/>
              </w:rPr>
            </w:pPr>
          </w:p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62"/>
            </w:pPr>
            <w:r w:rsidRPr="009815CC">
              <w:t>01.09 –15.09</w:t>
            </w:r>
          </w:p>
        </w:tc>
        <w:tc>
          <w:tcPr>
            <w:tcW w:w="120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74" w:lineRule="exact"/>
              <w:ind w:left="1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АДАПТАЦИЯ</w:t>
            </w:r>
            <w:r w:rsidRPr="009815CC">
              <w:rPr>
                <w:b/>
                <w:bCs/>
                <w:i/>
                <w:iCs/>
                <w:spacing w:val="-3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ВНОВЬ ПОСТУПИВШИХ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ДЕТЕЙ</w:t>
            </w:r>
          </w:p>
          <w:p w:rsidR="00501945" w:rsidRPr="009815CC" w:rsidRDefault="00501945" w:rsidP="001663DB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4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Подготовка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информационных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справок</w:t>
            </w:r>
            <w:r w:rsidRPr="009815CC">
              <w:rPr>
                <w:b/>
                <w:bCs/>
                <w:i/>
                <w:iCs/>
              </w:rPr>
              <w:t xml:space="preserve"> на </w:t>
            </w:r>
            <w:r w:rsidRPr="009815CC">
              <w:rPr>
                <w:b/>
                <w:bCs/>
                <w:i/>
                <w:iCs/>
                <w:spacing w:val="-1"/>
              </w:rPr>
              <w:t>начало</w:t>
            </w:r>
            <w:r w:rsidRPr="009815CC">
              <w:rPr>
                <w:b/>
                <w:bCs/>
                <w:i/>
                <w:iCs/>
              </w:rPr>
              <w:t xml:space="preserve"> учебного года</w:t>
            </w:r>
          </w:p>
        </w:tc>
      </w:tr>
      <w:tr w:rsidR="00501945" w:rsidRPr="009815CC" w:rsidTr="001663DB">
        <w:trPr>
          <w:trHeight w:hRule="exact" w:val="1500"/>
        </w:trPr>
        <w:tc>
          <w:tcPr>
            <w:tcW w:w="4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4"/>
              <w:jc w:val="center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4" w:right="494"/>
            </w:pPr>
            <w:r w:rsidRPr="009815CC">
              <w:rPr>
                <w:b/>
                <w:bCs/>
                <w:i/>
                <w:iCs/>
              </w:rPr>
              <w:t>«Опасные</w:t>
            </w:r>
            <w:r w:rsidRPr="009815CC">
              <w:rPr>
                <w:b/>
                <w:bCs/>
                <w:i/>
                <w:iCs/>
                <w:spacing w:val="-22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ситуации:</w:t>
            </w:r>
            <w:r w:rsidRPr="009815CC">
              <w:rPr>
                <w:b/>
                <w:bCs/>
                <w:i/>
                <w:iCs/>
                <w:spacing w:val="21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контакты</w:t>
            </w:r>
            <w:r w:rsidRPr="009815CC">
              <w:rPr>
                <w:b/>
                <w:bCs/>
                <w:i/>
                <w:iCs/>
                <w:spacing w:val="-16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с</w:t>
            </w:r>
            <w:r w:rsidRPr="009815CC">
              <w:rPr>
                <w:b/>
                <w:bCs/>
                <w:i/>
                <w:iCs/>
                <w:spacing w:val="-16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незнакомыми</w:t>
            </w:r>
            <w:r w:rsidRPr="009815CC">
              <w:rPr>
                <w:b/>
                <w:bCs/>
                <w:i/>
                <w:iCs/>
                <w:spacing w:val="28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людьми</w:t>
            </w:r>
            <w:r w:rsidRPr="009815CC">
              <w:rPr>
                <w:b/>
                <w:bCs/>
                <w:i/>
                <w:iCs/>
                <w:spacing w:val="-8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на</w:t>
            </w:r>
            <w:r w:rsidRPr="009815CC">
              <w:rPr>
                <w:b/>
                <w:bCs/>
                <w:i/>
                <w:iCs/>
                <w:spacing w:val="-11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улице»</w:t>
            </w:r>
          </w:p>
        </w:tc>
        <w:tc>
          <w:tcPr>
            <w:tcW w:w="5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168"/>
            </w:pPr>
            <w:r w:rsidRPr="009815CC">
              <w:rPr>
                <w:spacing w:val="-1"/>
              </w:rPr>
              <w:t>Рассмотреть</w:t>
            </w:r>
            <w:r w:rsidRPr="009815CC">
              <w:t xml:space="preserve"> 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обсудить</w:t>
            </w:r>
            <w:r w:rsidRPr="009815CC">
              <w:t xml:space="preserve"> с</w:t>
            </w:r>
            <w:r w:rsidRPr="009815CC">
              <w:rPr>
                <w:spacing w:val="-1"/>
              </w:rPr>
              <w:t xml:space="preserve"> детьми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типичные опасные</w:t>
            </w:r>
            <w:r w:rsidRPr="009815CC">
              <w:rPr>
                <w:spacing w:val="51"/>
              </w:rPr>
              <w:t xml:space="preserve"> </w:t>
            </w:r>
            <w:r w:rsidRPr="009815CC">
              <w:rPr>
                <w:spacing w:val="-1"/>
              </w:rPr>
              <w:t>ситуации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возможных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 xml:space="preserve">контактов </w:t>
            </w:r>
            <w:r w:rsidRPr="009815CC">
              <w:t>с</w:t>
            </w:r>
            <w:r w:rsidRPr="009815CC">
              <w:rPr>
                <w:spacing w:val="-1"/>
              </w:rPr>
              <w:t xml:space="preserve"> незнакомыми</w:t>
            </w:r>
            <w:r w:rsidRPr="009815CC">
              <w:rPr>
                <w:spacing w:val="51"/>
              </w:rPr>
              <w:t xml:space="preserve"> </w:t>
            </w:r>
            <w:r w:rsidRPr="009815CC">
              <w:rPr>
                <w:spacing w:val="-1"/>
              </w:rPr>
              <w:t>людьми</w:t>
            </w:r>
            <w:r w:rsidRPr="009815CC">
              <w:rPr>
                <w:spacing w:val="-2"/>
              </w:rPr>
              <w:t xml:space="preserve"> </w:t>
            </w:r>
            <w:r w:rsidRPr="009815CC">
              <w:t>на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улице.</w:t>
            </w:r>
            <w:r w:rsidRPr="009815CC">
              <w:t xml:space="preserve"> </w:t>
            </w:r>
            <w:r w:rsidRPr="009815CC">
              <w:rPr>
                <w:spacing w:val="-1"/>
              </w:rPr>
              <w:t>Научить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ребенка правильно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себя</w:t>
            </w:r>
            <w:r w:rsidRPr="009815CC">
              <w:rPr>
                <w:spacing w:val="58"/>
              </w:rPr>
              <w:t xml:space="preserve"> </w:t>
            </w:r>
            <w:r w:rsidRPr="009815CC">
              <w:rPr>
                <w:spacing w:val="-1"/>
              </w:rPr>
              <w:t>вести</w:t>
            </w:r>
            <w:r w:rsidRPr="009815CC">
              <w:rPr>
                <w:spacing w:val="1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</w:t>
            </w:r>
            <w:r w:rsidRPr="009815CC">
              <w:t>таких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ситуациях.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208"/>
              <w:rPr>
                <w:spacing w:val="-2"/>
              </w:rPr>
            </w:pPr>
            <w:r w:rsidRPr="009815CC">
              <w:rPr>
                <w:spacing w:val="-1"/>
              </w:rPr>
              <w:t>Н.Н.</w:t>
            </w:r>
            <w:r w:rsidRPr="009815CC">
              <w:t xml:space="preserve"> </w:t>
            </w:r>
            <w:r w:rsidRPr="009815CC">
              <w:rPr>
                <w:spacing w:val="-1"/>
              </w:rPr>
              <w:t>Авдеева,</w:t>
            </w:r>
            <w:r w:rsidRPr="009815CC">
              <w:t xml:space="preserve"> </w:t>
            </w:r>
            <w:r w:rsidRPr="009815CC">
              <w:rPr>
                <w:spacing w:val="-1"/>
              </w:rPr>
              <w:t>О.Л.</w:t>
            </w:r>
            <w:r w:rsidRPr="009815CC">
              <w:rPr>
                <w:spacing w:val="30"/>
              </w:rPr>
              <w:t xml:space="preserve"> </w:t>
            </w:r>
            <w:r w:rsidRPr="009815CC">
              <w:rPr>
                <w:spacing w:val="-1"/>
              </w:rPr>
              <w:t>Князева,</w:t>
            </w:r>
            <w:r w:rsidRPr="009815CC">
              <w:t xml:space="preserve"> </w:t>
            </w:r>
            <w:r w:rsidRPr="009815CC">
              <w:rPr>
                <w:spacing w:val="-1"/>
              </w:rPr>
              <w:t>Р.Б.</w:t>
            </w:r>
            <w:r w:rsidRPr="009815CC">
              <w:t xml:space="preserve"> </w:t>
            </w:r>
            <w:proofErr w:type="spellStart"/>
            <w:r w:rsidRPr="009815CC">
              <w:rPr>
                <w:spacing w:val="-1"/>
              </w:rPr>
              <w:t>Стеркина</w:t>
            </w:r>
            <w:proofErr w:type="spellEnd"/>
            <w:r w:rsidRPr="009815CC">
              <w:rPr>
                <w:spacing w:val="33"/>
              </w:rPr>
              <w:t xml:space="preserve"> </w:t>
            </w:r>
            <w:r w:rsidRPr="009815CC">
              <w:rPr>
                <w:spacing w:val="-1"/>
              </w:rPr>
              <w:t>Безопасность</w:t>
            </w:r>
            <w:r w:rsidRPr="009815CC">
              <w:rPr>
                <w:spacing w:val="5"/>
              </w:rPr>
              <w:t xml:space="preserve"> </w:t>
            </w:r>
            <w:r w:rsidRPr="009815CC">
              <w:rPr>
                <w:spacing w:val="-2"/>
              </w:rPr>
              <w:t>«Детство</w:t>
            </w:r>
          </w:p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934"/>
            </w:pPr>
            <w:r w:rsidRPr="009815CC">
              <w:t>– пресс»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-2002г.</w:t>
            </w:r>
            <w:r w:rsidRPr="009815CC">
              <w:rPr>
                <w:spacing w:val="28"/>
              </w:rPr>
              <w:t xml:space="preserve"> </w:t>
            </w:r>
            <w:r w:rsidRPr="009815CC">
              <w:t>Стр. 42</w:t>
            </w:r>
          </w:p>
        </w:tc>
      </w:tr>
      <w:tr w:rsidR="00501945" w:rsidRPr="009815CC" w:rsidTr="001663DB">
        <w:trPr>
          <w:trHeight w:hRule="exact" w:val="905"/>
        </w:trPr>
        <w:tc>
          <w:tcPr>
            <w:tcW w:w="4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934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934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4" w:right="494"/>
            </w:pPr>
            <w:r w:rsidRPr="009815CC">
              <w:rPr>
                <w:b/>
                <w:bCs/>
                <w:i/>
                <w:iCs/>
              </w:rPr>
              <w:t>«Опасные</w:t>
            </w:r>
            <w:r w:rsidRPr="009815CC">
              <w:rPr>
                <w:b/>
                <w:bCs/>
                <w:i/>
                <w:iCs/>
                <w:spacing w:val="-22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ситуации:</w:t>
            </w:r>
            <w:r w:rsidRPr="009815CC">
              <w:rPr>
                <w:b/>
                <w:bCs/>
                <w:i/>
                <w:iCs/>
                <w:spacing w:val="21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контакты</w:t>
            </w:r>
            <w:r w:rsidRPr="009815CC">
              <w:rPr>
                <w:b/>
                <w:bCs/>
                <w:i/>
                <w:iCs/>
                <w:spacing w:val="-16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с</w:t>
            </w:r>
            <w:r w:rsidRPr="009815CC">
              <w:rPr>
                <w:b/>
                <w:bCs/>
                <w:i/>
                <w:iCs/>
                <w:spacing w:val="-16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незнакомыми</w:t>
            </w:r>
            <w:r w:rsidRPr="009815CC">
              <w:rPr>
                <w:b/>
                <w:bCs/>
                <w:i/>
                <w:iCs/>
                <w:spacing w:val="28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людьми</w:t>
            </w:r>
            <w:r w:rsidRPr="009815CC">
              <w:rPr>
                <w:b/>
                <w:bCs/>
                <w:i/>
                <w:iCs/>
                <w:spacing w:val="-14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дома»</w:t>
            </w:r>
          </w:p>
        </w:tc>
        <w:tc>
          <w:tcPr>
            <w:tcW w:w="5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271"/>
            </w:pPr>
            <w:r w:rsidRPr="009815CC">
              <w:rPr>
                <w:spacing w:val="-1"/>
              </w:rPr>
              <w:t>Рассмотреть</w:t>
            </w:r>
            <w:r w:rsidRPr="009815CC">
              <w:t xml:space="preserve"> 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обсудить</w:t>
            </w:r>
            <w:r w:rsidRPr="009815CC">
              <w:rPr>
                <w:spacing w:val="1"/>
              </w:rPr>
              <w:t xml:space="preserve"> </w:t>
            </w:r>
            <w:r w:rsidRPr="009815CC">
              <w:t>с</w:t>
            </w:r>
            <w:r w:rsidRPr="009815CC">
              <w:rPr>
                <w:spacing w:val="-1"/>
              </w:rPr>
              <w:t xml:space="preserve"> детьми</w:t>
            </w:r>
            <w:r w:rsidRPr="009815CC">
              <w:rPr>
                <w:spacing w:val="1"/>
              </w:rPr>
              <w:t xml:space="preserve"> </w:t>
            </w:r>
            <w:r w:rsidRPr="009815CC">
              <w:t>такие</w:t>
            </w:r>
            <w:r w:rsidRPr="009815CC">
              <w:rPr>
                <w:spacing w:val="-1"/>
              </w:rPr>
              <w:t xml:space="preserve"> опасные</w:t>
            </w:r>
            <w:r w:rsidRPr="009815CC">
              <w:rPr>
                <w:spacing w:val="39"/>
              </w:rPr>
              <w:t xml:space="preserve"> </w:t>
            </w:r>
            <w:r w:rsidRPr="009815CC">
              <w:t>ситуации,</w:t>
            </w:r>
            <w:r w:rsidRPr="009815CC">
              <w:rPr>
                <w:spacing w:val="-1"/>
              </w:rPr>
              <w:t xml:space="preserve"> как</w:t>
            </w:r>
            <w:r w:rsidRPr="009815CC">
              <w:t xml:space="preserve"> </w:t>
            </w:r>
            <w:r w:rsidRPr="009815CC">
              <w:rPr>
                <w:spacing w:val="-1"/>
              </w:rPr>
              <w:t>контакты</w:t>
            </w:r>
            <w:r w:rsidRPr="009815CC">
              <w:rPr>
                <w:spacing w:val="-3"/>
              </w:rPr>
              <w:t xml:space="preserve"> </w:t>
            </w:r>
            <w:r w:rsidRPr="009815CC">
              <w:t>с</w:t>
            </w:r>
            <w:r w:rsidRPr="009815CC">
              <w:rPr>
                <w:spacing w:val="-1"/>
              </w:rPr>
              <w:t xml:space="preserve"> чужими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людьми, </w:t>
            </w:r>
            <w:r w:rsidRPr="009815CC">
              <w:rPr>
                <w:spacing w:val="-1"/>
              </w:rPr>
              <w:t>научить</w:t>
            </w:r>
            <w:r w:rsidRPr="009815CC">
              <w:rPr>
                <w:spacing w:val="30"/>
              </w:rPr>
              <w:t xml:space="preserve"> </w:t>
            </w:r>
            <w:r w:rsidRPr="009815CC">
              <w:t xml:space="preserve">их </w:t>
            </w:r>
            <w:r w:rsidRPr="009815CC">
              <w:rPr>
                <w:spacing w:val="-1"/>
              </w:rPr>
              <w:t>правильно</w:t>
            </w:r>
            <w:r w:rsidRPr="009815CC">
              <w:t xml:space="preserve"> </w:t>
            </w:r>
            <w:r w:rsidRPr="009815CC">
              <w:rPr>
                <w:spacing w:val="-1"/>
              </w:rPr>
              <w:t>себя</w:t>
            </w:r>
            <w:r w:rsidRPr="009815CC">
              <w:t xml:space="preserve"> вести</w:t>
            </w:r>
            <w:r w:rsidRPr="009815CC">
              <w:rPr>
                <w:spacing w:val="1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таких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случаях.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Стр. 46</w:t>
            </w:r>
          </w:p>
        </w:tc>
      </w:tr>
      <w:tr w:rsidR="00501945" w:rsidRPr="009815CC" w:rsidTr="001663DB">
        <w:trPr>
          <w:trHeight w:hRule="exact" w:val="1666"/>
        </w:trPr>
        <w:tc>
          <w:tcPr>
            <w:tcW w:w="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74" w:lineRule="exact"/>
              <w:jc w:val="center"/>
            </w:pPr>
            <w:r w:rsidRPr="009815CC">
              <w:rPr>
                <w:b/>
                <w:bCs/>
                <w:i/>
                <w:iCs/>
              </w:rPr>
              <w:t>2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before="104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ОКТЯБРЬ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before="1"/>
              <w:ind w:left="104" w:right="780"/>
            </w:pPr>
            <w:r w:rsidRPr="009815CC">
              <w:rPr>
                <w:b/>
                <w:bCs/>
                <w:i/>
                <w:iCs/>
              </w:rPr>
              <w:t>«Ребенок</w:t>
            </w:r>
            <w:r w:rsidRPr="009815CC">
              <w:rPr>
                <w:b/>
                <w:bCs/>
                <w:i/>
                <w:iCs/>
                <w:spacing w:val="-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и</w:t>
            </w:r>
            <w:r w:rsidRPr="009815CC">
              <w:rPr>
                <w:b/>
                <w:bCs/>
                <w:i/>
                <w:iCs/>
                <w:spacing w:val="-10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его</w:t>
            </w:r>
            <w:r w:rsidRPr="009815CC">
              <w:rPr>
                <w:b/>
                <w:bCs/>
                <w:i/>
                <w:iCs/>
                <w:spacing w:val="-6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старшие</w:t>
            </w:r>
            <w:r w:rsidRPr="009815CC">
              <w:rPr>
                <w:b/>
                <w:bCs/>
                <w:i/>
                <w:iCs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приятели»</w:t>
            </w:r>
          </w:p>
        </w:tc>
        <w:tc>
          <w:tcPr>
            <w:tcW w:w="5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689"/>
            </w:pPr>
            <w:r w:rsidRPr="009815CC">
              <w:rPr>
                <w:spacing w:val="-1"/>
              </w:rPr>
              <w:t>Научить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ребенка </w:t>
            </w:r>
            <w:r w:rsidRPr="009815CC">
              <w:t>говорить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2"/>
              </w:rPr>
              <w:t>«нет»,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если</w:t>
            </w:r>
            <w:r w:rsidRPr="009815CC">
              <w:rPr>
                <w:spacing w:val="1"/>
              </w:rPr>
              <w:t xml:space="preserve"> </w:t>
            </w:r>
            <w:r w:rsidRPr="009815CC">
              <w:t>старший</w:t>
            </w:r>
            <w:r w:rsidRPr="009815CC">
              <w:rPr>
                <w:spacing w:val="28"/>
              </w:rPr>
              <w:t xml:space="preserve"> </w:t>
            </w:r>
            <w:r w:rsidRPr="009815CC">
              <w:t>приятель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попытается</w:t>
            </w:r>
            <w:r w:rsidRPr="009815CC">
              <w:t xml:space="preserve"> </w:t>
            </w:r>
            <w:r w:rsidRPr="009815CC">
              <w:rPr>
                <w:spacing w:val="-1"/>
              </w:rPr>
              <w:t>вовлечь</w:t>
            </w:r>
            <w:r w:rsidRPr="009815CC">
              <w:t xml:space="preserve"> </w:t>
            </w:r>
            <w:r w:rsidRPr="009815CC">
              <w:rPr>
                <w:spacing w:val="-1"/>
              </w:rPr>
              <w:t>его</w:t>
            </w:r>
            <w:r w:rsidRPr="009815CC">
              <w:t xml:space="preserve"> в</w:t>
            </w:r>
            <w:r w:rsidRPr="009815CC">
              <w:rPr>
                <w:spacing w:val="-1"/>
              </w:rPr>
              <w:t xml:space="preserve"> </w:t>
            </w:r>
            <w:r w:rsidRPr="009815CC">
              <w:t>опасную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ситуацию.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208"/>
              <w:rPr>
                <w:spacing w:val="-2"/>
              </w:rPr>
            </w:pPr>
            <w:r w:rsidRPr="009815CC">
              <w:rPr>
                <w:spacing w:val="-1"/>
              </w:rPr>
              <w:t>Н.Н.</w:t>
            </w:r>
            <w:r w:rsidRPr="009815CC">
              <w:t xml:space="preserve"> </w:t>
            </w:r>
            <w:r w:rsidRPr="009815CC">
              <w:rPr>
                <w:spacing w:val="-1"/>
              </w:rPr>
              <w:t>Авдеева,</w:t>
            </w:r>
            <w:r w:rsidRPr="009815CC">
              <w:t xml:space="preserve"> </w:t>
            </w:r>
            <w:r w:rsidRPr="009815CC">
              <w:rPr>
                <w:spacing w:val="-1"/>
              </w:rPr>
              <w:t>О.Л.</w:t>
            </w:r>
            <w:r w:rsidRPr="009815CC">
              <w:rPr>
                <w:spacing w:val="30"/>
              </w:rPr>
              <w:t xml:space="preserve"> </w:t>
            </w:r>
            <w:r w:rsidRPr="009815CC">
              <w:rPr>
                <w:spacing w:val="-1"/>
              </w:rPr>
              <w:t>Князева,</w:t>
            </w:r>
            <w:r w:rsidRPr="009815CC">
              <w:t xml:space="preserve"> </w:t>
            </w:r>
            <w:r w:rsidRPr="009815CC">
              <w:rPr>
                <w:spacing w:val="-1"/>
              </w:rPr>
              <w:t>Р.Б.</w:t>
            </w:r>
            <w:r w:rsidRPr="009815CC">
              <w:t xml:space="preserve"> </w:t>
            </w:r>
            <w:proofErr w:type="spellStart"/>
            <w:r w:rsidRPr="009815CC">
              <w:rPr>
                <w:spacing w:val="-1"/>
              </w:rPr>
              <w:t>Стеркина</w:t>
            </w:r>
            <w:proofErr w:type="spellEnd"/>
            <w:r w:rsidRPr="009815CC">
              <w:rPr>
                <w:spacing w:val="33"/>
              </w:rPr>
              <w:t xml:space="preserve"> </w:t>
            </w:r>
            <w:r w:rsidRPr="009815CC">
              <w:rPr>
                <w:spacing w:val="-1"/>
              </w:rPr>
              <w:t>Безопасность</w:t>
            </w:r>
            <w:r w:rsidRPr="009815CC">
              <w:rPr>
                <w:spacing w:val="5"/>
              </w:rPr>
              <w:t xml:space="preserve"> </w:t>
            </w:r>
            <w:r w:rsidRPr="009815CC">
              <w:rPr>
                <w:spacing w:val="-2"/>
              </w:rPr>
              <w:t>«Детство</w:t>
            </w:r>
          </w:p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934"/>
            </w:pPr>
            <w:r w:rsidRPr="009815CC">
              <w:t>– пресс»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-2002г.</w:t>
            </w:r>
            <w:r w:rsidRPr="009815CC">
              <w:rPr>
                <w:spacing w:val="28"/>
              </w:rPr>
              <w:t xml:space="preserve"> </w:t>
            </w:r>
            <w:r w:rsidRPr="009815CC">
              <w:t>Стр. 52</w:t>
            </w:r>
          </w:p>
        </w:tc>
      </w:tr>
      <w:tr w:rsidR="00501945" w:rsidRPr="009815CC" w:rsidTr="001663DB">
        <w:trPr>
          <w:trHeight w:hRule="exact" w:val="1510"/>
        </w:trPr>
        <w:tc>
          <w:tcPr>
            <w:tcW w:w="4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934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934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before="1"/>
              <w:ind w:left="104"/>
            </w:pPr>
            <w:r w:rsidRPr="009815CC">
              <w:rPr>
                <w:b/>
                <w:bCs/>
                <w:i/>
                <w:iCs/>
              </w:rPr>
              <w:t>«Пожароопасные</w:t>
            </w:r>
            <w:r w:rsidRPr="009815CC">
              <w:rPr>
                <w:b/>
                <w:bCs/>
                <w:i/>
                <w:iCs/>
                <w:spacing w:val="-32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предметы»</w:t>
            </w:r>
          </w:p>
        </w:tc>
        <w:tc>
          <w:tcPr>
            <w:tcW w:w="5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270"/>
            </w:pPr>
            <w:r w:rsidRPr="009815CC">
              <w:rPr>
                <w:spacing w:val="-1"/>
              </w:rPr>
              <w:t>Помочь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детям </w:t>
            </w:r>
            <w:r w:rsidRPr="009815CC">
              <w:t xml:space="preserve">хорошо </w:t>
            </w:r>
            <w:r w:rsidRPr="009815CC">
              <w:rPr>
                <w:spacing w:val="-1"/>
              </w:rPr>
              <w:t>запомнить</w:t>
            </w:r>
            <w:r w:rsidRPr="009815CC">
              <w:t xml:space="preserve"> </w:t>
            </w:r>
            <w:r w:rsidRPr="009815CC">
              <w:rPr>
                <w:spacing w:val="-2"/>
              </w:rPr>
              <w:t>основную</w:t>
            </w:r>
            <w:r w:rsidRPr="009815CC">
              <w:t xml:space="preserve"> группу</w:t>
            </w:r>
            <w:r w:rsidRPr="009815CC">
              <w:rPr>
                <w:spacing w:val="58"/>
              </w:rPr>
              <w:t xml:space="preserve"> </w:t>
            </w:r>
            <w:r w:rsidRPr="009815CC">
              <w:rPr>
                <w:spacing w:val="-1"/>
              </w:rPr>
              <w:t>пожароопасных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предметов,</w:t>
            </w:r>
            <w:r w:rsidRPr="009815CC">
              <w:t xml:space="preserve"> </w:t>
            </w:r>
            <w:r w:rsidRPr="009815CC">
              <w:rPr>
                <w:spacing w:val="-1"/>
              </w:rPr>
              <w:t>которыми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нельзя</w:t>
            </w:r>
            <w:r w:rsidRPr="009815CC">
              <w:rPr>
                <w:spacing w:val="59"/>
              </w:rPr>
              <w:t xml:space="preserve"> </w:t>
            </w:r>
            <w:r w:rsidRPr="009815CC">
              <w:rPr>
                <w:spacing w:val="-1"/>
              </w:rPr>
              <w:t>самостоятельно</w:t>
            </w:r>
            <w:r w:rsidRPr="009815CC">
              <w:t xml:space="preserve"> </w:t>
            </w:r>
            <w:r w:rsidRPr="009815CC">
              <w:rPr>
                <w:spacing w:val="-1"/>
              </w:rPr>
              <w:t>пользоваться</w:t>
            </w:r>
            <w:r w:rsidRPr="009815CC">
              <w:t xml:space="preserve"> </w:t>
            </w:r>
            <w:r w:rsidRPr="009815CC">
              <w:rPr>
                <w:spacing w:val="-1"/>
              </w:rPr>
              <w:t>как</w:t>
            </w:r>
            <w:r w:rsidRPr="009815CC">
              <w:t xml:space="preserve"> в</w:t>
            </w:r>
            <w:r w:rsidRPr="009815CC">
              <w:rPr>
                <w:spacing w:val="-1"/>
              </w:rPr>
              <w:t xml:space="preserve"> городе,</w:t>
            </w:r>
            <w:r w:rsidRPr="009815CC">
              <w:t xml:space="preserve"> </w:t>
            </w:r>
            <w:r w:rsidRPr="009815CC">
              <w:rPr>
                <w:spacing w:val="-1"/>
              </w:rPr>
              <w:t>так</w:t>
            </w:r>
            <w:r w:rsidRPr="009815CC">
              <w:t xml:space="preserve"> и</w:t>
            </w:r>
            <w:r w:rsidRPr="009815CC">
              <w:rPr>
                <w:spacing w:val="1"/>
              </w:rPr>
              <w:t xml:space="preserve"> </w:t>
            </w:r>
            <w:r w:rsidRPr="009815CC">
              <w:t>в</w:t>
            </w:r>
            <w:r w:rsidRPr="009815CC">
              <w:rPr>
                <w:spacing w:val="57"/>
              </w:rPr>
              <w:t xml:space="preserve"> </w:t>
            </w:r>
            <w:r w:rsidRPr="009815CC">
              <w:rPr>
                <w:spacing w:val="-1"/>
              </w:rPr>
              <w:t>сельской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местности.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208"/>
              <w:rPr>
                <w:spacing w:val="-2"/>
              </w:rPr>
            </w:pPr>
            <w:r w:rsidRPr="009815CC">
              <w:rPr>
                <w:spacing w:val="-1"/>
              </w:rPr>
              <w:t>Н.Н.</w:t>
            </w:r>
            <w:r w:rsidRPr="009815CC">
              <w:t xml:space="preserve"> </w:t>
            </w:r>
            <w:r w:rsidRPr="009815CC">
              <w:rPr>
                <w:spacing w:val="-1"/>
              </w:rPr>
              <w:t>Авдеева,</w:t>
            </w:r>
            <w:r w:rsidRPr="009815CC">
              <w:t xml:space="preserve"> </w:t>
            </w:r>
            <w:r w:rsidRPr="009815CC">
              <w:rPr>
                <w:spacing w:val="-1"/>
              </w:rPr>
              <w:t>О.Л.</w:t>
            </w:r>
            <w:r w:rsidRPr="009815CC">
              <w:rPr>
                <w:spacing w:val="30"/>
              </w:rPr>
              <w:t xml:space="preserve"> </w:t>
            </w:r>
            <w:r w:rsidRPr="009815CC">
              <w:rPr>
                <w:spacing w:val="-1"/>
              </w:rPr>
              <w:t>Князева,</w:t>
            </w:r>
            <w:r w:rsidRPr="009815CC">
              <w:t xml:space="preserve"> </w:t>
            </w:r>
            <w:r w:rsidRPr="009815CC">
              <w:rPr>
                <w:spacing w:val="-1"/>
              </w:rPr>
              <w:t>Р.Б.</w:t>
            </w:r>
            <w:r w:rsidRPr="009815CC">
              <w:t xml:space="preserve"> </w:t>
            </w:r>
            <w:proofErr w:type="spellStart"/>
            <w:r w:rsidRPr="009815CC">
              <w:rPr>
                <w:spacing w:val="-1"/>
              </w:rPr>
              <w:t>Стеркина</w:t>
            </w:r>
            <w:proofErr w:type="spellEnd"/>
            <w:r w:rsidRPr="009815CC">
              <w:rPr>
                <w:spacing w:val="33"/>
              </w:rPr>
              <w:t xml:space="preserve"> </w:t>
            </w:r>
            <w:r w:rsidRPr="009815CC">
              <w:rPr>
                <w:spacing w:val="-1"/>
              </w:rPr>
              <w:t>Безопасность</w:t>
            </w:r>
            <w:r w:rsidRPr="009815CC">
              <w:rPr>
                <w:spacing w:val="5"/>
              </w:rPr>
              <w:t xml:space="preserve"> </w:t>
            </w:r>
            <w:r w:rsidRPr="009815CC">
              <w:rPr>
                <w:spacing w:val="-2"/>
              </w:rPr>
              <w:t>«Детство</w:t>
            </w:r>
          </w:p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934"/>
            </w:pPr>
            <w:r w:rsidRPr="009815CC">
              <w:t>– пресс»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-2002г.</w:t>
            </w:r>
            <w:r w:rsidRPr="009815CC">
              <w:rPr>
                <w:spacing w:val="28"/>
              </w:rPr>
              <w:t xml:space="preserve"> </w:t>
            </w:r>
            <w:r w:rsidRPr="009815CC">
              <w:t>Стр. 54</w:t>
            </w:r>
          </w:p>
        </w:tc>
      </w:tr>
      <w:tr w:rsidR="00501945" w:rsidRPr="009815CC" w:rsidTr="001663DB">
        <w:trPr>
          <w:trHeight w:hRule="exact" w:val="1390"/>
        </w:trPr>
        <w:tc>
          <w:tcPr>
            <w:tcW w:w="4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934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934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4" w:right="385"/>
            </w:pPr>
            <w:r w:rsidRPr="009815CC">
              <w:rPr>
                <w:b/>
                <w:bCs/>
                <w:i/>
                <w:iCs/>
              </w:rPr>
              <w:t>«Использование</w:t>
            </w:r>
            <w:r w:rsidRPr="009815CC">
              <w:rPr>
                <w:b/>
                <w:bCs/>
                <w:i/>
                <w:iCs/>
                <w:spacing w:val="-17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и</w:t>
            </w:r>
            <w:r w:rsidRPr="009815CC">
              <w:rPr>
                <w:b/>
                <w:bCs/>
                <w:i/>
                <w:iCs/>
                <w:spacing w:val="-16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хранение</w:t>
            </w:r>
            <w:r w:rsidRPr="009815CC">
              <w:rPr>
                <w:b/>
                <w:bCs/>
                <w:i/>
                <w:iCs/>
                <w:spacing w:val="24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опасных</w:t>
            </w:r>
            <w:r w:rsidRPr="009815CC">
              <w:rPr>
                <w:b/>
                <w:bCs/>
                <w:i/>
                <w:iCs/>
                <w:spacing w:val="-22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предметов»</w:t>
            </w:r>
          </w:p>
        </w:tc>
        <w:tc>
          <w:tcPr>
            <w:tcW w:w="5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138"/>
            </w:pPr>
            <w:r w:rsidRPr="009815CC">
              <w:rPr>
                <w:spacing w:val="-1"/>
              </w:rPr>
              <w:t>Рассказать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детям,</w:t>
            </w:r>
            <w:r w:rsidRPr="009815CC">
              <w:t xml:space="preserve"> </w:t>
            </w:r>
            <w:r w:rsidRPr="009815CC">
              <w:rPr>
                <w:spacing w:val="-1"/>
              </w:rPr>
              <w:t>что</w:t>
            </w:r>
            <w:r w:rsidRPr="009815CC">
              <w:t xml:space="preserve"> </w:t>
            </w:r>
            <w:r w:rsidRPr="009815CC">
              <w:rPr>
                <w:spacing w:val="-1"/>
              </w:rPr>
              <w:t>существует</w:t>
            </w:r>
            <w:r w:rsidRPr="009815CC">
              <w:t xml:space="preserve"> много </w:t>
            </w:r>
            <w:r w:rsidRPr="009815CC">
              <w:rPr>
                <w:spacing w:val="-1"/>
              </w:rPr>
              <w:t>предметов,</w:t>
            </w:r>
            <w:r w:rsidRPr="009815CC">
              <w:rPr>
                <w:spacing w:val="54"/>
              </w:rPr>
              <w:t xml:space="preserve"> </w:t>
            </w:r>
            <w:r w:rsidRPr="009815CC">
              <w:rPr>
                <w:spacing w:val="-1"/>
              </w:rPr>
              <w:t>которыми</w:t>
            </w:r>
            <w:r w:rsidRPr="009815CC">
              <w:rPr>
                <w:spacing w:val="1"/>
              </w:rPr>
              <w:t xml:space="preserve"> </w:t>
            </w:r>
            <w:r w:rsidRPr="009815CC">
              <w:t>надо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2"/>
              </w:rPr>
              <w:t>уметь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пользоваться,</w:t>
            </w:r>
            <w:r w:rsidRPr="009815CC">
              <w:t xml:space="preserve"> 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что</w:t>
            </w:r>
            <w:r w:rsidRPr="009815CC">
              <w:t xml:space="preserve"> </w:t>
            </w:r>
            <w:r w:rsidRPr="009815CC">
              <w:rPr>
                <w:spacing w:val="-1"/>
              </w:rPr>
              <w:t>они</w:t>
            </w:r>
            <w:r w:rsidRPr="009815CC">
              <w:rPr>
                <w:spacing w:val="47"/>
              </w:rPr>
              <w:t xml:space="preserve"> </w:t>
            </w:r>
            <w:r w:rsidRPr="009815CC">
              <w:t>должны</w:t>
            </w:r>
            <w:r w:rsidRPr="009815CC">
              <w:rPr>
                <w:spacing w:val="-1"/>
              </w:rPr>
              <w:t xml:space="preserve"> храниться</w:t>
            </w:r>
            <w:r w:rsidRPr="009815CC">
              <w:t xml:space="preserve"> в</w:t>
            </w:r>
            <w:r w:rsidRPr="009815CC">
              <w:rPr>
                <w:spacing w:val="-1"/>
              </w:rPr>
              <w:t xml:space="preserve"> </w:t>
            </w:r>
            <w:r w:rsidRPr="009815CC">
              <w:t xml:space="preserve">специально </w:t>
            </w:r>
            <w:r w:rsidRPr="009815CC">
              <w:rPr>
                <w:spacing w:val="-1"/>
              </w:rPr>
              <w:t>отведенных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местах.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208"/>
              <w:rPr>
                <w:spacing w:val="-2"/>
              </w:rPr>
            </w:pPr>
            <w:r w:rsidRPr="009815CC">
              <w:rPr>
                <w:spacing w:val="-1"/>
              </w:rPr>
              <w:t>Н.Н.</w:t>
            </w:r>
            <w:r w:rsidRPr="009815CC">
              <w:t xml:space="preserve"> </w:t>
            </w:r>
            <w:r w:rsidRPr="009815CC">
              <w:rPr>
                <w:spacing w:val="-1"/>
              </w:rPr>
              <w:t>Авдеева,</w:t>
            </w:r>
            <w:r w:rsidRPr="009815CC">
              <w:t xml:space="preserve"> </w:t>
            </w:r>
            <w:r w:rsidRPr="009815CC">
              <w:rPr>
                <w:spacing w:val="-1"/>
              </w:rPr>
              <w:t>О.Л.</w:t>
            </w:r>
            <w:r w:rsidRPr="009815CC">
              <w:rPr>
                <w:spacing w:val="30"/>
              </w:rPr>
              <w:t xml:space="preserve"> </w:t>
            </w:r>
            <w:r w:rsidRPr="009815CC">
              <w:rPr>
                <w:spacing w:val="-1"/>
              </w:rPr>
              <w:t>Князева,</w:t>
            </w:r>
            <w:r w:rsidRPr="009815CC">
              <w:t xml:space="preserve"> </w:t>
            </w:r>
            <w:r w:rsidRPr="009815CC">
              <w:rPr>
                <w:spacing w:val="-1"/>
              </w:rPr>
              <w:t>Р.Б.</w:t>
            </w:r>
            <w:r w:rsidRPr="009815CC">
              <w:t xml:space="preserve"> </w:t>
            </w:r>
            <w:proofErr w:type="spellStart"/>
            <w:r w:rsidRPr="009815CC">
              <w:rPr>
                <w:spacing w:val="-1"/>
              </w:rPr>
              <w:t>Стеркина</w:t>
            </w:r>
            <w:proofErr w:type="spellEnd"/>
            <w:r w:rsidRPr="009815CC">
              <w:rPr>
                <w:spacing w:val="33"/>
              </w:rPr>
              <w:t xml:space="preserve"> </w:t>
            </w:r>
            <w:r w:rsidRPr="009815CC">
              <w:rPr>
                <w:spacing w:val="-1"/>
              </w:rPr>
              <w:t>Безопасность</w:t>
            </w:r>
            <w:r w:rsidRPr="009815CC">
              <w:rPr>
                <w:spacing w:val="5"/>
              </w:rPr>
              <w:t xml:space="preserve"> </w:t>
            </w:r>
            <w:r w:rsidRPr="009815CC">
              <w:rPr>
                <w:spacing w:val="-2"/>
              </w:rPr>
              <w:t>«Детство</w:t>
            </w:r>
          </w:p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934"/>
            </w:pPr>
            <w:r w:rsidRPr="009815CC">
              <w:t>– пресс»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-2002г.</w:t>
            </w:r>
            <w:r w:rsidRPr="009815CC">
              <w:rPr>
                <w:spacing w:val="28"/>
              </w:rPr>
              <w:t xml:space="preserve"> </w:t>
            </w:r>
            <w:r w:rsidRPr="009815CC">
              <w:t>Стр. 58</w:t>
            </w:r>
          </w:p>
        </w:tc>
      </w:tr>
      <w:tr w:rsidR="00501945" w:rsidRPr="009815CC" w:rsidTr="001663DB">
        <w:trPr>
          <w:trHeight w:hRule="exact" w:val="838"/>
        </w:trPr>
        <w:tc>
          <w:tcPr>
            <w:tcW w:w="4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934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934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98" w:lineRule="exact"/>
              <w:ind w:left="104"/>
            </w:pPr>
            <w:r w:rsidRPr="009815CC">
              <w:rPr>
                <w:b/>
                <w:bCs/>
                <w:i/>
                <w:iCs/>
              </w:rPr>
              <w:t>«Пожар»</w:t>
            </w:r>
          </w:p>
        </w:tc>
        <w:tc>
          <w:tcPr>
            <w:tcW w:w="5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529"/>
            </w:pPr>
            <w:r w:rsidRPr="009815CC">
              <w:rPr>
                <w:spacing w:val="-1"/>
              </w:rPr>
              <w:t>Познакомить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с</w:t>
            </w:r>
            <w:r w:rsidRPr="009815CC">
              <w:rPr>
                <w:spacing w:val="-1"/>
              </w:rPr>
              <w:t xml:space="preserve"> номером телефона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2"/>
              </w:rPr>
              <w:t>«01»,</w:t>
            </w:r>
            <w:r w:rsidRPr="009815CC">
              <w:rPr>
                <w:spacing w:val="4"/>
              </w:rPr>
              <w:t xml:space="preserve"> </w:t>
            </w:r>
            <w:r w:rsidRPr="009815CC">
              <w:t>по</w:t>
            </w:r>
            <w:r w:rsidRPr="009815CC">
              <w:rPr>
                <w:spacing w:val="47"/>
              </w:rPr>
              <w:t xml:space="preserve"> </w:t>
            </w:r>
            <w:r w:rsidRPr="009815CC">
              <w:t>которому</w:t>
            </w:r>
            <w:r w:rsidRPr="009815CC">
              <w:rPr>
                <w:spacing w:val="-5"/>
              </w:rPr>
              <w:t xml:space="preserve"> </w:t>
            </w:r>
            <w:r w:rsidRPr="009815CC">
              <w:t>надо звонить</w:t>
            </w:r>
            <w:r w:rsidRPr="009815CC">
              <w:rPr>
                <w:spacing w:val="-2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случае пожара.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Стр. 61</w:t>
            </w:r>
          </w:p>
        </w:tc>
      </w:tr>
    </w:tbl>
    <w:p w:rsidR="00501945" w:rsidRPr="009815CC" w:rsidRDefault="00501945" w:rsidP="00501945">
      <w:pPr>
        <w:rPr>
          <w:rFonts w:ascii="Times New Roman" w:hAnsi="Times New Roman" w:cs="Times New Roman"/>
          <w:sz w:val="24"/>
          <w:szCs w:val="24"/>
        </w:rPr>
        <w:sectPr w:rsidR="00501945" w:rsidRPr="009815CC">
          <w:pgSz w:w="15840" w:h="12240" w:orient="landscape"/>
          <w:pgMar w:top="100" w:right="140" w:bottom="280" w:left="420" w:header="720" w:footer="720" w:gutter="0"/>
          <w:cols w:space="720" w:equalWidth="0">
            <w:col w:w="15280"/>
          </w:cols>
          <w:noEndnote/>
        </w:sectPr>
      </w:pPr>
    </w:p>
    <w:p w:rsidR="00501945" w:rsidRPr="009815CC" w:rsidRDefault="00501945" w:rsidP="00501945">
      <w:pPr>
        <w:pStyle w:val="a3"/>
        <w:kinsoku w:val="0"/>
        <w:overflowPunct w:val="0"/>
        <w:ind w:left="0" w:firstLine="0"/>
        <w:rPr>
          <w:sz w:val="24"/>
          <w:szCs w:val="24"/>
        </w:rPr>
      </w:pPr>
    </w:p>
    <w:tbl>
      <w:tblPr>
        <w:tblW w:w="15065" w:type="dxa"/>
        <w:tblInd w:w="1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3"/>
        <w:gridCol w:w="994"/>
        <w:gridCol w:w="1558"/>
        <w:gridCol w:w="3686"/>
        <w:gridCol w:w="5671"/>
        <w:gridCol w:w="2693"/>
      </w:tblGrid>
      <w:tr w:rsidR="00501945" w:rsidRPr="009815CC" w:rsidTr="00CD72DC">
        <w:trPr>
          <w:trHeight w:hRule="exact" w:val="838"/>
        </w:trPr>
        <w:tc>
          <w:tcPr>
            <w:tcW w:w="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72" w:lineRule="exact"/>
              <w:jc w:val="center"/>
            </w:pPr>
            <w:r w:rsidRPr="009815CC">
              <w:rPr>
                <w:b/>
                <w:bCs/>
                <w:i/>
                <w:iCs/>
              </w:rPr>
              <w:t>3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before="104"/>
              <w:ind w:right="1"/>
              <w:jc w:val="center"/>
            </w:pPr>
            <w:r w:rsidRPr="009815CC">
              <w:rPr>
                <w:b/>
                <w:bCs/>
                <w:i/>
                <w:iCs/>
                <w:spacing w:val="-2"/>
              </w:rPr>
              <w:t>НОЯБРЬ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before="2"/>
            </w:pPr>
          </w:p>
          <w:p w:rsidR="00501945" w:rsidRPr="009815CC" w:rsidRDefault="00CD72DC" w:rsidP="001663DB">
            <w:pPr>
              <w:pStyle w:val="TableParagraph"/>
              <w:kinsoku w:val="0"/>
              <w:overflowPunct w:val="0"/>
              <w:ind w:left="102"/>
            </w:pPr>
            <w:r>
              <w:rPr>
                <w:spacing w:val="-1"/>
              </w:rPr>
              <w:t>30.10-05</w:t>
            </w:r>
            <w:r w:rsidR="00501945" w:rsidRPr="009815CC">
              <w:rPr>
                <w:spacing w:val="-1"/>
              </w:rPr>
              <w:t>.11</w:t>
            </w:r>
          </w:p>
        </w:tc>
        <w:tc>
          <w:tcPr>
            <w:tcW w:w="120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before="2"/>
            </w:pPr>
          </w:p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964"/>
            </w:pPr>
            <w:r w:rsidRPr="009815CC">
              <w:rPr>
                <w:b/>
                <w:bCs/>
                <w:i/>
                <w:iCs/>
                <w:spacing w:val="-1"/>
              </w:rPr>
              <w:t>ДНИ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ПСИХОЭМОЦИОНАЛЬНОЙ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РАЗГРУЗКИ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60"/>
              </w:rPr>
              <w:t xml:space="preserve"> </w:t>
            </w:r>
            <w:r w:rsidRPr="009815CC">
              <w:rPr>
                <w:spacing w:val="-1"/>
              </w:rPr>
              <w:t>(ОСЕННИЕ КАНИКУЛЫ)</w:t>
            </w:r>
          </w:p>
        </w:tc>
      </w:tr>
      <w:tr w:rsidR="00501945" w:rsidRPr="009815CC" w:rsidTr="00CD72DC">
        <w:trPr>
          <w:trHeight w:hRule="exact" w:val="1666"/>
        </w:trPr>
        <w:tc>
          <w:tcPr>
            <w:tcW w:w="4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964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964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4" w:right="263"/>
            </w:pPr>
            <w:r w:rsidRPr="009815CC">
              <w:rPr>
                <w:b/>
                <w:bCs/>
                <w:i/>
                <w:iCs/>
              </w:rPr>
              <w:t>«Балкон,</w:t>
            </w:r>
            <w:r w:rsidRPr="009815CC">
              <w:rPr>
                <w:b/>
                <w:bCs/>
                <w:i/>
                <w:iCs/>
                <w:spacing w:val="-11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открытое</w:t>
            </w:r>
            <w:r w:rsidRPr="009815CC">
              <w:rPr>
                <w:b/>
                <w:bCs/>
                <w:i/>
                <w:iCs/>
                <w:spacing w:val="-13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окно</w:t>
            </w:r>
            <w:r w:rsidRPr="009815CC">
              <w:rPr>
                <w:b/>
                <w:bCs/>
                <w:i/>
                <w:iCs/>
                <w:spacing w:val="-11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и</w:t>
            </w:r>
            <w:r w:rsidRPr="009815CC">
              <w:rPr>
                <w:b/>
                <w:bCs/>
                <w:i/>
                <w:iCs/>
                <w:spacing w:val="25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другие</w:t>
            </w:r>
            <w:r w:rsidRPr="009815CC">
              <w:rPr>
                <w:b/>
                <w:bCs/>
                <w:i/>
                <w:iCs/>
                <w:spacing w:val="-17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бытовые</w:t>
            </w:r>
            <w:r w:rsidRPr="009815CC">
              <w:rPr>
                <w:b/>
                <w:bCs/>
                <w:i/>
                <w:iCs/>
                <w:spacing w:val="-17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опасности»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279"/>
            </w:pPr>
            <w:r w:rsidRPr="009815CC">
              <w:t>Расширить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представления 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о </w:t>
            </w:r>
            <w:r w:rsidRPr="009815CC">
              <w:rPr>
                <w:spacing w:val="-1"/>
              </w:rPr>
              <w:t>предметах,</w:t>
            </w:r>
            <w:r w:rsidRPr="009815CC">
              <w:rPr>
                <w:spacing w:val="47"/>
              </w:rPr>
              <w:t xml:space="preserve"> </w:t>
            </w:r>
            <w:r w:rsidRPr="009815CC">
              <w:rPr>
                <w:spacing w:val="-1"/>
              </w:rPr>
              <w:t>которые могут</w:t>
            </w:r>
            <w:r w:rsidRPr="009815CC">
              <w:t xml:space="preserve"> </w:t>
            </w:r>
            <w:r w:rsidRPr="009815CC">
              <w:rPr>
                <w:spacing w:val="-1"/>
              </w:rPr>
              <w:t>служить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источниками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опасности</w:t>
            </w:r>
            <w:r w:rsidRPr="009815CC">
              <w:rPr>
                <w:spacing w:val="1"/>
              </w:rPr>
              <w:t xml:space="preserve"> </w:t>
            </w:r>
            <w:r w:rsidRPr="009815CC">
              <w:t>в</w:t>
            </w:r>
            <w:r w:rsidRPr="009815CC">
              <w:rPr>
                <w:spacing w:val="57"/>
              </w:rPr>
              <w:t xml:space="preserve"> </w:t>
            </w:r>
            <w:r w:rsidRPr="009815CC">
              <w:rPr>
                <w:spacing w:val="-1"/>
              </w:rPr>
              <w:t>доме.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Дети</w:t>
            </w:r>
            <w:r w:rsidRPr="009815CC">
              <w:rPr>
                <w:spacing w:val="1"/>
              </w:rPr>
              <w:t xml:space="preserve"> </w:t>
            </w:r>
            <w:r w:rsidRPr="009815CC">
              <w:t>должны</w:t>
            </w:r>
            <w:r w:rsidRPr="009815CC">
              <w:rPr>
                <w:spacing w:val="-1"/>
              </w:rPr>
              <w:t xml:space="preserve"> знать,</w:t>
            </w:r>
            <w:r w:rsidRPr="009815CC">
              <w:t xml:space="preserve"> </w:t>
            </w:r>
            <w:r w:rsidRPr="009815CC">
              <w:rPr>
                <w:spacing w:val="-1"/>
              </w:rPr>
              <w:t>что</w:t>
            </w:r>
            <w:r w:rsidRPr="009815CC">
              <w:t xml:space="preserve"> </w:t>
            </w:r>
            <w:r w:rsidRPr="009815CC">
              <w:rPr>
                <w:spacing w:val="-1"/>
              </w:rPr>
              <w:t>нельзя</w:t>
            </w:r>
            <w:r w:rsidRPr="009815CC">
              <w:t xml:space="preserve"> </w:t>
            </w:r>
            <w:r w:rsidRPr="009815CC">
              <w:rPr>
                <w:spacing w:val="-1"/>
              </w:rPr>
              <w:t>самим</w:t>
            </w:r>
            <w:r w:rsidRPr="009815CC">
              <w:rPr>
                <w:spacing w:val="39"/>
              </w:rPr>
              <w:t xml:space="preserve"> </w:t>
            </w:r>
            <w:r w:rsidRPr="009815CC">
              <w:rPr>
                <w:spacing w:val="-1"/>
              </w:rPr>
              <w:t>открывать</w:t>
            </w:r>
            <w:r w:rsidRPr="009815CC">
              <w:t xml:space="preserve"> окна</w:t>
            </w:r>
            <w:r w:rsidRPr="009815CC">
              <w:rPr>
                <w:spacing w:val="-4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выглядывать</w:t>
            </w:r>
            <w:r w:rsidRPr="009815CC">
              <w:t xml:space="preserve"> из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них,</w:t>
            </w:r>
            <w:r w:rsidRPr="009815CC">
              <w:t xml:space="preserve"> </w:t>
            </w:r>
            <w:r w:rsidRPr="009815CC">
              <w:rPr>
                <w:spacing w:val="-1"/>
              </w:rPr>
              <w:t>выходить</w:t>
            </w:r>
            <w:r w:rsidRPr="009815CC">
              <w:t xml:space="preserve"> на</w:t>
            </w:r>
            <w:r w:rsidRPr="009815CC">
              <w:rPr>
                <w:spacing w:val="45"/>
              </w:rPr>
              <w:t xml:space="preserve"> </w:t>
            </w:r>
            <w:r w:rsidRPr="009815CC">
              <w:rPr>
                <w:spacing w:val="-1"/>
              </w:rPr>
              <w:t>балкон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-2"/>
              </w:rPr>
              <w:t xml:space="preserve"> </w:t>
            </w:r>
            <w:r w:rsidRPr="009815CC">
              <w:t xml:space="preserve">играть </w:t>
            </w:r>
            <w:r w:rsidRPr="009815CC">
              <w:rPr>
                <w:spacing w:val="-1"/>
              </w:rPr>
              <w:t>там.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208"/>
              <w:rPr>
                <w:spacing w:val="-2"/>
              </w:rPr>
            </w:pPr>
            <w:r w:rsidRPr="009815CC">
              <w:rPr>
                <w:spacing w:val="-1"/>
              </w:rPr>
              <w:t>Н.Н.</w:t>
            </w:r>
            <w:r w:rsidRPr="009815CC">
              <w:t xml:space="preserve"> </w:t>
            </w:r>
            <w:r w:rsidRPr="009815CC">
              <w:rPr>
                <w:spacing w:val="-1"/>
              </w:rPr>
              <w:t>Авдеева,</w:t>
            </w:r>
            <w:r w:rsidRPr="009815CC">
              <w:t xml:space="preserve"> </w:t>
            </w:r>
            <w:r w:rsidRPr="009815CC">
              <w:rPr>
                <w:spacing w:val="-1"/>
              </w:rPr>
              <w:t>О.Л.</w:t>
            </w:r>
            <w:r w:rsidRPr="009815CC">
              <w:rPr>
                <w:spacing w:val="30"/>
              </w:rPr>
              <w:t xml:space="preserve"> </w:t>
            </w:r>
            <w:r w:rsidRPr="009815CC">
              <w:rPr>
                <w:spacing w:val="-1"/>
              </w:rPr>
              <w:t>Князева,</w:t>
            </w:r>
            <w:r w:rsidRPr="009815CC">
              <w:t xml:space="preserve"> </w:t>
            </w:r>
            <w:r w:rsidRPr="009815CC">
              <w:rPr>
                <w:spacing w:val="-1"/>
              </w:rPr>
              <w:t>Р.Б.</w:t>
            </w:r>
            <w:r w:rsidRPr="009815CC">
              <w:t xml:space="preserve"> </w:t>
            </w:r>
            <w:proofErr w:type="spellStart"/>
            <w:r w:rsidRPr="009815CC">
              <w:rPr>
                <w:spacing w:val="-1"/>
              </w:rPr>
              <w:t>Стеркина</w:t>
            </w:r>
            <w:proofErr w:type="spellEnd"/>
            <w:r w:rsidRPr="009815CC">
              <w:rPr>
                <w:spacing w:val="33"/>
              </w:rPr>
              <w:t xml:space="preserve"> </w:t>
            </w:r>
            <w:r w:rsidRPr="009815CC">
              <w:rPr>
                <w:spacing w:val="-1"/>
              </w:rPr>
              <w:t>Безопасность</w:t>
            </w:r>
            <w:r w:rsidRPr="009815CC">
              <w:rPr>
                <w:spacing w:val="5"/>
              </w:rPr>
              <w:t xml:space="preserve"> </w:t>
            </w:r>
            <w:r w:rsidRPr="009815CC">
              <w:rPr>
                <w:spacing w:val="-2"/>
              </w:rPr>
              <w:t>«Детство</w:t>
            </w:r>
          </w:p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934"/>
            </w:pPr>
            <w:r w:rsidRPr="009815CC">
              <w:t>– пресс»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-2002г.</w:t>
            </w:r>
            <w:r w:rsidRPr="009815CC">
              <w:rPr>
                <w:spacing w:val="28"/>
              </w:rPr>
              <w:t xml:space="preserve"> </w:t>
            </w:r>
            <w:r w:rsidRPr="009815CC">
              <w:t>Стр. 66</w:t>
            </w:r>
          </w:p>
        </w:tc>
      </w:tr>
      <w:tr w:rsidR="00501945" w:rsidRPr="009815CC" w:rsidTr="00CD72DC">
        <w:trPr>
          <w:trHeight w:hRule="exact" w:val="1392"/>
        </w:trPr>
        <w:tc>
          <w:tcPr>
            <w:tcW w:w="4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934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934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before="1"/>
              <w:ind w:left="104" w:right="529"/>
            </w:pPr>
            <w:r w:rsidRPr="009815CC">
              <w:rPr>
                <w:b/>
                <w:bCs/>
                <w:i/>
                <w:iCs/>
              </w:rPr>
              <w:t>«Будем</w:t>
            </w:r>
            <w:r w:rsidRPr="009815CC">
              <w:rPr>
                <w:b/>
                <w:bCs/>
                <w:i/>
                <w:iCs/>
                <w:spacing w:val="-11"/>
              </w:rPr>
              <w:t xml:space="preserve"> </w:t>
            </w:r>
            <w:proofErr w:type="gramStart"/>
            <w:r w:rsidRPr="009815CC">
              <w:rPr>
                <w:b/>
                <w:bCs/>
                <w:i/>
                <w:iCs/>
              </w:rPr>
              <w:t>беречь</w:t>
            </w:r>
            <w:proofErr w:type="gramEnd"/>
            <w:r w:rsidRPr="009815CC">
              <w:rPr>
                <w:b/>
                <w:bCs/>
                <w:i/>
                <w:iCs/>
                <w:spacing w:val="-11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и</w:t>
            </w:r>
            <w:r w:rsidRPr="009815CC">
              <w:rPr>
                <w:b/>
                <w:bCs/>
                <w:i/>
                <w:iCs/>
                <w:spacing w:val="-8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охранять</w:t>
            </w:r>
            <w:r w:rsidRPr="009815CC">
              <w:rPr>
                <w:b/>
                <w:bCs/>
                <w:i/>
                <w:iCs/>
                <w:spacing w:val="26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природу»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264"/>
            </w:pPr>
            <w:r w:rsidRPr="009815CC">
              <w:rPr>
                <w:spacing w:val="-1"/>
              </w:rPr>
              <w:t>Воспитывать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t>у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природоохранное</w:t>
            </w:r>
            <w:r w:rsidRPr="009815CC">
              <w:rPr>
                <w:spacing w:val="-1"/>
              </w:rPr>
              <w:t xml:space="preserve"> поведение;</w:t>
            </w:r>
            <w:r w:rsidRPr="009815CC">
              <w:rPr>
                <w:spacing w:val="43"/>
              </w:rPr>
              <w:t xml:space="preserve"> </w:t>
            </w:r>
            <w:r w:rsidRPr="009815CC">
              <w:rPr>
                <w:spacing w:val="-1"/>
              </w:rPr>
              <w:t>развивать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представления</w:t>
            </w:r>
            <w:r w:rsidRPr="009815CC">
              <w:t xml:space="preserve"> о </w:t>
            </w:r>
            <w:r w:rsidRPr="009815CC">
              <w:rPr>
                <w:spacing w:val="-1"/>
              </w:rPr>
              <w:t>том,</w:t>
            </w:r>
            <w:r w:rsidRPr="009815CC">
              <w:t xml:space="preserve"> какие</w:t>
            </w:r>
            <w:r w:rsidRPr="009815CC">
              <w:rPr>
                <w:spacing w:val="-1"/>
              </w:rPr>
              <w:t xml:space="preserve"> действия</w:t>
            </w:r>
            <w:r w:rsidRPr="009815CC">
              <w:rPr>
                <w:spacing w:val="51"/>
              </w:rPr>
              <w:t xml:space="preserve"> </w:t>
            </w:r>
            <w:r w:rsidRPr="009815CC">
              <w:rPr>
                <w:spacing w:val="-1"/>
              </w:rPr>
              <w:t>вредят</w:t>
            </w:r>
            <w:r w:rsidRPr="009815CC">
              <w:t xml:space="preserve"> природе, </w:t>
            </w:r>
            <w:r w:rsidRPr="009815CC">
              <w:rPr>
                <w:spacing w:val="-1"/>
              </w:rPr>
              <w:t>портят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ее,</w:t>
            </w:r>
            <w:r w:rsidRPr="009815CC">
              <w:t xml:space="preserve"> а</w:t>
            </w:r>
            <w:r w:rsidRPr="009815CC">
              <w:rPr>
                <w:spacing w:val="-1"/>
              </w:rPr>
              <w:t xml:space="preserve"> </w:t>
            </w:r>
            <w:r w:rsidRPr="009815CC">
              <w:t>какие</w:t>
            </w:r>
            <w:r w:rsidRPr="009815CC">
              <w:rPr>
                <w:spacing w:val="-1"/>
              </w:rPr>
              <w:t xml:space="preserve"> способствуют</w:t>
            </w:r>
            <w:r w:rsidRPr="009815CC">
              <w:t xml:space="preserve"> </w:t>
            </w:r>
            <w:r w:rsidRPr="009815CC">
              <w:rPr>
                <w:spacing w:val="-1"/>
              </w:rPr>
              <w:t>ее</w:t>
            </w:r>
            <w:r w:rsidRPr="009815CC">
              <w:rPr>
                <w:spacing w:val="45"/>
              </w:rPr>
              <w:t xml:space="preserve"> </w:t>
            </w:r>
            <w:r w:rsidRPr="009815CC">
              <w:rPr>
                <w:spacing w:val="-1"/>
              </w:rPr>
              <w:t>восстановлению.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208"/>
              <w:rPr>
                <w:spacing w:val="-2"/>
              </w:rPr>
            </w:pPr>
            <w:r w:rsidRPr="009815CC">
              <w:rPr>
                <w:spacing w:val="-1"/>
              </w:rPr>
              <w:t>Н.Н.</w:t>
            </w:r>
            <w:r w:rsidRPr="009815CC">
              <w:t xml:space="preserve"> </w:t>
            </w:r>
            <w:r w:rsidRPr="009815CC">
              <w:rPr>
                <w:spacing w:val="-1"/>
              </w:rPr>
              <w:t>Авдеева,</w:t>
            </w:r>
            <w:r w:rsidRPr="009815CC">
              <w:t xml:space="preserve"> </w:t>
            </w:r>
            <w:r w:rsidRPr="009815CC">
              <w:rPr>
                <w:spacing w:val="-1"/>
              </w:rPr>
              <w:t>О.Л.</w:t>
            </w:r>
            <w:r w:rsidRPr="009815CC">
              <w:rPr>
                <w:spacing w:val="30"/>
              </w:rPr>
              <w:t xml:space="preserve"> </w:t>
            </w:r>
            <w:r w:rsidRPr="009815CC">
              <w:rPr>
                <w:spacing w:val="-1"/>
              </w:rPr>
              <w:t>Князева,</w:t>
            </w:r>
            <w:r w:rsidRPr="009815CC">
              <w:t xml:space="preserve"> </w:t>
            </w:r>
            <w:r w:rsidRPr="009815CC">
              <w:rPr>
                <w:spacing w:val="-1"/>
              </w:rPr>
              <w:t>Р.Б.</w:t>
            </w:r>
            <w:r w:rsidRPr="009815CC">
              <w:t xml:space="preserve"> </w:t>
            </w:r>
            <w:proofErr w:type="spellStart"/>
            <w:r w:rsidRPr="009815CC">
              <w:rPr>
                <w:spacing w:val="-1"/>
              </w:rPr>
              <w:t>Стеркина</w:t>
            </w:r>
            <w:proofErr w:type="spellEnd"/>
            <w:r w:rsidRPr="009815CC">
              <w:rPr>
                <w:spacing w:val="33"/>
              </w:rPr>
              <w:t xml:space="preserve"> </w:t>
            </w:r>
            <w:r w:rsidRPr="009815CC">
              <w:rPr>
                <w:spacing w:val="-1"/>
              </w:rPr>
              <w:t>Безопасность</w:t>
            </w:r>
            <w:r w:rsidRPr="009815CC">
              <w:rPr>
                <w:spacing w:val="5"/>
              </w:rPr>
              <w:t xml:space="preserve"> </w:t>
            </w:r>
            <w:r w:rsidRPr="009815CC">
              <w:rPr>
                <w:spacing w:val="-2"/>
              </w:rPr>
              <w:t>«Детство</w:t>
            </w:r>
          </w:p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934"/>
            </w:pPr>
            <w:r w:rsidRPr="009815CC">
              <w:t>– пресс»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-2002г.</w:t>
            </w:r>
            <w:r w:rsidRPr="009815CC">
              <w:rPr>
                <w:spacing w:val="28"/>
              </w:rPr>
              <w:t xml:space="preserve"> </w:t>
            </w:r>
            <w:r w:rsidRPr="009815CC">
              <w:t>Стр. 73</w:t>
            </w:r>
          </w:p>
        </w:tc>
      </w:tr>
      <w:tr w:rsidR="00501945" w:rsidRPr="009815CC" w:rsidTr="00CD72DC">
        <w:trPr>
          <w:trHeight w:hRule="exact" w:val="607"/>
        </w:trPr>
        <w:tc>
          <w:tcPr>
            <w:tcW w:w="4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934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934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4" w:right="366"/>
            </w:pPr>
            <w:r w:rsidRPr="009815CC">
              <w:rPr>
                <w:b/>
                <w:bCs/>
                <w:i/>
                <w:iCs/>
                <w:spacing w:val="-1"/>
              </w:rPr>
              <w:t>«Съедобные</w:t>
            </w:r>
            <w:r w:rsidRPr="009815CC">
              <w:rPr>
                <w:b/>
                <w:bCs/>
                <w:i/>
                <w:iCs/>
                <w:spacing w:val="-16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и</w:t>
            </w:r>
            <w:r w:rsidRPr="009815CC">
              <w:rPr>
                <w:b/>
                <w:bCs/>
                <w:i/>
                <w:iCs/>
                <w:spacing w:val="-14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несъедобные:</w:t>
            </w:r>
            <w:r w:rsidRPr="009815CC">
              <w:rPr>
                <w:b/>
                <w:bCs/>
                <w:i/>
                <w:iCs/>
                <w:spacing w:val="24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грибы»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1006"/>
            </w:pPr>
            <w:r w:rsidRPr="009815CC">
              <w:rPr>
                <w:spacing w:val="-1"/>
              </w:rPr>
              <w:t>Научить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различать</w:t>
            </w:r>
            <w:r w:rsidRPr="009815CC">
              <w:t xml:space="preserve"> грибы</w:t>
            </w:r>
            <w:r w:rsidRPr="009815CC">
              <w:rPr>
                <w:spacing w:val="-1"/>
              </w:rPr>
              <w:t xml:space="preserve"> (съедобные,</w:t>
            </w:r>
            <w:r w:rsidRPr="009815CC">
              <w:rPr>
                <w:spacing w:val="43"/>
              </w:rPr>
              <w:t xml:space="preserve"> </w:t>
            </w:r>
            <w:r w:rsidRPr="009815CC">
              <w:rPr>
                <w:spacing w:val="-1"/>
              </w:rPr>
              <w:t xml:space="preserve">несъедобные) </w:t>
            </w:r>
            <w:r w:rsidRPr="009815CC">
              <w:t>по внешнему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виду.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Стр. 77</w:t>
            </w:r>
          </w:p>
        </w:tc>
      </w:tr>
      <w:tr w:rsidR="00501945" w:rsidRPr="009815CC" w:rsidTr="00CD72DC">
        <w:trPr>
          <w:trHeight w:hRule="exact" w:val="1390"/>
        </w:trPr>
        <w:tc>
          <w:tcPr>
            <w:tcW w:w="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72" w:lineRule="exact"/>
              <w:jc w:val="center"/>
            </w:pPr>
            <w:r w:rsidRPr="009815CC">
              <w:rPr>
                <w:b/>
                <w:bCs/>
                <w:i/>
                <w:iCs/>
              </w:rPr>
              <w:t>4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before="104"/>
              <w:ind w:left="925"/>
            </w:pPr>
            <w:r w:rsidRPr="009815CC">
              <w:rPr>
                <w:b/>
                <w:bCs/>
                <w:i/>
                <w:iCs/>
                <w:spacing w:val="-1"/>
              </w:rPr>
              <w:t>ДЕКАБРЬ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 w:rsidRPr="009815CC">
              <w:rPr>
                <w:spacing w:val="-1"/>
              </w:rPr>
              <w:t xml:space="preserve">«Контакты </w:t>
            </w:r>
            <w:r w:rsidRPr="009815CC">
              <w:t>с</w:t>
            </w:r>
            <w:r w:rsidRPr="009815CC">
              <w:rPr>
                <w:spacing w:val="-1"/>
              </w:rPr>
              <w:t xml:space="preserve"> </w:t>
            </w:r>
            <w:r w:rsidRPr="009815CC">
              <w:t>животными»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111"/>
            </w:pPr>
            <w:r w:rsidRPr="009815CC">
              <w:t>Объяснить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детям,</w:t>
            </w:r>
            <w:r w:rsidRPr="009815CC">
              <w:t xml:space="preserve"> </w:t>
            </w:r>
            <w:r w:rsidRPr="009815CC">
              <w:rPr>
                <w:spacing w:val="-1"/>
              </w:rPr>
              <w:t>что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контакты </w:t>
            </w:r>
            <w:r w:rsidRPr="009815CC">
              <w:t>с</w:t>
            </w:r>
            <w:r w:rsidRPr="009815CC">
              <w:rPr>
                <w:spacing w:val="-1"/>
              </w:rPr>
              <w:t xml:space="preserve"> животными</w:t>
            </w:r>
            <w:r w:rsidRPr="009815CC">
              <w:rPr>
                <w:spacing w:val="-2"/>
              </w:rPr>
              <w:t xml:space="preserve"> </w:t>
            </w:r>
            <w:r w:rsidRPr="009815CC">
              <w:t>иногда</w:t>
            </w:r>
            <w:r w:rsidRPr="009815CC">
              <w:rPr>
                <w:spacing w:val="43"/>
              </w:rPr>
              <w:t xml:space="preserve"> </w:t>
            </w:r>
            <w:r w:rsidRPr="009815CC">
              <w:rPr>
                <w:spacing w:val="-1"/>
              </w:rPr>
              <w:t>могут</w:t>
            </w:r>
            <w:r w:rsidRPr="009815CC">
              <w:t xml:space="preserve"> </w:t>
            </w:r>
            <w:r w:rsidRPr="009815CC">
              <w:rPr>
                <w:spacing w:val="-1"/>
              </w:rPr>
              <w:t>быть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опасны.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208"/>
              <w:rPr>
                <w:spacing w:val="-2"/>
              </w:rPr>
            </w:pPr>
            <w:r w:rsidRPr="009815CC">
              <w:rPr>
                <w:spacing w:val="-1"/>
              </w:rPr>
              <w:t>Н.Н.</w:t>
            </w:r>
            <w:r w:rsidRPr="009815CC">
              <w:t xml:space="preserve"> </w:t>
            </w:r>
            <w:r w:rsidRPr="009815CC">
              <w:rPr>
                <w:spacing w:val="-1"/>
              </w:rPr>
              <w:t>Авдеева,</w:t>
            </w:r>
            <w:r w:rsidRPr="009815CC">
              <w:t xml:space="preserve"> </w:t>
            </w:r>
            <w:r w:rsidRPr="009815CC">
              <w:rPr>
                <w:spacing w:val="-1"/>
              </w:rPr>
              <w:t>О.Л.</w:t>
            </w:r>
            <w:r w:rsidRPr="009815CC">
              <w:rPr>
                <w:spacing w:val="30"/>
              </w:rPr>
              <w:t xml:space="preserve"> </w:t>
            </w:r>
            <w:r w:rsidRPr="009815CC">
              <w:rPr>
                <w:spacing w:val="-1"/>
              </w:rPr>
              <w:t>Князева,</w:t>
            </w:r>
            <w:r w:rsidRPr="009815CC">
              <w:t xml:space="preserve"> </w:t>
            </w:r>
            <w:r w:rsidRPr="009815CC">
              <w:rPr>
                <w:spacing w:val="-1"/>
              </w:rPr>
              <w:t>Р.Б.</w:t>
            </w:r>
            <w:r w:rsidRPr="009815CC">
              <w:t xml:space="preserve"> </w:t>
            </w:r>
            <w:proofErr w:type="spellStart"/>
            <w:r w:rsidRPr="009815CC">
              <w:rPr>
                <w:spacing w:val="-1"/>
              </w:rPr>
              <w:t>Стеркина</w:t>
            </w:r>
            <w:proofErr w:type="spellEnd"/>
            <w:r w:rsidRPr="009815CC">
              <w:rPr>
                <w:spacing w:val="33"/>
              </w:rPr>
              <w:t xml:space="preserve"> </w:t>
            </w:r>
            <w:r w:rsidRPr="009815CC">
              <w:rPr>
                <w:spacing w:val="-1"/>
              </w:rPr>
              <w:t>Безопасность</w:t>
            </w:r>
            <w:r w:rsidRPr="009815CC">
              <w:rPr>
                <w:spacing w:val="5"/>
              </w:rPr>
              <w:t xml:space="preserve"> </w:t>
            </w:r>
            <w:r w:rsidRPr="009815CC">
              <w:rPr>
                <w:spacing w:val="-2"/>
              </w:rPr>
              <w:t>«Детство</w:t>
            </w:r>
          </w:p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934"/>
            </w:pPr>
            <w:r w:rsidRPr="009815CC">
              <w:t>– пресс»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-2002г.</w:t>
            </w:r>
            <w:r w:rsidRPr="009815CC">
              <w:rPr>
                <w:spacing w:val="28"/>
              </w:rPr>
              <w:t xml:space="preserve"> </w:t>
            </w:r>
            <w:r w:rsidRPr="009815CC">
              <w:t>Стр. 83</w:t>
            </w:r>
          </w:p>
        </w:tc>
      </w:tr>
      <w:tr w:rsidR="00501945" w:rsidRPr="009815CC" w:rsidTr="00CD72DC">
        <w:trPr>
          <w:trHeight w:hRule="exact" w:val="607"/>
        </w:trPr>
        <w:tc>
          <w:tcPr>
            <w:tcW w:w="4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934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934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4" w:right="1207"/>
            </w:pPr>
            <w:r w:rsidRPr="009815CC">
              <w:rPr>
                <w:b/>
                <w:bCs/>
                <w:i/>
                <w:iCs/>
                <w:spacing w:val="-1"/>
              </w:rPr>
              <w:t>«Как</w:t>
            </w:r>
            <w:r w:rsidRPr="009815CC">
              <w:rPr>
                <w:b/>
                <w:bCs/>
                <w:i/>
                <w:iCs/>
                <w:spacing w:val="-12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устроено</w:t>
            </w:r>
            <w:r w:rsidRPr="009815CC">
              <w:rPr>
                <w:b/>
                <w:bCs/>
                <w:i/>
                <w:iCs/>
                <w:spacing w:val="-14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тело</w:t>
            </w:r>
            <w:r w:rsidRPr="009815CC">
              <w:rPr>
                <w:b/>
                <w:bCs/>
                <w:i/>
                <w:iCs/>
                <w:spacing w:val="30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человека»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rPr>
                <w:spacing w:val="-1"/>
              </w:rPr>
              <w:t>Ознакомить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с</w:t>
            </w:r>
            <w:r w:rsidRPr="009815CC">
              <w:rPr>
                <w:spacing w:val="-1"/>
              </w:rPr>
              <w:t xml:space="preserve"> тем,</w:t>
            </w:r>
            <w:r w:rsidRPr="009815CC">
              <w:t xml:space="preserve"> </w:t>
            </w:r>
            <w:r w:rsidRPr="009815CC">
              <w:rPr>
                <w:spacing w:val="-1"/>
              </w:rPr>
              <w:t>как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устроено</w:t>
            </w:r>
            <w:r w:rsidRPr="009815CC">
              <w:t xml:space="preserve"> </w:t>
            </w:r>
            <w:r w:rsidRPr="009815CC">
              <w:rPr>
                <w:spacing w:val="-1"/>
              </w:rPr>
              <w:t>тело</w:t>
            </w:r>
            <w:r w:rsidRPr="009815CC">
              <w:t xml:space="preserve"> </w:t>
            </w:r>
            <w:r w:rsidRPr="009815CC">
              <w:rPr>
                <w:spacing w:val="-1"/>
              </w:rPr>
              <w:t>человека.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Стр. 84</w:t>
            </w:r>
          </w:p>
        </w:tc>
      </w:tr>
      <w:tr w:rsidR="00501945" w:rsidRPr="009815CC" w:rsidTr="00CD72DC">
        <w:trPr>
          <w:trHeight w:hRule="exact" w:val="310"/>
        </w:trPr>
        <w:tc>
          <w:tcPr>
            <w:tcW w:w="4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98" w:lineRule="exact"/>
              <w:ind w:left="104"/>
            </w:pPr>
            <w:r w:rsidRPr="009815CC">
              <w:rPr>
                <w:b/>
                <w:bCs/>
                <w:i/>
                <w:iCs/>
                <w:spacing w:val="-1"/>
              </w:rPr>
              <w:t>«Как</w:t>
            </w:r>
            <w:r w:rsidRPr="009815CC">
              <w:rPr>
                <w:b/>
                <w:bCs/>
                <w:i/>
                <w:iCs/>
                <w:spacing w:val="-10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мы</w:t>
            </w:r>
            <w:r w:rsidRPr="009815CC">
              <w:rPr>
                <w:b/>
                <w:bCs/>
                <w:i/>
                <w:iCs/>
                <w:spacing w:val="-11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дышим»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rPr>
                <w:spacing w:val="-1"/>
              </w:rPr>
              <w:t>Ознакомить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с</w:t>
            </w:r>
            <w:r w:rsidRPr="009815CC">
              <w:rPr>
                <w:spacing w:val="-1"/>
              </w:rPr>
              <w:t xml:space="preserve"> органами</w:t>
            </w:r>
            <w:r w:rsidRPr="009815CC">
              <w:rPr>
                <w:spacing w:val="1"/>
              </w:rPr>
              <w:t xml:space="preserve"> </w:t>
            </w:r>
            <w:r w:rsidRPr="009815CC">
              <w:t>дыхания.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Стр. 90</w:t>
            </w:r>
          </w:p>
        </w:tc>
      </w:tr>
      <w:tr w:rsidR="00501945" w:rsidRPr="009815CC" w:rsidTr="00CD72DC">
        <w:trPr>
          <w:trHeight w:hRule="exact" w:val="838"/>
        </w:trPr>
        <w:tc>
          <w:tcPr>
            <w:tcW w:w="4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before="2"/>
            </w:pPr>
          </w:p>
          <w:p w:rsidR="00501945" w:rsidRPr="009815CC" w:rsidRDefault="00CD72DC" w:rsidP="001663DB">
            <w:pPr>
              <w:pStyle w:val="TableParagraph"/>
              <w:kinsoku w:val="0"/>
              <w:overflowPunct w:val="0"/>
              <w:ind w:left="193"/>
            </w:pPr>
            <w:r>
              <w:rPr>
                <w:spacing w:val="-1"/>
              </w:rPr>
              <w:t>28</w:t>
            </w:r>
            <w:r w:rsidR="00501945" w:rsidRPr="009815CC">
              <w:rPr>
                <w:spacing w:val="-1"/>
              </w:rPr>
              <w:t>.12-31.12</w:t>
            </w:r>
          </w:p>
        </w:tc>
        <w:tc>
          <w:tcPr>
            <w:tcW w:w="120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before="2"/>
            </w:pPr>
          </w:p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2067"/>
            </w:pPr>
            <w:r w:rsidRPr="009815CC">
              <w:rPr>
                <w:b/>
                <w:bCs/>
                <w:i/>
                <w:iCs/>
                <w:spacing w:val="-1"/>
              </w:rPr>
              <w:t>ДНИ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ПСИХОЭМОЦИОНАЛЬНОЙ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РАЗГРУЗКИ</w:t>
            </w:r>
            <w:r w:rsidRPr="009815CC">
              <w:rPr>
                <w:b/>
                <w:bCs/>
                <w:i/>
                <w:iCs/>
                <w:spacing w:val="60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(</w:t>
            </w:r>
            <w:r w:rsidRPr="009815CC">
              <w:rPr>
                <w:spacing w:val="-1"/>
              </w:rPr>
              <w:t>ЗИМНИЕ КАНИКУЛЫ)</w:t>
            </w:r>
          </w:p>
        </w:tc>
      </w:tr>
      <w:tr w:rsidR="00501945" w:rsidRPr="009815CC" w:rsidTr="00CD72DC">
        <w:trPr>
          <w:trHeight w:hRule="exact" w:val="838"/>
        </w:trPr>
        <w:tc>
          <w:tcPr>
            <w:tcW w:w="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72" w:lineRule="exact"/>
              <w:jc w:val="center"/>
            </w:pPr>
            <w:r w:rsidRPr="009815CC">
              <w:rPr>
                <w:b/>
                <w:bCs/>
                <w:i/>
                <w:iCs/>
              </w:rPr>
              <w:t>5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before="104"/>
              <w:ind w:right="1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ЯНВАРЬ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before="2"/>
            </w:pPr>
          </w:p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14"/>
            </w:pPr>
            <w:r w:rsidRPr="009815CC">
              <w:t>01.01 – 10.01</w:t>
            </w:r>
          </w:p>
        </w:tc>
        <w:tc>
          <w:tcPr>
            <w:tcW w:w="120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before="2"/>
            </w:pPr>
          </w:p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2067"/>
            </w:pPr>
            <w:r w:rsidRPr="009815CC">
              <w:rPr>
                <w:b/>
                <w:bCs/>
                <w:i/>
                <w:iCs/>
                <w:spacing w:val="-1"/>
              </w:rPr>
              <w:t>ДНИ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ПСИХОЭМОЦИОНАЛЬНОЙ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РАЗГРУЗКИ</w:t>
            </w:r>
            <w:r w:rsidRPr="009815CC">
              <w:rPr>
                <w:b/>
                <w:bCs/>
                <w:i/>
                <w:iCs/>
                <w:spacing w:val="60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(</w:t>
            </w:r>
            <w:r w:rsidRPr="009815CC">
              <w:rPr>
                <w:spacing w:val="-1"/>
              </w:rPr>
              <w:t>ЗИМНИЕ КАНИКУЛЫ)</w:t>
            </w:r>
          </w:p>
        </w:tc>
      </w:tr>
      <w:tr w:rsidR="00501945" w:rsidRPr="009815CC" w:rsidTr="00CD72DC">
        <w:trPr>
          <w:trHeight w:hRule="exact" w:val="1390"/>
        </w:trPr>
        <w:tc>
          <w:tcPr>
            <w:tcW w:w="4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2067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2067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4" w:right="698"/>
            </w:pPr>
            <w:r w:rsidRPr="009815CC">
              <w:rPr>
                <w:b/>
                <w:bCs/>
                <w:i/>
                <w:iCs/>
              </w:rPr>
              <w:t>«Отношение</w:t>
            </w:r>
            <w:r w:rsidRPr="009815CC">
              <w:rPr>
                <w:b/>
                <w:bCs/>
                <w:i/>
                <w:iCs/>
                <w:spacing w:val="-15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к</w:t>
            </w:r>
            <w:r w:rsidRPr="009815CC">
              <w:rPr>
                <w:b/>
                <w:bCs/>
                <w:i/>
                <w:iCs/>
                <w:spacing w:val="-14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больному</w:t>
            </w:r>
            <w:r w:rsidRPr="009815CC">
              <w:rPr>
                <w:b/>
                <w:bCs/>
                <w:i/>
                <w:iCs/>
                <w:spacing w:val="24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человеку»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361"/>
            </w:pPr>
            <w:r w:rsidRPr="009815CC">
              <w:rPr>
                <w:spacing w:val="-1"/>
              </w:rPr>
              <w:t>Стараться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пробудить</w:t>
            </w:r>
            <w:r w:rsidRPr="009815CC">
              <w:t xml:space="preserve"> в</w:t>
            </w:r>
            <w:r w:rsidRPr="009815CC">
              <w:rPr>
                <w:spacing w:val="-1"/>
              </w:rPr>
              <w:t xml:space="preserve"> них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чувство</w:t>
            </w:r>
            <w:r w:rsidRPr="009815CC">
              <w:t xml:space="preserve"> сострадания,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стремление помочь</w:t>
            </w:r>
            <w:r w:rsidRPr="009815CC">
              <w:t xml:space="preserve"> </w:t>
            </w:r>
            <w:r w:rsidRPr="009815CC">
              <w:rPr>
                <w:spacing w:val="-1"/>
              </w:rPr>
              <w:t>больным,</w:t>
            </w:r>
            <w:r w:rsidRPr="009815CC">
              <w:t xml:space="preserve"> </w:t>
            </w:r>
            <w:r w:rsidRPr="009815CC">
              <w:rPr>
                <w:spacing w:val="-1"/>
              </w:rPr>
              <w:t>одиноким,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пожилым</w:t>
            </w:r>
            <w:r w:rsidRPr="009815CC">
              <w:rPr>
                <w:spacing w:val="65"/>
              </w:rPr>
              <w:t xml:space="preserve"> </w:t>
            </w:r>
            <w:r w:rsidRPr="009815CC">
              <w:rPr>
                <w:spacing w:val="-1"/>
              </w:rPr>
              <w:t>людям.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208"/>
              <w:rPr>
                <w:spacing w:val="-2"/>
              </w:rPr>
            </w:pPr>
            <w:r w:rsidRPr="009815CC">
              <w:rPr>
                <w:spacing w:val="-1"/>
              </w:rPr>
              <w:t>Н.Н.</w:t>
            </w:r>
            <w:r w:rsidRPr="009815CC">
              <w:t xml:space="preserve"> </w:t>
            </w:r>
            <w:r w:rsidRPr="009815CC">
              <w:rPr>
                <w:spacing w:val="-1"/>
              </w:rPr>
              <w:t>Авдеева,</w:t>
            </w:r>
            <w:r w:rsidRPr="009815CC">
              <w:t xml:space="preserve"> </w:t>
            </w:r>
            <w:r w:rsidRPr="009815CC">
              <w:rPr>
                <w:spacing w:val="-1"/>
              </w:rPr>
              <w:t>О.Л.</w:t>
            </w:r>
            <w:r w:rsidRPr="009815CC">
              <w:rPr>
                <w:spacing w:val="30"/>
              </w:rPr>
              <w:t xml:space="preserve"> </w:t>
            </w:r>
            <w:r w:rsidRPr="009815CC">
              <w:rPr>
                <w:spacing w:val="-1"/>
              </w:rPr>
              <w:t>Князева,</w:t>
            </w:r>
            <w:r w:rsidRPr="009815CC">
              <w:t xml:space="preserve"> </w:t>
            </w:r>
            <w:r w:rsidRPr="009815CC">
              <w:rPr>
                <w:spacing w:val="-1"/>
              </w:rPr>
              <w:t>Р.Б.</w:t>
            </w:r>
            <w:r w:rsidRPr="009815CC">
              <w:t xml:space="preserve"> </w:t>
            </w:r>
            <w:proofErr w:type="spellStart"/>
            <w:r w:rsidRPr="009815CC">
              <w:rPr>
                <w:spacing w:val="-1"/>
              </w:rPr>
              <w:t>Стеркина</w:t>
            </w:r>
            <w:proofErr w:type="spellEnd"/>
            <w:r w:rsidRPr="009815CC">
              <w:rPr>
                <w:spacing w:val="33"/>
              </w:rPr>
              <w:t xml:space="preserve"> </w:t>
            </w:r>
            <w:r w:rsidRPr="009815CC">
              <w:rPr>
                <w:spacing w:val="-1"/>
              </w:rPr>
              <w:t>Безопасность</w:t>
            </w:r>
            <w:r w:rsidRPr="009815CC">
              <w:rPr>
                <w:spacing w:val="5"/>
              </w:rPr>
              <w:t xml:space="preserve"> </w:t>
            </w:r>
            <w:r w:rsidRPr="009815CC">
              <w:rPr>
                <w:spacing w:val="-2"/>
              </w:rPr>
              <w:t>«Детство</w:t>
            </w:r>
          </w:p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934"/>
            </w:pPr>
            <w:r w:rsidRPr="009815CC">
              <w:t>– пресс»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-2002г.</w:t>
            </w:r>
            <w:r w:rsidRPr="009815CC">
              <w:rPr>
                <w:spacing w:val="28"/>
              </w:rPr>
              <w:t xml:space="preserve"> </w:t>
            </w:r>
            <w:r w:rsidRPr="009815CC">
              <w:t>Стр. 95</w:t>
            </w:r>
          </w:p>
        </w:tc>
      </w:tr>
      <w:tr w:rsidR="00501945" w:rsidRPr="009815CC" w:rsidTr="00CD72DC">
        <w:trPr>
          <w:trHeight w:hRule="exact" w:val="840"/>
        </w:trPr>
        <w:tc>
          <w:tcPr>
            <w:tcW w:w="4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934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934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before="1"/>
              <w:ind w:left="104"/>
            </w:pPr>
            <w:r w:rsidRPr="009815CC">
              <w:rPr>
                <w:b/>
                <w:bCs/>
                <w:i/>
                <w:iCs/>
                <w:spacing w:val="-1"/>
              </w:rPr>
              <w:t>«Микробы</w:t>
            </w:r>
            <w:r w:rsidRPr="009815CC">
              <w:rPr>
                <w:b/>
                <w:bCs/>
                <w:i/>
                <w:iCs/>
                <w:spacing w:val="-10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и</w:t>
            </w:r>
            <w:r w:rsidRPr="009815CC">
              <w:rPr>
                <w:b/>
                <w:bCs/>
                <w:i/>
                <w:iCs/>
                <w:spacing w:val="-12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вирусы»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1048"/>
              <w:jc w:val="both"/>
            </w:pPr>
            <w:r w:rsidRPr="009815CC">
              <w:rPr>
                <w:spacing w:val="-1"/>
              </w:rPr>
              <w:t>Дать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детям элементарные представления</w:t>
            </w:r>
            <w:r w:rsidRPr="009815CC">
              <w:t xml:space="preserve"> об</w:t>
            </w:r>
            <w:r w:rsidRPr="009815CC">
              <w:rPr>
                <w:spacing w:val="51"/>
              </w:rPr>
              <w:t xml:space="preserve"> </w:t>
            </w:r>
            <w:r w:rsidRPr="009815CC">
              <w:rPr>
                <w:spacing w:val="-1"/>
              </w:rPr>
              <w:t>инфекционных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болезнях</w:t>
            </w:r>
            <w:r w:rsidRPr="009815CC">
              <w:rPr>
                <w:spacing w:val="2"/>
              </w:rPr>
              <w:t xml:space="preserve"> </w:t>
            </w:r>
            <w:r w:rsidRPr="009815CC">
              <w:t>и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их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возбудителях</w:t>
            </w:r>
            <w:r w:rsidRPr="009815CC">
              <w:rPr>
                <w:spacing w:val="37"/>
              </w:rPr>
              <w:t xml:space="preserve"> </w:t>
            </w:r>
            <w:proofErr w:type="gramStart"/>
            <w:r w:rsidRPr="009815CC">
              <w:t>(</w:t>
            </w:r>
            <w:r w:rsidRPr="009815CC">
              <w:rPr>
                <w:spacing w:val="-1"/>
              </w:rPr>
              <w:t xml:space="preserve"> </w:t>
            </w:r>
            <w:proofErr w:type="gramEnd"/>
            <w:r w:rsidRPr="009815CC">
              <w:rPr>
                <w:spacing w:val="-1"/>
              </w:rPr>
              <w:t>микробы,</w:t>
            </w:r>
            <w:r w:rsidRPr="009815CC">
              <w:t xml:space="preserve"> </w:t>
            </w:r>
            <w:r w:rsidRPr="009815CC">
              <w:rPr>
                <w:spacing w:val="-1"/>
              </w:rPr>
              <w:t>вирусы)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 w:rsidRPr="009815CC">
              <w:t>Стр. 96</w:t>
            </w:r>
          </w:p>
        </w:tc>
      </w:tr>
      <w:tr w:rsidR="00501945" w:rsidRPr="009815CC" w:rsidTr="00CD72DC">
        <w:trPr>
          <w:trHeight w:hRule="exact" w:val="562"/>
        </w:trPr>
        <w:tc>
          <w:tcPr>
            <w:tcW w:w="4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69" w:lineRule="exact"/>
              <w:ind w:left="102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69" w:lineRule="exact"/>
              <w:ind w:left="102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98" w:lineRule="exact"/>
              <w:ind w:left="104"/>
            </w:pPr>
            <w:r w:rsidRPr="009815CC">
              <w:rPr>
                <w:b/>
                <w:bCs/>
                <w:i/>
                <w:iCs/>
              </w:rPr>
              <w:t>«Здоровье</w:t>
            </w:r>
            <w:r w:rsidRPr="009815CC">
              <w:rPr>
                <w:b/>
                <w:bCs/>
                <w:i/>
                <w:iCs/>
                <w:spacing w:val="-13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и</w:t>
            </w:r>
            <w:r w:rsidRPr="009815CC">
              <w:rPr>
                <w:b/>
                <w:bCs/>
                <w:i/>
                <w:iCs/>
                <w:spacing w:val="-12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болезнь»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654"/>
            </w:pPr>
            <w:r w:rsidRPr="009815CC">
              <w:rPr>
                <w:spacing w:val="-1"/>
              </w:rPr>
              <w:t>Научить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заботиться</w:t>
            </w:r>
            <w:r w:rsidRPr="009815CC">
              <w:t xml:space="preserve"> о </w:t>
            </w:r>
            <w:r w:rsidRPr="009815CC">
              <w:rPr>
                <w:spacing w:val="-1"/>
              </w:rPr>
              <w:t>своем здоровье,</w:t>
            </w:r>
            <w:r w:rsidRPr="009815CC">
              <w:rPr>
                <w:spacing w:val="49"/>
              </w:rPr>
              <w:t xml:space="preserve"> </w:t>
            </w:r>
            <w:r w:rsidRPr="009815CC">
              <w:t xml:space="preserve">избегать </w:t>
            </w:r>
            <w:r w:rsidRPr="009815CC">
              <w:rPr>
                <w:spacing w:val="-1"/>
              </w:rPr>
              <w:t>ситуаций,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приносящих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вред</w:t>
            </w:r>
            <w:r w:rsidRPr="009815CC">
              <w:t xml:space="preserve"> </w:t>
            </w:r>
            <w:r w:rsidRPr="009815CC">
              <w:rPr>
                <w:spacing w:val="-1"/>
              </w:rPr>
              <w:t>здоровью.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Стр. 97</w:t>
            </w:r>
          </w:p>
        </w:tc>
      </w:tr>
      <w:tr w:rsidR="00501945" w:rsidRPr="009815CC" w:rsidTr="00CD72DC">
        <w:trPr>
          <w:trHeight w:hRule="exact" w:val="562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line="272" w:lineRule="exact"/>
              <w:jc w:val="center"/>
            </w:pPr>
            <w:r w:rsidRPr="009815CC">
              <w:rPr>
                <w:b/>
                <w:bCs/>
                <w:i/>
                <w:iCs/>
              </w:rPr>
              <w:t>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before="104"/>
              <w:ind w:left="999"/>
            </w:pPr>
            <w:r w:rsidRPr="009815CC">
              <w:rPr>
                <w:b/>
                <w:bCs/>
                <w:i/>
                <w:iCs/>
                <w:spacing w:val="-1"/>
              </w:rPr>
              <w:t>ФЕВРАЛЬ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line="298" w:lineRule="exact"/>
              <w:ind w:left="104"/>
            </w:pPr>
            <w:r w:rsidRPr="009815CC">
              <w:rPr>
                <w:b/>
                <w:bCs/>
                <w:i/>
                <w:iCs/>
                <w:spacing w:val="-1"/>
              </w:rPr>
              <w:t>«Личная</w:t>
            </w:r>
            <w:r w:rsidRPr="009815CC">
              <w:rPr>
                <w:b/>
                <w:bCs/>
                <w:i/>
                <w:iCs/>
                <w:spacing w:val="-20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гигиена»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1317"/>
            </w:pPr>
            <w:r w:rsidRPr="009815CC">
              <w:t>Развить</w:t>
            </w:r>
            <w:r w:rsidRPr="009815CC">
              <w:rPr>
                <w:spacing w:val="3"/>
              </w:rPr>
              <w:t xml:space="preserve"> </w:t>
            </w:r>
            <w:r w:rsidRPr="009815CC">
              <w:t>у</w:t>
            </w:r>
            <w:r w:rsidRPr="009815CC">
              <w:rPr>
                <w:spacing w:val="-8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понимание</w:t>
            </w:r>
            <w:r w:rsidRPr="009815CC">
              <w:rPr>
                <w:spacing w:val="-1"/>
              </w:rPr>
              <w:t xml:space="preserve"> значения</w:t>
            </w:r>
            <w:r w:rsidRPr="009815CC">
              <w:t xml:space="preserve"> и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необходимости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гигиенических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процедур.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Стр. 98</w:t>
            </w:r>
          </w:p>
        </w:tc>
      </w:tr>
      <w:tr w:rsidR="00501945" w:rsidRPr="009815CC" w:rsidTr="00CD72DC">
        <w:trPr>
          <w:trHeight w:hRule="exact" w:val="562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4" w:right="801"/>
            </w:pPr>
            <w:r w:rsidRPr="009815CC">
              <w:rPr>
                <w:b/>
                <w:bCs/>
                <w:i/>
                <w:iCs/>
              </w:rPr>
              <w:t>«Витамины</w:t>
            </w:r>
            <w:r w:rsidRPr="009815CC">
              <w:rPr>
                <w:b/>
                <w:bCs/>
                <w:i/>
                <w:iCs/>
                <w:spacing w:val="-15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и</w:t>
            </w:r>
            <w:r w:rsidRPr="009815CC">
              <w:rPr>
                <w:b/>
                <w:bCs/>
                <w:i/>
                <w:iCs/>
                <w:spacing w:val="-14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полезные</w:t>
            </w:r>
            <w:r w:rsidRPr="009815CC">
              <w:rPr>
                <w:b/>
                <w:bCs/>
                <w:i/>
                <w:iCs/>
                <w:spacing w:val="26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продукты»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232"/>
            </w:pPr>
            <w:r w:rsidRPr="009815CC">
              <w:rPr>
                <w:spacing w:val="-1"/>
              </w:rPr>
              <w:t>Рассказать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детям </w:t>
            </w:r>
            <w:r w:rsidRPr="009815CC">
              <w:t>о пользе</w:t>
            </w:r>
            <w:r w:rsidRPr="009815CC">
              <w:rPr>
                <w:spacing w:val="-1"/>
              </w:rPr>
              <w:t xml:space="preserve"> </w:t>
            </w:r>
            <w:r w:rsidRPr="009815CC">
              <w:t>витаминов</w:t>
            </w:r>
            <w:r w:rsidRPr="009815CC">
              <w:rPr>
                <w:spacing w:val="-3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их</w:t>
            </w:r>
            <w:r w:rsidRPr="009815CC">
              <w:t xml:space="preserve"> </w:t>
            </w:r>
            <w:r w:rsidRPr="009815CC">
              <w:rPr>
                <w:spacing w:val="-1"/>
              </w:rPr>
              <w:t>значении</w:t>
            </w:r>
            <w:r w:rsidRPr="009815CC">
              <w:rPr>
                <w:spacing w:val="40"/>
              </w:rPr>
              <w:t xml:space="preserve"> </w:t>
            </w:r>
            <w:r w:rsidRPr="009815CC">
              <w:t xml:space="preserve">для здоровья </w:t>
            </w:r>
            <w:r w:rsidRPr="009815CC">
              <w:rPr>
                <w:spacing w:val="-1"/>
              </w:rPr>
              <w:t>человека.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Стр. 101</w:t>
            </w:r>
          </w:p>
        </w:tc>
      </w:tr>
      <w:tr w:rsidR="00501945" w:rsidRPr="009815CC" w:rsidTr="00CD72DC">
        <w:trPr>
          <w:trHeight w:hRule="exact" w:val="562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before="1"/>
              <w:ind w:left="104"/>
            </w:pPr>
            <w:r w:rsidRPr="009815CC">
              <w:rPr>
                <w:b/>
                <w:bCs/>
                <w:i/>
                <w:iCs/>
                <w:spacing w:val="-1"/>
              </w:rPr>
              <w:t>«Режим</w:t>
            </w:r>
            <w:r w:rsidRPr="009815CC">
              <w:rPr>
                <w:b/>
                <w:bCs/>
                <w:i/>
                <w:iCs/>
                <w:spacing w:val="-17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дня»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207"/>
            </w:pPr>
            <w:r w:rsidRPr="009815CC">
              <w:rPr>
                <w:spacing w:val="-1"/>
              </w:rPr>
              <w:t>Сформировать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t>у</w:t>
            </w:r>
            <w:r w:rsidRPr="009815CC">
              <w:rPr>
                <w:spacing w:val="-8"/>
              </w:rPr>
              <w:t xml:space="preserve"> </w:t>
            </w:r>
            <w:r w:rsidRPr="009815CC"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представления</w:t>
            </w:r>
            <w:r w:rsidRPr="009815CC">
              <w:t xml:space="preserve"> о </w:t>
            </w:r>
            <w:r w:rsidRPr="009815CC">
              <w:rPr>
                <w:spacing w:val="-1"/>
              </w:rPr>
              <w:t>правильном</w:t>
            </w:r>
            <w:r w:rsidRPr="009815CC">
              <w:rPr>
                <w:spacing w:val="59"/>
              </w:rPr>
              <w:t xml:space="preserve"> </w:t>
            </w:r>
            <w:r w:rsidRPr="009815CC">
              <w:rPr>
                <w:spacing w:val="-1"/>
              </w:rPr>
              <w:t xml:space="preserve">режиме </w:t>
            </w:r>
            <w:r w:rsidRPr="009815CC">
              <w:t>дня и</w:t>
            </w:r>
            <w:r w:rsidRPr="009815CC">
              <w:rPr>
                <w:spacing w:val="1"/>
              </w:rPr>
              <w:t xml:space="preserve"> </w:t>
            </w:r>
            <w:r w:rsidRPr="009815CC">
              <w:t>пользе</w:t>
            </w:r>
            <w:r w:rsidRPr="009815CC">
              <w:rPr>
                <w:spacing w:val="-1"/>
              </w:rPr>
              <w:t xml:space="preserve"> его</w:t>
            </w:r>
            <w:r w:rsidRPr="009815CC">
              <w:t xml:space="preserve"> соблюдения для </w:t>
            </w:r>
            <w:r w:rsidRPr="009815CC">
              <w:rPr>
                <w:spacing w:val="-1"/>
              </w:rPr>
              <w:t>здоровья.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 w:rsidRPr="009815CC">
              <w:t>Стр. 106</w:t>
            </w:r>
          </w:p>
        </w:tc>
      </w:tr>
      <w:tr w:rsidR="00CD72DC" w:rsidRPr="009815CC" w:rsidTr="00B850A2">
        <w:trPr>
          <w:trHeight w:hRule="exact" w:val="562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 w:rsidRPr="009815CC">
              <w:rPr>
                <w:b/>
                <w:bCs/>
                <w:i/>
                <w:iCs/>
              </w:rPr>
              <w:t>7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spacing w:before="104"/>
              <w:ind w:left="1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МАРТ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spacing w:line="298" w:lineRule="exact"/>
              <w:ind w:left="104"/>
            </w:pPr>
            <w:r w:rsidRPr="009815CC">
              <w:rPr>
                <w:b/>
                <w:bCs/>
                <w:i/>
                <w:iCs/>
              </w:rPr>
              <w:t>«Спорт»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ind w:left="102" w:right="593"/>
              <w:jc w:val="both"/>
            </w:pPr>
            <w:r w:rsidRPr="009815CC">
              <w:rPr>
                <w:spacing w:val="-1"/>
              </w:rPr>
              <w:t>Способствовать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становлению</w:t>
            </w:r>
            <w:r w:rsidRPr="009815CC">
              <w:rPr>
                <w:spacing w:val="3"/>
              </w:rPr>
              <w:t xml:space="preserve"> </w:t>
            </w:r>
            <w:r w:rsidRPr="009815CC">
              <w:t>у</w:t>
            </w:r>
            <w:r w:rsidRPr="009815CC">
              <w:rPr>
                <w:spacing w:val="-8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ценностей</w:t>
            </w:r>
            <w:r w:rsidRPr="009815CC">
              <w:rPr>
                <w:spacing w:val="62"/>
              </w:rPr>
              <w:t xml:space="preserve"> </w:t>
            </w:r>
            <w:r w:rsidRPr="009815CC">
              <w:t>здорового образа</w:t>
            </w:r>
            <w:r w:rsidRPr="009815CC">
              <w:rPr>
                <w:spacing w:val="-1"/>
              </w:rPr>
              <w:t xml:space="preserve"> жизни:</w:t>
            </w:r>
            <w:r w:rsidRPr="009815CC">
              <w:t xml:space="preserve"> </w:t>
            </w:r>
            <w:r w:rsidRPr="009815CC">
              <w:rPr>
                <w:spacing w:val="-1"/>
              </w:rPr>
              <w:t>занятия</w:t>
            </w:r>
            <w:r w:rsidRPr="009815CC">
              <w:t xml:space="preserve"> спортом</w:t>
            </w:r>
            <w:r w:rsidRPr="009815CC">
              <w:rPr>
                <w:spacing w:val="-1"/>
              </w:rPr>
              <w:t xml:space="preserve"> очень</w:t>
            </w:r>
            <w:r w:rsidRPr="009815CC">
              <w:rPr>
                <w:spacing w:val="27"/>
              </w:rPr>
              <w:t xml:space="preserve"> </w:t>
            </w:r>
            <w:r w:rsidRPr="009815CC">
              <w:t>полезны</w:t>
            </w:r>
            <w:r w:rsidRPr="009815CC">
              <w:rPr>
                <w:spacing w:val="-1"/>
              </w:rPr>
              <w:t xml:space="preserve"> </w:t>
            </w:r>
            <w:r w:rsidRPr="009815CC">
              <w:t>для</w:t>
            </w:r>
            <w:r w:rsidRPr="009815CC">
              <w:rPr>
                <w:spacing w:val="-3"/>
              </w:rPr>
              <w:t xml:space="preserve"> </w:t>
            </w:r>
            <w:r w:rsidRPr="009815CC">
              <w:t xml:space="preserve">здоровья </w:t>
            </w:r>
            <w:r w:rsidRPr="009815CC">
              <w:rPr>
                <w:spacing w:val="-1"/>
              </w:rPr>
              <w:t>человека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Стр. 109</w:t>
            </w:r>
          </w:p>
        </w:tc>
      </w:tr>
      <w:tr w:rsidR="00CD72DC" w:rsidRPr="009815CC" w:rsidTr="00B850A2">
        <w:trPr>
          <w:trHeight w:hRule="exact" w:val="562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ind w:left="104" w:right="1158"/>
            </w:pPr>
            <w:r w:rsidRPr="009815CC">
              <w:rPr>
                <w:b/>
                <w:bCs/>
                <w:i/>
                <w:iCs/>
              </w:rPr>
              <w:t>«Конфликты</w:t>
            </w:r>
            <w:r w:rsidRPr="009815CC">
              <w:rPr>
                <w:b/>
                <w:bCs/>
                <w:i/>
                <w:iCs/>
                <w:spacing w:val="-25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между</w:t>
            </w:r>
            <w:r w:rsidRPr="009815CC">
              <w:rPr>
                <w:b/>
                <w:bCs/>
                <w:i/>
                <w:iCs/>
                <w:spacing w:val="23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детьми»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ind w:left="102" w:right="525"/>
            </w:pPr>
            <w:r w:rsidRPr="009815CC">
              <w:rPr>
                <w:spacing w:val="-1"/>
              </w:rPr>
              <w:t>Научить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самостоятельно</w:t>
            </w:r>
            <w:r w:rsidRPr="009815CC">
              <w:t xml:space="preserve"> </w:t>
            </w:r>
            <w:r w:rsidRPr="009815CC">
              <w:rPr>
                <w:spacing w:val="-1"/>
              </w:rPr>
              <w:t>разрешать</w:t>
            </w:r>
            <w:r w:rsidRPr="009815CC">
              <w:rPr>
                <w:spacing w:val="53"/>
              </w:rPr>
              <w:t xml:space="preserve"> </w:t>
            </w:r>
            <w:r w:rsidRPr="009815CC">
              <w:rPr>
                <w:spacing w:val="-1"/>
              </w:rPr>
              <w:t>межличностные конфликты,</w:t>
            </w:r>
            <w:r w:rsidRPr="009815CC">
              <w:t xml:space="preserve"> 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2"/>
              </w:rPr>
              <w:t>учитывая</w:t>
            </w:r>
            <w:r w:rsidRPr="009815CC">
              <w:t xml:space="preserve"> при</w:t>
            </w:r>
            <w:r w:rsidRPr="009815CC">
              <w:rPr>
                <w:spacing w:val="1"/>
              </w:rPr>
              <w:t xml:space="preserve"> </w:t>
            </w:r>
            <w:r w:rsidRPr="009815CC">
              <w:t>этом</w:t>
            </w:r>
            <w:r w:rsidRPr="009815CC">
              <w:rPr>
                <w:spacing w:val="49"/>
              </w:rPr>
              <w:t xml:space="preserve"> </w:t>
            </w:r>
            <w:r w:rsidRPr="009815CC">
              <w:t>состояние</w:t>
            </w:r>
            <w:r w:rsidRPr="009815CC">
              <w:rPr>
                <w:spacing w:val="-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t>настроение</w:t>
            </w:r>
            <w:r w:rsidRPr="009815CC">
              <w:rPr>
                <w:spacing w:val="-4"/>
              </w:rPr>
              <w:t xml:space="preserve"> </w:t>
            </w:r>
            <w:r w:rsidRPr="009815CC">
              <w:rPr>
                <w:spacing w:val="-1"/>
              </w:rPr>
              <w:t>другого</w:t>
            </w:r>
            <w:r w:rsidRPr="009815CC">
              <w:t xml:space="preserve"> </w:t>
            </w:r>
            <w:r w:rsidRPr="009815CC">
              <w:rPr>
                <w:spacing w:val="-1"/>
              </w:rPr>
              <w:t>человека.</w:t>
            </w:r>
            <w:r w:rsidRPr="009815CC">
              <w:t xml:space="preserve"> Уметь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уступать,</w:t>
            </w:r>
            <w:r w:rsidRPr="009815CC">
              <w:t xml:space="preserve"> </w:t>
            </w:r>
            <w:r w:rsidRPr="009815CC">
              <w:rPr>
                <w:spacing w:val="-1"/>
              </w:rPr>
              <w:t>договариваться,</w:t>
            </w:r>
            <w:r w:rsidRPr="009815CC">
              <w:t xml:space="preserve"> </w:t>
            </w:r>
            <w:r w:rsidRPr="009815CC">
              <w:rPr>
                <w:spacing w:val="-1"/>
              </w:rPr>
              <w:t>извиняться.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Стр. 111</w:t>
            </w:r>
          </w:p>
        </w:tc>
      </w:tr>
      <w:tr w:rsidR="00CD72DC" w:rsidRPr="009815CC" w:rsidTr="00B850A2">
        <w:trPr>
          <w:trHeight w:hRule="exact" w:val="562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spacing w:line="298" w:lineRule="exact"/>
              <w:ind w:left="104"/>
            </w:pPr>
            <w:r w:rsidRPr="009815CC">
              <w:rPr>
                <w:b/>
                <w:bCs/>
                <w:i/>
                <w:iCs/>
              </w:rPr>
              <w:t>«В</w:t>
            </w:r>
            <w:r w:rsidRPr="009815CC">
              <w:rPr>
                <w:b/>
                <w:bCs/>
                <w:i/>
                <w:iCs/>
                <w:spacing w:val="-17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городском</w:t>
            </w:r>
            <w:r w:rsidRPr="009815CC">
              <w:rPr>
                <w:b/>
                <w:bCs/>
                <w:i/>
                <w:iCs/>
                <w:spacing w:val="-16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транспорте»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ind w:left="102" w:right="604"/>
            </w:pPr>
            <w:r w:rsidRPr="009815CC">
              <w:rPr>
                <w:spacing w:val="-1"/>
              </w:rPr>
              <w:t>Познакомить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с</w:t>
            </w:r>
            <w:r w:rsidRPr="009815CC">
              <w:rPr>
                <w:spacing w:val="-1"/>
              </w:rPr>
              <w:t xml:space="preserve"> правилами</w:t>
            </w:r>
            <w:r w:rsidRPr="009815CC">
              <w:rPr>
                <w:spacing w:val="1"/>
              </w:rPr>
              <w:t xml:space="preserve"> </w:t>
            </w:r>
            <w:r w:rsidRPr="009815CC">
              <w:t>этичного и</w:t>
            </w:r>
            <w:r w:rsidRPr="009815CC">
              <w:rPr>
                <w:spacing w:val="35"/>
              </w:rPr>
              <w:t xml:space="preserve"> </w:t>
            </w:r>
            <w:r w:rsidRPr="009815CC">
              <w:t>безопасного поведения</w:t>
            </w:r>
            <w:r w:rsidRPr="009815CC">
              <w:rPr>
                <w:spacing w:val="-3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городском транспорте.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Стр. 114</w:t>
            </w:r>
          </w:p>
        </w:tc>
      </w:tr>
      <w:tr w:rsidR="00CD72DC" w:rsidRPr="009815CC" w:rsidTr="00B850A2">
        <w:trPr>
          <w:trHeight w:hRule="exact" w:val="562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spacing w:before="2"/>
            </w:pPr>
          </w:p>
          <w:p w:rsidR="00CD72DC" w:rsidRPr="009815CC" w:rsidRDefault="00CD72DC" w:rsidP="00501945">
            <w:pPr>
              <w:pStyle w:val="TableParagraph"/>
              <w:kinsoku w:val="0"/>
              <w:overflowPunct w:val="0"/>
              <w:ind w:left="193"/>
            </w:pPr>
            <w:r>
              <w:rPr>
                <w:spacing w:val="-1"/>
              </w:rPr>
              <w:t>22.03-30</w:t>
            </w:r>
            <w:r w:rsidRPr="009815CC">
              <w:rPr>
                <w:spacing w:val="-1"/>
              </w:rPr>
              <w:t>.03</w:t>
            </w:r>
          </w:p>
        </w:tc>
        <w:tc>
          <w:tcPr>
            <w:tcW w:w="120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spacing w:before="2"/>
            </w:pPr>
          </w:p>
          <w:p w:rsidR="00CD72DC" w:rsidRPr="00CD72DC" w:rsidRDefault="00CD72DC" w:rsidP="00501945">
            <w:pPr>
              <w:kinsoku w:val="0"/>
              <w:overflowPunct w:val="0"/>
              <w:spacing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CD72DC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ДНИ</w:t>
            </w:r>
            <w:r w:rsidRPr="00CD72DC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CD72DC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ПСИХОЭМОЦИОНАЛЬНОЙ</w:t>
            </w:r>
            <w:r w:rsidRPr="00CD72DC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CD72DC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РАЗГРУЗКИ</w:t>
            </w:r>
            <w:r w:rsidRPr="00CD72DC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 </w:t>
            </w:r>
            <w:r w:rsidRPr="00CD72DC">
              <w:rPr>
                <w:rFonts w:ascii="Times New Roman" w:hAnsi="Times New Roman" w:cs="Times New Roman"/>
                <w:b/>
                <w:bCs/>
                <w:spacing w:val="-1"/>
              </w:rPr>
              <w:t>(</w:t>
            </w:r>
            <w:r w:rsidRPr="00CD72DC">
              <w:rPr>
                <w:rFonts w:ascii="Times New Roman" w:hAnsi="Times New Roman" w:cs="Times New Roman"/>
                <w:spacing w:val="-1"/>
              </w:rPr>
              <w:t>ВЕСЕННИЕ КАНИКУЛЫ)</w:t>
            </w:r>
          </w:p>
        </w:tc>
      </w:tr>
      <w:tr w:rsidR="00CD72DC" w:rsidRPr="009815CC" w:rsidTr="00B850A2">
        <w:trPr>
          <w:trHeight w:hRule="exact" w:val="562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spacing w:line="272" w:lineRule="exact"/>
              <w:jc w:val="center"/>
            </w:pPr>
            <w:r w:rsidRPr="009815CC">
              <w:rPr>
                <w:b/>
                <w:bCs/>
                <w:i/>
                <w:iCs/>
              </w:rPr>
              <w:t>8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spacing w:before="104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АПРЕЛЬ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ind w:left="104" w:right="243"/>
            </w:pPr>
            <w:r w:rsidRPr="009815CC">
              <w:rPr>
                <w:b/>
                <w:bCs/>
                <w:i/>
                <w:iCs/>
              </w:rPr>
              <w:t>«К</w:t>
            </w:r>
            <w:r w:rsidRPr="009815CC">
              <w:rPr>
                <w:b/>
                <w:bCs/>
                <w:i/>
                <w:iCs/>
                <w:spacing w:val="-12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кому</w:t>
            </w:r>
            <w:r w:rsidRPr="009815CC">
              <w:rPr>
                <w:b/>
                <w:bCs/>
                <w:i/>
                <w:iCs/>
                <w:spacing w:val="-11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можно</w:t>
            </w:r>
            <w:r w:rsidRPr="009815CC">
              <w:rPr>
                <w:b/>
                <w:bCs/>
                <w:i/>
                <w:iCs/>
                <w:spacing w:val="-12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обратиться</w:t>
            </w:r>
            <w:r w:rsidRPr="009815CC">
              <w:rPr>
                <w:b/>
                <w:bCs/>
                <w:i/>
                <w:iCs/>
                <w:spacing w:val="28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за</w:t>
            </w:r>
            <w:r w:rsidRPr="009815CC">
              <w:rPr>
                <w:b/>
                <w:bCs/>
                <w:i/>
                <w:iCs/>
                <w:spacing w:val="-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помощью,</w:t>
            </w:r>
            <w:r w:rsidRPr="009815CC">
              <w:rPr>
                <w:b/>
                <w:bCs/>
                <w:i/>
                <w:iCs/>
                <w:spacing w:val="-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если</w:t>
            </w:r>
            <w:r w:rsidRPr="009815CC">
              <w:rPr>
                <w:b/>
                <w:bCs/>
                <w:i/>
                <w:iCs/>
                <w:spacing w:val="-8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2"/>
              </w:rPr>
              <w:t>ты</w:t>
            </w:r>
            <w:r w:rsidRPr="009815CC">
              <w:rPr>
                <w:b/>
                <w:bCs/>
                <w:i/>
                <w:iCs/>
                <w:spacing w:val="22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потерялся</w:t>
            </w:r>
            <w:r w:rsidRPr="009815CC">
              <w:rPr>
                <w:b/>
                <w:bCs/>
                <w:i/>
                <w:iCs/>
                <w:spacing w:val="-12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на</w:t>
            </w:r>
            <w:r w:rsidRPr="009815CC">
              <w:rPr>
                <w:b/>
                <w:bCs/>
                <w:i/>
                <w:iCs/>
                <w:spacing w:val="-12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улице»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ind w:left="102" w:right="780"/>
            </w:pPr>
            <w:r w:rsidRPr="009815CC">
              <w:rPr>
                <w:spacing w:val="-1"/>
              </w:rPr>
              <w:t>Дети</w:t>
            </w:r>
            <w:r w:rsidRPr="009815CC">
              <w:rPr>
                <w:spacing w:val="1"/>
              </w:rPr>
              <w:t xml:space="preserve"> </w:t>
            </w:r>
            <w:r w:rsidRPr="009815CC">
              <w:t>должны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усвоить,</w:t>
            </w:r>
            <w:r w:rsidRPr="009815CC">
              <w:t xml:space="preserve"> </w:t>
            </w:r>
            <w:r w:rsidRPr="009815CC">
              <w:rPr>
                <w:spacing w:val="-1"/>
              </w:rPr>
              <w:t>если</w:t>
            </w:r>
            <w:r w:rsidRPr="009815CC">
              <w:rPr>
                <w:spacing w:val="1"/>
              </w:rPr>
              <w:t xml:space="preserve"> </w:t>
            </w:r>
            <w:r w:rsidRPr="009815CC">
              <w:t>они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потерялись</w:t>
            </w:r>
            <w:r w:rsidRPr="009815CC">
              <w:t xml:space="preserve"> на</w:t>
            </w:r>
            <w:r w:rsidRPr="009815CC">
              <w:rPr>
                <w:spacing w:val="31"/>
              </w:rPr>
              <w:t xml:space="preserve"> </w:t>
            </w:r>
            <w:r w:rsidRPr="009815CC">
              <w:rPr>
                <w:spacing w:val="-1"/>
              </w:rPr>
              <w:t>улице,</w:t>
            </w:r>
            <w:r w:rsidRPr="009815CC">
              <w:t xml:space="preserve"> то </w:t>
            </w:r>
            <w:r w:rsidRPr="009815CC">
              <w:rPr>
                <w:spacing w:val="-1"/>
              </w:rPr>
              <w:t>обращаться</w:t>
            </w:r>
            <w:r w:rsidRPr="009815CC">
              <w:t xml:space="preserve"> за</w:t>
            </w:r>
            <w:r w:rsidRPr="009815CC">
              <w:rPr>
                <w:spacing w:val="-1"/>
              </w:rPr>
              <w:t xml:space="preserve"> </w:t>
            </w:r>
            <w:r w:rsidRPr="009815CC">
              <w:t xml:space="preserve">помощью </w:t>
            </w:r>
            <w:r w:rsidRPr="009815CC">
              <w:rPr>
                <w:spacing w:val="-1"/>
              </w:rPr>
              <w:t>можно</w:t>
            </w:r>
            <w:r w:rsidRPr="009815CC">
              <w:t xml:space="preserve"> не</w:t>
            </w:r>
            <w:r w:rsidRPr="009815CC">
              <w:rPr>
                <w:spacing w:val="-1"/>
              </w:rPr>
              <w:t xml:space="preserve"> </w:t>
            </w:r>
            <w:r w:rsidRPr="009815CC">
              <w:t>к</w:t>
            </w:r>
            <w:r w:rsidRPr="009815CC">
              <w:rPr>
                <w:spacing w:val="34"/>
              </w:rPr>
              <w:t xml:space="preserve"> </w:t>
            </w:r>
            <w:r w:rsidRPr="009815CC">
              <w:t>любому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взрослому,</w:t>
            </w:r>
            <w:r w:rsidRPr="009815CC">
              <w:rPr>
                <w:spacing w:val="2"/>
              </w:rPr>
              <w:t xml:space="preserve"> </w:t>
            </w:r>
            <w:r w:rsidRPr="009815CC">
              <w:t>а</w:t>
            </w:r>
            <w:r w:rsidRPr="009815CC">
              <w:rPr>
                <w:spacing w:val="-1"/>
              </w:rPr>
              <w:t xml:space="preserve"> </w:t>
            </w:r>
            <w:r w:rsidRPr="009815CC">
              <w:t>только к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полицейскому,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военному,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продавцу.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Стр. 129</w:t>
            </w:r>
          </w:p>
        </w:tc>
      </w:tr>
      <w:tr w:rsidR="00CD72DC" w:rsidRPr="009815CC" w:rsidTr="00B850A2">
        <w:trPr>
          <w:trHeight w:hRule="exact" w:val="562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spacing w:before="1"/>
              <w:ind w:left="104" w:right="470"/>
            </w:pPr>
            <w:r w:rsidRPr="009815CC">
              <w:rPr>
                <w:b/>
                <w:bCs/>
                <w:i/>
                <w:iCs/>
              </w:rPr>
              <w:t>«Знаешь</w:t>
            </w:r>
            <w:r w:rsidRPr="009815CC">
              <w:rPr>
                <w:b/>
                <w:bCs/>
                <w:i/>
                <w:iCs/>
                <w:spacing w:val="-7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ли</w:t>
            </w:r>
            <w:r w:rsidRPr="009815CC">
              <w:rPr>
                <w:b/>
                <w:bCs/>
                <w:i/>
                <w:iCs/>
                <w:spacing w:val="-8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2"/>
              </w:rPr>
              <w:t>ты</w:t>
            </w:r>
            <w:r w:rsidRPr="009815CC">
              <w:rPr>
                <w:b/>
                <w:bCs/>
                <w:i/>
                <w:iCs/>
                <w:spacing w:val="-8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свой</w:t>
            </w:r>
            <w:r w:rsidRPr="009815CC">
              <w:rPr>
                <w:b/>
                <w:bCs/>
                <w:i/>
                <w:iCs/>
                <w:spacing w:val="-5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адрес,</w:t>
            </w:r>
            <w:r w:rsidRPr="009815CC">
              <w:rPr>
                <w:b/>
                <w:bCs/>
                <w:i/>
                <w:iCs/>
                <w:spacing w:val="25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телефон</w:t>
            </w:r>
            <w:r w:rsidRPr="009815CC">
              <w:rPr>
                <w:b/>
                <w:bCs/>
                <w:i/>
                <w:iCs/>
                <w:spacing w:val="-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и</w:t>
            </w:r>
            <w:r w:rsidRPr="009815CC">
              <w:rPr>
                <w:b/>
                <w:bCs/>
                <w:i/>
                <w:iCs/>
                <w:spacing w:val="-7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можешь</w:t>
            </w:r>
            <w:r w:rsidRPr="009815CC">
              <w:rPr>
                <w:b/>
                <w:bCs/>
                <w:i/>
                <w:iCs/>
                <w:spacing w:val="-7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ли</w:t>
            </w:r>
            <w:r w:rsidRPr="009815CC">
              <w:rPr>
                <w:b/>
                <w:bCs/>
                <w:i/>
                <w:iCs/>
                <w:spacing w:val="23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объяснить,</w:t>
            </w:r>
            <w:r w:rsidRPr="009815CC">
              <w:rPr>
                <w:b/>
                <w:bCs/>
                <w:i/>
                <w:iCs/>
                <w:spacing w:val="-16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где</w:t>
            </w:r>
            <w:r w:rsidRPr="009815CC">
              <w:rPr>
                <w:b/>
                <w:bCs/>
                <w:i/>
                <w:iCs/>
                <w:spacing w:val="-15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живешь?»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ind w:left="102" w:right="305"/>
              <w:jc w:val="both"/>
            </w:pPr>
            <w:r w:rsidRPr="009815CC">
              <w:rPr>
                <w:spacing w:val="-1"/>
              </w:rPr>
              <w:t>Дети</w:t>
            </w:r>
            <w:r w:rsidRPr="009815CC">
              <w:rPr>
                <w:spacing w:val="1"/>
              </w:rPr>
              <w:t xml:space="preserve"> </w:t>
            </w:r>
            <w:r w:rsidRPr="009815CC">
              <w:t>должны</w:t>
            </w:r>
            <w:r w:rsidRPr="009815CC">
              <w:rPr>
                <w:spacing w:val="-1"/>
              </w:rPr>
              <w:t xml:space="preserve"> запомнить</w:t>
            </w:r>
            <w:r w:rsidRPr="009815CC">
              <w:t xml:space="preserve"> 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твердо</w:t>
            </w:r>
            <w:r w:rsidRPr="009815CC">
              <w:t xml:space="preserve"> </w:t>
            </w:r>
            <w:r w:rsidRPr="009815CC">
              <w:rPr>
                <w:spacing w:val="-1"/>
              </w:rPr>
              <w:t>знать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свой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адрес</w:t>
            </w:r>
            <w:r w:rsidRPr="009815CC">
              <w:rPr>
                <w:spacing w:val="41"/>
              </w:rPr>
              <w:t xml:space="preserve"> </w:t>
            </w:r>
            <w:r w:rsidRPr="009815CC">
              <w:t>или</w:t>
            </w:r>
            <w:r w:rsidRPr="009815CC">
              <w:rPr>
                <w:spacing w:val="-2"/>
              </w:rPr>
              <w:t xml:space="preserve"> </w:t>
            </w:r>
            <w:r w:rsidRPr="009815CC">
              <w:t>хотя бы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2"/>
              </w:rPr>
              <w:t>уметь</w:t>
            </w:r>
            <w:r w:rsidRPr="009815CC">
              <w:t xml:space="preserve"> обозначить </w:t>
            </w:r>
            <w:r w:rsidRPr="009815CC">
              <w:rPr>
                <w:spacing w:val="-1"/>
              </w:rPr>
              <w:t>ориентиры,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которые</w:t>
            </w:r>
            <w:r w:rsidRPr="009815CC">
              <w:rPr>
                <w:spacing w:val="33"/>
              </w:rPr>
              <w:t xml:space="preserve"> </w:t>
            </w:r>
            <w:r w:rsidRPr="009815CC">
              <w:rPr>
                <w:spacing w:val="-1"/>
              </w:rPr>
              <w:t>помогут</w:t>
            </w:r>
            <w:r w:rsidRPr="009815CC">
              <w:t xml:space="preserve"> найти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их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место</w:t>
            </w:r>
            <w:r w:rsidRPr="009815CC">
              <w:t xml:space="preserve"> </w:t>
            </w:r>
            <w:r w:rsidRPr="009815CC">
              <w:rPr>
                <w:spacing w:val="-1"/>
              </w:rPr>
              <w:t>жительства.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 w:rsidRPr="009815CC">
              <w:t>Стр. 130</w:t>
            </w:r>
          </w:p>
        </w:tc>
      </w:tr>
      <w:tr w:rsidR="00CD72DC" w:rsidRPr="009815CC" w:rsidTr="00B850A2">
        <w:trPr>
          <w:trHeight w:hRule="exact" w:val="562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spacing w:line="269" w:lineRule="exact"/>
              <w:ind w:left="102"/>
            </w:pPr>
          </w:p>
        </w:tc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spacing w:line="269" w:lineRule="exact"/>
              <w:ind w:left="102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spacing w:before="1"/>
              <w:ind w:left="104" w:right="801"/>
            </w:pPr>
            <w:r w:rsidRPr="009815CC">
              <w:rPr>
                <w:b/>
                <w:bCs/>
                <w:i/>
                <w:iCs/>
              </w:rPr>
              <w:t>«Витамины</w:t>
            </w:r>
            <w:r w:rsidRPr="009815CC">
              <w:rPr>
                <w:b/>
                <w:bCs/>
                <w:i/>
                <w:iCs/>
                <w:spacing w:val="-15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и</w:t>
            </w:r>
            <w:r w:rsidRPr="009815CC">
              <w:rPr>
                <w:b/>
                <w:bCs/>
                <w:i/>
                <w:iCs/>
                <w:spacing w:val="-14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полезные</w:t>
            </w:r>
            <w:r w:rsidRPr="009815CC">
              <w:rPr>
                <w:b/>
                <w:bCs/>
                <w:i/>
                <w:iCs/>
                <w:spacing w:val="26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продукты»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ind w:left="102" w:right="310"/>
            </w:pPr>
            <w:r w:rsidRPr="009815CC">
              <w:rPr>
                <w:spacing w:val="-1"/>
              </w:rPr>
              <w:t>Продолжать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рассказывать</w:t>
            </w:r>
            <w:r w:rsidRPr="009815CC">
              <w:t xml:space="preserve"> о пользе</w:t>
            </w:r>
            <w:r w:rsidRPr="009815CC">
              <w:rPr>
                <w:spacing w:val="-1"/>
              </w:rPr>
              <w:t xml:space="preserve"> </w:t>
            </w:r>
            <w:r w:rsidRPr="009815CC">
              <w:t>витаминов</w:t>
            </w:r>
            <w:r w:rsidRPr="009815CC">
              <w:rPr>
                <w:spacing w:val="-3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их</w:t>
            </w:r>
            <w:r w:rsidRPr="009815CC">
              <w:rPr>
                <w:spacing w:val="31"/>
              </w:rPr>
              <w:t xml:space="preserve"> </w:t>
            </w:r>
            <w:r w:rsidRPr="009815CC">
              <w:t>значении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для</w:t>
            </w:r>
            <w:r w:rsidRPr="009815CC">
              <w:t xml:space="preserve"> </w:t>
            </w:r>
            <w:r w:rsidRPr="009815CC">
              <w:rPr>
                <w:spacing w:val="-1"/>
              </w:rPr>
              <w:t>человека.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 w:rsidRPr="009815CC">
              <w:t>Стр. 101</w:t>
            </w:r>
          </w:p>
        </w:tc>
      </w:tr>
      <w:tr w:rsidR="00CD72DC" w:rsidRPr="009815CC" w:rsidTr="00B850A2">
        <w:trPr>
          <w:trHeight w:hRule="exact" w:val="562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spacing w:line="269" w:lineRule="exact"/>
              <w:ind w:left="102"/>
            </w:pPr>
          </w:p>
        </w:tc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spacing w:line="269" w:lineRule="exact"/>
              <w:ind w:left="102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ind w:left="104" w:right="464"/>
            </w:pPr>
            <w:r w:rsidRPr="009815CC">
              <w:rPr>
                <w:b/>
                <w:bCs/>
                <w:i/>
                <w:iCs/>
              </w:rPr>
              <w:t>«Будем</w:t>
            </w:r>
            <w:r w:rsidRPr="009815CC">
              <w:rPr>
                <w:b/>
                <w:bCs/>
                <w:i/>
                <w:iCs/>
                <w:spacing w:val="-11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беречь,</w:t>
            </w:r>
            <w:r w:rsidRPr="009815CC">
              <w:rPr>
                <w:b/>
                <w:bCs/>
                <w:i/>
                <w:iCs/>
                <w:spacing w:val="-11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и</w:t>
            </w:r>
            <w:r w:rsidRPr="009815CC">
              <w:rPr>
                <w:b/>
                <w:bCs/>
                <w:i/>
                <w:iCs/>
                <w:spacing w:val="-8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охранять</w:t>
            </w:r>
            <w:r w:rsidRPr="009815CC">
              <w:rPr>
                <w:b/>
                <w:bCs/>
                <w:i/>
                <w:iCs/>
                <w:spacing w:val="24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природу»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ind w:left="102" w:right="264"/>
            </w:pPr>
            <w:r w:rsidRPr="009815CC">
              <w:rPr>
                <w:spacing w:val="-1"/>
              </w:rPr>
              <w:t>Развивать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представления</w:t>
            </w:r>
            <w:r w:rsidRPr="009815CC">
              <w:t xml:space="preserve"> о </w:t>
            </w:r>
            <w:r w:rsidRPr="009815CC">
              <w:rPr>
                <w:spacing w:val="-1"/>
              </w:rPr>
              <w:t>том,</w:t>
            </w:r>
            <w:r w:rsidRPr="009815CC">
              <w:t xml:space="preserve"> какие</w:t>
            </w:r>
            <w:r w:rsidRPr="009815CC">
              <w:rPr>
                <w:spacing w:val="-1"/>
              </w:rPr>
              <w:t xml:space="preserve"> действия</w:t>
            </w:r>
            <w:r w:rsidRPr="009815CC">
              <w:rPr>
                <w:spacing w:val="45"/>
              </w:rPr>
              <w:t xml:space="preserve"> </w:t>
            </w:r>
            <w:r w:rsidRPr="009815CC">
              <w:rPr>
                <w:spacing w:val="-1"/>
              </w:rPr>
              <w:t>вредят</w:t>
            </w:r>
            <w:r w:rsidRPr="009815CC">
              <w:t xml:space="preserve"> природе, </w:t>
            </w:r>
            <w:r w:rsidRPr="009815CC">
              <w:rPr>
                <w:spacing w:val="-1"/>
              </w:rPr>
              <w:t>портят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ее,</w:t>
            </w:r>
            <w:r w:rsidRPr="009815CC">
              <w:t xml:space="preserve"> а</w:t>
            </w:r>
            <w:r w:rsidRPr="009815CC">
              <w:rPr>
                <w:spacing w:val="-1"/>
              </w:rPr>
              <w:t xml:space="preserve"> </w:t>
            </w:r>
            <w:r w:rsidRPr="009815CC">
              <w:t>какие</w:t>
            </w:r>
            <w:r w:rsidRPr="009815CC">
              <w:rPr>
                <w:spacing w:val="-1"/>
              </w:rPr>
              <w:t xml:space="preserve"> способствуют</w:t>
            </w:r>
            <w:r w:rsidRPr="009815CC">
              <w:t xml:space="preserve"> </w:t>
            </w:r>
            <w:r w:rsidRPr="009815CC">
              <w:rPr>
                <w:spacing w:val="-1"/>
              </w:rPr>
              <w:t>ее</w:t>
            </w:r>
            <w:r w:rsidRPr="009815CC">
              <w:rPr>
                <w:spacing w:val="45"/>
              </w:rPr>
              <w:t xml:space="preserve"> </w:t>
            </w:r>
            <w:r w:rsidRPr="009815CC">
              <w:rPr>
                <w:spacing w:val="-1"/>
              </w:rPr>
              <w:t>восстановлению.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Стр. 73</w:t>
            </w:r>
          </w:p>
        </w:tc>
      </w:tr>
      <w:tr w:rsidR="00CD72DC" w:rsidRPr="009815CC" w:rsidTr="00B850A2">
        <w:trPr>
          <w:trHeight w:hRule="exact" w:val="562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spacing w:line="272" w:lineRule="exact"/>
              <w:jc w:val="center"/>
            </w:pPr>
            <w:r w:rsidRPr="009815CC">
              <w:rPr>
                <w:b/>
                <w:bCs/>
                <w:i/>
                <w:iCs/>
              </w:rPr>
              <w:t>9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spacing w:before="104"/>
              <w:ind w:right="2"/>
              <w:jc w:val="center"/>
            </w:pPr>
            <w:r w:rsidRPr="009815CC">
              <w:rPr>
                <w:b/>
                <w:bCs/>
                <w:i/>
                <w:iCs/>
              </w:rPr>
              <w:t>МАЙ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ind w:left="104" w:right="494"/>
            </w:pPr>
            <w:r w:rsidRPr="009815CC">
              <w:rPr>
                <w:b/>
                <w:bCs/>
                <w:i/>
                <w:iCs/>
              </w:rPr>
              <w:t>«Опасные</w:t>
            </w:r>
            <w:r w:rsidRPr="009815CC">
              <w:rPr>
                <w:b/>
                <w:bCs/>
                <w:i/>
                <w:iCs/>
                <w:spacing w:val="-22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ситуации:</w:t>
            </w:r>
            <w:r w:rsidRPr="009815CC">
              <w:rPr>
                <w:b/>
                <w:bCs/>
                <w:i/>
                <w:iCs/>
                <w:spacing w:val="21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контакты</w:t>
            </w:r>
            <w:r w:rsidRPr="009815CC">
              <w:rPr>
                <w:b/>
                <w:bCs/>
                <w:i/>
                <w:iCs/>
                <w:spacing w:val="-16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с</w:t>
            </w:r>
            <w:r w:rsidRPr="009815CC">
              <w:rPr>
                <w:b/>
                <w:bCs/>
                <w:i/>
                <w:iCs/>
                <w:spacing w:val="-16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незнакомыми</w:t>
            </w:r>
            <w:r w:rsidRPr="009815CC">
              <w:rPr>
                <w:b/>
                <w:bCs/>
                <w:i/>
                <w:iCs/>
                <w:spacing w:val="28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людьми</w:t>
            </w:r>
            <w:r w:rsidRPr="009815CC">
              <w:rPr>
                <w:b/>
                <w:bCs/>
                <w:i/>
                <w:iCs/>
                <w:spacing w:val="-8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на</w:t>
            </w:r>
            <w:r w:rsidRPr="009815CC">
              <w:rPr>
                <w:b/>
                <w:bCs/>
                <w:i/>
                <w:iCs/>
                <w:spacing w:val="-11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улице»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ind w:left="102" w:right="498"/>
            </w:pPr>
            <w:r w:rsidRPr="009815CC">
              <w:rPr>
                <w:spacing w:val="-1"/>
              </w:rPr>
              <w:t>Обсудить</w:t>
            </w:r>
            <w:r w:rsidRPr="009815CC">
              <w:t xml:space="preserve"> с</w:t>
            </w:r>
            <w:r w:rsidRPr="009815CC">
              <w:rPr>
                <w:spacing w:val="-1"/>
              </w:rPr>
              <w:t xml:space="preserve"> детьми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 xml:space="preserve">типичные опасные </w:t>
            </w:r>
            <w:r w:rsidRPr="009815CC">
              <w:t>ситуации</w:t>
            </w:r>
            <w:r w:rsidRPr="009815CC">
              <w:rPr>
                <w:spacing w:val="43"/>
              </w:rPr>
              <w:t xml:space="preserve"> </w:t>
            </w:r>
            <w:r w:rsidRPr="009815CC">
              <w:rPr>
                <w:spacing w:val="-1"/>
              </w:rPr>
              <w:t>возможных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контактов </w:t>
            </w:r>
            <w:r w:rsidRPr="009815CC">
              <w:t>с</w:t>
            </w:r>
            <w:r w:rsidRPr="009815CC">
              <w:rPr>
                <w:spacing w:val="-1"/>
              </w:rPr>
              <w:t xml:space="preserve"> незнакомыми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людьми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1"/>
              </w:rPr>
              <w:t>на</w:t>
            </w:r>
            <w:r w:rsidRPr="009815CC">
              <w:rPr>
                <w:spacing w:val="52"/>
              </w:rPr>
              <w:t xml:space="preserve"> </w:t>
            </w:r>
            <w:r w:rsidRPr="009815CC">
              <w:rPr>
                <w:spacing w:val="-1"/>
              </w:rPr>
              <w:t>улице,</w:t>
            </w:r>
            <w:r w:rsidRPr="009815CC">
              <w:t xml:space="preserve"> </w:t>
            </w:r>
            <w:r w:rsidRPr="009815CC">
              <w:rPr>
                <w:spacing w:val="-1"/>
              </w:rPr>
              <w:t>научить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ребенка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правильно </w:t>
            </w:r>
            <w:r w:rsidRPr="009815CC">
              <w:rPr>
                <w:spacing w:val="-1"/>
              </w:rPr>
              <w:t>себя</w:t>
            </w:r>
            <w:r w:rsidRPr="009815CC">
              <w:t xml:space="preserve"> </w:t>
            </w:r>
            <w:r w:rsidRPr="009815CC">
              <w:rPr>
                <w:spacing w:val="-1"/>
              </w:rPr>
              <w:t>вести</w:t>
            </w:r>
            <w:r w:rsidRPr="009815CC">
              <w:rPr>
                <w:spacing w:val="1"/>
              </w:rPr>
              <w:t xml:space="preserve"> </w:t>
            </w:r>
            <w:r w:rsidRPr="009815CC">
              <w:t>в</w:t>
            </w:r>
            <w:r w:rsidRPr="009815CC">
              <w:rPr>
                <w:spacing w:val="38"/>
              </w:rPr>
              <w:t xml:space="preserve"> </w:t>
            </w:r>
            <w:r w:rsidRPr="009815CC">
              <w:rPr>
                <w:spacing w:val="-1"/>
              </w:rPr>
              <w:t>таких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ситуациях.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Стр. 42</w:t>
            </w:r>
          </w:p>
        </w:tc>
      </w:tr>
      <w:tr w:rsidR="00CD72DC" w:rsidRPr="009815CC" w:rsidTr="00B850A2">
        <w:trPr>
          <w:trHeight w:hRule="exact" w:val="562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spacing w:line="298" w:lineRule="exact"/>
              <w:ind w:left="104"/>
            </w:pPr>
            <w:r w:rsidRPr="009815CC">
              <w:rPr>
                <w:b/>
                <w:bCs/>
                <w:i/>
                <w:iCs/>
              </w:rPr>
              <w:t>«В</w:t>
            </w:r>
            <w:r w:rsidRPr="009815CC">
              <w:rPr>
                <w:b/>
                <w:bCs/>
                <w:i/>
                <w:iCs/>
                <w:spacing w:val="-17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городском</w:t>
            </w:r>
            <w:r w:rsidRPr="009815CC">
              <w:rPr>
                <w:b/>
                <w:bCs/>
                <w:i/>
                <w:iCs/>
                <w:spacing w:val="-16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транспорте»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ind w:left="102" w:right="1146"/>
            </w:pPr>
            <w:r w:rsidRPr="009815CC">
              <w:rPr>
                <w:spacing w:val="-1"/>
              </w:rPr>
              <w:t>Закрепить</w:t>
            </w:r>
            <w:r w:rsidRPr="009815CC">
              <w:rPr>
                <w:spacing w:val="-2"/>
              </w:rPr>
              <w:t xml:space="preserve"> </w:t>
            </w:r>
            <w:r w:rsidRPr="009815CC">
              <w:t>правила</w:t>
            </w:r>
            <w:r w:rsidRPr="009815CC">
              <w:rPr>
                <w:spacing w:val="-1"/>
              </w:rPr>
              <w:t xml:space="preserve"> этичного</w:t>
            </w:r>
            <w:r w:rsidRPr="009815CC">
              <w:t xml:space="preserve"> 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безопасного</w:t>
            </w:r>
            <w:r w:rsidRPr="009815CC">
              <w:rPr>
                <w:spacing w:val="45"/>
              </w:rPr>
              <w:t xml:space="preserve"> </w:t>
            </w:r>
            <w:r w:rsidRPr="009815CC">
              <w:t>поведения в</w:t>
            </w:r>
            <w:r w:rsidRPr="009815CC">
              <w:rPr>
                <w:spacing w:val="-1"/>
              </w:rPr>
              <w:t xml:space="preserve"> городском транспорте.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9815CC">
              <w:t>Стр. 114</w:t>
            </w:r>
          </w:p>
        </w:tc>
      </w:tr>
      <w:tr w:rsidR="00CD72DC" w:rsidRPr="009815CC" w:rsidTr="00B850A2">
        <w:trPr>
          <w:trHeight w:hRule="exact" w:val="562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spacing w:line="267" w:lineRule="exact"/>
              <w:ind w:left="102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spacing w:before="5"/>
            </w:pPr>
          </w:p>
          <w:p w:rsidR="00CD72DC" w:rsidRPr="009815CC" w:rsidRDefault="00CD72DC" w:rsidP="00501945">
            <w:pPr>
              <w:pStyle w:val="TableParagraph"/>
              <w:kinsoku w:val="0"/>
              <w:overflowPunct w:val="0"/>
              <w:ind w:left="102"/>
            </w:pPr>
            <w:r w:rsidRPr="009815CC">
              <w:t>15. 05 –31.05</w:t>
            </w:r>
          </w:p>
        </w:tc>
        <w:tc>
          <w:tcPr>
            <w:tcW w:w="120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2DC" w:rsidRPr="009815CC" w:rsidRDefault="00CD72DC" w:rsidP="00501945">
            <w:pPr>
              <w:pStyle w:val="TableParagraph"/>
              <w:kinsoku w:val="0"/>
              <w:overflowPunct w:val="0"/>
              <w:spacing w:before="10"/>
            </w:pPr>
          </w:p>
          <w:p w:rsidR="00CD72DC" w:rsidRPr="009815CC" w:rsidRDefault="00CD72DC" w:rsidP="00501945">
            <w:pPr>
              <w:kinsoku w:val="0"/>
              <w:overflowPunct w:val="0"/>
              <w:spacing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АНАЛИЗ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ОВЛАДЕНИЯ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ДЕТЬМИ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СОДЕРЖАТЕЛЬНЫМ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КОМПОНЕНТОМ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49"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ОБРАЗОВАТЕЛЬНОГО ПРОЦЕССА</w:t>
            </w:r>
          </w:p>
        </w:tc>
      </w:tr>
    </w:tbl>
    <w:p w:rsidR="00501945" w:rsidRPr="009815CC" w:rsidRDefault="00501945" w:rsidP="00501945">
      <w:pPr>
        <w:rPr>
          <w:rFonts w:ascii="Times New Roman" w:hAnsi="Times New Roman" w:cs="Times New Roman"/>
          <w:sz w:val="24"/>
          <w:szCs w:val="24"/>
        </w:rPr>
      </w:pPr>
    </w:p>
    <w:p w:rsidR="00501945" w:rsidRPr="009815CC" w:rsidRDefault="00501945" w:rsidP="00501945">
      <w:pPr>
        <w:rPr>
          <w:rFonts w:ascii="Times New Roman" w:hAnsi="Times New Roman" w:cs="Times New Roman"/>
          <w:sz w:val="24"/>
          <w:szCs w:val="24"/>
        </w:rPr>
      </w:pPr>
    </w:p>
    <w:p w:rsidR="00501945" w:rsidRPr="009815CC" w:rsidRDefault="00501945" w:rsidP="00501945">
      <w:pPr>
        <w:rPr>
          <w:rFonts w:ascii="Times New Roman" w:hAnsi="Times New Roman" w:cs="Times New Roman"/>
          <w:sz w:val="24"/>
          <w:szCs w:val="24"/>
        </w:rPr>
      </w:pPr>
    </w:p>
    <w:p w:rsidR="00501945" w:rsidRPr="009815CC" w:rsidRDefault="00501945" w:rsidP="00501945">
      <w:pPr>
        <w:rPr>
          <w:rFonts w:ascii="Times New Roman" w:hAnsi="Times New Roman" w:cs="Times New Roman"/>
          <w:sz w:val="24"/>
          <w:szCs w:val="24"/>
        </w:rPr>
      </w:pPr>
    </w:p>
    <w:p w:rsidR="00501945" w:rsidRPr="009815CC" w:rsidRDefault="00501945" w:rsidP="00501945">
      <w:pPr>
        <w:rPr>
          <w:rFonts w:ascii="Times New Roman" w:hAnsi="Times New Roman" w:cs="Times New Roman"/>
          <w:sz w:val="24"/>
          <w:szCs w:val="24"/>
        </w:rPr>
      </w:pPr>
    </w:p>
    <w:p w:rsidR="00501945" w:rsidRPr="009815CC" w:rsidRDefault="00501945" w:rsidP="00501945">
      <w:pPr>
        <w:rPr>
          <w:rFonts w:ascii="Times New Roman" w:hAnsi="Times New Roman" w:cs="Times New Roman"/>
          <w:sz w:val="24"/>
          <w:szCs w:val="24"/>
        </w:rPr>
      </w:pPr>
    </w:p>
    <w:p w:rsidR="00501945" w:rsidRPr="009815CC" w:rsidRDefault="00501945" w:rsidP="00501945">
      <w:pPr>
        <w:rPr>
          <w:rFonts w:ascii="Times New Roman" w:hAnsi="Times New Roman" w:cs="Times New Roman"/>
          <w:sz w:val="24"/>
          <w:szCs w:val="24"/>
        </w:rPr>
      </w:pPr>
    </w:p>
    <w:p w:rsidR="00501945" w:rsidRPr="009815CC" w:rsidRDefault="00501945" w:rsidP="00501945">
      <w:pPr>
        <w:rPr>
          <w:rFonts w:ascii="Times New Roman" w:hAnsi="Times New Roman" w:cs="Times New Roman"/>
          <w:sz w:val="24"/>
          <w:szCs w:val="24"/>
        </w:rPr>
      </w:pPr>
    </w:p>
    <w:p w:rsidR="00501945" w:rsidRPr="009815CC" w:rsidRDefault="00501945" w:rsidP="00501945">
      <w:pPr>
        <w:rPr>
          <w:rFonts w:ascii="Times New Roman" w:hAnsi="Times New Roman" w:cs="Times New Roman"/>
          <w:sz w:val="24"/>
          <w:szCs w:val="24"/>
        </w:rPr>
      </w:pPr>
    </w:p>
    <w:p w:rsidR="00501945" w:rsidRPr="009815CC" w:rsidRDefault="00501945" w:rsidP="00501945">
      <w:pPr>
        <w:rPr>
          <w:rFonts w:ascii="Times New Roman" w:hAnsi="Times New Roman" w:cs="Times New Roman"/>
          <w:sz w:val="24"/>
          <w:szCs w:val="24"/>
        </w:rPr>
      </w:pPr>
    </w:p>
    <w:p w:rsidR="00501945" w:rsidRPr="009815CC" w:rsidRDefault="00501945" w:rsidP="00501945">
      <w:pPr>
        <w:rPr>
          <w:rFonts w:ascii="Times New Roman" w:hAnsi="Times New Roman" w:cs="Times New Roman"/>
          <w:sz w:val="24"/>
          <w:szCs w:val="24"/>
        </w:rPr>
      </w:pPr>
    </w:p>
    <w:p w:rsidR="00501945" w:rsidRPr="005808A5" w:rsidRDefault="00501945" w:rsidP="00501945">
      <w:pPr>
        <w:pStyle w:val="a3"/>
        <w:kinsoku w:val="0"/>
        <w:overflowPunct w:val="0"/>
        <w:spacing w:before="39"/>
        <w:ind w:left="0" w:right="4" w:firstLine="0"/>
        <w:jc w:val="center"/>
        <w:rPr>
          <w:sz w:val="24"/>
          <w:szCs w:val="24"/>
        </w:rPr>
      </w:pPr>
      <w:r w:rsidRPr="005808A5">
        <w:rPr>
          <w:b/>
          <w:bCs/>
          <w:spacing w:val="-1"/>
          <w:sz w:val="24"/>
          <w:szCs w:val="24"/>
        </w:rPr>
        <w:t>ПОЯСНИТЕЛЬНАЯ</w:t>
      </w:r>
      <w:r w:rsidRPr="005808A5">
        <w:rPr>
          <w:b/>
          <w:bCs/>
          <w:spacing w:val="-2"/>
          <w:sz w:val="24"/>
          <w:szCs w:val="24"/>
        </w:rPr>
        <w:t xml:space="preserve"> </w:t>
      </w:r>
      <w:r w:rsidRPr="005808A5">
        <w:rPr>
          <w:b/>
          <w:bCs/>
          <w:spacing w:val="-1"/>
          <w:sz w:val="24"/>
          <w:szCs w:val="24"/>
        </w:rPr>
        <w:t>ЗАПИСКА</w:t>
      </w:r>
    </w:p>
    <w:p w:rsidR="00501945" w:rsidRPr="005808A5" w:rsidRDefault="00501945" w:rsidP="00501945">
      <w:pPr>
        <w:pStyle w:val="a3"/>
        <w:kinsoku w:val="0"/>
        <w:overflowPunct w:val="0"/>
        <w:spacing w:before="155"/>
        <w:ind w:left="0" w:right="5" w:firstLine="0"/>
        <w:jc w:val="center"/>
        <w:rPr>
          <w:sz w:val="24"/>
          <w:szCs w:val="24"/>
        </w:rPr>
      </w:pPr>
      <w:r w:rsidRPr="005808A5">
        <w:rPr>
          <w:b/>
          <w:bCs/>
          <w:i/>
          <w:iCs/>
          <w:spacing w:val="-1"/>
          <w:sz w:val="24"/>
          <w:szCs w:val="24"/>
          <w:u w:val="thick"/>
        </w:rPr>
        <w:t>«ФОРМИРОВАНИЕ</w:t>
      </w:r>
      <w:r w:rsidRPr="005808A5">
        <w:rPr>
          <w:b/>
          <w:bCs/>
          <w:i/>
          <w:iCs/>
          <w:spacing w:val="89"/>
          <w:sz w:val="24"/>
          <w:szCs w:val="24"/>
          <w:u w:val="thick"/>
        </w:rPr>
        <w:t xml:space="preserve"> </w:t>
      </w:r>
      <w:r w:rsidRPr="005808A5">
        <w:rPr>
          <w:b/>
          <w:bCs/>
          <w:i/>
          <w:iCs/>
          <w:spacing w:val="-1"/>
          <w:sz w:val="24"/>
          <w:szCs w:val="24"/>
          <w:u w:val="thick"/>
        </w:rPr>
        <w:t>ПРЕДСТАВЛЕНИЙ</w:t>
      </w:r>
      <w:r w:rsidRPr="005808A5">
        <w:rPr>
          <w:b/>
          <w:bCs/>
          <w:i/>
          <w:iCs/>
          <w:spacing w:val="88"/>
          <w:sz w:val="24"/>
          <w:szCs w:val="24"/>
          <w:u w:val="thick"/>
        </w:rPr>
        <w:t xml:space="preserve"> </w:t>
      </w:r>
      <w:r w:rsidRPr="005808A5">
        <w:rPr>
          <w:b/>
          <w:bCs/>
          <w:i/>
          <w:iCs/>
          <w:sz w:val="24"/>
          <w:szCs w:val="24"/>
          <w:u w:val="thick"/>
        </w:rPr>
        <w:t xml:space="preserve">О </w:t>
      </w:r>
      <w:r w:rsidRPr="005808A5">
        <w:rPr>
          <w:b/>
          <w:bCs/>
          <w:i/>
          <w:iCs/>
          <w:spacing w:val="1"/>
          <w:sz w:val="24"/>
          <w:szCs w:val="24"/>
          <w:u w:val="thick"/>
        </w:rPr>
        <w:t xml:space="preserve"> </w:t>
      </w:r>
      <w:r w:rsidRPr="005808A5">
        <w:rPr>
          <w:b/>
          <w:bCs/>
          <w:i/>
          <w:iCs/>
          <w:spacing w:val="-1"/>
          <w:sz w:val="24"/>
          <w:szCs w:val="24"/>
          <w:u w:val="thick"/>
        </w:rPr>
        <w:t>ПРАВИЛАХ</w:t>
      </w:r>
      <w:r w:rsidRPr="005808A5">
        <w:rPr>
          <w:b/>
          <w:bCs/>
          <w:i/>
          <w:iCs/>
          <w:spacing w:val="89"/>
          <w:sz w:val="24"/>
          <w:szCs w:val="24"/>
          <w:u w:val="thick"/>
        </w:rPr>
        <w:t xml:space="preserve"> </w:t>
      </w:r>
      <w:r w:rsidRPr="005808A5">
        <w:rPr>
          <w:b/>
          <w:bCs/>
          <w:i/>
          <w:iCs/>
          <w:spacing w:val="-1"/>
          <w:sz w:val="24"/>
          <w:szCs w:val="24"/>
          <w:u w:val="thick"/>
        </w:rPr>
        <w:t>ДОРОЖНОГО</w:t>
      </w:r>
      <w:r w:rsidRPr="005808A5">
        <w:rPr>
          <w:b/>
          <w:bCs/>
          <w:i/>
          <w:iCs/>
          <w:sz w:val="24"/>
          <w:szCs w:val="24"/>
          <w:u w:val="thick"/>
        </w:rPr>
        <w:t xml:space="preserve"> </w:t>
      </w:r>
      <w:r w:rsidRPr="005808A5">
        <w:rPr>
          <w:b/>
          <w:bCs/>
          <w:i/>
          <w:iCs/>
          <w:spacing w:val="1"/>
          <w:sz w:val="24"/>
          <w:szCs w:val="24"/>
          <w:u w:val="thick"/>
        </w:rPr>
        <w:t xml:space="preserve"> </w:t>
      </w:r>
      <w:r w:rsidRPr="005808A5">
        <w:rPr>
          <w:b/>
          <w:bCs/>
          <w:i/>
          <w:iCs/>
          <w:spacing w:val="-1"/>
          <w:sz w:val="24"/>
          <w:szCs w:val="24"/>
          <w:u w:val="thick"/>
        </w:rPr>
        <w:t>ДВИЖЕНИЯ»</w:t>
      </w:r>
    </w:p>
    <w:p w:rsidR="00501945" w:rsidRPr="005808A5" w:rsidRDefault="00501945" w:rsidP="00501945">
      <w:pPr>
        <w:pStyle w:val="a3"/>
        <w:kinsoku w:val="0"/>
        <w:overflowPunct w:val="0"/>
        <w:spacing w:before="3"/>
        <w:ind w:left="0" w:firstLine="0"/>
        <w:rPr>
          <w:b/>
          <w:bCs/>
          <w:i/>
          <w:iCs/>
          <w:sz w:val="24"/>
          <w:szCs w:val="24"/>
        </w:rPr>
      </w:pPr>
    </w:p>
    <w:p w:rsidR="00501945" w:rsidRPr="005808A5" w:rsidRDefault="00501945" w:rsidP="00501945">
      <w:pPr>
        <w:pStyle w:val="a3"/>
        <w:kinsoku w:val="0"/>
        <w:overflowPunct w:val="0"/>
        <w:spacing w:before="11"/>
        <w:ind w:left="0" w:firstLine="0"/>
        <w:jc w:val="center"/>
        <w:rPr>
          <w:sz w:val="24"/>
          <w:szCs w:val="24"/>
        </w:rPr>
      </w:pPr>
      <w:r w:rsidRPr="005808A5">
        <w:rPr>
          <w:b/>
          <w:bCs/>
          <w:spacing w:val="-1"/>
          <w:sz w:val="24"/>
          <w:szCs w:val="24"/>
        </w:rPr>
        <w:t>Образовательная</w:t>
      </w:r>
      <w:r w:rsidRPr="005808A5">
        <w:rPr>
          <w:b/>
          <w:bCs/>
          <w:sz w:val="24"/>
          <w:szCs w:val="24"/>
        </w:rPr>
        <w:t xml:space="preserve"> </w:t>
      </w:r>
      <w:r w:rsidRPr="005808A5">
        <w:rPr>
          <w:b/>
          <w:bCs/>
          <w:spacing w:val="-1"/>
          <w:sz w:val="24"/>
          <w:szCs w:val="24"/>
        </w:rPr>
        <w:t>область</w:t>
      </w:r>
    </w:p>
    <w:p w:rsidR="00501945" w:rsidRPr="005808A5" w:rsidRDefault="00501945" w:rsidP="00501945">
      <w:pPr>
        <w:pStyle w:val="a3"/>
        <w:kinsoku w:val="0"/>
        <w:overflowPunct w:val="0"/>
        <w:spacing w:before="27"/>
        <w:ind w:left="0" w:right="2" w:firstLine="0"/>
        <w:jc w:val="center"/>
        <w:rPr>
          <w:sz w:val="24"/>
          <w:szCs w:val="24"/>
        </w:rPr>
      </w:pPr>
      <w:r w:rsidRPr="005808A5">
        <w:rPr>
          <w:b/>
          <w:bCs/>
          <w:spacing w:val="-1"/>
          <w:sz w:val="24"/>
          <w:szCs w:val="24"/>
        </w:rPr>
        <w:t>«Социально-коммуникативное</w:t>
      </w:r>
      <w:r w:rsidRPr="005808A5">
        <w:rPr>
          <w:b/>
          <w:bCs/>
          <w:sz w:val="24"/>
          <w:szCs w:val="24"/>
        </w:rPr>
        <w:t xml:space="preserve"> </w:t>
      </w:r>
      <w:r w:rsidRPr="005808A5">
        <w:rPr>
          <w:b/>
          <w:bCs/>
          <w:spacing w:val="-1"/>
          <w:sz w:val="24"/>
          <w:szCs w:val="24"/>
        </w:rPr>
        <w:t>развитие»</w:t>
      </w:r>
    </w:p>
    <w:p w:rsidR="00501945" w:rsidRPr="005808A5" w:rsidRDefault="00501945" w:rsidP="00501945">
      <w:pPr>
        <w:pStyle w:val="a3"/>
        <w:kinsoku w:val="0"/>
        <w:overflowPunct w:val="0"/>
        <w:spacing w:before="5"/>
        <w:ind w:left="0" w:firstLine="0"/>
        <w:rPr>
          <w:b/>
          <w:bCs/>
          <w:sz w:val="24"/>
          <w:szCs w:val="24"/>
        </w:rPr>
      </w:pPr>
    </w:p>
    <w:p w:rsidR="00501945" w:rsidRPr="009815CC" w:rsidRDefault="00501945" w:rsidP="00501945">
      <w:pPr>
        <w:pStyle w:val="a3"/>
        <w:kinsoku w:val="0"/>
        <w:overflowPunct w:val="0"/>
        <w:spacing w:line="264" w:lineRule="auto"/>
        <w:ind w:left="107" w:right="108" w:firstLine="707"/>
        <w:jc w:val="both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Социально-коммуникативное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развитие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направлено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усвоение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норм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ценностей,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принятых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обществе,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z w:val="24"/>
          <w:szCs w:val="24"/>
        </w:rPr>
        <w:t>а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также</w:t>
      </w:r>
      <w:r w:rsidRPr="009815CC">
        <w:rPr>
          <w:spacing w:val="5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формирование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z w:val="24"/>
          <w:szCs w:val="24"/>
        </w:rPr>
        <w:t>у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дошкольников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основ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безопасности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окружающего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мира.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Этот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процесс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происходит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через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решение</w:t>
      </w:r>
      <w:r w:rsidRPr="009815CC">
        <w:rPr>
          <w:spacing w:val="8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следующих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задач:</w:t>
      </w:r>
    </w:p>
    <w:p w:rsidR="00501945" w:rsidRPr="009815CC" w:rsidRDefault="00501945" w:rsidP="00501945">
      <w:pPr>
        <w:pStyle w:val="a3"/>
        <w:numPr>
          <w:ilvl w:val="1"/>
          <w:numId w:val="55"/>
        </w:numPr>
        <w:tabs>
          <w:tab w:val="left" w:pos="1188"/>
        </w:tabs>
        <w:kinsoku w:val="0"/>
        <w:overflowPunct w:val="0"/>
        <w:spacing w:line="321" w:lineRule="exact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формирование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представлений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>об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опасных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>для</w:t>
      </w:r>
      <w:r w:rsidRPr="009815CC">
        <w:rPr>
          <w:spacing w:val="-1"/>
          <w:sz w:val="24"/>
          <w:szCs w:val="24"/>
        </w:rPr>
        <w:t xml:space="preserve"> человека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-1"/>
          <w:sz w:val="24"/>
          <w:szCs w:val="24"/>
        </w:rPr>
        <w:t>природы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ситуациях;</w:t>
      </w:r>
    </w:p>
    <w:p w:rsidR="00501945" w:rsidRPr="009815CC" w:rsidRDefault="00501945" w:rsidP="00501945">
      <w:pPr>
        <w:pStyle w:val="a3"/>
        <w:numPr>
          <w:ilvl w:val="1"/>
          <w:numId w:val="55"/>
        </w:numPr>
        <w:tabs>
          <w:tab w:val="left" w:pos="1258"/>
        </w:tabs>
        <w:kinsoku w:val="0"/>
        <w:overflowPunct w:val="0"/>
        <w:spacing w:before="33"/>
        <w:ind w:left="1257" w:hanging="43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формирование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осмотрительного</w:t>
      </w:r>
      <w:r w:rsidRPr="009815CC">
        <w:rPr>
          <w:sz w:val="24"/>
          <w:szCs w:val="24"/>
        </w:rPr>
        <w:t xml:space="preserve"> 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осторожного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отношения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-1"/>
          <w:sz w:val="24"/>
          <w:szCs w:val="24"/>
        </w:rPr>
        <w:t xml:space="preserve"> опасным ситуациям </w:t>
      </w:r>
      <w:r w:rsidRPr="009815CC">
        <w:rPr>
          <w:sz w:val="24"/>
          <w:szCs w:val="24"/>
        </w:rPr>
        <w:t>в</w:t>
      </w:r>
      <w:r w:rsidRPr="009815CC">
        <w:rPr>
          <w:spacing w:val="-1"/>
          <w:sz w:val="24"/>
          <w:szCs w:val="24"/>
        </w:rPr>
        <w:t xml:space="preserve"> жизни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человека;</w:t>
      </w:r>
    </w:p>
    <w:p w:rsidR="00501945" w:rsidRPr="009815CC" w:rsidRDefault="00501945" w:rsidP="00501945">
      <w:pPr>
        <w:pStyle w:val="a3"/>
        <w:numPr>
          <w:ilvl w:val="1"/>
          <w:numId w:val="55"/>
        </w:numPr>
        <w:tabs>
          <w:tab w:val="left" w:pos="1188"/>
        </w:tabs>
        <w:kinsoku w:val="0"/>
        <w:overflowPunct w:val="0"/>
        <w:spacing w:before="3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 xml:space="preserve">приобщение </w:t>
      </w:r>
      <w:r w:rsidRPr="009815CC">
        <w:rPr>
          <w:sz w:val="24"/>
          <w:szCs w:val="24"/>
        </w:rPr>
        <w:t>к</w:t>
      </w:r>
      <w:r w:rsidRPr="009815CC">
        <w:rPr>
          <w:spacing w:val="-1"/>
          <w:sz w:val="24"/>
          <w:szCs w:val="24"/>
        </w:rPr>
        <w:t xml:space="preserve"> правилам безопасного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поведения</w:t>
      </w:r>
      <w:r w:rsidRPr="009815CC">
        <w:rPr>
          <w:sz w:val="24"/>
          <w:szCs w:val="24"/>
        </w:rPr>
        <w:t xml:space="preserve"> в</w:t>
      </w:r>
      <w:r w:rsidRPr="009815CC">
        <w:rPr>
          <w:spacing w:val="-1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быту,</w:t>
      </w:r>
      <w:r w:rsidRPr="009815CC">
        <w:rPr>
          <w:spacing w:val="-1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-1"/>
          <w:sz w:val="24"/>
          <w:szCs w:val="24"/>
        </w:rPr>
        <w:t xml:space="preserve"> улице </w:t>
      </w:r>
      <w:r w:rsidRPr="009815CC">
        <w:rPr>
          <w:sz w:val="24"/>
          <w:szCs w:val="24"/>
        </w:rPr>
        <w:t>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-1"/>
          <w:sz w:val="24"/>
          <w:szCs w:val="24"/>
        </w:rPr>
        <w:t xml:space="preserve"> природе;</w:t>
      </w:r>
    </w:p>
    <w:p w:rsidR="00501945" w:rsidRPr="009815CC" w:rsidRDefault="00501945" w:rsidP="00501945">
      <w:pPr>
        <w:pStyle w:val="a3"/>
        <w:numPr>
          <w:ilvl w:val="1"/>
          <w:numId w:val="55"/>
        </w:numPr>
        <w:tabs>
          <w:tab w:val="left" w:pos="1188"/>
        </w:tabs>
        <w:kinsoku w:val="0"/>
        <w:overflowPunct w:val="0"/>
        <w:spacing w:before="33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формирование знаний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о </w:t>
      </w:r>
      <w:r w:rsidRPr="009815CC">
        <w:rPr>
          <w:spacing w:val="-1"/>
          <w:sz w:val="24"/>
          <w:szCs w:val="24"/>
        </w:rPr>
        <w:t>правилах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дорожного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движения.</w:t>
      </w:r>
    </w:p>
    <w:p w:rsidR="00501945" w:rsidRPr="009815CC" w:rsidRDefault="00501945" w:rsidP="00501945">
      <w:pPr>
        <w:pStyle w:val="a3"/>
        <w:kinsoku w:val="0"/>
        <w:overflowPunct w:val="0"/>
        <w:spacing w:before="30" w:line="264" w:lineRule="auto"/>
        <w:ind w:left="107" w:right="110" w:firstLine="36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Для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организации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обучения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дошкольников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правилам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дорожного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движения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необходимо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создать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ДОО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специальные</w:t>
      </w:r>
      <w:r w:rsidRPr="009815CC">
        <w:rPr>
          <w:spacing w:val="7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условия</w:t>
      </w:r>
      <w:r w:rsidRPr="009815CC">
        <w:rPr>
          <w:sz w:val="24"/>
          <w:szCs w:val="24"/>
        </w:rPr>
        <w:t xml:space="preserve"> по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построению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предметно-развивающей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среды,</w:t>
      </w:r>
      <w:r w:rsidRPr="009815CC">
        <w:rPr>
          <w:spacing w:val="-1"/>
          <w:sz w:val="24"/>
          <w:szCs w:val="24"/>
        </w:rPr>
        <w:t xml:space="preserve"> которая может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z w:val="24"/>
          <w:szCs w:val="24"/>
        </w:rPr>
        <w:t>быть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представлена следующими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компонентами.</w:t>
      </w:r>
    </w:p>
    <w:p w:rsidR="00501945" w:rsidRPr="009815CC" w:rsidRDefault="00501945" w:rsidP="00501945">
      <w:pPr>
        <w:pStyle w:val="a3"/>
        <w:kinsoku w:val="0"/>
        <w:overflowPunct w:val="0"/>
        <w:spacing w:before="1" w:line="263" w:lineRule="auto"/>
        <w:ind w:left="107" w:right="107" w:firstLine="708"/>
        <w:jc w:val="both"/>
        <w:rPr>
          <w:spacing w:val="-1"/>
          <w:sz w:val="24"/>
          <w:szCs w:val="24"/>
        </w:rPr>
      </w:pPr>
      <w:proofErr w:type="gramStart"/>
      <w:r w:rsidRPr="009815CC">
        <w:rPr>
          <w:b/>
          <w:bCs/>
          <w:spacing w:val="-1"/>
          <w:sz w:val="24"/>
          <w:szCs w:val="24"/>
        </w:rPr>
        <w:t>Игрушки</w:t>
      </w:r>
      <w:r w:rsidRPr="009815CC">
        <w:rPr>
          <w:b/>
          <w:bCs/>
          <w:spacing w:val="22"/>
          <w:sz w:val="24"/>
          <w:szCs w:val="24"/>
        </w:rPr>
        <w:t xml:space="preserve"> </w:t>
      </w:r>
      <w:r w:rsidRPr="009815CC">
        <w:rPr>
          <w:b/>
          <w:bCs/>
          <w:sz w:val="24"/>
          <w:szCs w:val="24"/>
        </w:rPr>
        <w:t>и</w:t>
      </w:r>
      <w:r w:rsidRPr="009815CC">
        <w:rPr>
          <w:b/>
          <w:bCs/>
          <w:spacing w:val="22"/>
          <w:sz w:val="24"/>
          <w:szCs w:val="24"/>
        </w:rPr>
        <w:t xml:space="preserve"> </w:t>
      </w:r>
      <w:r w:rsidRPr="009815CC">
        <w:rPr>
          <w:b/>
          <w:bCs/>
          <w:spacing w:val="-1"/>
          <w:sz w:val="24"/>
          <w:szCs w:val="24"/>
        </w:rPr>
        <w:t>игровое</w:t>
      </w:r>
      <w:r w:rsidRPr="009815CC">
        <w:rPr>
          <w:b/>
          <w:bCs/>
          <w:spacing w:val="23"/>
          <w:sz w:val="24"/>
          <w:szCs w:val="24"/>
        </w:rPr>
        <w:t xml:space="preserve"> </w:t>
      </w:r>
      <w:r w:rsidRPr="009815CC">
        <w:rPr>
          <w:b/>
          <w:bCs/>
          <w:spacing w:val="-1"/>
          <w:sz w:val="24"/>
          <w:szCs w:val="24"/>
        </w:rPr>
        <w:t>оборудование:</w:t>
      </w:r>
      <w:r w:rsidRPr="009815CC">
        <w:rPr>
          <w:b/>
          <w:bCs/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транспорт: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автобус,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z w:val="24"/>
          <w:szCs w:val="24"/>
        </w:rPr>
        <w:t>поезд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железной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дорогой,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машины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легковые,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грузовые,</w:t>
      </w:r>
      <w:r w:rsidRPr="009815CC">
        <w:rPr>
          <w:spacing w:val="5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пожарная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машина,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скорая,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милицейская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машина;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куклы,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коляски;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конструктор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деревянный;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куклы: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светофор,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инспектор</w:t>
      </w:r>
      <w:r w:rsidRPr="009815CC">
        <w:rPr>
          <w:spacing w:val="6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ГИБДД,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ребенок,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театр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бибабо,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звери.</w:t>
      </w:r>
      <w:proofErr w:type="gramEnd"/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Режиссерская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игра: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игровое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поле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z w:val="24"/>
          <w:szCs w:val="24"/>
        </w:rPr>
        <w:t>–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дорога.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«Дорога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сказочном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лесу»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(герои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z w:val="24"/>
          <w:szCs w:val="24"/>
        </w:rPr>
        <w:t>из</w:t>
      </w:r>
      <w:r w:rsidRPr="009815CC">
        <w:rPr>
          <w:spacing w:val="8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сказок, знаки).</w:t>
      </w:r>
    </w:p>
    <w:p w:rsidR="00501945" w:rsidRPr="009815CC" w:rsidRDefault="00501945" w:rsidP="00501945">
      <w:pPr>
        <w:pStyle w:val="a3"/>
        <w:kinsoku w:val="0"/>
        <w:overflowPunct w:val="0"/>
        <w:spacing w:before="3" w:line="264" w:lineRule="auto"/>
        <w:ind w:left="107" w:right="108" w:firstLine="708"/>
        <w:jc w:val="both"/>
        <w:rPr>
          <w:spacing w:val="-1"/>
          <w:sz w:val="24"/>
          <w:szCs w:val="24"/>
        </w:rPr>
      </w:pPr>
      <w:proofErr w:type="gramStart"/>
      <w:r w:rsidRPr="009815CC">
        <w:rPr>
          <w:b/>
          <w:bCs/>
          <w:spacing w:val="-1"/>
          <w:sz w:val="24"/>
          <w:szCs w:val="24"/>
        </w:rPr>
        <w:t>Наглядно-дидактические</w:t>
      </w:r>
      <w:r w:rsidRPr="009815CC">
        <w:rPr>
          <w:b/>
          <w:bCs/>
          <w:spacing w:val="4"/>
          <w:sz w:val="24"/>
          <w:szCs w:val="24"/>
        </w:rPr>
        <w:t xml:space="preserve"> </w:t>
      </w:r>
      <w:r w:rsidRPr="009815CC">
        <w:rPr>
          <w:b/>
          <w:bCs/>
          <w:spacing w:val="-1"/>
          <w:sz w:val="24"/>
          <w:szCs w:val="24"/>
        </w:rPr>
        <w:t>пособия:</w:t>
      </w:r>
      <w:r w:rsidRPr="009815CC">
        <w:rPr>
          <w:b/>
          <w:bCs/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общественный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транспорт: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трамвай,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троллейбус,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автобус,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метро,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«маршрутка»,</w:t>
      </w:r>
      <w:r w:rsidRPr="009815CC">
        <w:rPr>
          <w:spacing w:val="65"/>
          <w:sz w:val="24"/>
          <w:szCs w:val="24"/>
        </w:rPr>
        <w:t xml:space="preserve"> </w:t>
      </w:r>
      <w:r w:rsidRPr="009815CC">
        <w:rPr>
          <w:sz w:val="24"/>
          <w:szCs w:val="24"/>
        </w:rPr>
        <w:t>такси,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поезд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3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железной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дорогой,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легковые,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грузовые</w:t>
      </w:r>
      <w:r w:rsidRPr="009815CC">
        <w:rPr>
          <w:spacing w:val="3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машины;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картины: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3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изображением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улицы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города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(со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знаками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светофором);</w:t>
      </w:r>
      <w:r w:rsidRPr="009815CC">
        <w:rPr>
          <w:spacing w:val="4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перекресток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4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инспектором</w:t>
      </w:r>
      <w:r w:rsidRPr="009815CC">
        <w:rPr>
          <w:spacing w:val="4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ГИБДД;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картина,</w:t>
      </w:r>
      <w:r w:rsidRPr="009815CC">
        <w:rPr>
          <w:spacing w:val="42"/>
          <w:sz w:val="24"/>
          <w:szCs w:val="24"/>
        </w:rPr>
        <w:t xml:space="preserve"> </w:t>
      </w:r>
      <w:r w:rsidRPr="009815CC">
        <w:rPr>
          <w:sz w:val="24"/>
          <w:szCs w:val="24"/>
        </w:rPr>
        <w:t>где</w:t>
      </w:r>
      <w:r w:rsidRPr="009815CC">
        <w:rPr>
          <w:spacing w:val="4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изображены</w:t>
      </w:r>
      <w:r w:rsidRPr="009815CC">
        <w:rPr>
          <w:spacing w:val="4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проезжая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часть</w:t>
      </w:r>
      <w:r w:rsidRPr="009815CC">
        <w:rPr>
          <w:spacing w:val="41"/>
          <w:sz w:val="24"/>
          <w:szCs w:val="24"/>
        </w:rPr>
        <w:t xml:space="preserve"> </w:t>
      </w:r>
      <w:r w:rsidRPr="009815CC">
        <w:rPr>
          <w:sz w:val="24"/>
          <w:szCs w:val="24"/>
        </w:rPr>
        <w:t>(с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машинами),</w:t>
      </w:r>
      <w:r w:rsidRPr="009815CC">
        <w:rPr>
          <w:spacing w:val="4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тротуар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(с</w:t>
      </w:r>
      <w:r w:rsidRPr="009815CC">
        <w:rPr>
          <w:spacing w:val="7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людьми);</w:t>
      </w:r>
      <w:r w:rsidRPr="009815CC">
        <w:rPr>
          <w:spacing w:val="6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карточки</w:t>
      </w:r>
      <w:r w:rsidRPr="009815CC">
        <w:rPr>
          <w:spacing w:val="63"/>
          <w:sz w:val="24"/>
          <w:szCs w:val="24"/>
        </w:rPr>
        <w:t xml:space="preserve"> </w:t>
      </w:r>
      <w:r w:rsidRPr="009815CC">
        <w:rPr>
          <w:sz w:val="24"/>
          <w:szCs w:val="24"/>
        </w:rPr>
        <w:t>10</w:t>
      </w:r>
      <w:r w:rsidRPr="009815CC">
        <w:rPr>
          <w:spacing w:val="65"/>
          <w:sz w:val="24"/>
          <w:szCs w:val="24"/>
        </w:rPr>
        <w:t xml:space="preserve"> </w:t>
      </w:r>
      <w:r w:rsidRPr="009815CC">
        <w:rPr>
          <w:sz w:val="24"/>
          <w:szCs w:val="24"/>
        </w:rPr>
        <w:t></w:t>
      </w:r>
      <w:r w:rsidRPr="009815CC">
        <w:rPr>
          <w:spacing w:val="-1"/>
          <w:sz w:val="24"/>
          <w:szCs w:val="24"/>
        </w:rPr>
        <w:t>15</w:t>
      </w:r>
      <w:r w:rsidRPr="009815CC">
        <w:rPr>
          <w:spacing w:val="65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6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изображением</w:t>
      </w:r>
      <w:r w:rsidRPr="009815CC">
        <w:rPr>
          <w:spacing w:val="6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разных</w:t>
      </w:r>
      <w:r w:rsidRPr="009815CC">
        <w:rPr>
          <w:spacing w:val="6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ситуаций</w:t>
      </w:r>
      <w:r w:rsidRPr="009815CC">
        <w:rPr>
          <w:spacing w:val="65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6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дороге:</w:t>
      </w:r>
      <w:r w:rsidRPr="009815CC">
        <w:rPr>
          <w:spacing w:val="6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игры</w:t>
      </w:r>
      <w:r w:rsidRPr="009815CC">
        <w:rPr>
          <w:spacing w:val="65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6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мяч</w:t>
      </w:r>
      <w:r w:rsidRPr="009815CC">
        <w:rPr>
          <w:spacing w:val="6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</w:t>
      </w:r>
      <w:r w:rsidRPr="009815CC">
        <w:rPr>
          <w:spacing w:val="6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дороге;</w:t>
      </w:r>
      <w:proofErr w:type="gramEnd"/>
      <w:r w:rsidRPr="009815CC">
        <w:rPr>
          <w:spacing w:val="6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переход</w:t>
      </w:r>
      <w:r w:rsidRPr="009815CC">
        <w:rPr>
          <w:spacing w:val="6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людей</w:t>
      </w:r>
      <w:r w:rsidRPr="009815CC">
        <w:rPr>
          <w:spacing w:val="6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</w:t>
      </w:r>
      <w:r w:rsidRPr="009815CC">
        <w:rPr>
          <w:spacing w:val="5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пешеходному</w:t>
      </w:r>
      <w:r w:rsidRPr="009815CC">
        <w:rPr>
          <w:sz w:val="24"/>
          <w:szCs w:val="24"/>
        </w:rPr>
        <w:t xml:space="preserve"> </w:t>
      </w:r>
      <w:r w:rsidRPr="009815CC">
        <w:rPr>
          <w:spacing w:val="6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переходу,</w:t>
      </w:r>
      <w:r w:rsidRPr="009815CC">
        <w:rPr>
          <w:sz w:val="24"/>
          <w:szCs w:val="24"/>
        </w:rPr>
        <w:t xml:space="preserve"> </w:t>
      </w:r>
      <w:r w:rsidRPr="009815CC">
        <w:rPr>
          <w:spacing w:val="6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переход</w:t>
      </w:r>
      <w:r w:rsidRPr="009815CC">
        <w:rPr>
          <w:sz w:val="24"/>
          <w:szCs w:val="24"/>
        </w:rPr>
        <w:t xml:space="preserve"> </w:t>
      </w:r>
      <w:r w:rsidRPr="009815CC">
        <w:rPr>
          <w:spacing w:val="6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людей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6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6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подземному</w:t>
      </w:r>
      <w:r w:rsidRPr="009815CC">
        <w:rPr>
          <w:sz w:val="24"/>
          <w:szCs w:val="24"/>
        </w:rPr>
        <w:t xml:space="preserve"> </w:t>
      </w:r>
      <w:r w:rsidRPr="009815CC">
        <w:rPr>
          <w:spacing w:val="6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переходу;</w:t>
      </w:r>
      <w:r w:rsidRPr="009815CC">
        <w:rPr>
          <w:sz w:val="24"/>
          <w:szCs w:val="24"/>
        </w:rPr>
        <w:t xml:space="preserve">    </w:t>
      </w:r>
      <w:r w:rsidRPr="009815CC">
        <w:rPr>
          <w:spacing w:val="6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дорожные</w:t>
      </w:r>
      <w:r w:rsidRPr="009815CC">
        <w:rPr>
          <w:sz w:val="24"/>
          <w:szCs w:val="24"/>
        </w:rPr>
        <w:t xml:space="preserve"> </w:t>
      </w:r>
      <w:r w:rsidRPr="009815CC">
        <w:rPr>
          <w:spacing w:val="6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знаки:</w:t>
      </w:r>
      <w:r w:rsidRPr="009815CC">
        <w:rPr>
          <w:sz w:val="24"/>
          <w:szCs w:val="24"/>
        </w:rPr>
        <w:t xml:space="preserve"> </w:t>
      </w:r>
      <w:r w:rsidRPr="009815CC">
        <w:rPr>
          <w:spacing w:val="69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«Пешеходный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6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переход»,</w:t>
      </w:r>
    </w:p>
    <w:p w:rsidR="00501945" w:rsidRPr="009815CC" w:rsidRDefault="00501945" w:rsidP="00501945">
      <w:pPr>
        <w:pStyle w:val="a3"/>
        <w:kinsoku w:val="0"/>
        <w:overflowPunct w:val="0"/>
        <w:spacing w:line="264" w:lineRule="auto"/>
        <w:ind w:left="107" w:right="108" w:firstLine="0"/>
        <w:jc w:val="both"/>
        <w:rPr>
          <w:sz w:val="24"/>
          <w:szCs w:val="24"/>
        </w:rPr>
      </w:pPr>
      <w:r w:rsidRPr="009815CC">
        <w:rPr>
          <w:spacing w:val="-1"/>
          <w:sz w:val="24"/>
          <w:szCs w:val="24"/>
        </w:rPr>
        <w:t>«Подземный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переход»,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«Осторожно,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дети!»,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«Двустороннее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движение».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Перфокарты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А3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файле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изображением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разных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ситуаций.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Макет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столе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(или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стене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z w:val="24"/>
          <w:szCs w:val="24"/>
        </w:rPr>
        <w:t>из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ткани,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дорога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z w:val="24"/>
          <w:szCs w:val="24"/>
        </w:rPr>
        <w:t>–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машины,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люди).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Лабиринт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«Путешествие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z w:val="24"/>
          <w:szCs w:val="24"/>
        </w:rPr>
        <w:t>по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городу»,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дорога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со</w:t>
      </w:r>
      <w:r w:rsidRPr="009815CC">
        <w:rPr>
          <w:spacing w:val="6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знаками</w:t>
      </w:r>
      <w:r w:rsidRPr="009815CC">
        <w:rPr>
          <w:spacing w:val="41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маленькими</w:t>
      </w:r>
      <w:r w:rsidRPr="009815CC">
        <w:rPr>
          <w:spacing w:val="4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машинками.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Алгоритмы</w:t>
      </w:r>
      <w:r w:rsidRPr="009815CC">
        <w:rPr>
          <w:spacing w:val="4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«Как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правильно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переходить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дорогу»,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«Осторожно,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дорога»,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«Найдите</w:t>
      </w:r>
      <w:r w:rsidRPr="009815CC">
        <w:rPr>
          <w:spacing w:val="7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пешеходный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переход».</w:t>
      </w:r>
    </w:p>
    <w:p w:rsidR="00501945" w:rsidRPr="009815CC" w:rsidRDefault="00501945" w:rsidP="00501945">
      <w:pPr>
        <w:pStyle w:val="a3"/>
        <w:kinsoku w:val="0"/>
        <w:overflowPunct w:val="0"/>
        <w:spacing w:before="2" w:line="263" w:lineRule="auto"/>
        <w:ind w:right="109" w:firstLine="707"/>
        <w:jc w:val="both"/>
        <w:rPr>
          <w:spacing w:val="-1"/>
          <w:sz w:val="24"/>
          <w:szCs w:val="24"/>
        </w:rPr>
      </w:pPr>
      <w:r w:rsidRPr="009815CC">
        <w:rPr>
          <w:b/>
          <w:bCs/>
          <w:spacing w:val="-1"/>
          <w:sz w:val="24"/>
          <w:szCs w:val="24"/>
        </w:rPr>
        <w:t>Атрибуты</w:t>
      </w:r>
      <w:r w:rsidRPr="009815CC">
        <w:rPr>
          <w:b/>
          <w:bCs/>
          <w:spacing w:val="20"/>
          <w:sz w:val="24"/>
          <w:szCs w:val="24"/>
        </w:rPr>
        <w:t xml:space="preserve"> </w:t>
      </w:r>
      <w:r w:rsidRPr="009815CC">
        <w:rPr>
          <w:b/>
          <w:bCs/>
          <w:sz w:val="24"/>
          <w:szCs w:val="24"/>
        </w:rPr>
        <w:t>к</w:t>
      </w:r>
      <w:r w:rsidRPr="009815CC">
        <w:rPr>
          <w:b/>
          <w:bCs/>
          <w:spacing w:val="17"/>
          <w:sz w:val="24"/>
          <w:szCs w:val="24"/>
        </w:rPr>
        <w:t xml:space="preserve"> </w:t>
      </w:r>
      <w:r w:rsidRPr="009815CC">
        <w:rPr>
          <w:b/>
          <w:bCs/>
          <w:spacing w:val="-1"/>
          <w:sz w:val="24"/>
          <w:szCs w:val="24"/>
        </w:rPr>
        <w:t>сюжетно-ролевым</w:t>
      </w:r>
      <w:r w:rsidRPr="009815CC">
        <w:rPr>
          <w:b/>
          <w:bCs/>
          <w:spacing w:val="22"/>
          <w:sz w:val="24"/>
          <w:szCs w:val="24"/>
        </w:rPr>
        <w:t xml:space="preserve"> </w:t>
      </w:r>
      <w:r w:rsidRPr="009815CC">
        <w:rPr>
          <w:b/>
          <w:bCs/>
          <w:spacing w:val="-2"/>
          <w:sz w:val="24"/>
          <w:szCs w:val="24"/>
        </w:rPr>
        <w:t>играм:</w:t>
      </w:r>
      <w:r w:rsidRPr="009815CC">
        <w:rPr>
          <w:b/>
          <w:bCs/>
          <w:spacing w:val="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фартуки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или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шапочки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z w:val="24"/>
          <w:szCs w:val="24"/>
        </w:rPr>
        <w:t>со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знаками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(4);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светофор,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перекресток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z w:val="24"/>
          <w:szCs w:val="24"/>
        </w:rPr>
        <w:t>полу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z w:val="24"/>
          <w:szCs w:val="24"/>
        </w:rPr>
        <w:t>(из</w:t>
      </w:r>
      <w:r w:rsidRPr="009815CC">
        <w:rPr>
          <w:spacing w:val="5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любого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материала) </w:t>
      </w:r>
      <w:r w:rsidRPr="009815CC">
        <w:rPr>
          <w:sz w:val="24"/>
          <w:szCs w:val="24"/>
        </w:rPr>
        <w:t>с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«зеброй»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«островком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безопасности».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Атрибуты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z w:val="24"/>
          <w:szCs w:val="24"/>
        </w:rPr>
        <w:t>для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инспектора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ГИБДД.</w:t>
      </w:r>
      <w:r w:rsidRPr="009815CC">
        <w:rPr>
          <w:spacing w:val="1"/>
          <w:sz w:val="24"/>
          <w:szCs w:val="24"/>
        </w:rPr>
        <w:t xml:space="preserve"> </w:t>
      </w:r>
      <w:proofErr w:type="gramStart"/>
      <w:r w:rsidRPr="009815CC">
        <w:rPr>
          <w:spacing w:val="-1"/>
          <w:sz w:val="24"/>
          <w:szCs w:val="24"/>
        </w:rPr>
        <w:t>Шапочка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z w:val="24"/>
          <w:szCs w:val="24"/>
        </w:rPr>
        <w:t>для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машиниста,</w:t>
      </w:r>
      <w:r w:rsidRPr="009815CC">
        <w:rPr>
          <w:spacing w:val="5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рули;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макеты</w:t>
      </w:r>
      <w:r w:rsidRPr="009815CC">
        <w:rPr>
          <w:spacing w:val="46"/>
          <w:sz w:val="24"/>
          <w:szCs w:val="24"/>
        </w:rPr>
        <w:t xml:space="preserve"> </w:t>
      </w:r>
      <w:r w:rsidRPr="009815CC">
        <w:rPr>
          <w:sz w:val="24"/>
          <w:szCs w:val="24"/>
        </w:rPr>
        <w:t>из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картона:</w:t>
      </w:r>
      <w:r w:rsidRPr="009815CC">
        <w:rPr>
          <w:spacing w:val="4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общественный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транспорт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(автобус,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поезд,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машина);</w:t>
      </w:r>
      <w:r w:rsidRPr="009815CC">
        <w:rPr>
          <w:spacing w:val="4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дома,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общественные</w:t>
      </w:r>
      <w:r w:rsidRPr="009815CC">
        <w:rPr>
          <w:spacing w:val="4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здания,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дорожные</w:t>
      </w:r>
      <w:r w:rsidRPr="009815CC">
        <w:rPr>
          <w:spacing w:val="6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знаки.</w:t>
      </w:r>
      <w:proofErr w:type="gramEnd"/>
    </w:p>
    <w:p w:rsidR="00501945" w:rsidRPr="009815CC" w:rsidRDefault="00501945" w:rsidP="00501945">
      <w:pPr>
        <w:pStyle w:val="a3"/>
        <w:kinsoku w:val="0"/>
        <w:overflowPunct w:val="0"/>
        <w:spacing w:before="3"/>
        <w:ind w:left="816" w:firstLine="0"/>
        <w:rPr>
          <w:spacing w:val="-1"/>
          <w:sz w:val="24"/>
          <w:szCs w:val="24"/>
        </w:rPr>
      </w:pPr>
      <w:r w:rsidRPr="009815CC">
        <w:rPr>
          <w:b/>
          <w:bCs/>
          <w:spacing w:val="-1"/>
          <w:sz w:val="24"/>
          <w:szCs w:val="24"/>
        </w:rPr>
        <w:t>Дидактические</w:t>
      </w:r>
      <w:r w:rsidRPr="009815CC">
        <w:rPr>
          <w:b/>
          <w:bCs/>
          <w:sz w:val="24"/>
          <w:szCs w:val="24"/>
        </w:rPr>
        <w:t xml:space="preserve"> </w:t>
      </w:r>
      <w:r w:rsidRPr="009815CC">
        <w:rPr>
          <w:b/>
          <w:bCs/>
          <w:spacing w:val="13"/>
          <w:sz w:val="24"/>
          <w:szCs w:val="24"/>
        </w:rPr>
        <w:t xml:space="preserve"> </w:t>
      </w:r>
      <w:r w:rsidRPr="009815CC">
        <w:rPr>
          <w:b/>
          <w:bCs/>
          <w:spacing w:val="-1"/>
          <w:sz w:val="24"/>
          <w:szCs w:val="24"/>
        </w:rPr>
        <w:t>игры:</w:t>
      </w:r>
      <w:r w:rsidRPr="009815CC">
        <w:rPr>
          <w:b/>
          <w:bCs/>
          <w:sz w:val="24"/>
          <w:szCs w:val="24"/>
        </w:rPr>
        <w:t xml:space="preserve"> </w:t>
      </w:r>
      <w:r w:rsidRPr="009815CC">
        <w:rPr>
          <w:b/>
          <w:bCs/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«Угадай,</w:t>
      </w:r>
      <w:r w:rsidRPr="009815CC">
        <w:rPr>
          <w:sz w:val="24"/>
          <w:szCs w:val="24"/>
        </w:rPr>
        <w:t xml:space="preserve"> 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на 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чем</w:t>
      </w:r>
      <w:r w:rsidRPr="009815CC">
        <w:rPr>
          <w:sz w:val="24"/>
          <w:szCs w:val="24"/>
        </w:rPr>
        <w:t xml:space="preserve"> 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повезешь»,</w:t>
      </w:r>
      <w:r w:rsidRPr="009815CC">
        <w:rPr>
          <w:sz w:val="24"/>
          <w:szCs w:val="24"/>
        </w:rPr>
        <w:t xml:space="preserve"> 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«Правильно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– 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неправильно»,</w:t>
      </w:r>
      <w:r w:rsidRPr="009815CC">
        <w:rPr>
          <w:sz w:val="24"/>
          <w:szCs w:val="24"/>
        </w:rPr>
        <w:t xml:space="preserve"> 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«Разрешено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– 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запрещено»,</w:t>
      </w:r>
    </w:p>
    <w:p w:rsidR="00501945" w:rsidRPr="009815CC" w:rsidRDefault="00501945" w:rsidP="00501945">
      <w:pPr>
        <w:pStyle w:val="a3"/>
        <w:kinsoku w:val="0"/>
        <w:overflowPunct w:val="0"/>
        <w:spacing w:before="3"/>
        <w:ind w:left="816" w:firstLine="0"/>
        <w:rPr>
          <w:spacing w:val="-1"/>
          <w:sz w:val="24"/>
          <w:szCs w:val="24"/>
        </w:rPr>
        <w:sectPr w:rsidR="00501945" w:rsidRPr="009815CC">
          <w:pgSz w:w="15840" w:h="12240" w:orient="landscape"/>
          <w:pgMar w:top="100" w:right="420" w:bottom="0" w:left="600" w:header="720" w:footer="720" w:gutter="0"/>
          <w:cols w:space="720" w:equalWidth="0">
            <w:col w:w="14820"/>
          </w:cols>
          <w:noEndnote/>
        </w:sectPr>
      </w:pPr>
    </w:p>
    <w:p w:rsidR="00501945" w:rsidRPr="009815CC" w:rsidRDefault="00501945" w:rsidP="00501945">
      <w:pPr>
        <w:pStyle w:val="a3"/>
        <w:kinsoku w:val="0"/>
        <w:overflowPunct w:val="0"/>
        <w:spacing w:before="34"/>
        <w:ind w:left="107" w:firstLine="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«Дорожное поле».</w:t>
      </w:r>
    </w:p>
    <w:p w:rsidR="00501945" w:rsidRPr="009815CC" w:rsidRDefault="00501945" w:rsidP="00501945">
      <w:pPr>
        <w:pStyle w:val="4"/>
        <w:kinsoku w:val="0"/>
        <w:overflowPunct w:val="0"/>
        <w:spacing w:before="38"/>
        <w:ind w:left="815"/>
        <w:rPr>
          <w:b w:val="0"/>
          <w:bCs w:val="0"/>
          <w:sz w:val="24"/>
          <w:szCs w:val="24"/>
        </w:rPr>
      </w:pPr>
      <w:r w:rsidRPr="009815CC">
        <w:rPr>
          <w:spacing w:val="-1"/>
          <w:sz w:val="24"/>
          <w:szCs w:val="24"/>
        </w:rPr>
        <w:t>Маршруты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безопасного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пути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от </w:t>
      </w:r>
      <w:r w:rsidRPr="009815CC">
        <w:rPr>
          <w:spacing w:val="-1"/>
          <w:sz w:val="24"/>
          <w:szCs w:val="24"/>
        </w:rPr>
        <w:t>детского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сада</w:t>
      </w:r>
      <w:r w:rsidRPr="009815CC">
        <w:rPr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до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дома.</w:t>
      </w:r>
    </w:p>
    <w:p w:rsidR="00501945" w:rsidRPr="009815CC" w:rsidRDefault="00501945" w:rsidP="00501945">
      <w:pPr>
        <w:pStyle w:val="a3"/>
        <w:kinsoku w:val="0"/>
        <w:overflowPunct w:val="0"/>
        <w:spacing w:before="26"/>
        <w:ind w:left="815" w:firstLine="0"/>
        <w:rPr>
          <w:sz w:val="24"/>
          <w:szCs w:val="24"/>
        </w:rPr>
      </w:pPr>
      <w:r w:rsidRPr="009815CC">
        <w:rPr>
          <w:b/>
          <w:bCs/>
          <w:spacing w:val="-1"/>
          <w:sz w:val="24"/>
          <w:szCs w:val="24"/>
        </w:rPr>
        <w:t>Содержание</w:t>
      </w:r>
      <w:r w:rsidRPr="009815CC">
        <w:rPr>
          <w:b/>
          <w:bCs/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образовательной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области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представлено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для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всех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участников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воспитательного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процесса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ДОО: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дети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z w:val="24"/>
          <w:szCs w:val="24"/>
        </w:rPr>
        <w:t>–</w:t>
      </w:r>
    </w:p>
    <w:p w:rsidR="00501945" w:rsidRPr="009815CC" w:rsidRDefault="00501945" w:rsidP="00501945">
      <w:pPr>
        <w:pStyle w:val="a3"/>
        <w:kinsoku w:val="0"/>
        <w:overflowPunct w:val="0"/>
        <w:spacing w:before="33"/>
        <w:ind w:left="107" w:firstLine="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 xml:space="preserve">педагог </w:t>
      </w:r>
      <w:r w:rsidRPr="009815CC">
        <w:rPr>
          <w:sz w:val="24"/>
          <w:szCs w:val="24"/>
        </w:rPr>
        <w:t>–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родители.</w:t>
      </w:r>
    </w:p>
    <w:p w:rsidR="00501945" w:rsidRPr="009815CC" w:rsidRDefault="00501945" w:rsidP="00501945">
      <w:pPr>
        <w:pStyle w:val="4"/>
        <w:kinsoku w:val="0"/>
        <w:overflowPunct w:val="0"/>
        <w:spacing w:before="35"/>
        <w:ind w:left="815"/>
        <w:rPr>
          <w:b w:val="0"/>
          <w:bCs w:val="0"/>
          <w:sz w:val="24"/>
          <w:szCs w:val="24"/>
        </w:rPr>
      </w:pPr>
      <w:r w:rsidRPr="009815CC">
        <w:rPr>
          <w:sz w:val="24"/>
          <w:szCs w:val="24"/>
        </w:rPr>
        <w:t xml:space="preserve">К </w:t>
      </w:r>
      <w:r w:rsidRPr="009815CC">
        <w:rPr>
          <w:spacing w:val="-1"/>
          <w:sz w:val="24"/>
          <w:szCs w:val="24"/>
        </w:rPr>
        <w:t>концу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года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могут:</w:t>
      </w:r>
    </w:p>
    <w:p w:rsidR="00501945" w:rsidRPr="009815CC" w:rsidRDefault="00501945" w:rsidP="00501945">
      <w:pPr>
        <w:pStyle w:val="a3"/>
        <w:numPr>
          <w:ilvl w:val="1"/>
          <w:numId w:val="55"/>
        </w:numPr>
        <w:tabs>
          <w:tab w:val="left" w:pos="1188"/>
        </w:tabs>
        <w:kinsoku w:val="0"/>
        <w:overflowPunct w:val="0"/>
        <w:spacing w:before="28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владеть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навыками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безопасного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поведения</w:t>
      </w:r>
      <w:r w:rsidRPr="009815CC">
        <w:rPr>
          <w:sz w:val="24"/>
          <w:szCs w:val="24"/>
        </w:rPr>
        <w:t xml:space="preserve"> в</w:t>
      </w:r>
      <w:r w:rsidRPr="009815CC">
        <w:rPr>
          <w:spacing w:val="-1"/>
          <w:sz w:val="24"/>
          <w:szCs w:val="24"/>
        </w:rPr>
        <w:t xml:space="preserve"> подвижных</w:t>
      </w:r>
      <w:r w:rsidRPr="009815CC">
        <w:rPr>
          <w:sz w:val="24"/>
          <w:szCs w:val="24"/>
        </w:rPr>
        <w:t xml:space="preserve"> и </w:t>
      </w:r>
      <w:r w:rsidRPr="009815CC">
        <w:rPr>
          <w:spacing w:val="-1"/>
          <w:sz w:val="24"/>
          <w:szCs w:val="24"/>
        </w:rPr>
        <w:t>спортивных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играх;</w:t>
      </w:r>
    </w:p>
    <w:p w:rsidR="00501945" w:rsidRPr="009815CC" w:rsidRDefault="00501945" w:rsidP="00501945">
      <w:pPr>
        <w:pStyle w:val="a3"/>
        <w:numPr>
          <w:ilvl w:val="1"/>
          <w:numId w:val="55"/>
        </w:numPr>
        <w:tabs>
          <w:tab w:val="left" w:pos="1188"/>
        </w:tabs>
        <w:kinsoku w:val="0"/>
        <w:overflowPunct w:val="0"/>
        <w:spacing w:before="33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пользоваться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спортивным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-1"/>
          <w:sz w:val="24"/>
          <w:szCs w:val="24"/>
        </w:rPr>
        <w:t>садовым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инвентарем </w:t>
      </w:r>
      <w:r w:rsidRPr="009815CC">
        <w:rPr>
          <w:sz w:val="24"/>
          <w:szCs w:val="24"/>
        </w:rPr>
        <w:t>с</w:t>
      </w:r>
      <w:r w:rsidRPr="009815CC">
        <w:rPr>
          <w:spacing w:val="-1"/>
          <w:sz w:val="24"/>
          <w:szCs w:val="24"/>
        </w:rPr>
        <w:t xml:space="preserve"> учетом правил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безопасности;</w:t>
      </w:r>
    </w:p>
    <w:p w:rsidR="00501945" w:rsidRPr="009815CC" w:rsidRDefault="00501945" w:rsidP="00501945">
      <w:pPr>
        <w:pStyle w:val="a3"/>
        <w:numPr>
          <w:ilvl w:val="1"/>
          <w:numId w:val="55"/>
        </w:numPr>
        <w:tabs>
          <w:tab w:val="left" w:pos="1188"/>
        </w:tabs>
        <w:kinsoku w:val="0"/>
        <w:overflowPunct w:val="0"/>
        <w:spacing w:before="3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знать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правила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безопасного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поведения </w:t>
      </w:r>
      <w:r w:rsidRPr="009815CC">
        <w:rPr>
          <w:sz w:val="24"/>
          <w:szCs w:val="24"/>
        </w:rPr>
        <w:t>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передвижения</w:t>
      </w:r>
      <w:r w:rsidRPr="009815CC">
        <w:rPr>
          <w:sz w:val="24"/>
          <w:szCs w:val="24"/>
        </w:rPr>
        <w:t xml:space="preserve"> в</w:t>
      </w:r>
      <w:r w:rsidRPr="009815CC">
        <w:rPr>
          <w:spacing w:val="-1"/>
          <w:sz w:val="24"/>
          <w:szCs w:val="24"/>
        </w:rPr>
        <w:t xml:space="preserve"> помещении, на улице </w:t>
      </w:r>
      <w:r w:rsidRPr="009815CC">
        <w:rPr>
          <w:sz w:val="24"/>
          <w:szCs w:val="24"/>
        </w:rPr>
        <w:t>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-1"/>
          <w:sz w:val="24"/>
          <w:szCs w:val="24"/>
        </w:rPr>
        <w:t xml:space="preserve"> транспорте.</w:t>
      </w:r>
    </w:p>
    <w:p w:rsidR="00501945" w:rsidRPr="009815CC" w:rsidRDefault="00501945" w:rsidP="00501945">
      <w:pPr>
        <w:pStyle w:val="4"/>
        <w:kinsoku w:val="0"/>
        <w:overflowPunct w:val="0"/>
        <w:spacing w:before="38"/>
        <w:ind w:left="815"/>
        <w:rPr>
          <w:b w:val="0"/>
          <w:bCs w:val="0"/>
          <w:sz w:val="24"/>
          <w:szCs w:val="24"/>
        </w:rPr>
      </w:pPr>
      <w:r w:rsidRPr="009815CC">
        <w:rPr>
          <w:sz w:val="24"/>
          <w:szCs w:val="24"/>
        </w:rPr>
        <w:t>В</w:t>
      </w:r>
      <w:r w:rsidRPr="009815CC">
        <w:rPr>
          <w:spacing w:val="-1"/>
          <w:sz w:val="24"/>
          <w:szCs w:val="24"/>
        </w:rPr>
        <w:t xml:space="preserve"> конце года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ребенок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средней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группы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может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знать:</w:t>
      </w:r>
    </w:p>
    <w:p w:rsidR="00501945" w:rsidRPr="009815CC" w:rsidRDefault="00501945" w:rsidP="00501945">
      <w:pPr>
        <w:pStyle w:val="a3"/>
        <w:kinsoku w:val="0"/>
        <w:overflowPunct w:val="0"/>
        <w:spacing w:before="2"/>
        <w:ind w:left="0" w:firstLine="0"/>
        <w:rPr>
          <w:b/>
          <w:bCs/>
          <w:sz w:val="24"/>
          <w:szCs w:val="24"/>
        </w:rPr>
      </w:pPr>
    </w:p>
    <w:p w:rsidR="00501945" w:rsidRPr="009815CC" w:rsidRDefault="00501945" w:rsidP="00501945">
      <w:pPr>
        <w:pStyle w:val="a3"/>
        <w:kinsoku w:val="0"/>
        <w:overflowPunct w:val="0"/>
        <w:spacing w:line="263" w:lineRule="auto"/>
        <w:ind w:left="107" w:firstLine="707"/>
        <w:rPr>
          <w:spacing w:val="-1"/>
          <w:sz w:val="24"/>
          <w:szCs w:val="24"/>
        </w:rPr>
      </w:pPr>
      <w:r w:rsidRPr="009815CC">
        <w:rPr>
          <w:b/>
          <w:bCs/>
          <w:i/>
          <w:iCs/>
          <w:spacing w:val="-1"/>
          <w:sz w:val="24"/>
          <w:szCs w:val="24"/>
          <w:u w:val="thick"/>
        </w:rPr>
        <w:t>Низкий</w:t>
      </w:r>
      <w:r w:rsidRPr="009815CC">
        <w:rPr>
          <w:b/>
          <w:bCs/>
          <w:i/>
          <w:iCs/>
          <w:sz w:val="24"/>
          <w:szCs w:val="24"/>
          <w:u w:val="thick"/>
        </w:rPr>
        <w:t xml:space="preserve"> </w:t>
      </w:r>
      <w:r w:rsidRPr="009815CC">
        <w:rPr>
          <w:b/>
          <w:bCs/>
          <w:i/>
          <w:iCs/>
          <w:spacing w:val="1"/>
          <w:sz w:val="24"/>
          <w:szCs w:val="24"/>
          <w:u w:val="thick"/>
        </w:rPr>
        <w:t xml:space="preserve"> </w:t>
      </w:r>
      <w:r w:rsidRPr="009815CC">
        <w:rPr>
          <w:b/>
          <w:bCs/>
          <w:i/>
          <w:iCs/>
          <w:spacing w:val="-1"/>
          <w:sz w:val="24"/>
          <w:szCs w:val="24"/>
          <w:u w:val="thick"/>
        </w:rPr>
        <w:t>уровень.</w:t>
      </w:r>
      <w:r w:rsidRPr="009815CC">
        <w:rPr>
          <w:b/>
          <w:bCs/>
          <w:i/>
          <w:iCs/>
          <w:sz w:val="24"/>
          <w:szCs w:val="24"/>
          <w:u w:val="thick"/>
        </w:rPr>
        <w:t xml:space="preserve"> </w:t>
      </w:r>
      <w:r w:rsidRPr="009815CC">
        <w:rPr>
          <w:b/>
          <w:bCs/>
          <w:i/>
          <w:iCs/>
          <w:spacing w:val="1"/>
          <w:sz w:val="24"/>
          <w:szCs w:val="24"/>
          <w:u w:val="thick"/>
        </w:rPr>
        <w:t xml:space="preserve"> </w:t>
      </w:r>
      <w:r w:rsidRPr="009815CC">
        <w:rPr>
          <w:spacing w:val="-1"/>
          <w:sz w:val="24"/>
          <w:szCs w:val="24"/>
        </w:rPr>
        <w:t>Знает,</w:t>
      </w:r>
      <w:r w:rsidRPr="009815CC">
        <w:rPr>
          <w:sz w:val="24"/>
          <w:szCs w:val="24"/>
        </w:rPr>
        <w:t xml:space="preserve"> 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какой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транспорт</w:t>
      </w:r>
      <w:r w:rsidRPr="009815CC">
        <w:rPr>
          <w:sz w:val="24"/>
          <w:szCs w:val="24"/>
        </w:rPr>
        <w:t xml:space="preserve"> 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передвигается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на 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дороге.</w:t>
      </w:r>
      <w:r w:rsidRPr="009815CC">
        <w:rPr>
          <w:sz w:val="24"/>
          <w:szCs w:val="24"/>
        </w:rPr>
        <w:t xml:space="preserve"> 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Знает</w:t>
      </w:r>
      <w:r w:rsidRPr="009815CC">
        <w:rPr>
          <w:sz w:val="24"/>
          <w:szCs w:val="24"/>
        </w:rPr>
        <w:t xml:space="preserve"> 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его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части;</w:t>
      </w:r>
      <w:r w:rsidRPr="009815CC">
        <w:rPr>
          <w:sz w:val="24"/>
          <w:szCs w:val="24"/>
        </w:rPr>
        <w:t xml:space="preserve"> 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умеет</w:t>
      </w:r>
      <w:r w:rsidRPr="009815CC">
        <w:rPr>
          <w:sz w:val="24"/>
          <w:szCs w:val="24"/>
        </w:rPr>
        <w:t xml:space="preserve"> 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ориентироваться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8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пространстве. Знает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о </w:t>
      </w:r>
      <w:r w:rsidRPr="009815CC">
        <w:rPr>
          <w:spacing w:val="-1"/>
          <w:sz w:val="24"/>
          <w:szCs w:val="24"/>
        </w:rPr>
        <w:t>назначении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светофора </w:t>
      </w:r>
      <w:r w:rsidRPr="009815CC">
        <w:rPr>
          <w:sz w:val="24"/>
          <w:szCs w:val="24"/>
        </w:rPr>
        <w:t>в</w:t>
      </w:r>
      <w:r w:rsidRPr="009815CC">
        <w:rPr>
          <w:spacing w:val="-1"/>
          <w:sz w:val="24"/>
          <w:szCs w:val="24"/>
        </w:rPr>
        <w:t xml:space="preserve"> целом.</w:t>
      </w:r>
    </w:p>
    <w:p w:rsidR="00501945" w:rsidRPr="009815CC" w:rsidRDefault="00501945" w:rsidP="00501945">
      <w:pPr>
        <w:pStyle w:val="a3"/>
        <w:kinsoku w:val="0"/>
        <w:overflowPunct w:val="0"/>
        <w:spacing w:before="2"/>
        <w:ind w:left="0" w:firstLine="0"/>
        <w:rPr>
          <w:sz w:val="24"/>
          <w:szCs w:val="24"/>
        </w:rPr>
      </w:pPr>
    </w:p>
    <w:p w:rsidR="00501945" w:rsidRPr="009815CC" w:rsidRDefault="00501945" w:rsidP="00501945">
      <w:pPr>
        <w:pStyle w:val="a3"/>
        <w:kinsoku w:val="0"/>
        <w:overflowPunct w:val="0"/>
        <w:spacing w:line="263" w:lineRule="auto"/>
        <w:ind w:left="107" w:right="108" w:firstLine="707"/>
        <w:jc w:val="both"/>
        <w:rPr>
          <w:spacing w:val="-1"/>
          <w:sz w:val="24"/>
          <w:szCs w:val="24"/>
        </w:rPr>
      </w:pPr>
      <w:r w:rsidRPr="009815CC">
        <w:rPr>
          <w:b/>
          <w:bCs/>
          <w:i/>
          <w:iCs/>
          <w:spacing w:val="-1"/>
          <w:sz w:val="24"/>
          <w:szCs w:val="24"/>
          <w:u w:val="thick"/>
        </w:rPr>
        <w:t>Средний</w:t>
      </w:r>
      <w:r w:rsidRPr="009815CC">
        <w:rPr>
          <w:b/>
          <w:bCs/>
          <w:i/>
          <w:iCs/>
          <w:spacing w:val="54"/>
          <w:sz w:val="24"/>
          <w:szCs w:val="24"/>
          <w:u w:val="thick"/>
        </w:rPr>
        <w:t xml:space="preserve"> </w:t>
      </w:r>
      <w:r w:rsidRPr="009815CC">
        <w:rPr>
          <w:b/>
          <w:bCs/>
          <w:i/>
          <w:iCs/>
          <w:spacing w:val="-1"/>
          <w:sz w:val="24"/>
          <w:szCs w:val="24"/>
          <w:u w:val="thick"/>
        </w:rPr>
        <w:t>уровень.</w:t>
      </w:r>
      <w:r w:rsidRPr="009815CC">
        <w:rPr>
          <w:b/>
          <w:bCs/>
          <w:i/>
          <w:iCs/>
          <w:spacing w:val="54"/>
          <w:sz w:val="24"/>
          <w:szCs w:val="24"/>
          <w:u w:val="thick"/>
        </w:rPr>
        <w:t xml:space="preserve"> </w:t>
      </w:r>
      <w:r w:rsidRPr="009815CC">
        <w:rPr>
          <w:spacing w:val="-1"/>
          <w:sz w:val="24"/>
          <w:szCs w:val="24"/>
        </w:rPr>
        <w:t>Знает,</w:t>
      </w:r>
      <w:r w:rsidRPr="009815CC">
        <w:rPr>
          <w:spacing w:val="5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какой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транспорт</w:t>
      </w:r>
      <w:r w:rsidRPr="009815CC">
        <w:rPr>
          <w:spacing w:val="5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передвигается</w:t>
      </w:r>
      <w:r w:rsidRPr="009815CC">
        <w:rPr>
          <w:spacing w:val="52"/>
          <w:sz w:val="24"/>
          <w:szCs w:val="24"/>
        </w:rPr>
        <w:t xml:space="preserve"> </w:t>
      </w:r>
      <w:r w:rsidRPr="009815CC">
        <w:rPr>
          <w:sz w:val="24"/>
          <w:szCs w:val="24"/>
        </w:rPr>
        <w:t>по</w:t>
      </w:r>
      <w:r w:rsidRPr="009815CC">
        <w:rPr>
          <w:spacing w:val="5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дороге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3"/>
          <w:sz w:val="24"/>
          <w:szCs w:val="24"/>
        </w:rPr>
        <w:t>(проезжей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части)</w:t>
      </w:r>
      <w:r w:rsidRPr="009815CC">
        <w:rPr>
          <w:spacing w:val="54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5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железной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дороге.</w:t>
      </w:r>
      <w:r w:rsidRPr="009815CC">
        <w:rPr>
          <w:spacing w:val="5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Знает</w:t>
      </w:r>
      <w:r w:rsidRPr="009815CC">
        <w:rPr>
          <w:spacing w:val="7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составные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части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транспорта.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Знаком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работой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шофера,</w:t>
      </w:r>
      <w:r w:rsidRPr="009815CC">
        <w:rPr>
          <w:spacing w:val="2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машиниста.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Знает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z w:val="24"/>
          <w:szCs w:val="24"/>
        </w:rPr>
        <w:t>о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правилах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поведения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проезжей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части,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8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тротуаре, улице, </w:t>
      </w:r>
      <w:r w:rsidRPr="009815CC">
        <w:rPr>
          <w:sz w:val="24"/>
          <w:szCs w:val="24"/>
        </w:rPr>
        <w:t>в</w:t>
      </w:r>
      <w:r w:rsidRPr="009815CC">
        <w:rPr>
          <w:spacing w:val="-1"/>
          <w:sz w:val="24"/>
          <w:szCs w:val="24"/>
        </w:rPr>
        <w:t xml:space="preserve"> транспорте;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-1"/>
          <w:sz w:val="24"/>
          <w:szCs w:val="24"/>
        </w:rPr>
        <w:t xml:space="preserve"> зимней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дороге, знает назначение каждого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цвета светофора.</w:t>
      </w:r>
    </w:p>
    <w:p w:rsidR="00501945" w:rsidRPr="009815CC" w:rsidRDefault="00501945" w:rsidP="00501945">
      <w:pPr>
        <w:pStyle w:val="a3"/>
        <w:kinsoku w:val="0"/>
        <w:overflowPunct w:val="0"/>
        <w:spacing w:before="10"/>
        <w:ind w:left="0" w:firstLine="0"/>
        <w:rPr>
          <w:sz w:val="24"/>
          <w:szCs w:val="24"/>
        </w:rPr>
      </w:pPr>
    </w:p>
    <w:p w:rsidR="00501945" w:rsidRPr="009815CC" w:rsidRDefault="00501945" w:rsidP="00501945">
      <w:pPr>
        <w:pStyle w:val="a3"/>
        <w:kinsoku w:val="0"/>
        <w:overflowPunct w:val="0"/>
        <w:spacing w:line="264" w:lineRule="auto"/>
        <w:ind w:left="107" w:right="108" w:firstLine="707"/>
        <w:jc w:val="both"/>
        <w:rPr>
          <w:spacing w:val="-1"/>
          <w:sz w:val="24"/>
          <w:szCs w:val="24"/>
        </w:rPr>
      </w:pPr>
      <w:r w:rsidRPr="009815CC">
        <w:rPr>
          <w:b/>
          <w:bCs/>
          <w:i/>
          <w:iCs/>
          <w:spacing w:val="-1"/>
          <w:sz w:val="24"/>
          <w:szCs w:val="24"/>
          <w:u w:val="thick"/>
        </w:rPr>
        <w:t>Высокий</w:t>
      </w:r>
      <w:r w:rsidRPr="009815CC">
        <w:rPr>
          <w:b/>
          <w:bCs/>
          <w:i/>
          <w:iCs/>
          <w:spacing w:val="47"/>
          <w:sz w:val="24"/>
          <w:szCs w:val="24"/>
          <w:u w:val="thick"/>
        </w:rPr>
        <w:t xml:space="preserve"> </w:t>
      </w:r>
      <w:r w:rsidRPr="009815CC">
        <w:rPr>
          <w:b/>
          <w:bCs/>
          <w:i/>
          <w:iCs/>
          <w:spacing w:val="-1"/>
          <w:sz w:val="24"/>
          <w:szCs w:val="24"/>
          <w:u w:val="thick"/>
        </w:rPr>
        <w:t>уровень</w:t>
      </w:r>
      <w:r w:rsidRPr="009815CC">
        <w:rPr>
          <w:i/>
          <w:iCs/>
          <w:spacing w:val="-1"/>
          <w:sz w:val="24"/>
          <w:szCs w:val="24"/>
        </w:rPr>
        <w:t>.</w:t>
      </w:r>
      <w:r w:rsidRPr="009815CC">
        <w:rPr>
          <w:i/>
          <w:iCs/>
          <w:spacing w:val="44"/>
          <w:sz w:val="24"/>
          <w:szCs w:val="24"/>
        </w:rPr>
        <w:t xml:space="preserve"> </w:t>
      </w:r>
      <w:proofErr w:type="gramStart"/>
      <w:r w:rsidRPr="009815CC">
        <w:rPr>
          <w:spacing w:val="-1"/>
          <w:sz w:val="24"/>
          <w:szCs w:val="24"/>
        </w:rPr>
        <w:t>Ориентирован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том,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что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машины</w:t>
      </w:r>
      <w:r w:rsidRPr="009815CC">
        <w:rPr>
          <w:spacing w:val="4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движутся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z w:val="24"/>
          <w:szCs w:val="24"/>
        </w:rPr>
        <w:t>по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проезжей</w:t>
      </w:r>
      <w:r w:rsidRPr="009815CC">
        <w:rPr>
          <w:spacing w:val="4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части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улицы,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z w:val="24"/>
          <w:szCs w:val="24"/>
        </w:rPr>
        <w:t>а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пешеходы</w:t>
      </w:r>
      <w:r w:rsidRPr="009815CC">
        <w:rPr>
          <w:spacing w:val="4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идут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</w:t>
      </w:r>
      <w:r w:rsidRPr="009815CC">
        <w:rPr>
          <w:spacing w:val="5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тротуару.</w:t>
      </w:r>
      <w:proofErr w:type="gramEnd"/>
      <w:r w:rsidRPr="009815CC">
        <w:rPr>
          <w:spacing w:val="63"/>
          <w:sz w:val="24"/>
          <w:szCs w:val="24"/>
        </w:rPr>
        <w:t xml:space="preserve"> </w:t>
      </w:r>
      <w:r w:rsidRPr="009815CC">
        <w:rPr>
          <w:sz w:val="24"/>
          <w:szCs w:val="24"/>
        </w:rPr>
        <w:t>Знает</w:t>
      </w:r>
      <w:r w:rsidRPr="009815CC">
        <w:rPr>
          <w:spacing w:val="61"/>
          <w:sz w:val="24"/>
          <w:szCs w:val="24"/>
        </w:rPr>
        <w:t xml:space="preserve"> </w:t>
      </w:r>
      <w:r w:rsidRPr="009815CC">
        <w:rPr>
          <w:sz w:val="24"/>
          <w:szCs w:val="24"/>
        </w:rPr>
        <w:t>о</w:t>
      </w:r>
      <w:r w:rsidRPr="009815CC">
        <w:rPr>
          <w:spacing w:val="6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назначении</w:t>
      </w:r>
      <w:r w:rsidRPr="009815CC">
        <w:rPr>
          <w:spacing w:val="6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светофора</w:t>
      </w:r>
      <w:r w:rsidRPr="009815CC">
        <w:rPr>
          <w:spacing w:val="61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6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всех</w:t>
      </w:r>
      <w:r w:rsidRPr="009815CC">
        <w:rPr>
          <w:spacing w:val="6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его</w:t>
      </w:r>
      <w:r w:rsidRPr="009815CC">
        <w:rPr>
          <w:spacing w:val="6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сигналов,</w:t>
      </w:r>
      <w:r w:rsidRPr="009815CC">
        <w:rPr>
          <w:spacing w:val="6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хорошо</w:t>
      </w:r>
      <w:r w:rsidRPr="009815CC">
        <w:rPr>
          <w:spacing w:val="6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ориентируется</w:t>
      </w:r>
      <w:r w:rsidRPr="009815CC">
        <w:rPr>
          <w:spacing w:val="64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6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пространстве.</w:t>
      </w:r>
      <w:r w:rsidRPr="009815CC">
        <w:rPr>
          <w:spacing w:val="6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Имеет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представления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z w:val="24"/>
          <w:szCs w:val="24"/>
        </w:rPr>
        <w:t>о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видах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транспорта,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z w:val="24"/>
          <w:szCs w:val="24"/>
        </w:rPr>
        <w:t>об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особенностях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z w:val="24"/>
          <w:szCs w:val="24"/>
        </w:rPr>
        <w:t>их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передвижения.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Имеет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представления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z w:val="24"/>
          <w:szCs w:val="24"/>
        </w:rPr>
        <w:t>о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назначении</w:t>
      </w:r>
      <w:r w:rsidRPr="009815CC">
        <w:rPr>
          <w:spacing w:val="7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специализированного</w:t>
      </w:r>
      <w:r w:rsidRPr="009815CC">
        <w:rPr>
          <w:spacing w:val="58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транспорта: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пожарной</w:t>
      </w:r>
      <w:r w:rsidRPr="009815CC">
        <w:rPr>
          <w:spacing w:val="5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машины,</w:t>
      </w:r>
      <w:r w:rsidRPr="009815CC">
        <w:rPr>
          <w:spacing w:val="5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милицейской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машины,</w:t>
      </w:r>
      <w:r w:rsidRPr="009815CC">
        <w:rPr>
          <w:spacing w:val="5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скорой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помощи.</w:t>
      </w:r>
      <w:r w:rsidRPr="009815CC">
        <w:rPr>
          <w:spacing w:val="5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Умеет</w:t>
      </w:r>
      <w:r w:rsidRPr="009815CC">
        <w:rPr>
          <w:spacing w:val="5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себя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правильно</w:t>
      </w:r>
      <w:r w:rsidRPr="009815CC">
        <w:rPr>
          <w:spacing w:val="8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вести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во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всех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видах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общественного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транспорта.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Знает,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какие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правила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безопасного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поведения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необходимо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соблюдать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</w:t>
      </w:r>
      <w:r w:rsidRPr="009815CC">
        <w:rPr>
          <w:spacing w:val="6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дороге.</w:t>
      </w:r>
      <w:r w:rsidRPr="009815CC">
        <w:rPr>
          <w:spacing w:val="13"/>
          <w:sz w:val="24"/>
          <w:szCs w:val="24"/>
        </w:rPr>
        <w:t xml:space="preserve"> </w:t>
      </w:r>
      <w:proofErr w:type="gramStart"/>
      <w:r w:rsidRPr="009815CC">
        <w:rPr>
          <w:spacing w:val="-2"/>
          <w:sz w:val="24"/>
          <w:szCs w:val="24"/>
        </w:rPr>
        <w:t>Ориентирован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том,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что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движение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машин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может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быть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односторонним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двусторонним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проезжая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часть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улицы</w:t>
      </w:r>
      <w:r w:rsidRPr="009815CC">
        <w:rPr>
          <w:spacing w:val="7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двустороннем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движении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может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разделяться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линией.</w:t>
      </w:r>
      <w:proofErr w:type="gramEnd"/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Знает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z w:val="24"/>
          <w:szCs w:val="24"/>
        </w:rPr>
        <w:t>о</w:t>
      </w:r>
      <w:r w:rsidRPr="009815CC">
        <w:rPr>
          <w:spacing w:val="5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том,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что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дороге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есть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«островок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безопасности»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91"/>
          <w:sz w:val="24"/>
          <w:szCs w:val="24"/>
        </w:rPr>
        <w:t xml:space="preserve"> </w:t>
      </w:r>
      <w:r w:rsidRPr="009815CC">
        <w:rPr>
          <w:sz w:val="24"/>
          <w:szCs w:val="24"/>
        </w:rPr>
        <w:t>имеет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представления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z w:val="24"/>
          <w:szCs w:val="24"/>
        </w:rPr>
        <w:t>о</w:t>
      </w:r>
      <w:r w:rsidRPr="009815CC">
        <w:rPr>
          <w:spacing w:val="4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его</w:t>
      </w:r>
      <w:r w:rsidRPr="009815CC">
        <w:rPr>
          <w:spacing w:val="4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назначении.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Знает,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каком</w:t>
      </w:r>
      <w:r w:rsidRPr="009815CC">
        <w:rPr>
          <w:spacing w:val="40"/>
          <w:sz w:val="24"/>
          <w:szCs w:val="24"/>
        </w:rPr>
        <w:t xml:space="preserve"> </w:t>
      </w:r>
      <w:proofErr w:type="gramStart"/>
      <w:r w:rsidRPr="009815CC">
        <w:rPr>
          <w:spacing w:val="-1"/>
          <w:sz w:val="24"/>
          <w:szCs w:val="24"/>
        </w:rPr>
        <w:t>городе</w:t>
      </w:r>
      <w:proofErr w:type="gramEnd"/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живет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41"/>
          <w:sz w:val="24"/>
          <w:szCs w:val="24"/>
        </w:rPr>
        <w:t xml:space="preserve"> </w:t>
      </w:r>
      <w:proofErr w:type="gramStart"/>
      <w:r w:rsidRPr="009815CC">
        <w:rPr>
          <w:spacing w:val="-1"/>
          <w:sz w:val="24"/>
          <w:szCs w:val="24"/>
        </w:rPr>
        <w:t>какой</w:t>
      </w:r>
      <w:proofErr w:type="gramEnd"/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z w:val="24"/>
          <w:szCs w:val="24"/>
        </w:rPr>
        <w:t>у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z w:val="24"/>
          <w:szCs w:val="24"/>
        </w:rPr>
        <w:t>него</w:t>
      </w:r>
      <w:r w:rsidRPr="009815CC">
        <w:rPr>
          <w:spacing w:val="4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адрес.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Знает</w:t>
      </w:r>
      <w:r w:rsidRPr="009815CC">
        <w:rPr>
          <w:spacing w:val="3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безопасный</w:t>
      </w:r>
      <w:r w:rsidRPr="009815CC">
        <w:rPr>
          <w:spacing w:val="38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путь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z w:val="24"/>
          <w:szCs w:val="24"/>
        </w:rPr>
        <w:t>от</w:t>
      </w:r>
      <w:r w:rsidRPr="009815CC">
        <w:rPr>
          <w:spacing w:val="6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детского</w:t>
      </w:r>
      <w:r w:rsidRPr="009815CC">
        <w:rPr>
          <w:spacing w:val="5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сада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домой.</w:t>
      </w:r>
      <w:r w:rsidRPr="009815CC">
        <w:rPr>
          <w:spacing w:val="51"/>
          <w:sz w:val="24"/>
          <w:szCs w:val="24"/>
        </w:rPr>
        <w:t xml:space="preserve"> </w:t>
      </w:r>
      <w:proofErr w:type="gramStart"/>
      <w:r w:rsidRPr="009815CC">
        <w:rPr>
          <w:spacing w:val="-1"/>
          <w:sz w:val="24"/>
          <w:szCs w:val="24"/>
        </w:rPr>
        <w:t>Ориентирован</w:t>
      </w:r>
      <w:r w:rsidRPr="009815CC">
        <w:rPr>
          <w:spacing w:val="53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том,</w:t>
      </w:r>
      <w:r w:rsidRPr="009815CC">
        <w:rPr>
          <w:spacing w:val="5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что</w:t>
      </w:r>
      <w:r w:rsidRPr="009815CC">
        <w:rPr>
          <w:spacing w:val="5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</w:t>
      </w:r>
      <w:r w:rsidRPr="009815CC">
        <w:rPr>
          <w:spacing w:val="52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дорогах</w:t>
      </w:r>
      <w:r w:rsidRPr="009815CC">
        <w:rPr>
          <w:spacing w:val="5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расположено</w:t>
      </w:r>
      <w:r w:rsidRPr="009815CC">
        <w:rPr>
          <w:spacing w:val="53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много</w:t>
      </w:r>
      <w:r w:rsidRPr="009815CC">
        <w:rPr>
          <w:spacing w:val="53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дорожных</w:t>
      </w:r>
      <w:r w:rsidRPr="009815CC">
        <w:rPr>
          <w:spacing w:val="5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знаков.</w:t>
      </w:r>
      <w:proofErr w:type="gramEnd"/>
      <w:r w:rsidRPr="009815CC">
        <w:rPr>
          <w:spacing w:val="51"/>
          <w:sz w:val="24"/>
          <w:szCs w:val="24"/>
        </w:rPr>
        <w:t xml:space="preserve"> </w:t>
      </w:r>
      <w:r w:rsidRPr="009815CC">
        <w:rPr>
          <w:sz w:val="24"/>
          <w:szCs w:val="24"/>
        </w:rPr>
        <w:t>Знает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объясняет</w:t>
      </w:r>
      <w:r w:rsidRPr="009815CC">
        <w:rPr>
          <w:spacing w:val="7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назначение</w:t>
      </w:r>
      <w:r w:rsidRPr="009815CC">
        <w:rPr>
          <w:sz w:val="24"/>
          <w:szCs w:val="24"/>
        </w:rPr>
        <w:t xml:space="preserve"> </w:t>
      </w:r>
      <w:r w:rsidRPr="009815CC">
        <w:rPr>
          <w:spacing w:val="4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таких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4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дорожных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знаков,</w:t>
      </w:r>
      <w:r w:rsidRPr="009815CC">
        <w:rPr>
          <w:sz w:val="24"/>
          <w:szCs w:val="24"/>
        </w:rPr>
        <w:t xml:space="preserve"> </w:t>
      </w:r>
      <w:r w:rsidRPr="009815CC">
        <w:rPr>
          <w:spacing w:val="41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как </w:t>
      </w:r>
      <w:r w:rsidRPr="009815CC">
        <w:rPr>
          <w:spacing w:val="42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«Пешеходный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переход»,</w:t>
      </w:r>
      <w:r w:rsidRPr="009815CC">
        <w:rPr>
          <w:sz w:val="24"/>
          <w:szCs w:val="24"/>
        </w:rPr>
        <w:t xml:space="preserve"> </w:t>
      </w:r>
      <w:r w:rsidRPr="009815CC">
        <w:rPr>
          <w:spacing w:val="4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«Подземный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переход»,</w:t>
      </w:r>
      <w:r w:rsidRPr="009815CC">
        <w:rPr>
          <w:sz w:val="24"/>
          <w:szCs w:val="24"/>
        </w:rPr>
        <w:t xml:space="preserve"> </w:t>
      </w:r>
      <w:r w:rsidRPr="009815CC">
        <w:rPr>
          <w:spacing w:val="4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«Надземный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переход»,</w:t>
      </w:r>
    </w:p>
    <w:p w:rsidR="00501945" w:rsidRPr="009815CC" w:rsidRDefault="00501945" w:rsidP="00501945">
      <w:pPr>
        <w:pStyle w:val="a3"/>
        <w:kinsoku w:val="0"/>
        <w:overflowPunct w:val="0"/>
        <w:spacing w:before="2"/>
        <w:ind w:left="107" w:firstLine="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«Двустороннее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движение», «Осторожно, дети!».</w:t>
      </w:r>
    </w:p>
    <w:p w:rsidR="00501945" w:rsidRPr="009815CC" w:rsidRDefault="00501945" w:rsidP="00501945">
      <w:pPr>
        <w:pStyle w:val="a3"/>
        <w:kinsoku w:val="0"/>
        <w:overflowPunct w:val="0"/>
        <w:spacing w:before="2"/>
        <w:ind w:left="107" w:firstLine="0"/>
        <w:rPr>
          <w:spacing w:val="-1"/>
          <w:sz w:val="24"/>
          <w:szCs w:val="24"/>
        </w:rPr>
        <w:sectPr w:rsidR="00501945" w:rsidRPr="009815CC">
          <w:pgSz w:w="15840" w:h="12240" w:orient="landscape"/>
          <w:pgMar w:top="100" w:right="420" w:bottom="280" w:left="600" w:header="720" w:footer="720" w:gutter="0"/>
          <w:cols w:space="720"/>
          <w:noEndnote/>
        </w:sectPr>
      </w:pPr>
    </w:p>
    <w:p w:rsidR="00501945" w:rsidRPr="009815CC" w:rsidRDefault="00501945" w:rsidP="00501945">
      <w:pPr>
        <w:pStyle w:val="4"/>
        <w:tabs>
          <w:tab w:val="left" w:pos="2190"/>
        </w:tabs>
        <w:kinsoku w:val="0"/>
        <w:overflowPunct w:val="0"/>
        <w:spacing w:before="39"/>
        <w:ind w:left="34"/>
        <w:jc w:val="center"/>
        <w:rPr>
          <w:b w:val="0"/>
          <w:bCs w:val="0"/>
          <w:sz w:val="24"/>
          <w:szCs w:val="24"/>
        </w:rPr>
      </w:pPr>
      <w:r w:rsidRPr="009815CC">
        <w:rPr>
          <w:spacing w:val="-1"/>
          <w:w w:val="95"/>
          <w:sz w:val="24"/>
          <w:szCs w:val="24"/>
        </w:rPr>
        <w:t>Перспективное</w:t>
      </w:r>
      <w:r w:rsidRPr="009815CC">
        <w:rPr>
          <w:spacing w:val="-1"/>
          <w:w w:val="95"/>
          <w:sz w:val="24"/>
          <w:szCs w:val="24"/>
        </w:rPr>
        <w:tab/>
      </w:r>
      <w:r w:rsidRPr="009815CC">
        <w:rPr>
          <w:spacing w:val="-1"/>
          <w:sz w:val="24"/>
          <w:szCs w:val="24"/>
        </w:rPr>
        <w:t>планирование</w:t>
      </w:r>
    </w:p>
    <w:p w:rsidR="00501945" w:rsidRPr="009815CC" w:rsidRDefault="00501945" w:rsidP="00501945">
      <w:pPr>
        <w:pStyle w:val="a3"/>
        <w:kinsoku w:val="0"/>
        <w:overflowPunct w:val="0"/>
        <w:spacing w:before="1"/>
        <w:ind w:left="0" w:firstLine="0"/>
        <w:rPr>
          <w:b/>
          <w:bCs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3"/>
        <w:gridCol w:w="1560"/>
        <w:gridCol w:w="2976"/>
        <w:gridCol w:w="5388"/>
        <w:gridCol w:w="4111"/>
      </w:tblGrid>
      <w:tr w:rsidR="00501945" w:rsidRPr="009815CC" w:rsidTr="001663DB">
        <w:trPr>
          <w:trHeight w:hRule="exact" w:val="562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83" w:right="182" w:firstLine="69"/>
            </w:pPr>
            <w:proofErr w:type="gramStart"/>
            <w:r w:rsidRPr="009815CC">
              <w:rPr>
                <w:b/>
                <w:bCs/>
                <w:i/>
                <w:iCs/>
              </w:rPr>
              <w:t>МЕ СЯЦ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321" w:lineRule="exact"/>
              <w:ind w:left="406"/>
            </w:pPr>
            <w:r w:rsidRPr="009815CC">
              <w:rPr>
                <w:b/>
                <w:bCs/>
                <w:i/>
                <w:iCs/>
                <w:spacing w:val="-2"/>
              </w:rPr>
              <w:t>ДАТА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321" w:lineRule="exact"/>
              <w:ind w:left="387"/>
            </w:pPr>
            <w:r w:rsidRPr="009815CC">
              <w:rPr>
                <w:b/>
                <w:bCs/>
                <w:i/>
                <w:iCs/>
                <w:spacing w:val="-1"/>
              </w:rPr>
              <w:t>ТЕМА ЗАНЯТИЯ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321" w:lineRule="exact"/>
              <w:ind w:left="1606"/>
            </w:pPr>
            <w:r w:rsidRPr="009815CC">
              <w:rPr>
                <w:b/>
                <w:bCs/>
                <w:i/>
                <w:iCs/>
                <w:spacing w:val="-1"/>
              </w:rPr>
              <w:t>ЦЕЛЬ ЗАНЯТИЯ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321" w:lineRule="exact"/>
              <w:ind w:left="1242"/>
            </w:pPr>
            <w:r w:rsidRPr="009815CC">
              <w:rPr>
                <w:b/>
                <w:bCs/>
                <w:i/>
                <w:iCs/>
                <w:spacing w:val="-1"/>
              </w:rPr>
              <w:t>ИСТОЧНИК</w:t>
            </w:r>
          </w:p>
        </w:tc>
      </w:tr>
      <w:tr w:rsidR="00501945" w:rsidRPr="009815CC" w:rsidTr="001663DB">
        <w:trPr>
          <w:trHeight w:hRule="exact" w:val="1116"/>
        </w:trPr>
        <w:tc>
          <w:tcPr>
            <w:tcW w:w="8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before="103"/>
              <w:ind w:left="925"/>
            </w:pPr>
            <w:r w:rsidRPr="009815CC">
              <w:rPr>
                <w:b/>
                <w:bCs/>
                <w:i/>
                <w:iCs/>
                <w:spacing w:val="-1"/>
              </w:rPr>
              <w:t>СЕНТЯБРЬ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before="5"/>
              <w:rPr>
                <w:b/>
                <w:bCs/>
              </w:rPr>
            </w:pPr>
          </w:p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64"/>
            </w:pPr>
            <w:r w:rsidRPr="009815CC">
              <w:t>01.09 –15.09</w:t>
            </w:r>
          </w:p>
        </w:tc>
        <w:tc>
          <w:tcPr>
            <w:tcW w:w="12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74" w:lineRule="exact"/>
              <w:ind w:right="3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АДАПТАЦИЯ</w:t>
            </w:r>
            <w:r w:rsidRPr="009815CC">
              <w:rPr>
                <w:b/>
                <w:bCs/>
                <w:i/>
                <w:iCs/>
                <w:spacing w:val="-3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ВНОВЬ ПОСТУПИВШИХ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ДЕТЕЙ</w:t>
            </w:r>
          </w:p>
          <w:p w:rsidR="00501945" w:rsidRPr="009815CC" w:rsidRDefault="00501945" w:rsidP="001663DB">
            <w:pPr>
              <w:pStyle w:val="TableParagraph"/>
              <w:kinsoku w:val="0"/>
              <w:overflowPunct w:val="0"/>
              <w:rPr>
                <w:b/>
                <w:bCs/>
              </w:rPr>
            </w:pPr>
          </w:p>
          <w:p w:rsidR="00501945" w:rsidRPr="009815CC" w:rsidRDefault="00501945" w:rsidP="001663DB">
            <w:pPr>
              <w:pStyle w:val="TableParagraph"/>
              <w:kinsoku w:val="0"/>
              <w:overflowPunct w:val="0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Подготовка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информационных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справок</w:t>
            </w:r>
            <w:r w:rsidRPr="009815CC">
              <w:rPr>
                <w:b/>
                <w:bCs/>
                <w:i/>
                <w:iCs/>
              </w:rPr>
              <w:t xml:space="preserve"> на </w:t>
            </w:r>
            <w:r w:rsidRPr="009815CC">
              <w:rPr>
                <w:b/>
                <w:bCs/>
                <w:i/>
                <w:iCs/>
                <w:spacing w:val="-1"/>
              </w:rPr>
              <w:t>начало</w:t>
            </w:r>
            <w:r w:rsidRPr="009815CC">
              <w:rPr>
                <w:b/>
                <w:bCs/>
                <w:i/>
                <w:iCs/>
              </w:rPr>
              <w:t xml:space="preserve"> учебного года</w:t>
            </w:r>
          </w:p>
        </w:tc>
      </w:tr>
      <w:tr w:rsidR="00501945" w:rsidRPr="009815CC" w:rsidTr="001663DB">
        <w:trPr>
          <w:trHeight w:hRule="exact" w:val="905"/>
        </w:trPr>
        <w:tc>
          <w:tcPr>
            <w:tcW w:w="8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407"/>
            </w:pPr>
            <w:r w:rsidRPr="009815CC">
              <w:rPr>
                <w:b/>
                <w:bCs/>
                <w:i/>
                <w:iCs/>
              </w:rPr>
              <w:t>1.</w:t>
            </w:r>
            <w:r w:rsidRPr="009815CC">
              <w:rPr>
                <w:b/>
                <w:bCs/>
                <w:i/>
                <w:iCs/>
                <w:spacing w:val="-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Сложи</w:t>
            </w:r>
            <w:r w:rsidRPr="009815CC">
              <w:rPr>
                <w:b/>
                <w:bCs/>
                <w:i/>
                <w:iCs/>
                <w:spacing w:val="-8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машину</w:t>
            </w:r>
            <w:r w:rsidRPr="009815CC">
              <w:rPr>
                <w:b/>
                <w:bCs/>
                <w:i/>
                <w:iCs/>
                <w:spacing w:val="-8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1"/>
              </w:rPr>
              <w:t>из</w:t>
            </w:r>
            <w:r w:rsidRPr="009815CC">
              <w:rPr>
                <w:b/>
                <w:bCs/>
                <w:i/>
                <w:iCs/>
                <w:spacing w:val="23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кубиков.</w:t>
            </w:r>
            <w:r w:rsidRPr="009815CC">
              <w:rPr>
                <w:b/>
                <w:bCs/>
                <w:i/>
                <w:iCs/>
                <w:spacing w:val="26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Дидактическая</w:t>
            </w:r>
            <w:r w:rsidRPr="009815CC">
              <w:rPr>
                <w:b/>
                <w:bCs/>
                <w:i/>
                <w:iCs/>
                <w:spacing w:val="-24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игра.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4" w:right="1067"/>
            </w:pPr>
            <w:r w:rsidRPr="009815CC">
              <w:rPr>
                <w:spacing w:val="-1"/>
              </w:rPr>
              <w:t>Обучить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собирать</w:t>
            </w:r>
            <w:r w:rsidRPr="009815CC">
              <w:t xml:space="preserve"> из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частей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целое.</w:t>
            </w:r>
            <w:r w:rsidRPr="009815CC">
              <w:rPr>
                <w:spacing w:val="40"/>
              </w:rPr>
              <w:t xml:space="preserve"> </w:t>
            </w:r>
            <w:r w:rsidRPr="009815CC">
              <w:rPr>
                <w:spacing w:val="-1"/>
              </w:rPr>
              <w:t>Развивать</w:t>
            </w:r>
            <w:r w:rsidRPr="009815CC">
              <w:t xml:space="preserve"> </w:t>
            </w:r>
            <w:r w:rsidRPr="009815CC">
              <w:rPr>
                <w:spacing w:val="-2"/>
              </w:rPr>
              <w:t>мелкую</w:t>
            </w:r>
            <w:r w:rsidRPr="009815CC">
              <w:t xml:space="preserve"> </w:t>
            </w:r>
            <w:r w:rsidRPr="009815CC">
              <w:rPr>
                <w:spacing w:val="-1"/>
              </w:rPr>
              <w:t>моторику.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625"/>
            </w:pPr>
            <w:r w:rsidRPr="009815CC">
              <w:rPr>
                <w:spacing w:val="-1"/>
              </w:rPr>
              <w:t>Т.И.</w:t>
            </w:r>
            <w:r w:rsidRPr="009815CC">
              <w:t xml:space="preserve"> </w:t>
            </w:r>
            <w:r w:rsidRPr="009815CC">
              <w:rPr>
                <w:spacing w:val="-1"/>
              </w:rPr>
              <w:t>Данилова Обучение детей</w:t>
            </w:r>
            <w:r w:rsidRPr="009815CC">
              <w:rPr>
                <w:spacing w:val="36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 Правилам</w:t>
            </w:r>
            <w:r w:rsidRPr="009815CC">
              <w:rPr>
                <w:spacing w:val="30"/>
              </w:rPr>
              <w:t xml:space="preserve"> </w:t>
            </w:r>
            <w:r w:rsidRPr="009815CC">
              <w:t>дорожного движения.</w:t>
            </w:r>
          </w:p>
        </w:tc>
      </w:tr>
      <w:tr w:rsidR="00501945" w:rsidRPr="009815CC" w:rsidTr="001663DB">
        <w:trPr>
          <w:trHeight w:hRule="exact" w:val="1116"/>
        </w:trPr>
        <w:tc>
          <w:tcPr>
            <w:tcW w:w="8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625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before="1"/>
              <w:ind w:left="102" w:right="114"/>
            </w:pPr>
            <w:r w:rsidRPr="009815CC">
              <w:rPr>
                <w:b/>
                <w:bCs/>
                <w:i/>
                <w:iCs/>
              </w:rPr>
              <w:t>2.</w:t>
            </w:r>
            <w:r w:rsidRPr="009815CC">
              <w:rPr>
                <w:b/>
                <w:bCs/>
                <w:i/>
                <w:iCs/>
                <w:spacing w:val="-15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Грузовой</w:t>
            </w:r>
            <w:r w:rsidRPr="009815CC">
              <w:rPr>
                <w:b/>
                <w:bCs/>
                <w:i/>
                <w:iCs/>
                <w:spacing w:val="-14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транспорт.</w:t>
            </w:r>
            <w:r w:rsidRPr="009815CC">
              <w:rPr>
                <w:b/>
                <w:bCs/>
                <w:i/>
                <w:iCs/>
                <w:spacing w:val="28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Беседа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4" w:right="155"/>
            </w:pPr>
            <w:r w:rsidRPr="009815CC">
              <w:rPr>
                <w:spacing w:val="-1"/>
              </w:rPr>
              <w:t>Расширять</w:t>
            </w:r>
            <w:r w:rsidRPr="009815CC">
              <w:rPr>
                <w:spacing w:val="3"/>
              </w:rPr>
              <w:t xml:space="preserve"> </w:t>
            </w:r>
            <w:r w:rsidRPr="009815CC">
              <w:t>у</w:t>
            </w:r>
            <w:r w:rsidRPr="009815CC">
              <w:rPr>
                <w:spacing w:val="-8"/>
              </w:rPr>
              <w:t xml:space="preserve"> </w:t>
            </w:r>
            <w:r w:rsidRPr="009815CC"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знания о </w:t>
            </w:r>
            <w:r w:rsidRPr="009815CC">
              <w:rPr>
                <w:spacing w:val="-1"/>
              </w:rPr>
              <w:t>грузовом транспорте.</w:t>
            </w:r>
            <w:r w:rsidRPr="009815CC">
              <w:rPr>
                <w:spacing w:val="44"/>
              </w:rPr>
              <w:t xml:space="preserve"> </w:t>
            </w:r>
            <w:r w:rsidRPr="009815CC">
              <w:rPr>
                <w:spacing w:val="-1"/>
              </w:rPr>
              <w:t>Развивать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умение сравнивать.</w:t>
            </w:r>
            <w:r w:rsidRPr="009815CC">
              <w:t xml:space="preserve"> </w:t>
            </w:r>
            <w:r w:rsidRPr="009815CC">
              <w:rPr>
                <w:spacing w:val="-1"/>
              </w:rPr>
              <w:t>Закреплять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навык</w:t>
            </w:r>
            <w:r w:rsidRPr="009815CC">
              <w:rPr>
                <w:spacing w:val="57"/>
              </w:rPr>
              <w:t xml:space="preserve"> </w:t>
            </w:r>
            <w:r w:rsidRPr="009815CC">
              <w:rPr>
                <w:spacing w:val="-1"/>
              </w:rPr>
              <w:t>употребления</w:t>
            </w:r>
            <w:r w:rsidRPr="009815CC">
              <w:t xml:space="preserve"> </w:t>
            </w:r>
            <w:r w:rsidRPr="009815CC">
              <w:rPr>
                <w:spacing w:val="-1"/>
              </w:rPr>
              <w:t>новых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слов:</w:t>
            </w:r>
            <w:r w:rsidRPr="009815CC">
              <w:t xml:space="preserve"> </w:t>
            </w:r>
            <w:r w:rsidRPr="009815CC">
              <w:rPr>
                <w:spacing w:val="-1"/>
              </w:rPr>
              <w:t>фургон,</w:t>
            </w:r>
            <w:r w:rsidRPr="009815CC">
              <w:t xml:space="preserve"> цистерна,</w:t>
            </w:r>
            <w:r w:rsidRPr="009815CC">
              <w:rPr>
                <w:spacing w:val="38"/>
              </w:rPr>
              <w:t xml:space="preserve"> </w:t>
            </w:r>
            <w:r w:rsidRPr="009815CC">
              <w:rPr>
                <w:spacing w:val="-1"/>
              </w:rPr>
              <w:t>кузов.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625"/>
            </w:pPr>
            <w:r w:rsidRPr="009815CC">
              <w:rPr>
                <w:spacing w:val="-1"/>
              </w:rPr>
              <w:t>Т.И.</w:t>
            </w:r>
            <w:r w:rsidRPr="009815CC">
              <w:t xml:space="preserve"> </w:t>
            </w:r>
            <w:r w:rsidRPr="009815CC">
              <w:rPr>
                <w:spacing w:val="-1"/>
              </w:rPr>
              <w:t>Данилова Обучение детей</w:t>
            </w:r>
            <w:r w:rsidRPr="009815CC">
              <w:rPr>
                <w:spacing w:val="36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 Правилам</w:t>
            </w:r>
            <w:r w:rsidRPr="009815CC">
              <w:rPr>
                <w:spacing w:val="30"/>
              </w:rPr>
              <w:t xml:space="preserve"> </w:t>
            </w:r>
            <w:r w:rsidRPr="009815CC">
              <w:t>дорожного движения.</w:t>
            </w:r>
          </w:p>
        </w:tc>
      </w:tr>
      <w:tr w:rsidR="00501945" w:rsidRPr="009815CC" w:rsidTr="001663DB">
        <w:trPr>
          <w:trHeight w:hRule="exact" w:val="838"/>
        </w:trPr>
        <w:tc>
          <w:tcPr>
            <w:tcW w:w="8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before="103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ОКТЯБРЬ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97" w:lineRule="exact"/>
              <w:ind w:left="102"/>
            </w:pPr>
            <w:r w:rsidRPr="009815CC">
              <w:rPr>
                <w:b/>
                <w:bCs/>
                <w:i/>
                <w:iCs/>
              </w:rPr>
              <w:t>1.Машины.</w:t>
            </w:r>
          </w:p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98" w:lineRule="exact"/>
              <w:ind w:left="102"/>
            </w:pPr>
            <w:r w:rsidRPr="009815CC">
              <w:rPr>
                <w:b/>
                <w:bCs/>
                <w:i/>
                <w:iCs/>
              </w:rPr>
              <w:t>Выставка</w:t>
            </w:r>
            <w:r w:rsidRPr="009815CC">
              <w:rPr>
                <w:b/>
                <w:bCs/>
                <w:i/>
                <w:iCs/>
                <w:spacing w:val="-14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–</w:t>
            </w:r>
            <w:r w:rsidRPr="009815CC">
              <w:rPr>
                <w:b/>
                <w:bCs/>
                <w:i/>
                <w:iCs/>
                <w:spacing w:val="-13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сравнения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4" w:right="127"/>
            </w:pPr>
            <w:r w:rsidRPr="009815CC">
              <w:rPr>
                <w:spacing w:val="-1"/>
              </w:rPr>
              <w:t>Закреплять</w:t>
            </w:r>
            <w:r w:rsidRPr="009815CC">
              <w:rPr>
                <w:spacing w:val="3"/>
              </w:rPr>
              <w:t xml:space="preserve"> </w:t>
            </w:r>
            <w:r w:rsidRPr="009815CC">
              <w:t>у</w:t>
            </w:r>
            <w:r w:rsidRPr="009815CC">
              <w:rPr>
                <w:spacing w:val="-8"/>
              </w:rPr>
              <w:t xml:space="preserve"> </w:t>
            </w:r>
            <w:r w:rsidRPr="009815CC"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знания о </w:t>
            </w:r>
            <w:r w:rsidRPr="009815CC">
              <w:rPr>
                <w:spacing w:val="-1"/>
              </w:rPr>
              <w:t>легковом,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грузовом </w:t>
            </w:r>
            <w:r w:rsidRPr="009815CC">
              <w:t>и</w:t>
            </w:r>
            <w:r w:rsidRPr="009815CC">
              <w:rPr>
                <w:spacing w:val="44"/>
              </w:rPr>
              <w:t xml:space="preserve"> </w:t>
            </w:r>
            <w:r w:rsidRPr="009815CC">
              <w:rPr>
                <w:spacing w:val="-1"/>
              </w:rPr>
              <w:t>пассажирском транспорте.</w:t>
            </w:r>
            <w:r w:rsidRPr="009815CC">
              <w:t xml:space="preserve"> </w:t>
            </w:r>
            <w:r w:rsidRPr="009815CC">
              <w:rPr>
                <w:spacing w:val="-1"/>
              </w:rPr>
              <w:t>Развивать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умение</w:t>
            </w:r>
            <w:r w:rsidRPr="009815CC">
              <w:rPr>
                <w:spacing w:val="51"/>
              </w:rPr>
              <w:t xml:space="preserve"> </w:t>
            </w:r>
            <w:r w:rsidRPr="009815CC">
              <w:t xml:space="preserve">находить </w:t>
            </w:r>
            <w:r w:rsidRPr="009815CC">
              <w:rPr>
                <w:spacing w:val="-1"/>
              </w:rPr>
              <w:t xml:space="preserve">сходства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t>различия.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625"/>
            </w:pPr>
            <w:r w:rsidRPr="009815CC">
              <w:rPr>
                <w:spacing w:val="-1"/>
              </w:rPr>
              <w:t>Т.И.</w:t>
            </w:r>
            <w:r w:rsidRPr="009815CC">
              <w:t xml:space="preserve"> </w:t>
            </w:r>
            <w:r w:rsidRPr="009815CC">
              <w:rPr>
                <w:spacing w:val="-1"/>
              </w:rPr>
              <w:t>Данилова Обучение детей</w:t>
            </w:r>
            <w:r w:rsidRPr="009815CC">
              <w:rPr>
                <w:spacing w:val="36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 Правилам</w:t>
            </w:r>
            <w:r w:rsidRPr="009815CC">
              <w:rPr>
                <w:spacing w:val="30"/>
              </w:rPr>
              <w:t xml:space="preserve"> </w:t>
            </w:r>
            <w:r w:rsidRPr="009815CC">
              <w:t>дорожного движения.</w:t>
            </w:r>
          </w:p>
        </w:tc>
      </w:tr>
      <w:tr w:rsidR="00501945" w:rsidRPr="009815CC" w:rsidTr="001663DB">
        <w:trPr>
          <w:trHeight w:hRule="exact" w:val="1114"/>
        </w:trPr>
        <w:tc>
          <w:tcPr>
            <w:tcW w:w="8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625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98" w:lineRule="exact"/>
              <w:ind w:left="102"/>
            </w:pPr>
            <w:r w:rsidRPr="009815CC">
              <w:rPr>
                <w:b/>
                <w:bCs/>
                <w:i/>
                <w:iCs/>
              </w:rPr>
              <w:t>2.</w:t>
            </w:r>
            <w:r w:rsidRPr="009815CC">
              <w:rPr>
                <w:b/>
                <w:bCs/>
                <w:i/>
                <w:iCs/>
                <w:spacing w:val="-10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Наша</w:t>
            </w:r>
            <w:r w:rsidRPr="009815CC">
              <w:rPr>
                <w:b/>
                <w:bCs/>
                <w:i/>
                <w:iCs/>
                <w:spacing w:val="-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улица.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4" w:right="374"/>
            </w:pPr>
            <w:r w:rsidRPr="009815CC">
              <w:rPr>
                <w:spacing w:val="-1"/>
              </w:rPr>
              <w:t>Формировать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t>у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представления</w:t>
            </w:r>
            <w:r w:rsidRPr="009815CC">
              <w:t xml:space="preserve"> об</w:t>
            </w:r>
            <w:r w:rsidRPr="009815CC">
              <w:rPr>
                <w:spacing w:val="47"/>
              </w:rPr>
              <w:t xml:space="preserve"> </w:t>
            </w:r>
            <w:r w:rsidRPr="009815CC">
              <w:t xml:space="preserve">одностороннем, </w:t>
            </w:r>
            <w:r w:rsidRPr="009815CC">
              <w:rPr>
                <w:spacing w:val="-1"/>
              </w:rPr>
              <w:t>двустороннем движении.</w:t>
            </w:r>
            <w:r w:rsidRPr="009815CC">
              <w:rPr>
                <w:spacing w:val="30"/>
              </w:rPr>
              <w:t xml:space="preserve"> </w:t>
            </w:r>
            <w:r w:rsidRPr="009815CC">
              <w:rPr>
                <w:spacing w:val="-1"/>
              </w:rPr>
              <w:t>Расширять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представления</w:t>
            </w:r>
            <w:r w:rsidRPr="009815CC">
              <w:t xml:space="preserve"> об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2"/>
              </w:rPr>
              <w:t>улице.</w:t>
            </w:r>
            <w:r w:rsidRPr="009815CC">
              <w:t xml:space="preserve"> </w:t>
            </w:r>
            <w:r w:rsidRPr="009815CC">
              <w:rPr>
                <w:spacing w:val="-1"/>
              </w:rPr>
              <w:t>Закреплять</w:t>
            </w:r>
            <w:r w:rsidRPr="009815CC">
              <w:rPr>
                <w:spacing w:val="65"/>
              </w:rPr>
              <w:t xml:space="preserve"> </w:t>
            </w:r>
            <w:r w:rsidRPr="009815CC">
              <w:t>правила</w:t>
            </w:r>
            <w:r w:rsidRPr="009815CC">
              <w:rPr>
                <w:spacing w:val="-1"/>
              </w:rPr>
              <w:t xml:space="preserve"> </w:t>
            </w:r>
            <w:r w:rsidRPr="009815CC">
              <w:t xml:space="preserve">для </w:t>
            </w:r>
            <w:r w:rsidRPr="009815CC">
              <w:rPr>
                <w:spacing w:val="-1"/>
              </w:rPr>
              <w:t>пешеходов.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625"/>
            </w:pPr>
            <w:r w:rsidRPr="009815CC">
              <w:rPr>
                <w:spacing w:val="-1"/>
              </w:rPr>
              <w:t>Т.И.</w:t>
            </w:r>
            <w:r w:rsidRPr="009815CC">
              <w:t xml:space="preserve"> </w:t>
            </w:r>
            <w:r w:rsidRPr="009815CC">
              <w:rPr>
                <w:spacing w:val="-1"/>
              </w:rPr>
              <w:t>Данилова Обучение детей</w:t>
            </w:r>
            <w:r w:rsidRPr="009815CC">
              <w:rPr>
                <w:spacing w:val="36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 Правилам</w:t>
            </w:r>
            <w:r w:rsidRPr="009815CC">
              <w:rPr>
                <w:spacing w:val="30"/>
              </w:rPr>
              <w:t xml:space="preserve"> </w:t>
            </w:r>
            <w:r w:rsidRPr="009815CC">
              <w:t>дорожного движения.</w:t>
            </w:r>
          </w:p>
        </w:tc>
      </w:tr>
      <w:tr w:rsidR="00501945" w:rsidRPr="009815CC" w:rsidTr="001663DB">
        <w:trPr>
          <w:trHeight w:hRule="exact" w:val="838"/>
        </w:trPr>
        <w:tc>
          <w:tcPr>
            <w:tcW w:w="8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625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472"/>
            </w:pPr>
            <w:r w:rsidRPr="009815CC">
              <w:rPr>
                <w:b/>
                <w:bCs/>
                <w:i/>
                <w:iCs/>
              </w:rPr>
              <w:t>3.</w:t>
            </w:r>
            <w:r w:rsidRPr="009815CC">
              <w:rPr>
                <w:b/>
                <w:bCs/>
                <w:i/>
                <w:iCs/>
                <w:spacing w:val="-11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Собери</w:t>
            </w:r>
            <w:r w:rsidRPr="009815CC">
              <w:rPr>
                <w:b/>
                <w:bCs/>
                <w:i/>
                <w:iCs/>
                <w:spacing w:val="-11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грузовик</w:t>
            </w:r>
            <w:r w:rsidRPr="009815CC">
              <w:rPr>
                <w:b/>
                <w:bCs/>
                <w:i/>
                <w:iCs/>
                <w:spacing w:val="22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Дидактическая</w:t>
            </w:r>
            <w:r w:rsidRPr="009815CC">
              <w:rPr>
                <w:b/>
                <w:bCs/>
                <w:i/>
                <w:iCs/>
                <w:spacing w:val="-24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игра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4" w:right="132"/>
            </w:pPr>
            <w:r w:rsidRPr="009815CC">
              <w:rPr>
                <w:spacing w:val="-1"/>
              </w:rPr>
              <w:t>Обучить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умению</w:t>
            </w:r>
            <w:r w:rsidRPr="009815CC">
              <w:t xml:space="preserve"> </w:t>
            </w:r>
            <w:r w:rsidRPr="009815CC">
              <w:rPr>
                <w:spacing w:val="-1"/>
              </w:rPr>
              <w:t>собирать</w:t>
            </w:r>
            <w:r w:rsidRPr="009815CC">
              <w:t xml:space="preserve"> из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частей</w:t>
            </w:r>
            <w:r w:rsidRPr="009815CC">
              <w:t xml:space="preserve"> 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целое.</w:t>
            </w:r>
            <w:r w:rsidRPr="009815CC">
              <w:rPr>
                <w:spacing w:val="38"/>
              </w:rPr>
              <w:t xml:space="preserve"> </w:t>
            </w:r>
            <w:r w:rsidRPr="009815CC">
              <w:rPr>
                <w:spacing w:val="-1"/>
              </w:rPr>
              <w:t>Развивать</w:t>
            </w:r>
            <w:r w:rsidRPr="009815CC">
              <w:t xml:space="preserve"> </w:t>
            </w:r>
            <w:r w:rsidRPr="009815CC">
              <w:rPr>
                <w:spacing w:val="-2"/>
              </w:rPr>
              <w:t>мелкую</w:t>
            </w:r>
            <w:r w:rsidRPr="009815CC">
              <w:t xml:space="preserve"> </w:t>
            </w:r>
            <w:r w:rsidRPr="009815CC">
              <w:rPr>
                <w:spacing w:val="-1"/>
              </w:rPr>
              <w:t>моторику.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Воспитывать</w:t>
            </w:r>
            <w:r w:rsidRPr="009815CC">
              <w:rPr>
                <w:spacing w:val="51"/>
              </w:rPr>
              <w:t xml:space="preserve"> </w:t>
            </w:r>
            <w:r w:rsidRPr="009815CC">
              <w:t>интерес</w:t>
            </w:r>
            <w:r w:rsidRPr="009815CC">
              <w:rPr>
                <w:spacing w:val="-1"/>
              </w:rPr>
              <w:t xml:space="preserve"> </w:t>
            </w:r>
            <w:r w:rsidRPr="009815CC">
              <w:t xml:space="preserve">к </w:t>
            </w:r>
            <w:r w:rsidRPr="009815CC">
              <w:rPr>
                <w:spacing w:val="-1"/>
              </w:rPr>
              <w:t>выполнению</w:t>
            </w:r>
            <w:r w:rsidRPr="009815CC">
              <w:rPr>
                <w:spacing w:val="-2"/>
              </w:rPr>
              <w:t xml:space="preserve"> </w:t>
            </w:r>
            <w:r w:rsidRPr="009815CC">
              <w:t>задания.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625"/>
            </w:pPr>
            <w:r w:rsidRPr="009815CC">
              <w:rPr>
                <w:spacing w:val="-1"/>
              </w:rPr>
              <w:t>Т.И.</w:t>
            </w:r>
            <w:r w:rsidRPr="009815CC">
              <w:t xml:space="preserve"> </w:t>
            </w:r>
            <w:r w:rsidRPr="009815CC">
              <w:rPr>
                <w:spacing w:val="-1"/>
              </w:rPr>
              <w:t>Данилова Обучение детей</w:t>
            </w:r>
            <w:r w:rsidRPr="009815CC">
              <w:rPr>
                <w:spacing w:val="36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 Правилам</w:t>
            </w:r>
            <w:r w:rsidRPr="009815CC">
              <w:rPr>
                <w:spacing w:val="30"/>
              </w:rPr>
              <w:t xml:space="preserve"> </w:t>
            </w:r>
            <w:r w:rsidRPr="009815CC">
              <w:t>дорожного движения.</w:t>
            </w:r>
          </w:p>
        </w:tc>
      </w:tr>
      <w:tr w:rsidR="00501945" w:rsidRPr="009815CC" w:rsidTr="001663DB">
        <w:trPr>
          <w:trHeight w:hRule="exact" w:val="1114"/>
        </w:trPr>
        <w:tc>
          <w:tcPr>
            <w:tcW w:w="8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625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462" w:right="674" w:hanging="360"/>
            </w:pPr>
            <w:r w:rsidRPr="009815CC">
              <w:rPr>
                <w:b/>
                <w:bCs/>
                <w:i/>
                <w:iCs/>
              </w:rPr>
              <w:t>4.</w:t>
            </w:r>
            <w:r w:rsidRPr="009815CC">
              <w:rPr>
                <w:b/>
                <w:bCs/>
                <w:i/>
                <w:iCs/>
                <w:spacing w:val="-8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Едим</w:t>
            </w:r>
            <w:r w:rsidRPr="009815CC">
              <w:rPr>
                <w:b/>
                <w:bCs/>
                <w:i/>
                <w:iCs/>
                <w:spacing w:val="-8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в</w:t>
            </w:r>
            <w:r w:rsidRPr="009815CC">
              <w:rPr>
                <w:b/>
                <w:bCs/>
                <w:i/>
                <w:iCs/>
                <w:spacing w:val="-5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автобусе</w:t>
            </w:r>
            <w:r w:rsidRPr="009815CC">
              <w:rPr>
                <w:b/>
                <w:bCs/>
                <w:i/>
                <w:iCs/>
                <w:spacing w:val="23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Беседа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4" w:right="412"/>
            </w:pPr>
            <w:r w:rsidRPr="009815CC">
              <w:t>Уточнять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представления</w:t>
            </w:r>
            <w:r w:rsidRPr="009815CC">
              <w:t xml:space="preserve"> о </w:t>
            </w:r>
            <w:r w:rsidRPr="009815CC">
              <w:rPr>
                <w:spacing w:val="-1"/>
              </w:rPr>
              <w:t>некоторых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транспортных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средствах.</w:t>
            </w:r>
            <w:r w:rsidRPr="009815CC">
              <w:t xml:space="preserve"> </w:t>
            </w:r>
            <w:r w:rsidRPr="009815CC">
              <w:rPr>
                <w:spacing w:val="-1"/>
              </w:rPr>
              <w:t>Развивать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мышления.</w:t>
            </w:r>
            <w:r w:rsidRPr="009815CC">
              <w:rPr>
                <w:spacing w:val="55"/>
              </w:rPr>
              <w:t xml:space="preserve"> </w:t>
            </w:r>
            <w:r w:rsidRPr="009815CC">
              <w:rPr>
                <w:spacing w:val="-1"/>
              </w:rPr>
              <w:t>Воспитывать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t>у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6"/>
              </w:rPr>
              <w:t xml:space="preserve"> </w:t>
            </w:r>
            <w:r w:rsidRPr="009815CC">
              <w:rPr>
                <w:spacing w:val="-1"/>
              </w:rPr>
              <w:t>умение слушать</w:t>
            </w:r>
            <w:r w:rsidRPr="009815CC">
              <w:t xml:space="preserve"> и</w:t>
            </w:r>
            <w:r w:rsidRPr="009815CC">
              <w:rPr>
                <w:spacing w:val="35"/>
              </w:rPr>
              <w:t xml:space="preserve"> </w:t>
            </w:r>
            <w:r w:rsidRPr="009815CC">
              <w:rPr>
                <w:spacing w:val="-1"/>
              </w:rPr>
              <w:t>воспроизводить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рассказ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воспитателя.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625"/>
            </w:pPr>
            <w:r w:rsidRPr="009815CC">
              <w:rPr>
                <w:spacing w:val="-1"/>
              </w:rPr>
              <w:t>Т.И.</w:t>
            </w:r>
            <w:r w:rsidRPr="009815CC">
              <w:t xml:space="preserve"> </w:t>
            </w:r>
            <w:r w:rsidRPr="009815CC">
              <w:rPr>
                <w:spacing w:val="-1"/>
              </w:rPr>
              <w:t>Данилова Обучение детей</w:t>
            </w:r>
            <w:r w:rsidRPr="009815CC">
              <w:rPr>
                <w:spacing w:val="36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 Правилам</w:t>
            </w:r>
            <w:r w:rsidRPr="009815CC">
              <w:rPr>
                <w:spacing w:val="30"/>
              </w:rPr>
              <w:t xml:space="preserve"> </w:t>
            </w:r>
            <w:r w:rsidRPr="009815CC">
              <w:t>дорожного движения.</w:t>
            </w:r>
          </w:p>
        </w:tc>
      </w:tr>
      <w:tr w:rsidR="00501945" w:rsidRPr="009815CC" w:rsidTr="001663DB">
        <w:trPr>
          <w:trHeight w:hRule="exact" w:val="838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before="2"/>
              <w:rPr>
                <w:b/>
                <w:bCs/>
              </w:rPr>
            </w:pPr>
          </w:p>
          <w:p w:rsidR="00501945" w:rsidRPr="009815CC" w:rsidRDefault="00CD72DC" w:rsidP="001663DB">
            <w:pPr>
              <w:pStyle w:val="TableParagraph"/>
              <w:kinsoku w:val="0"/>
              <w:overflowPunct w:val="0"/>
              <w:ind w:left="104"/>
            </w:pPr>
            <w:r>
              <w:rPr>
                <w:spacing w:val="-1"/>
              </w:rPr>
              <w:t>30.10-05</w:t>
            </w:r>
            <w:r w:rsidR="00501945" w:rsidRPr="009815CC">
              <w:rPr>
                <w:spacing w:val="-1"/>
              </w:rPr>
              <w:t>.11</w:t>
            </w:r>
          </w:p>
        </w:tc>
        <w:tc>
          <w:tcPr>
            <w:tcW w:w="12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before="2"/>
              <w:rPr>
                <w:b/>
                <w:bCs/>
              </w:rPr>
            </w:pPr>
          </w:p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2173"/>
            </w:pPr>
            <w:r w:rsidRPr="009815CC">
              <w:rPr>
                <w:b/>
                <w:bCs/>
                <w:i/>
                <w:iCs/>
                <w:spacing w:val="-1"/>
              </w:rPr>
              <w:t>ДНИ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ПСИХОЭМОЦИОНАЛЬНОЙ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РАЗГРУЗКИ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60"/>
              </w:rPr>
              <w:t xml:space="preserve"> </w:t>
            </w:r>
            <w:r w:rsidRPr="009815CC">
              <w:rPr>
                <w:spacing w:val="-1"/>
              </w:rPr>
              <w:t>(ОСЕННИЕ КАНИКУЛЫ)</w:t>
            </w:r>
          </w:p>
        </w:tc>
      </w:tr>
      <w:tr w:rsidR="00501945" w:rsidRPr="009815CC" w:rsidTr="001663DB">
        <w:trPr>
          <w:trHeight w:hRule="exact" w:val="838"/>
        </w:trPr>
        <w:tc>
          <w:tcPr>
            <w:tcW w:w="89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before="103"/>
              <w:ind w:left="943"/>
            </w:pPr>
            <w:r w:rsidRPr="009815CC">
              <w:rPr>
                <w:b/>
                <w:bCs/>
                <w:i/>
                <w:iCs/>
                <w:spacing w:val="-1"/>
              </w:rPr>
              <w:t>НОЯБРЬ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361" w:right="566" w:hanging="260"/>
            </w:pPr>
            <w:r w:rsidRPr="009815CC">
              <w:rPr>
                <w:b/>
                <w:bCs/>
                <w:i/>
                <w:iCs/>
              </w:rPr>
              <w:t>1.Мы</w:t>
            </w:r>
            <w:r w:rsidRPr="009815CC">
              <w:rPr>
                <w:b/>
                <w:bCs/>
                <w:i/>
                <w:iCs/>
                <w:spacing w:val="-8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по</w:t>
            </w:r>
            <w:r w:rsidRPr="009815CC">
              <w:rPr>
                <w:b/>
                <w:bCs/>
                <w:i/>
                <w:iCs/>
                <w:spacing w:val="-8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улице</w:t>
            </w:r>
            <w:r w:rsidRPr="009815CC">
              <w:rPr>
                <w:b/>
                <w:bCs/>
                <w:i/>
                <w:iCs/>
                <w:spacing w:val="-8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идем</w:t>
            </w:r>
            <w:r w:rsidRPr="009815CC">
              <w:rPr>
                <w:b/>
                <w:bCs/>
                <w:i/>
                <w:iCs/>
                <w:spacing w:val="22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Беседа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4" w:right="367"/>
            </w:pPr>
            <w:r w:rsidRPr="009815CC">
              <w:rPr>
                <w:spacing w:val="-1"/>
              </w:rPr>
              <w:t>Закрепить</w:t>
            </w:r>
            <w:r w:rsidRPr="009815CC">
              <w:t xml:space="preserve"> </w:t>
            </w:r>
            <w:r w:rsidRPr="009815CC">
              <w:rPr>
                <w:spacing w:val="3"/>
              </w:rPr>
              <w:t xml:space="preserve"> </w:t>
            </w:r>
            <w:r w:rsidRPr="009815CC">
              <w:t>у</w:t>
            </w:r>
            <w:r w:rsidRPr="009815CC">
              <w:rPr>
                <w:spacing w:val="-8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знания о </w:t>
            </w:r>
            <w:r w:rsidRPr="009815CC">
              <w:rPr>
                <w:spacing w:val="-1"/>
              </w:rPr>
              <w:t>тротуаре,</w:t>
            </w:r>
            <w:r w:rsidRPr="009815CC">
              <w:t xml:space="preserve"> проезжей</w:t>
            </w:r>
            <w:r w:rsidRPr="009815CC">
              <w:rPr>
                <w:spacing w:val="38"/>
              </w:rPr>
              <w:t xml:space="preserve"> </w:t>
            </w:r>
            <w:r w:rsidRPr="009815CC">
              <w:rPr>
                <w:spacing w:val="-1"/>
              </w:rPr>
              <w:t>части.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625"/>
            </w:pPr>
            <w:r w:rsidRPr="009815CC">
              <w:rPr>
                <w:spacing w:val="-1"/>
              </w:rPr>
              <w:t>Т.И.</w:t>
            </w:r>
            <w:r w:rsidRPr="009815CC">
              <w:t xml:space="preserve"> </w:t>
            </w:r>
            <w:r w:rsidRPr="009815CC">
              <w:rPr>
                <w:spacing w:val="-1"/>
              </w:rPr>
              <w:t>Данилова Обучение детей</w:t>
            </w:r>
            <w:r w:rsidRPr="009815CC">
              <w:rPr>
                <w:spacing w:val="36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 Правилам</w:t>
            </w:r>
            <w:r w:rsidRPr="009815CC">
              <w:rPr>
                <w:spacing w:val="30"/>
              </w:rPr>
              <w:t xml:space="preserve"> </w:t>
            </w:r>
            <w:r w:rsidRPr="009815CC">
              <w:t>дорожного движения.</w:t>
            </w:r>
          </w:p>
        </w:tc>
      </w:tr>
      <w:tr w:rsidR="00501945" w:rsidRPr="009815CC" w:rsidTr="001663DB">
        <w:trPr>
          <w:trHeight w:hRule="exact" w:val="1116"/>
        </w:trPr>
        <w:tc>
          <w:tcPr>
            <w:tcW w:w="89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625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before="1"/>
              <w:ind w:left="167" w:right="135" w:hanging="65"/>
            </w:pPr>
            <w:r w:rsidRPr="009815CC">
              <w:rPr>
                <w:b/>
                <w:bCs/>
                <w:i/>
                <w:iCs/>
              </w:rPr>
              <w:t>2.</w:t>
            </w:r>
            <w:r w:rsidRPr="009815CC">
              <w:rPr>
                <w:b/>
                <w:bCs/>
                <w:i/>
                <w:iCs/>
                <w:spacing w:val="-14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Пешеходный</w:t>
            </w:r>
            <w:r w:rsidRPr="009815CC">
              <w:rPr>
                <w:b/>
                <w:bCs/>
                <w:i/>
                <w:iCs/>
                <w:spacing w:val="-14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переход</w:t>
            </w:r>
            <w:r w:rsidRPr="009815CC">
              <w:rPr>
                <w:b/>
                <w:bCs/>
                <w:i/>
                <w:iCs/>
                <w:spacing w:val="25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Наблюдение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4" w:right="179"/>
            </w:pPr>
            <w:r w:rsidRPr="009815CC">
              <w:rPr>
                <w:spacing w:val="-1"/>
              </w:rPr>
              <w:t>Давать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детям </w:t>
            </w:r>
            <w:r w:rsidRPr="009815CC">
              <w:t>представление</w:t>
            </w:r>
            <w:r w:rsidRPr="009815CC">
              <w:rPr>
                <w:spacing w:val="-1"/>
              </w:rPr>
              <w:t xml:space="preserve"> </w:t>
            </w:r>
            <w:r w:rsidRPr="009815CC">
              <w:t>о пешеходном</w:t>
            </w:r>
            <w:r w:rsidRPr="009815CC">
              <w:rPr>
                <w:spacing w:val="28"/>
              </w:rPr>
              <w:t xml:space="preserve"> </w:t>
            </w:r>
            <w:r w:rsidRPr="009815CC">
              <w:t xml:space="preserve">переходе, знаке, </w:t>
            </w:r>
            <w:r w:rsidRPr="009815CC">
              <w:rPr>
                <w:spacing w:val="-1"/>
              </w:rPr>
              <w:t>как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правильно</w:t>
            </w:r>
            <w:r w:rsidRPr="009815CC">
              <w:t xml:space="preserve"> </w:t>
            </w:r>
            <w:r w:rsidRPr="009815CC">
              <w:rPr>
                <w:spacing w:val="-1"/>
              </w:rPr>
              <w:t>переходить</w:t>
            </w:r>
            <w:r w:rsidRPr="009815CC">
              <w:rPr>
                <w:spacing w:val="33"/>
              </w:rPr>
              <w:t xml:space="preserve"> </w:t>
            </w:r>
            <w:r w:rsidRPr="009815CC">
              <w:rPr>
                <w:spacing w:val="-1"/>
              </w:rPr>
              <w:t>дорогу.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Воспитывать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t>у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культуру</w:t>
            </w:r>
            <w:r w:rsidRPr="009815CC">
              <w:rPr>
                <w:spacing w:val="-5"/>
              </w:rPr>
              <w:t xml:space="preserve"> </w:t>
            </w:r>
            <w:r w:rsidRPr="009815CC">
              <w:t>поведения</w:t>
            </w:r>
            <w:r w:rsidRPr="009815CC">
              <w:rPr>
                <w:spacing w:val="46"/>
              </w:rPr>
              <w:t xml:space="preserve"> </w:t>
            </w:r>
            <w:r w:rsidRPr="009815CC">
              <w:t>на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улице.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625"/>
            </w:pPr>
            <w:r w:rsidRPr="009815CC">
              <w:rPr>
                <w:spacing w:val="-1"/>
              </w:rPr>
              <w:t>Т.И.</w:t>
            </w:r>
            <w:r w:rsidRPr="009815CC">
              <w:t xml:space="preserve"> </w:t>
            </w:r>
            <w:r w:rsidRPr="009815CC">
              <w:rPr>
                <w:spacing w:val="-1"/>
              </w:rPr>
              <w:t>Данилова Обучение детей</w:t>
            </w:r>
            <w:r w:rsidRPr="009815CC">
              <w:rPr>
                <w:spacing w:val="36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 Правилам</w:t>
            </w:r>
            <w:r w:rsidRPr="009815CC">
              <w:rPr>
                <w:spacing w:val="30"/>
              </w:rPr>
              <w:t xml:space="preserve"> </w:t>
            </w:r>
            <w:r w:rsidRPr="009815CC">
              <w:t>дорожного движения.</w:t>
            </w:r>
          </w:p>
        </w:tc>
      </w:tr>
      <w:tr w:rsidR="00501945" w:rsidRPr="009815CC" w:rsidTr="001663DB">
        <w:trPr>
          <w:trHeight w:hRule="exact" w:val="907"/>
        </w:trPr>
        <w:tc>
          <w:tcPr>
            <w:tcW w:w="89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625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1144"/>
            </w:pPr>
            <w:r w:rsidRPr="009815CC">
              <w:rPr>
                <w:b/>
                <w:bCs/>
                <w:i/>
                <w:iCs/>
              </w:rPr>
              <w:t>3.</w:t>
            </w:r>
            <w:r w:rsidRPr="009815CC">
              <w:rPr>
                <w:b/>
                <w:bCs/>
                <w:i/>
                <w:iCs/>
                <w:spacing w:val="-18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Проблемные</w:t>
            </w:r>
            <w:r w:rsidRPr="009815CC">
              <w:rPr>
                <w:b/>
                <w:bCs/>
                <w:i/>
                <w:iCs/>
                <w:spacing w:val="21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ситуации.</w:t>
            </w:r>
            <w:r w:rsidRPr="009815CC">
              <w:rPr>
                <w:b/>
                <w:bCs/>
                <w:i/>
                <w:iCs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Беседа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4" w:right="204"/>
            </w:pPr>
            <w:r w:rsidRPr="009815CC">
              <w:rPr>
                <w:spacing w:val="-1"/>
              </w:rPr>
              <w:t>Закрепить</w:t>
            </w:r>
            <w:r w:rsidRPr="009815CC">
              <w:rPr>
                <w:spacing w:val="3"/>
              </w:rPr>
              <w:t xml:space="preserve"> </w:t>
            </w:r>
            <w:r w:rsidRPr="009815CC">
              <w:t>у</w:t>
            </w:r>
            <w:r w:rsidRPr="009815CC">
              <w:rPr>
                <w:spacing w:val="-8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знания о </w:t>
            </w:r>
            <w:r w:rsidRPr="009815CC">
              <w:rPr>
                <w:spacing w:val="-1"/>
              </w:rPr>
              <w:t>правильном переходе</w:t>
            </w:r>
            <w:r w:rsidRPr="009815CC">
              <w:rPr>
                <w:spacing w:val="60"/>
              </w:rPr>
              <w:t xml:space="preserve"> </w:t>
            </w:r>
            <w:r w:rsidRPr="009815CC">
              <w:rPr>
                <w:spacing w:val="-1"/>
              </w:rPr>
              <w:t>улицы.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625"/>
            </w:pPr>
            <w:r w:rsidRPr="009815CC">
              <w:rPr>
                <w:spacing w:val="-1"/>
              </w:rPr>
              <w:t>Т.И.</w:t>
            </w:r>
            <w:r w:rsidRPr="009815CC">
              <w:t xml:space="preserve"> </w:t>
            </w:r>
            <w:r w:rsidRPr="009815CC">
              <w:rPr>
                <w:spacing w:val="-1"/>
              </w:rPr>
              <w:t>Данилова Обучение детей</w:t>
            </w:r>
            <w:r w:rsidRPr="009815CC">
              <w:rPr>
                <w:spacing w:val="36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 Правилам</w:t>
            </w:r>
            <w:r w:rsidRPr="009815CC">
              <w:rPr>
                <w:spacing w:val="30"/>
              </w:rPr>
              <w:t xml:space="preserve"> </w:t>
            </w:r>
            <w:r w:rsidRPr="009815CC">
              <w:t>дорожного движения.</w:t>
            </w:r>
          </w:p>
        </w:tc>
      </w:tr>
      <w:tr w:rsidR="00501945" w:rsidRPr="009815CC" w:rsidTr="001663DB">
        <w:trPr>
          <w:trHeight w:hRule="exact" w:val="907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before="103"/>
              <w:ind w:right="1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ДЕКАБРЬ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407"/>
            </w:pPr>
            <w:r w:rsidRPr="009815CC">
              <w:rPr>
                <w:b/>
                <w:bCs/>
                <w:i/>
                <w:iCs/>
              </w:rPr>
              <w:t>1.</w:t>
            </w:r>
            <w:r w:rsidRPr="009815CC">
              <w:rPr>
                <w:b/>
                <w:bCs/>
                <w:i/>
                <w:iCs/>
                <w:spacing w:val="-21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Пассажирский</w:t>
            </w:r>
            <w:r w:rsidRPr="009815CC">
              <w:rPr>
                <w:b/>
                <w:bCs/>
                <w:i/>
                <w:iCs/>
                <w:spacing w:val="22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транспорт</w:t>
            </w:r>
            <w:r w:rsidRPr="009815CC">
              <w:rPr>
                <w:b/>
                <w:bCs/>
                <w:i/>
                <w:iCs/>
                <w:spacing w:val="22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Дидактическая</w:t>
            </w:r>
            <w:r w:rsidRPr="009815CC">
              <w:rPr>
                <w:b/>
                <w:bCs/>
                <w:i/>
                <w:iCs/>
                <w:spacing w:val="-24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игра.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4" w:right="665"/>
            </w:pPr>
            <w:r w:rsidRPr="009815CC">
              <w:rPr>
                <w:spacing w:val="-1"/>
              </w:rPr>
              <w:t>Расширять</w:t>
            </w:r>
            <w:r w:rsidRPr="009815CC">
              <w:t xml:space="preserve"> </w:t>
            </w:r>
            <w:r w:rsidRPr="009815CC">
              <w:rPr>
                <w:spacing w:val="3"/>
              </w:rPr>
              <w:t xml:space="preserve"> </w:t>
            </w:r>
            <w:r w:rsidRPr="009815CC">
              <w:t>у</w:t>
            </w:r>
            <w:r w:rsidRPr="009815CC">
              <w:rPr>
                <w:spacing w:val="-8"/>
              </w:rPr>
              <w:t xml:space="preserve"> </w:t>
            </w:r>
            <w:r w:rsidRPr="009815CC"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знания о </w:t>
            </w:r>
            <w:r w:rsidRPr="009815CC">
              <w:rPr>
                <w:spacing w:val="-1"/>
              </w:rPr>
              <w:t>пассажирском</w:t>
            </w:r>
            <w:r w:rsidRPr="009815CC">
              <w:rPr>
                <w:spacing w:val="38"/>
              </w:rPr>
              <w:t xml:space="preserve"> </w:t>
            </w:r>
            <w:r w:rsidRPr="009815CC">
              <w:rPr>
                <w:spacing w:val="-1"/>
              </w:rPr>
              <w:t>транспорте.</w:t>
            </w:r>
            <w:r w:rsidRPr="009815CC">
              <w:t xml:space="preserve"> </w:t>
            </w:r>
            <w:r w:rsidRPr="009815CC">
              <w:rPr>
                <w:spacing w:val="-1"/>
              </w:rPr>
              <w:t>Уточнить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 xml:space="preserve">представление </w:t>
            </w:r>
            <w:r w:rsidRPr="009815CC">
              <w:t>о знаке</w:t>
            </w:r>
          </w:p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4"/>
            </w:pPr>
            <w:r w:rsidRPr="009815CC">
              <w:rPr>
                <w:spacing w:val="-1"/>
              </w:rPr>
              <w:t>«Остановка».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Воспитывать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культуру</w:t>
            </w:r>
            <w:r w:rsidRPr="009815CC">
              <w:rPr>
                <w:spacing w:val="-5"/>
              </w:rPr>
              <w:t xml:space="preserve"> </w:t>
            </w:r>
            <w:r w:rsidRPr="009815CC">
              <w:t>поведения.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625"/>
            </w:pPr>
            <w:r w:rsidRPr="009815CC">
              <w:rPr>
                <w:spacing w:val="-1"/>
              </w:rPr>
              <w:t>Т.И.</w:t>
            </w:r>
            <w:r w:rsidRPr="009815CC">
              <w:t xml:space="preserve"> </w:t>
            </w:r>
            <w:r w:rsidRPr="009815CC">
              <w:rPr>
                <w:spacing w:val="-1"/>
              </w:rPr>
              <w:t>Данилова Обучение детей</w:t>
            </w:r>
            <w:r w:rsidRPr="009815CC">
              <w:rPr>
                <w:spacing w:val="36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 Правилам</w:t>
            </w:r>
            <w:r w:rsidRPr="009815CC">
              <w:rPr>
                <w:spacing w:val="30"/>
              </w:rPr>
              <w:t xml:space="preserve"> </w:t>
            </w:r>
            <w:r w:rsidRPr="009815CC">
              <w:t>дорожного движения.</w:t>
            </w:r>
          </w:p>
        </w:tc>
      </w:tr>
      <w:tr w:rsidR="00501945" w:rsidRPr="009815CC" w:rsidTr="001663DB">
        <w:trPr>
          <w:trHeight w:hRule="exact" w:val="907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625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67" w:right="1614" w:hanging="65"/>
            </w:pPr>
            <w:r w:rsidRPr="009815CC">
              <w:rPr>
                <w:b/>
                <w:bCs/>
                <w:i/>
                <w:iCs/>
              </w:rPr>
              <w:t>2.</w:t>
            </w:r>
            <w:r w:rsidRPr="009815CC">
              <w:rPr>
                <w:b/>
                <w:bCs/>
                <w:i/>
                <w:iCs/>
                <w:spacing w:val="-13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Трамвай</w:t>
            </w:r>
            <w:r w:rsidRPr="009815CC">
              <w:rPr>
                <w:b/>
                <w:bCs/>
                <w:i/>
                <w:iCs/>
                <w:spacing w:val="21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Беседа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4" w:right="241"/>
            </w:pPr>
            <w:r w:rsidRPr="009815CC">
              <w:rPr>
                <w:spacing w:val="-1"/>
              </w:rPr>
              <w:t>Знакомить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с</w:t>
            </w:r>
            <w:r w:rsidRPr="009815CC">
              <w:rPr>
                <w:spacing w:val="-1"/>
              </w:rPr>
              <w:t xml:space="preserve"> трамваем.</w:t>
            </w:r>
            <w:r w:rsidRPr="009815CC">
              <w:t xml:space="preserve"> Расширять </w:t>
            </w:r>
            <w:r w:rsidRPr="009815CC">
              <w:rPr>
                <w:spacing w:val="-1"/>
              </w:rPr>
              <w:t>знания</w:t>
            </w:r>
            <w:r w:rsidRPr="009815CC">
              <w:rPr>
                <w:spacing w:val="31"/>
              </w:rPr>
              <w:t xml:space="preserve"> </w:t>
            </w:r>
            <w:r w:rsidRPr="009815CC">
              <w:t xml:space="preserve">об </w:t>
            </w:r>
            <w:r w:rsidRPr="009815CC">
              <w:rPr>
                <w:spacing w:val="-1"/>
              </w:rPr>
              <w:t>особенностях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движения</w:t>
            </w:r>
            <w:r w:rsidRPr="009815CC">
              <w:t xml:space="preserve"> </w:t>
            </w:r>
            <w:r w:rsidRPr="009815CC">
              <w:rPr>
                <w:spacing w:val="-1"/>
              </w:rPr>
              <w:t>троллейбуса,</w:t>
            </w:r>
            <w:r w:rsidRPr="009815CC">
              <w:t xml:space="preserve"> трамвая</w:t>
            </w:r>
            <w:r w:rsidRPr="009815CC">
              <w:rPr>
                <w:spacing w:val="43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автобуса.</w:t>
            </w:r>
            <w:r w:rsidRPr="009815CC">
              <w:t xml:space="preserve"> </w:t>
            </w:r>
            <w:r w:rsidRPr="009815CC">
              <w:rPr>
                <w:spacing w:val="-1"/>
              </w:rPr>
              <w:t>Воспитывать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культуру</w:t>
            </w:r>
            <w:r w:rsidRPr="009815CC">
              <w:rPr>
                <w:spacing w:val="-5"/>
              </w:rPr>
              <w:t xml:space="preserve"> </w:t>
            </w:r>
            <w:r w:rsidRPr="009815CC">
              <w:t>поведения в</w:t>
            </w:r>
            <w:r w:rsidRPr="009815CC">
              <w:rPr>
                <w:spacing w:val="40"/>
              </w:rPr>
              <w:t xml:space="preserve"> </w:t>
            </w:r>
            <w:r w:rsidRPr="009815CC">
              <w:rPr>
                <w:spacing w:val="-1"/>
              </w:rPr>
              <w:t>общественном транспорте.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625"/>
            </w:pPr>
            <w:r w:rsidRPr="009815CC">
              <w:rPr>
                <w:spacing w:val="-1"/>
              </w:rPr>
              <w:t>Т.И.</w:t>
            </w:r>
            <w:r w:rsidRPr="009815CC">
              <w:t xml:space="preserve"> </w:t>
            </w:r>
            <w:r w:rsidRPr="009815CC">
              <w:rPr>
                <w:spacing w:val="-1"/>
              </w:rPr>
              <w:t>Данилова Обучение детей</w:t>
            </w:r>
            <w:r w:rsidRPr="009815CC">
              <w:rPr>
                <w:spacing w:val="36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 Правилам</w:t>
            </w:r>
            <w:r w:rsidRPr="009815CC">
              <w:rPr>
                <w:spacing w:val="30"/>
              </w:rPr>
              <w:t xml:space="preserve"> </w:t>
            </w:r>
            <w:r w:rsidRPr="009815CC">
              <w:t>дорожного движения.</w:t>
            </w:r>
          </w:p>
        </w:tc>
      </w:tr>
      <w:tr w:rsidR="00501945" w:rsidRPr="009815CC" w:rsidTr="001663DB">
        <w:trPr>
          <w:trHeight w:hRule="exact" w:val="907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625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line="298" w:lineRule="exact"/>
              <w:ind w:left="102"/>
            </w:pPr>
            <w:r w:rsidRPr="009815CC">
              <w:rPr>
                <w:b/>
                <w:bCs/>
                <w:i/>
                <w:iCs/>
              </w:rPr>
              <w:t>3.</w:t>
            </w:r>
            <w:r w:rsidRPr="009815CC">
              <w:rPr>
                <w:b/>
                <w:bCs/>
                <w:i/>
                <w:iCs/>
                <w:spacing w:val="-7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В</w:t>
            </w:r>
            <w:r w:rsidRPr="009815CC">
              <w:rPr>
                <w:b/>
                <w:bCs/>
                <w:i/>
                <w:iCs/>
                <w:spacing w:val="-6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гости</w:t>
            </w:r>
            <w:r w:rsidRPr="009815CC">
              <w:rPr>
                <w:b/>
                <w:bCs/>
                <w:i/>
                <w:iCs/>
                <w:spacing w:val="-7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к</w:t>
            </w:r>
            <w:r w:rsidRPr="009815CC">
              <w:rPr>
                <w:b/>
                <w:bCs/>
                <w:i/>
                <w:iCs/>
                <w:spacing w:val="-5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бабушке</w:t>
            </w:r>
          </w:p>
          <w:p w:rsidR="00501945" w:rsidRPr="009815CC" w:rsidRDefault="00501945" w:rsidP="00501945">
            <w:pPr>
              <w:pStyle w:val="TableParagraph"/>
              <w:kinsoku w:val="0"/>
              <w:overflowPunct w:val="0"/>
              <w:spacing w:before="1"/>
              <w:ind w:left="102" w:right="1406"/>
            </w:pPr>
            <w:r w:rsidRPr="009815CC">
              <w:rPr>
                <w:b/>
                <w:bCs/>
                <w:i/>
                <w:iCs/>
                <w:w w:val="95"/>
              </w:rPr>
              <w:t>«</w:t>
            </w:r>
            <w:proofErr w:type="spellStart"/>
            <w:r w:rsidRPr="009815CC">
              <w:rPr>
                <w:b/>
                <w:bCs/>
                <w:i/>
                <w:iCs/>
                <w:w w:val="95"/>
              </w:rPr>
              <w:t>Загадушке</w:t>
            </w:r>
            <w:proofErr w:type="spellEnd"/>
            <w:r w:rsidRPr="009815CC">
              <w:rPr>
                <w:b/>
                <w:bCs/>
                <w:i/>
                <w:iCs/>
                <w:w w:val="95"/>
              </w:rPr>
              <w:t>»</w:t>
            </w:r>
            <w:r w:rsidRPr="009815CC">
              <w:rPr>
                <w:b/>
                <w:bCs/>
                <w:i/>
                <w:iCs/>
                <w:spacing w:val="21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Развлечение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4" w:right="855"/>
            </w:pPr>
            <w:r w:rsidRPr="009815CC">
              <w:rPr>
                <w:spacing w:val="-1"/>
              </w:rPr>
              <w:t>Закреплять</w:t>
            </w:r>
            <w:r w:rsidRPr="009815CC">
              <w:rPr>
                <w:spacing w:val="3"/>
              </w:rPr>
              <w:t xml:space="preserve"> </w:t>
            </w:r>
            <w:r w:rsidRPr="009815CC">
              <w:t>у</w:t>
            </w:r>
            <w:r w:rsidRPr="009815CC">
              <w:rPr>
                <w:spacing w:val="-8"/>
              </w:rPr>
              <w:t xml:space="preserve"> </w:t>
            </w:r>
            <w:r w:rsidRPr="009815CC"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знания</w:t>
            </w:r>
            <w:r w:rsidRPr="009815CC">
              <w:rPr>
                <w:spacing w:val="-1"/>
              </w:rPr>
              <w:t xml:space="preserve"> </w:t>
            </w:r>
            <w:r w:rsidRPr="009815CC">
              <w:t xml:space="preserve">о </w:t>
            </w:r>
            <w:r w:rsidRPr="009815CC">
              <w:rPr>
                <w:spacing w:val="-1"/>
              </w:rPr>
              <w:t>пассажирском</w:t>
            </w:r>
            <w:r w:rsidRPr="009815CC">
              <w:rPr>
                <w:spacing w:val="40"/>
              </w:rPr>
              <w:t xml:space="preserve"> </w:t>
            </w:r>
            <w:r w:rsidRPr="009815CC">
              <w:rPr>
                <w:spacing w:val="-1"/>
              </w:rPr>
              <w:t>транспорте.</w:t>
            </w:r>
            <w:r w:rsidRPr="009815CC">
              <w:t xml:space="preserve"> </w:t>
            </w:r>
            <w:r w:rsidRPr="009815CC">
              <w:rPr>
                <w:spacing w:val="-1"/>
              </w:rPr>
              <w:t>Развивать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смекалку,</w:t>
            </w:r>
            <w:r w:rsidRPr="009815CC">
              <w:rPr>
                <w:spacing w:val="35"/>
              </w:rPr>
              <w:t xml:space="preserve"> </w:t>
            </w:r>
            <w:r w:rsidRPr="009815CC">
              <w:rPr>
                <w:spacing w:val="-1"/>
              </w:rPr>
              <w:t>сообразительность.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626"/>
            </w:pPr>
            <w:r w:rsidRPr="009815CC">
              <w:rPr>
                <w:spacing w:val="-1"/>
              </w:rPr>
              <w:t>Т.И.</w:t>
            </w:r>
            <w:r w:rsidRPr="009815CC">
              <w:t xml:space="preserve"> </w:t>
            </w:r>
            <w:r w:rsidRPr="009815CC">
              <w:rPr>
                <w:spacing w:val="-1"/>
              </w:rPr>
              <w:t>Данилова Обучение детей</w:t>
            </w:r>
            <w:r w:rsidRPr="009815CC">
              <w:rPr>
                <w:spacing w:val="36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 Правилам</w:t>
            </w:r>
            <w:r w:rsidRPr="009815CC">
              <w:rPr>
                <w:spacing w:val="28"/>
              </w:rPr>
              <w:t xml:space="preserve"> </w:t>
            </w:r>
            <w:r w:rsidRPr="009815CC">
              <w:t>дорожного движения.</w:t>
            </w:r>
          </w:p>
        </w:tc>
      </w:tr>
      <w:tr w:rsidR="00501945" w:rsidRPr="009815CC" w:rsidTr="001663DB">
        <w:trPr>
          <w:trHeight w:hRule="exact" w:val="907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626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446"/>
            </w:pPr>
            <w:r w:rsidRPr="009815CC">
              <w:rPr>
                <w:b/>
                <w:bCs/>
                <w:i/>
                <w:iCs/>
              </w:rPr>
              <w:t>4.</w:t>
            </w:r>
            <w:r w:rsidRPr="009815CC">
              <w:rPr>
                <w:b/>
                <w:bCs/>
                <w:i/>
                <w:iCs/>
                <w:spacing w:val="-13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Автобус</w:t>
            </w:r>
            <w:r w:rsidRPr="009815CC">
              <w:rPr>
                <w:b/>
                <w:bCs/>
                <w:i/>
                <w:iCs/>
                <w:spacing w:val="23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Сюжетно</w:t>
            </w:r>
            <w:r w:rsidRPr="009815CC">
              <w:rPr>
                <w:b/>
                <w:bCs/>
                <w:i/>
                <w:iCs/>
                <w:spacing w:val="-13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–</w:t>
            </w:r>
            <w:r w:rsidRPr="009815CC">
              <w:rPr>
                <w:b/>
                <w:bCs/>
                <w:i/>
                <w:iCs/>
                <w:spacing w:val="-12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ролевая</w:t>
            </w:r>
            <w:r w:rsidRPr="009815CC">
              <w:rPr>
                <w:b/>
                <w:bCs/>
                <w:i/>
                <w:iCs/>
                <w:spacing w:val="29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игра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4" w:right="568"/>
            </w:pPr>
            <w:r w:rsidRPr="009815CC">
              <w:rPr>
                <w:spacing w:val="-1"/>
              </w:rPr>
              <w:t>Закрепить</w:t>
            </w:r>
            <w:r w:rsidRPr="009815CC">
              <w:rPr>
                <w:spacing w:val="3"/>
              </w:rPr>
              <w:t xml:space="preserve"> </w:t>
            </w:r>
            <w:r w:rsidRPr="009815CC">
              <w:t>у</w:t>
            </w:r>
            <w:r w:rsidRPr="009815CC">
              <w:rPr>
                <w:spacing w:val="-8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знания</w:t>
            </w:r>
            <w:r w:rsidRPr="009815CC">
              <w:rPr>
                <w:spacing w:val="-1"/>
              </w:rPr>
              <w:t xml:space="preserve"> </w:t>
            </w:r>
            <w:r w:rsidRPr="009815CC">
              <w:t xml:space="preserve">о </w:t>
            </w:r>
            <w:r w:rsidRPr="009815CC">
              <w:rPr>
                <w:spacing w:val="-1"/>
              </w:rPr>
              <w:t>пассажирском</w:t>
            </w:r>
            <w:r w:rsidRPr="009815CC">
              <w:rPr>
                <w:spacing w:val="45"/>
              </w:rPr>
              <w:t xml:space="preserve"> </w:t>
            </w:r>
            <w:r w:rsidRPr="009815CC">
              <w:rPr>
                <w:spacing w:val="-1"/>
              </w:rPr>
              <w:t>транспорте.</w:t>
            </w:r>
            <w:r w:rsidRPr="009815CC">
              <w:t xml:space="preserve"> </w:t>
            </w:r>
            <w:r w:rsidRPr="009815CC">
              <w:rPr>
                <w:spacing w:val="-1"/>
              </w:rPr>
              <w:t>Развивать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 xml:space="preserve">умение </w:t>
            </w:r>
            <w:r w:rsidRPr="009815CC">
              <w:t xml:space="preserve">играть </w:t>
            </w:r>
            <w:r w:rsidRPr="009815CC">
              <w:rPr>
                <w:spacing w:val="-1"/>
              </w:rPr>
              <w:t>дружно.</w:t>
            </w:r>
            <w:r w:rsidRPr="009815CC">
              <w:rPr>
                <w:spacing w:val="48"/>
              </w:rPr>
              <w:t xml:space="preserve"> </w:t>
            </w:r>
            <w:r w:rsidRPr="009815CC">
              <w:rPr>
                <w:spacing w:val="-1"/>
              </w:rPr>
              <w:t>Воспитывать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культуру</w:t>
            </w:r>
            <w:r w:rsidRPr="009815CC">
              <w:rPr>
                <w:spacing w:val="-3"/>
              </w:rPr>
              <w:t xml:space="preserve"> </w:t>
            </w:r>
            <w:r w:rsidRPr="009815CC">
              <w:t>поведения в</w:t>
            </w:r>
            <w:r w:rsidRPr="009815CC">
              <w:rPr>
                <w:spacing w:val="-1"/>
              </w:rPr>
              <w:t xml:space="preserve"> автобусе.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626"/>
            </w:pPr>
            <w:r w:rsidRPr="009815CC">
              <w:rPr>
                <w:spacing w:val="-1"/>
              </w:rPr>
              <w:t>Т.И.</w:t>
            </w:r>
            <w:r w:rsidRPr="009815CC">
              <w:t xml:space="preserve"> </w:t>
            </w:r>
            <w:r w:rsidRPr="009815CC">
              <w:rPr>
                <w:spacing w:val="-1"/>
              </w:rPr>
              <w:t>Данилова Обучение детей</w:t>
            </w:r>
            <w:r w:rsidRPr="009815CC">
              <w:rPr>
                <w:spacing w:val="36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 Правилам</w:t>
            </w:r>
            <w:r w:rsidRPr="009815CC">
              <w:rPr>
                <w:spacing w:val="28"/>
              </w:rPr>
              <w:t xml:space="preserve"> </w:t>
            </w:r>
            <w:r w:rsidRPr="009815CC">
              <w:t>дорожного движения.</w:t>
            </w:r>
          </w:p>
        </w:tc>
      </w:tr>
      <w:tr w:rsidR="00501945" w:rsidRPr="009815CC" w:rsidTr="001663DB">
        <w:trPr>
          <w:trHeight w:hRule="exact" w:val="907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626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before="2"/>
            </w:pPr>
          </w:p>
          <w:p w:rsidR="00501945" w:rsidRPr="009815CC" w:rsidRDefault="00CD72DC" w:rsidP="00501945">
            <w:pPr>
              <w:pStyle w:val="TableParagraph"/>
              <w:kinsoku w:val="0"/>
              <w:overflowPunct w:val="0"/>
              <w:ind w:left="195"/>
            </w:pPr>
            <w:r>
              <w:rPr>
                <w:spacing w:val="-1"/>
              </w:rPr>
              <w:t>28</w:t>
            </w:r>
            <w:r w:rsidR="00501945" w:rsidRPr="009815CC">
              <w:rPr>
                <w:spacing w:val="-1"/>
              </w:rPr>
              <w:t>.12-31.12</w:t>
            </w:r>
          </w:p>
        </w:tc>
        <w:tc>
          <w:tcPr>
            <w:tcW w:w="12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before="2"/>
            </w:pPr>
          </w:p>
          <w:p w:rsidR="00501945" w:rsidRPr="009815CC" w:rsidRDefault="00501945" w:rsidP="00501945">
            <w:pPr>
              <w:kinsoku w:val="0"/>
              <w:overflowPunct w:val="0"/>
              <w:ind w:left="102" w:right="626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ДНИ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ПСИХОЭМОЦИОНАЛЬНОЙ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РАЗГРУЗКИ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60"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 w:rsidRPr="009815C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ЗИМНИЕ КАНИКУЛЫ)</w:t>
            </w:r>
          </w:p>
        </w:tc>
      </w:tr>
      <w:tr w:rsidR="00501945" w:rsidRPr="009815CC" w:rsidTr="001663DB">
        <w:trPr>
          <w:trHeight w:hRule="exact" w:val="907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before="103"/>
              <w:ind w:right="1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ЯНВАРЬ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before="2"/>
            </w:pPr>
          </w:p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16"/>
            </w:pPr>
            <w:r w:rsidRPr="009815CC">
              <w:t>01.01 – 10.01</w:t>
            </w:r>
          </w:p>
        </w:tc>
        <w:tc>
          <w:tcPr>
            <w:tcW w:w="12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before="2"/>
            </w:pPr>
          </w:p>
          <w:p w:rsidR="00501945" w:rsidRPr="009815CC" w:rsidRDefault="00501945" w:rsidP="00501945">
            <w:pPr>
              <w:kinsoku w:val="0"/>
              <w:overflowPunct w:val="0"/>
              <w:ind w:left="102" w:right="626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ДНИ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ПСИХОЭМОЦИОНАЛЬНОЙ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РАЗГРУЗКИ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60"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 w:rsidRPr="009815C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ЗИМНИЕ КАНИКУЛЫ)</w:t>
            </w:r>
          </w:p>
        </w:tc>
      </w:tr>
      <w:tr w:rsidR="00501945" w:rsidRPr="009815CC" w:rsidTr="001663DB">
        <w:trPr>
          <w:trHeight w:hRule="exact" w:val="907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2276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67" w:right="158" w:hanging="65"/>
            </w:pPr>
            <w:r w:rsidRPr="009815CC">
              <w:rPr>
                <w:b/>
                <w:bCs/>
                <w:i/>
                <w:iCs/>
              </w:rPr>
              <w:t>1.</w:t>
            </w:r>
            <w:r w:rsidRPr="009815CC">
              <w:rPr>
                <w:b/>
                <w:bCs/>
                <w:i/>
                <w:iCs/>
                <w:spacing w:val="-14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Будь</w:t>
            </w:r>
            <w:r w:rsidRPr="009815CC">
              <w:rPr>
                <w:b/>
                <w:bCs/>
                <w:i/>
                <w:iCs/>
                <w:spacing w:val="-15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внимательным.</w:t>
            </w:r>
            <w:r w:rsidRPr="009815CC">
              <w:rPr>
                <w:b/>
                <w:bCs/>
                <w:i/>
                <w:iCs/>
                <w:spacing w:val="25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Подвижная</w:t>
            </w:r>
            <w:r w:rsidRPr="009815CC">
              <w:rPr>
                <w:b/>
                <w:bCs/>
                <w:i/>
                <w:iCs/>
                <w:spacing w:val="-17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игра.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4" w:right="523"/>
            </w:pPr>
            <w:r w:rsidRPr="009815CC">
              <w:rPr>
                <w:spacing w:val="-1"/>
              </w:rPr>
              <w:t>Знакомить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с</w:t>
            </w:r>
            <w:r w:rsidRPr="009815CC">
              <w:rPr>
                <w:spacing w:val="-1"/>
              </w:rPr>
              <w:t xml:space="preserve"> правилами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игры. </w:t>
            </w:r>
            <w:r w:rsidRPr="009815CC">
              <w:rPr>
                <w:spacing w:val="-1"/>
              </w:rPr>
              <w:t>Развивать</w:t>
            </w:r>
            <w:r w:rsidRPr="009815CC">
              <w:rPr>
                <w:spacing w:val="47"/>
              </w:rPr>
              <w:t xml:space="preserve"> </w:t>
            </w:r>
            <w:r w:rsidRPr="009815CC">
              <w:rPr>
                <w:spacing w:val="-1"/>
              </w:rPr>
              <w:t>внимательность.</w:t>
            </w:r>
            <w:r w:rsidRPr="009815CC">
              <w:t xml:space="preserve"> </w:t>
            </w:r>
            <w:r w:rsidRPr="009815CC">
              <w:rPr>
                <w:spacing w:val="-1"/>
              </w:rPr>
              <w:t>Воспитывать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умение</w:t>
            </w:r>
            <w:r w:rsidRPr="009815CC">
              <w:rPr>
                <w:spacing w:val="37"/>
              </w:rPr>
              <w:t xml:space="preserve"> </w:t>
            </w:r>
            <w:r w:rsidRPr="009815CC">
              <w:rPr>
                <w:spacing w:val="-1"/>
              </w:rPr>
              <w:t>действовать</w:t>
            </w:r>
            <w:r w:rsidRPr="009815CC">
              <w:t xml:space="preserve"> по </w:t>
            </w:r>
            <w:proofErr w:type="gramStart"/>
            <w:r w:rsidRPr="009815CC">
              <w:rPr>
                <w:spacing w:val="-1"/>
              </w:rPr>
              <w:t>звуковому</w:t>
            </w:r>
            <w:proofErr w:type="gramEnd"/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сигналы.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625"/>
            </w:pPr>
            <w:r w:rsidRPr="009815CC">
              <w:rPr>
                <w:spacing w:val="-1"/>
              </w:rPr>
              <w:t>Т.И.</w:t>
            </w:r>
            <w:r w:rsidRPr="009815CC">
              <w:t xml:space="preserve"> </w:t>
            </w:r>
            <w:r w:rsidRPr="009815CC">
              <w:rPr>
                <w:spacing w:val="-1"/>
              </w:rPr>
              <w:t>Данилова Обучение детей</w:t>
            </w:r>
            <w:r w:rsidRPr="009815CC">
              <w:rPr>
                <w:spacing w:val="36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 Правилам</w:t>
            </w:r>
            <w:r w:rsidRPr="009815CC">
              <w:rPr>
                <w:spacing w:val="30"/>
              </w:rPr>
              <w:t xml:space="preserve"> </w:t>
            </w:r>
            <w:r w:rsidRPr="009815CC">
              <w:t>дорожного движения.</w:t>
            </w:r>
          </w:p>
        </w:tc>
      </w:tr>
      <w:tr w:rsidR="00501945" w:rsidRPr="009815CC" w:rsidTr="001663DB">
        <w:trPr>
          <w:trHeight w:hRule="exact" w:val="907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625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before="1"/>
              <w:ind w:left="102" w:right="407"/>
            </w:pPr>
            <w:r w:rsidRPr="009815CC">
              <w:rPr>
                <w:b/>
                <w:bCs/>
                <w:i/>
                <w:iCs/>
              </w:rPr>
              <w:t>2.Назови</w:t>
            </w:r>
            <w:r w:rsidRPr="009815CC">
              <w:rPr>
                <w:b/>
                <w:bCs/>
                <w:i/>
                <w:iCs/>
                <w:spacing w:val="-24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правильно</w:t>
            </w:r>
            <w:r w:rsidRPr="009815CC">
              <w:rPr>
                <w:b/>
                <w:bCs/>
                <w:i/>
                <w:iCs/>
                <w:spacing w:val="23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Дидактическая</w:t>
            </w:r>
            <w:r w:rsidRPr="009815CC">
              <w:rPr>
                <w:b/>
                <w:bCs/>
                <w:i/>
                <w:iCs/>
                <w:spacing w:val="-24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игра.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line="269" w:lineRule="exact"/>
              <w:ind w:left="104"/>
              <w:rPr>
                <w:spacing w:val="-2"/>
              </w:rPr>
            </w:pPr>
            <w:r w:rsidRPr="009815CC">
              <w:rPr>
                <w:spacing w:val="-1"/>
              </w:rPr>
              <w:t>Закреплять</w:t>
            </w:r>
            <w:r w:rsidRPr="009815CC">
              <w:rPr>
                <w:spacing w:val="3"/>
              </w:rPr>
              <w:t xml:space="preserve"> </w:t>
            </w:r>
            <w:r w:rsidRPr="009815CC">
              <w:t>у</w:t>
            </w:r>
            <w:r w:rsidRPr="009815CC">
              <w:rPr>
                <w:spacing w:val="-8"/>
              </w:rPr>
              <w:t xml:space="preserve"> </w:t>
            </w:r>
            <w:r w:rsidRPr="009815CC"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понятия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2"/>
              </w:rPr>
              <w:t>«справа»,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«слева»,</w:t>
            </w:r>
          </w:p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4" w:right="156"/>
            </w:pPr>
            <w:r w:rsidRPr="009815CC">
              <w:rPr>
                <w:spacing w:val="-1"/>
              </w:rPr>
              <w:t>«впереди»,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2"/>
              </w:rPr>
              <w:t>«сзади»,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«вверху»,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2"/>
              </w:rPr>
              <w:t>«внизу».</w:t>
            </w:r>
            <w:r w:rsidRPr="009815CC">
              <w:rPr>
                <w:spacing w:val="2"/>
              </w:rPr>
              <w:t xml:space="preserve"> </w:t>
            </w:r>
            <w:r w:rsidRPr="009815CC">
              <w:t>Развивать</w:t>
            </w:r>
            <w:r w:rsidRPr="009815CC">
              <w:rPr>
                <w:spacing w:val="47"/>
              </w:rPr>
              <w:t xml:space="preserve"> </w:t>
            </w:r>
            <w:r w:rsidRPr="009815CC">
              <w:rPr>
                <w:spacing w:val="-1"/>
              </w:rPr>
              <w:t>умение ориентироваться</w:t>
            </w:r>
            <w:r w:rsidRPr="009815CC">
              <w:t xml:space="preserve"> в</w:t>
            </w:r>
            <w:r w:rsidRPr="009815CC">
              <w:rPr>
                <w:spacing w:val="-1"/>
              </w:rPr>
              <w:t xml:space="preserve"> пространстве.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625"/>
            </w:pPr>
            <w:r w:rsidRPr="009815CC">
              <w:rPr>
                <w:spacing w:val="-1"/>
              </w:rPr>
              <w:t>Т.И.</w:t>
            </w:r>
            <w:r w:rsidRPr="009815CC">
              <w:t xml:space="preserve"> </w:t>
            </w:r>
            <w:r w:rsidRPr="009815CC">
              <w:rPr>
                <w:spacing w:val="-1"/>
              </w:rPr>
              <w:t>Данилова Обучение детей</w:t>
            </w:r>
            <w:r w:rsidRPr="009815CC">
              <w:rPr>
                <w:spacing w:val="36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 Правилам</w:t>
            </w:r>
            <w:r w:rsidRPr="009815CC">
              <w:rPr>
                <w:spacing w:val="30"/>
              </w:rPr>
              <w:t xml:space="preserve"> </w:t>
            </w:r>
            <w:r w:rsidRPr="009815CC">
              <w:t>дорожного движения.</w:t>
            </w:r>
          </w:p>
        </w:tc>
      </w:tr>
      <w:tr w:rsidR="00501945" w:rsidRPr="009815CC" w:rsidTr="001663DB">
        <w:trPr>
          <w:trHeight w:hRule="exact" w:val="907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625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before="1"/>
              <w:ind w:left="167" w:right="1373" w:hanging="65"/>
            </w:pPr>
            <w:r w:rsidRPr="009815CC">
              <w:rPr>
                <w:b/>
                <w:bCs/>
                <w:i/>
                <w:iCs/>
              </w:rPr>
              <w:t>3.</w:t>
            </w:r>
            <w:r w:rsidRPr="009815CC">
              <w:rPr>
                <w:b/>
                <w:bCs/>
                <w:i/>
                <w:iCs/>
                <w:spacing w:val="-13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Автобус</w:t>
            </w:r>
            <w:r w:rsidRPr="009815CC">
              <w:rPr>
                <w:b/>
                <w:bCs/>
                <w:i/>
                <w:iCs/>
                <w:spacing w:val="23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  <w:w w:val="95"/>
              </w:rPr>
              <w:t>Аппликация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4" w:right="109"/>
            </w:pPr>
            <w:r w:rsidRPr="009815CC">
              <w:t xml:space="preserve">Учить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создавать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образ</w:t>
            </w:r>
            <w:r w:rsidRPr="009815CC">
              <w:rPr>
                <w:spacing w:val="1"/>
              </w:rPr>
              <w:t xml:space="preserve"> </w:t>
            </w:r>
            <w:r w:rsidRPr="009815CC">
              <w:t>из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отдельных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частей.</w:t>
            </w:r>
            <w:r w:rsidRPr="009815CC">
              <w:rPr>
                <w:spacing w:val="45"/>
              </w:rPr>
              <w:t xml:space="preserve"> </w:t>
            </w:r>
            <w:r w:rsidRPr="009815CC">
              <w:rPr>
                <w:spacing w:val="-1"/>
              </w:rPr>
              <w:t>Воспитывать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аккуратность</w:t>
            </w:r>
            <w:r w:rsidRPr="009815CC">
              <w:t xml:space="preserve"> в</w:t>
            </w:r>
            <w:r w:rsidRPr="009815CC">
              <w:rPr>
                <w:spacing w:val="-1"/>
              </w:rPr>
              <w:t xml:space="preserve"> выполнении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работы.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625"/>
            </w:pPr>
            <w:r w:rsidRPr="009815CC">
              <w:rPr>
                <w:spacing w:val="-1"/>
              </w:rPr>
              <w:t>Т.И.</w:t>
            </w:r>
            <w:r w:rsidRPr="009815CC">
              <w:t xml:space="preserve"> </w:t>
            </w:r>
            <w:r w:rsidRPr="009815CC">
              <w:rPr>
                <w:spacing w:val="-1"/>
              </w:rPr>
              <w:t>Данилова Обучение детей</w:t>
            </w:r>
            <w:r w:rsidRPr="009815CC">
              <w:rPr>
                <w:spacing w:val="36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 Правилам</w:t>
            </w:r>
            <w:r w:rsidRPr="009815CC">
              <w:rPr>
                <w:spacing w:val="30"/>
              </w:rPr>
              <w:t xml:space="preserve"> </w:t>
            </w:r>
            <w:r w:rsidRPr="009815CC">
              <w:t>дорожного движения.</w:t>
            </w:r>
          </w:p>
        </w:tc>
      </w:tr>
      <w:tr w:rsidR="00501945" w:rsidRPr="009815CC" w:rsidTr="001663DB">
        <w:trPr>
          <w:trHeight w:hRule="exact" w:val="907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before="103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ФЕВРАЛЬ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282"/>
            </w:pPr>
            <w:r w:rsidRPr="009815CC">
              <w:rPr>
                <w:b/>
                <w:bCs/>
                <w:i/>
                <w:iCs/>
              </w:rPr>
              <w:t>1.</w:t>
            </w:r>
            <w:r w:rsidRPr="009815CC">
              <w:rPr>
                <w:b/>
                <w:bCs/>
                <w:i/>
                <w:iCs/>
                <w:spacing w:val="-14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Правила</w:t>
            </w:r>
            <w:r w:rsidRPr="009815CC">
              <w:rPr>
                <w:b/>
                <w:bCs/>
                <w:i/>
                <w:iCs/>
                <w:spacing w:val="-13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дорожного</w:t>
            </w:r>
            <w:r w:rsidRPr="009815CC">
              <w:rPr>
                <w:b/>
                <w:bCs/>
                <w:i/>
                <w:iCs/>
                <w:spacing w:val="22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движения</w:t>
            </w:r>
          </w:p>
          <w:p w:rsidR="00501945" w:rsidRPr="009815CC" w:rsidRDefault="00501945" w:rsidP="00501945">
            <w:pPr>
              <w:pStyle w:val="TableParagraph"/>
              <w:kinsoku w:val="0"/>
              <w:overflowPunct w:val="0"/>
              <w:spacing w:before="1"/>
              <w:ind w:left="102"/>
            </w:pPr>
            <w:r w:rsidRPr="009815CC">
              <w:rPr>
                <w:b/>
                <w:bCs/>
                <w:i/>
                <w:iCs/>
              </w:rPr>
              <w:t>Чтение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4" w:right="432"/>
              <w:rPr>
                <w:spacing w:val="-1"/>
              </w:rPr>
            </w:pPr>
            <w:r w:rsidRPr="009815CC">
              <w:rPr>
                <w:spacing w:val="-1"/>
              </w:rPr>
              <w:t>Обучать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умению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внимательно</w:t>
            </w:r>
            <w:r w:rsidRPr="009815CC">
              <w:t xml:space="preserve"> </w:t>
            </w:r>
            <w:r w:rsidRPr="009815CC">
              <w:rPr>
                <w:spacing w:val="-1"/>
              </w:rPr>
              <w:t>слушать</w:t>
            </w:r>
            <w:r w:rsidRPr="009815CC">
              <w:t xml:space="preserve"> и</w:t>
            </w:r>
            <w:r w:rsidRPr="009815CC">
              <w:rPr>
                <w:spacing w:val="40"/>
              </w:rPr>
              <w:t xml:space="preserve"> </w:t>
            </w:r>
            <w:r w:rsidRPr="009815CC">
              <w:t xml:space="preserve">понимать </w:t>
            </w:r>
            <w:r w:rsidRPr="009815CC">
              <w:rPr>
                <w:spacing w:val="-1"/>
              </w:rPr>
              <w:t xml:space="preserve">содержание </w:t>
            </w:r>
            <w:proofErr w:type="gramStart"/>
            <w:r w:rsidRPr="009815CC">
              <w:rPr>
                <w:spacing w:val="-1"/>
              </w:rPr>
              <w:t>прочитанного</w:t>
            </w:r>
            <w:proofErr w:type="gramEnd"/>
            <w:r w:rsidRPr="009815CC">
              <w:rPr>
                <w:spacing w:val="-1"/>
              </w:rPr>
              <w:t>.</w:t>
            </w:r>
          </w:p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4" w:right="965"/>
            </w:pPr>
            <w:r w:rsidRPr="009815CC">
              <w:rPr>
                <w:spacing w:val="-1"/>
              </w:rPr>
              <w:t>Воспитывать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желание </w:t>
            </w:r>
            <w:r w:rsidRPr="009815CC">
              <w:t>соблюдать правила</w:t>
            </w:r>
            <w:r w:rsidRPr="009815CC">
              <w:rPr>
                <w:spacing w:val="27"/>
              </w:rPr>
              <w:t xml:space="preserve"> </w:t>
            </w:r>
            <w:r w:rsidRPr="009815CC">
              <w:t>дорожного движения.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625"/>
            </w:pPr>
            <w:r w:rsidRPr="009815CC">
              <w:rPr>
                <w:spacing w:val="-1"/>
              </w:rPr>
              <w:t>Т.И.</w:t>
            </w:r>
            <w:r w:rsidRPr="009815CC">
              <w:t xml:space="preserve"> </w:t>
            </w:r>
            <w:r w:rsidRPr="009815CC">
              <w:rPr>
                <w:spacing w:val="-1"/>
              </w:rPr>
              <w:t>Данилова Обучение детей</w:t>
            </w:r>
            <w:r w:rsidRPr="009815CC">
              <w:rPr>
                <w:spacing w:val="36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 Правилам</w:t>
            </w:r>
            <w:r w:rsidRPr="009815CC">
              <w:rPr>
                <w:spacing w:val="30"/>
              </w:rPr>
              <w:t xml:space="preserve"> </w:t>
            </w:r>
            <w:r w:rsidRPr="009815CC">
              <w:t>дорожного движения.</w:t>
            </w:r>
          </w:p>
        </w:tc>
      </w:tr>
      <w:tr w:rsidR="00501945" w:rsidRPr="009815CC" w:rsidTr="001663DB">
        <w:trPr>
          <w:trHeight w:hRule="exact" w:val="907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625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361"/>
            </w:pPr>
            <w:r w:rsidRPr="009815CC">
              <w:rPr>
                <w:b/>
                <w:bCs/>
                <w:i/>
                <w:iCs/>
              </w:rPr>
              <w:t>2.</w:t>
            </w:r>
            <w:r w:rsidRPr="009815CC">
              <w:rPr>
                <w:b/>
                <w:bCs/>
                <w:i/>
                <w:iCs/>
                <w:spacing w:val="-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Найди</w:t>
            </w:r>
            <w:r w:rsidRPr="009815CC">
              <w:rPr>
                <w:b/>
                <w:bCs/>
                <w:i/>
                <w:iCs/>
                <w:spacing w:val="-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пешеходов</w:t>
            </w:r>
            <w:r w:rsidRPr="009815CC">
              <w:rPr>
                <w:b/>
                <w:bCs/>
                <w:i/>
                <w:iCs/>
                <w:spacing w:val="-5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–</w:t>
            </w:r>
            <w:r w:rsidRPr="009815CC">
              <w:rPr>
                <w:b/>
                <w:bCs/>
                <w:i/>
                <w:iCs/>
                <w:spacing w:val="22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нарушителей</w:t>
            </w:r>
          </w:p>
          <w:p w:rsidR="00501945" w:rsidRPr="009815CC" w:rsidRDefault="00501945" w:rsidP="00501945">
            <w:pPr>
              <w:pStyle w:val="TableParagraph"/>
              <w:kinsoku w:val="0"/>
              <w:overflowPunct w:val="0"/>
              <w:spacing w:line="298" w:lineRule="exact"/>
              <w:ind w:left="102"/>
            </w:pPr>
            <w:r w:rsidRPr="009815CC">
              <w:rPr>
                <w:b/>
                <w:bCs/>
                <w:i/>
                <w:iCs/>
              </w:rPr>
              <w:t>Беседа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4" w:right="402"/>
            </w:pPr>
            <w:r w:rsidRPr="009815CC">
              <w:rPr>
                <w:spacing w:val="-1"/>
              </w:rPr>
              <w:t>Обучать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 xml:space="preserve">Правилам </w:t>
            </w:r>
            <w:r w:rsidRPr="009815CC">
              <w:t>дорожного движения.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Развивать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внимательность,</w:t>
            </w:r>
            <w:r w:rsidRPr="009815CC">
              <w:t xml:space="preserve"> </w:t>
            </w:r>
            <w:r w:rsidRPr="009815CC">
              <w:rPr>
                <w:spacing w:val="-1"/>
              </w:rPr>
              <w:t>наблюдательность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625"/>
            </w:pPr>
            <w:r w:rsidRPr="009815CC">
              <w:rPr>
                <w:spacing w:val="-1"/>
              </w:rPr>
              <w:t>Т.И.</w:t>
            </w:r>
            <w:r w:rsidRPr="009815CC">
              <w:t xml:space="preserve"> </w:t>
            </w:r>
            <w:r w:rsidRPr="009815CC">
              <w:rPr>
                <w:spacing w:val="-1"/>
              </w:rPr>
              <w:t>Данилова Обучение детей</w:t>
            </w:r>
            <w:r w:rsidRPr="009815CC">
              <w:rPr>
                <w:spacing w:val="36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 Правилам</w:t>
            </w:r>
            <w:r w:rsidRPr="009815CC">
              <w:rPr>
                <w:spacing w:val="30"/>
              </w:rPr>
              <w:t xml:space="preserve"> </w:t>
            </w:r>
            <w:r w:rsidRPr="009815CC">
              <w:t>дорожного движения.</w:t>
            </w:r>
          </w:p>
        </w:tc>
      </w:tr>
      <w:tr w:rsidR="00501945" w:rsidRPr="009815CC" w:rsidTr="001663DB">
        <w:trPr>
          <w:trHeight w:hRule="exact" w:val="907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625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853"/>
            </w:pPr>
            <w:r w:rsidRPr="009815CC">
              <w:rPr>
                <w:b/>
                <w:bCs/>
                <w:i/>
                <w:iCs/>
              </w:rPr>
              <w:t>3.</w:t>
            </w:r>
            <w:r w:rsidRPr="009815CC">
              <w:rPr>
                <w:b/>
                <w:bCs/>
                <w:i/>
                <w:iCs/>
                <w:spacing w:val="-14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Цветные</w:t>
            </w:r>
            <w:r w:rsidRPr="009815CC">
              <w:rPr>
                <w:b/>
                <w:bCs/>
                <w:i/>
                <w:iCs/>
                <w:spacing w:val="23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автомобили</w:t>
            </w:r>
            <w:r w:rsidRPr="009815CC">
              <w:rPr>
                <w:b/>
                <w:bCs/>
                <w:i/>
                <w:iCs/>
                <w:spacing w:val="22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Подвижная</w:t>
            </w:r>
            <w:r w:rsidRPr="009815CC">
              <w:rPr>
                <w:b/>
                <w:bCs/>
                <w:i/>
                <w:iCs/>
                <w:spacing w:val="-16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игра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4" w:right="337"/>
            </w:pPr>
            <w:r w:rsidRPr="009815CC">
              <w:rPr>
                <w:spacing w:val="-1"/>
              </w:rPr>
              <w:t>Знакомить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с</w:t>
            </w:r>
            <w:r w:rsidRPr="009815CC">
              <w:rPr>
                <w:spacing w:val="-1"/>
              </w:rPr>
              <w:t xml:space="preserve"> новой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игрой, </w:t>
            </w:r>
            <w:r w:rsidRPr="009815CC">
              <w:rPr>
                <w:spacing w:val="-1"/>
              </w:rPr>
              <w:t>ее правилами.</w:t>
            </w:r>
            <w:r w:rsidRPr="009815CC">
              <w:rPr>
                <w:spacing w:val="51"/>
              </w:rPr>
              <w:t xml:space="preserve"> </w:t>
            </w:r>
            <w:r w:rsidRPr="009815CC">
              <w:rPr>
                <w:spacing w:val="-1"/>
              </w:rPr>
              <w:t>Обучать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ориентироваться</w:t>
            </w:r>
            <w:r w:rsidRPr="009815CC">
              <w:t xml:space="preserve"> в</w:t>
            </w:r>
            <w:r w:rsidRPr="009815CC">
              <w:rPr>
                <w:spacing w:val="-1"/>
              </w:rPr>
              <w:t xml:space="preserve"> пространстве.</w:t>
            </w:r>
            <w:r w:rsidRPr="009815CC">
              <w:rPr>
                <w:spacing w:val="55"/>
              </w:rPr>
              <w:t xml:space="preserve"> </w:t>
            </w:r>
            <w:r w:rsidRPr="009815CC">
              <w:rPr>
                <w:spacing w:val="-1"/>
              </w:rPr>
              <w:t>Развивать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слуховое </w:t>
            </w:r>
            <w:r w:rsidRPr="009815CC">
              <w:t>восприятие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625"/>
            </w:pPr>
            <w:r w:rsidRPr="009815CC">
              <w:rPr>
                <w:spacing w:val="-1"/>
              </w:rPr>
              <w:t>Т.И.</w:t>
            </w:r>
            <w:r w:rsidRPr="009815CC">
              <w:t xml:space="preserve"> </w:t>
            </w:r>
            <w:r w:rsidRPr="009815CC">
              <w:rPr>
                <w:spacing w:val="-1"/>
              </w:rPr>
              <w:t>Данилова Обучение детей</w:t>
            </w:r>
            <w:r w:rsidRPr="009815CC">
              <w:rPr>
                <w:spacing w:val="36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 Правилам</w:t>
            </w:r>
            <w:r w:rsidRPr="009815CC">
              <w:rPr>
                <w:spacing w:val="30"/>
              </w:rPr>
              <w:t xml:space="preserve"> </w:t>
            </w:r>
            <w:r w:rsidRPr="009815CC">
              <w:t>дорожного движения.</w:t>
            </w:r>
          </w:p>
        </w:tc>
      </w:tr>
      <w:tr w:rsidR="00501945" w:rsidRPr="009815CC" w:rsidTr="00501945">
        <w:trPr>
          <w:trHeight w:hRule="exact" w:val="907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625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67" w:right="135" w:hanging="65"/>
            </w:pPr>
            <w:r w:rsidRPr="009815CC">
              <w:rPr>
                <w:b/>
                <w:bCs/>
                <w:i/>
                <w:iCs/>
              </w:rPr>
              <w:t>4.</w:t>
            </w:r>
            <w:r w:rsidRPr="009815CC">
              <w:rPr>
                <w:b/>
                <w:bCs/>
                <w:i/>
                <w:iCs/>
                <w:spacing w:val="-14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Пешеходный</w:t>
            </w:r>
            <w:r w:rsidRPr="009815CC">
              <w:rPr>
                <w:b/>
                <w:bCs/>
                <w:i/>
                <w:iCs/>
                <w:spacing w:val="-14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переход</w:t>
            </w:r>
            <w:r w:rsidRPr="009815CC">
              <w:rPr>
                <w:b/>
                <w:bCs/>
                <w:i/>
                <w:iCs/>
                <w:spacing w:val="25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Рисование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4" w:right="396"/>
            </w:pPr>
            <w:r w:rsidRPr="009815CC">
              <w:rPr>
                <w:spacing w:val="-1"/>
              </w:rPr>
              <w:t>Закрепить</w:t>
            </w:r>
            <w:r w:rsidRPr="009815CC">
              <w:rPr>
                <w:spacing w:val="3"/>
              </w:rPr>
              <w:t xml:space="preserve"> </w:t>
            </w:r>
            <w:r w:rsidRPr="009815CC">
              <w:t>у</w:t>
            </w:r>
            <w:r w:rsidRPr="009815CC">
              <w:rPr>
                <w:spacing w:val="-8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6"/>
              </w:rPr>
              <w:t xml:space="preserve"> </w:t>
            </w:r>
            <w:r w:rsidRPr="009815CC">
              <w:rPr>
                <w:spacing w:val="-1"/>
              </w:rPr>
              <w:t>умение рисовать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прямые</w:t>
            </w:r>
            <w:r w:rsidRPr="009815CC">
              <w:rPr>
                <w:spacing w:val="49"/>
              </w:rPr>
              <w:t xml:space="preserve"> </w:t>
            </w:r>
            <w:r w:rsidRPr="009815CC">
              <w:t xml:space="preserve">линии. </w:t>
            </w:r>
            <w:r w:rsidRPr="009815CC">
              <w:rPr>
                <w:spacing w:val="-1"/>
              </w:rPr>
              <w:t>Воспитывать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желание </w:t>
            </w:r>
            <w:r w:rsidRPr="009815CC">
              <w:t>доводить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начатое</w:t>
            </w:r>
            <w:r w:rsidRPr="009815CC">
              <w:rPr>
                <w:spacing w:val="33"/>
              </w:rPr>
              <w:t xml:space="preserve"> </w:t>
            </w:r>
            <w:r w:rsidRPr="009815CC">
              <w:rPr>
                <w:spacing w:val="-1"/>
              </w:rPr>
              <w:t>дело</w:t>
            </w:r>
            <w:r w:rsidRPr="009815CC">
              <w:t xml:space="preserve"> до конца.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625"/>
            </w:pPr>
            <w:r w:rsidRPr="009815CC">
              <w:rPr>
                <w:spacing w:val="-1"/>
              </w:rPr>
              <w:t>Т.И.</w:t>
            </w:r>
            <w:r w:rsidRPr="009815CC">
              <w:t xml:space="preserve"> </w:t>
            </w:r>
            <w:r w:rsidRPr="009815CC">
              <w:rPr>
                <w:spacing w:val="-1"/>
              </w:rPr>
              <w:t>Данилова Обучение детей</w:t>
            </w:r>
            <w:r w:rsidRPr="009815CC">
              <w:rPr>
                <w:spacing w:val="36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 Правилам</w:t>
            </w:r>
            <w:r w:rsidRPr="009815CC">
              <w:rPr>
                <w:spacing w:val="30"/>
              </w:rPr>
              <w:t xml:space="preserve"> </w:t>
            </w:r>
            <w:r w:rsidRPr="009815CC">
              <w:t>дорожного движения.</w:t>
            </w:r>
          </w:p>
        </w:tc>
      </w:tr>
      <w:tr w:rsidR="00501945" w:rsidRPr="009815CC" w:rsidTr="001663DB">
        <w:trPr>
          <w:trHeight w:hRule="exact" w:val="907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before="103"/>
              <w:ind w:right="2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МАРТ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472"/>
            </w:pPr>
            <w:r w:rsidRPr="009815CC">
              <w:rPr>
                <w:b/>
                <w:bCs/>
                <w:i/>
                <w:iCs/>
              </w:rPr>
              <w:t>1.</w:t>
            </w:r>
            <w:r w:rsidRPr="009815CC">
              <w:rPr>
                <w:b/>
                <w:bCs/>
                <w:i/>
                <w:iCs/>
                <w:spacing w:val="-12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Почини</w:t>
            </w:r>
            <w:r w:rsidRPr="009815CC">
              <w:rPr>
                <w:b/>
                <w:bCs/>
                <w:i/>
                <w:iCs/>
                <w:spacing w:val="-11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технику</w:t>
            </w:r>
            <w:r w:rsidRPr="009815CC">
              <w:rPr>
                <w:b/>
                <w:bCs/>
                <w:i/>
                <w:iCs/>
                <w:spacing w:val="29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Дидактическая</w:t>
            </w:r>
            <w:r w:rsidRPr="009815CC">
              <w:rPr>
                <w:b/>
                <w:bCs/>
                <w:i/>
                <w:iCs/>
                <w:spacing w:val="-24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игра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4" w:right="401"/>
            </w:pPr>
            <w:r w:rsidRPr="009815CC">
              <w:rPr>
                <w:spacing w:val="-1"/>
              </w:rPr>
              <w:t>Закреплять</w:t>
            </w:r>
            <w:r w:rsidRPr="009815CC">
              <w:t xml:space="preserve"> знания о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транспорте,</w:t>
            </w:r>
            <w:r w:rsidRPr="009815CC">
              <w:t xml:space="preserve"> </w:t>
            </w:r>
            <w:r w:rsidRPr="009815CC">
              <w:rPr>
                <w:spacing w:val="-1"/>
              </w:rPr>
              <w:t>его</w:t>
            </w:r>
            <w:r w:rsidRPr="009815CC">
              <w:t xml:space="preserve"> </w:t>
            </w:r>
            <w:r w:rsidRPr="009815CC">
              <w:rPr>
                <w:spacing w:val="-1"/>
              </w:rPr>
              <w:t>составных</w:t>
            </w:r>
            <w:r w:rsidRPr="009815CC">
              <w:rPr>
                <w:spacing w:val="49"/>
              </w:rPr>
              <w:t xml:space="preserve"> </w:t>
            </w:r>
            <w:r w:rsidRPr="009815CC">
              <w:rPr>
                <w:spacing w:val="-1"/>
              </w:rPr>
              <w:t>частях.</w:t>
            </w:r>
            <w:r w:rsidRPr="009815CC">
              <w:t xml:space="preserve"> </w:t>
            </w:r>
            <w:r w:rsidRPr="009815CC">
              <w:rPr>
                <w:spacing w:val="-1"/>
              </w:rPr>
              <w:t>Развивать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внимание,</w:t>
            </w:r>
            <w:r w:rsidRPr="009815CC">
              <w:t xml:space="preserve"> </w:t>
            </w:r>
            <w:r w:rsidRPr="009815CC">
              <w:rPr>
                <w:spacing w:val="-1"/>
              </w:rPr>
              <w:t>наблюдательность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625"/>
            </w:pPr>
            <w:r w:rsidRPr="009815CC">
              <w:rPr>
                <w:spacing w:val="-1"/>
              </w:rPr>
              <w:t>Т.И.</w:t>
            </w:r>
            <w:r w:rsidRPr="009815CC">
              <w:t xml:space="preserve"> </w:t>
            </w:r>
            <w:r w:rsidRPr="009815CC">
              <w:rPr>
                <w:spacing w:val="-1"/>
              </w:rPr>
              <w:t>Данилова Обучение детей</w:t>
            </w:r>
            <w:r w:rsidRPr="009815CC">
              <w:rPr>
                <w:spacing w:val="36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 Правилам</w:t>
            </w:r>
            <w:r w:rsidRPr="009815CC">
              <w:rPr>
                <w:spacing w:val="30"/>
              </w:rPr>
              <w:t xml:space="preserve"> </w:t>
            </w:r>
            <w:r w:rsidRPr="009815CC">
              <w:t>дорожного движения.</w:t>
            </w:r>
          </w:p>
        </w:tc>
      </w:tr>
      <w:tr w:rsidR="00501945" w:rsidRPr="009815CC" w:rsidTr="001663DB">
        <w:trPr>
          <w:trHeight w:hRule="exact" w:val="907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625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before="1"/>
              <w:ind w:left="102" w:right="898"/>
            </w:pPr>
            <w:r w:rsidRPr="009815CC">
              <w:rPr>
                <w:b/>
                <w:bCs/>
                <w:i/>
                <w:iCs/>
              </w:rPr>
              <w:t>2.</w:t>
            </w:r>
            <w:r w:rsidRPr="009815CC">
              <w:rPr>
                <w:b/>
                <w:bCs/>
                <w:i/>
                <w:iCs/>
                <w:spacing w:val="-11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Труд</w:t>
            </w:r>
            <w:r w:rsidRPr="009815CC">
              <w:rPr>
                <w:b/>
                <w:bCs/>
                <w:i/>
                <w:iCs/>
                <w:spacing w:val="-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водителя</w:t>
            </w:r>
            <w:r w:rsidRPr="009815CC">
              <w:rPr>
                <w:b/>
                <w:bCs/>
                <w:i/>
                <w:iCs/>
                <w:spacing w:val="23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Беседа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4" w:right="772"/>
            </w:pPr>
            <w:r w:rsidRPr="009815CC">
              <w:rPr>
                <w:spacing w:val="-1"/>
              </w:rPr>
              <w:t>Расширять</w:t>
            </w:r>
            <w:r w:rsidRPr="009815CC">
              <w:t xml:space="preserve"> знания о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профессии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водителя,</w:t>
            </w:r>
            <w:r w:rsidRPr="009815CC">
              <w:t xml:space="preserve"> о</w:t>
            </w:r>
            <w:r w:rsidRPr="009815CC">
              <w:rPr>
                <w:spacing w:val="43"/>
              </w:rPr>
              <w:t xml:space="preserve"> </w:t>
            </w:r>
            <w:r w:rsidRPr="009815CC">
              <w:rPr>
                <w:spacing w:val="-1"/>
              </w:rPr>
              <w:t>транспорте,</w:t>
            </w:r>
            <w:r w:rsidRPr="009815CC">
              <w:t xml:space="preserve"> </w:t>
            </w:r>
            <w:r w:rsidRPr="009815CC">
              <w:rPr>
                <w:spacing w:val="-1"/>
              </w:rPr>
              <w:t>показать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его</w:t>
            </w:r>
            <w:r w:rsidRPr="009815CC">
              <w:t xml:space="preserve"> </w:t>
            </w:r>
            <w:r w:rsidRPr="009815CC">
              <w:rPr>
                <w:spacing w:val="-1"/>
              </w:rPr>
              <w:t>общественную</w:t>
            </w:r>
            <w:r w:rsidRPr="009815CC">
              <w:rPr>
                <w:spacing w:val="51"/>
              </w:rPr>
              <w:t xml:space="preserve"> </w:t>
            </w:r>
            <w:r w:rsidRPr="009815CC">
              <w:rPr>
                <w:spacing w:val="-1"/>
              </w:rPr>
              <w:t>значимость.</w:t>
            </w:r>
            <w:r w:rsidRPr="009815CC">
              <w:t xml:space="preserve"> </w:t>
            </w:r>
            <w:r w:rsidRPr="009815CC">
              <w:rPr>
                <w:spacing w:val="-1"/>
              </w:rPr>
              <w:t>Воспитывать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 xml:space="preserve">уважение </w:t>
            </w:r>
            <w:r w:rsidRPr="009815CC">
              <w:t>к труду</w:t>
            </w:r>
            <w:r w:rsidRPr="009815CC">
              <w:rPr>
                <w:spacing w:val="41"/>
              </w:rPr>
              <w:t xml:space="preserve"> </w:t>
            </w:r>
            <w:r w:rsidRPr="009815CC">
              <w:rPr>
                <w:spacing w:val="-1"/>
              </w:rPr>
              <w:t>взрослых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625"/>
            </w:pPr>
            <w:r w:rsidRPr="009815CC">
              <w:rPr>
                <w:spacing w:val="-1"/>
              </w:rPr>
              <w:t>Т.И.</w:t>
            </w:r>
            <w:r w:rsidRPr="009815CC">
              <w:t xml:space="preserve"> </w:t>
            </w:r>
            <w:r w:rsidRPr="009815CC">
              <w:rPr>
                <w:spacing w:val="-1"/>
              </w:rPr>
              <w:t>Данилова Обучение детей</w:t>
            </w:r>
            <w:r w:rsidRPr="009815CC">
              <w:rPr>
                <w:spacing w:val="36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 Правилам</w:t>
            </w:r>
            <w:r w:rsidRPr="009815CC">
              <w:rPr>
                <w:spacing w:val="30"/>
              </w:rPr>
              <w:t xml:space="preserve"> </w:t>
            </w:r>
            <w:r w:rsidRPr="009815CC">
              <w:t>дорожного движения.</w:t>
            </w:r>
          </w:p>
        </w:tc>
      </w:tr>
      <w:tr w:rsidR="00501945" w:rsidRPr="009815CC" w:rsidTr="001663DB">
        <w:trPr>
          <w:trHeight w:hRule="exact" w:val="907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625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1214"/>
            </w:pPr>
            <w:r w:rsidRPr="009815CC">
              <w:rPr>
                <w:b/>
                <w:bCs/>
                <w:i/>
                <w:iCs/>
              </w:rPr>
              <w:t>3.</w:t>
            </w:r>
            <w:r w:rsidRPr="009815CC">
              <w:rPr>
                <w:b/>
                <w:bCs/>
                <w:i/>
                <w:iCs/>
                <w:spacing w:val="-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На</w:t>
            </w:r>
            <w:r w:rsidRPr="009815CC">
              <w:rPr>
                <w:b/>
                <w:bCs/>
                <w:i/>
                <w:iCs/>
                <w:spacing w:val="-8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машине</w:t>
            </w:r>
            <w:r w:rsidRPr="009815CC">
              <w:rPr>
                <w:b/>
                <w:bCs/>
                <w:i/>
                <w:iCs/>
                <w:spacing w:val="21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  <w:w w:val="95"/>
              </w:rPr>
              <w:t>Инсценировка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4" w:right="494"/>
            </w:pPr>
            <w:r w:rsidRPr="009815CC">
              <w:rPr>
                <w:spacing w:val="-1"/>
              </w:rPr>
              <w:t>Создавать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t>у</w:t>
            </w:r>
            <w:r w:rsidRPr="009815CC">
              <w:rPr>
                <w:spacing w:val="-8"/>
              </w:rPr>
              <w:t xml:space="preserve"> </w:t>
            </w:r>
            <w:r w:rsidRPr="009815CC"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положительной</w:t>
            </w:r>
            <w:r w:rsidRPr="009815CC">
              <w:rPr>
                <w:spacing w:val="37"/>
              </w:rPr>
              <w:t xml:space="preserve"> </w:t>
            </w:r>
            <w:r w:rsidRPr="009815CC">
              <w:rPr>
                <w:spacing w:val="-1"/>
              </w:rPr>
              <w:t>эмоциональный</w:t>
            </w:r>
            <w:r w:rsidRPr="009815CC">
              <w:rPr>
                <w:spacing w:val="-2"/>
              </w:rPr>
              <w:t xml:space="preserve"> </w:t>
            </w:r>
            <w:r w:rsidRPr="009815CC">
              <w:t xml:space="preserve">настрой. </w:t>
            </w:r>
            <w:r w:rsidRPr="009815CC">
              <w:rPr>
                <w:spacing w:val="-1"/>
              </w:rPr>
              <w:t>Воспитывать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умение</w:t>
            </w:r>
            <w:r w:rsidRPr="009815CC">
              <w:rPr>
                <w:spacing w:val="44"/>
              </w:rPr>
              <w:t xml:space="preserve"> </w:t>
            </w:r>
            <w:r w:rsidRPr="009815CC">
              <w:t xml:space="preserve">играть </w:t>
            </w:r>
            <w:r w:rsidRPr="009815CC">
              <w:rPr>
                <w:spacing w:val="-1"/>
              </w:rPr>
              <w:t>дружно,</w:t>
            </w:r>
            <w:r w:rsidRPr="009815CC">
              <w:t xml:space="preserve"> помогать </w:t>
            </w:r>
            <w:r w:rsidRPr="009815CC">
              <w:rPr>
                <w:spacing w:val="-1"/>
              </w:rPr>
              <w:t>друг</w:t>
            </w:r>
            <w:r w:rsidRPr="009815CC">
              <w:t xml:space="preserve"> другу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625"/>
            </w:pPr>
            <w:r w:rsidRPr="009815CC">
              <w:rPr>
                <w:spacing w:val="-1"/>
              </w:rPr>
              <w:t>Т.И.</w:t>
            </w:r>
            <w:r w:rsidRPr="009815CC">
              <w:t xml:space="preserve"> </w:t>
            </w:r>
            <w:r w:rsidRPr="009815CC">
              <w:rPr>
                <w:spacing w:val="-1"/>
              </w:rPr>
              <w:t>Данилова Обучение детей</w:t>
            </w:r>
            <w:r w:rsidRPr="009815CC">
              <w:rPr>
                <w:spacing w:val="36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 Правилам</w:t>
            </w:r>
            <w:r w:rsidRPr="009815CC">
              <w:rPr>
                <w:spacing w:val="30"/>
              </w:rPr>
              <w:t xml:space="preserve"> </w:t>
            </w:r>
            <w:r w:rsidRPr="009815CC">
              <w:t>дорожного движения.</w:t>
            </w:r>
          </w:p>
        </w:tc>
      </w:tr>
      <w:tr w:rsidR="00501945" w:rsidRPr="009815CC" w:rsidTr="001663DB">
        <w:trPr>
          <w:trHeight w:hRule="exact" w:val="907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625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before="2"/>
            </w:pPr>
          </w:p>
          <w:p w:rsidR="00501945" w:rsidRPr="009815CC" w:rsidRDefault="00CD72DC" w:rsidP="00501945">
            <w:pPr>
              <w:pStyle w:val="TableParagraph"/>
              <w:kinsoku w:val="0"/>
              <w:overflowPunct w:val="0"/>
              <w:ind w:left="195"/>
            </w:pPr>
            <w:r>
              <w:rPr>
                <w:spacing w:val="-1"/>
              </w:rPr>
              <w:t>22.03-30</w:t>
            </w:r>
            <w:r w:rsidR="00501945" w:rsidRPr="009815CC">
              <w:rPr>
                <w:spacing w:val="-1"/>
              </w:rPr>
              <w:t>.03</w:t>
            </w:r>
          </w:p>
        </w:tc>
        <w:tc>
          <w:tcPr>
            <w:tcW w:w="12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before="2"/>
            </w:pPr>
          </w:p>
          <w:p w:rsidR="00501945" w:rsidRPr="009815CC" w:rsidRDefault="00501945" w:rsidP="00501945">
            <w:pPr>
              <w:kinsoku w:val="0"/>
              <w:overflowPunct w:val="0"/>
              <w:ind w:left="102" w:right="625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ДНИ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ПСИХОЭМОЦИОНАЛЬНОЙ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РАЗГРУЗКИ</w:t>
            </w:r>
            <w:r w:rsidRPr="009815C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</w:t>
            </w:r>
            <w:r w:rsidRPr="009815CC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 w:rsidRPr="009815C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ВЕСЕННИЕ КАНИКУЛЫ)</w:t>
            </w:r>
          </w:p>
        </w:tc>
      </w:tr>
      <w:tr w:rsidR="00501945" w:rsidRPr="009815CC" w:rsidTr="001663DB">
        <w:trPr>
          <w:trHeight w:hRule="exact" w:val="907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before="103"/>
              <w:ind w:left="3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АПРЕЛЬ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1152"/>
            </w:pPr>
            <w:r w:rsidRPr="009815CC">
              <w:rPr>
                <w:b/>
                <w:bCs/>
                <w:i/>
                <w:iCs/>
              </w:rPr>
              <w:t>1.</w:t>
            </w:r>
            <w:r w:rsidRPr="009815CC">
              <w:rPr>
                <w:b/>
                <w:bCs/>
                <w:i/>
                <w:iCs/>
                <w:spacing w:val="-16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Дорожные</w:t>
            </w:r>
            <w:r w:rsidRPr="009815CC">
              <w:rPr>
                <w:b/>
                <w:bCs/>
                <w:i/>
                <w:iCs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происшествия</w:t>
            </w:r>
            <w:r w:rsidRPr="009815CC">
              <w:rPr>
                <w:b/>
                <w:bCs/>
                <w:i/>
                <w:iCs/>
                <w:spacing w:val="21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Беседа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4" w:right="133"/>
            </w:pPr>
            <w:r w:rsidRPr="009815CC">
              <w:rPr>
                <w:spacing w:val="-1"/>
              </w:rPr>
              <w:t>Закрепить</w:t>
            </w:r>
            <w:r w:rsidRPr="009815CC">
              <w:rPr>
                <w:spacing w:val="3"/>
              </w:rPr>
              <w:t xml:space="preserve"> </w:t>
            </w:r>
            <w:r w:rsidRPr="009815CC">
              <w:t>у</w:t>
            </w:r>
            <w:r w:rsidRPr="009815CC">
              <w:rPr>
                <w:spacing w:val="-8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знания </w:t>
            </w:r>
            <w:r w:rsidRPr="009815CC">
              <w:rPr>
                <w:spacing w:val="-1"/>
              </w:rPr>
              <w:t xml:space="preserve">Правила </w:t>
            </w:r>
            <w:r w:rsidRPr="009815CC">
              <w:t>дорожного</w:t>
            </w:r>
            <w:r w:rsidRPr="009815CC">
              <w:rPr>
                <w:spacing w:val="38"/>
              </w:rPr>
              <w:t xml:space="preserve"> </w:t>
            </w:r>
            <w:r w:rsidRPr="009815CC">
              <w:t xml:space="preserve">движения. </w:t>
            </w:r>
            <w:r w:rsidRPr="009815CC">
              <w:rPr>
                <w:spacing w:val="-1"/>
              </w:rPr>
              <w:t>Развивать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внимание. Воспитывать</w:t>
            </w:r>
            <w:r w:rsidRPr="009815CC">
              <w:rPr>
                <w:spacing w:val="37"/>
              </w:rPr>
              <w:t xml:space="preserve"> </w:t>
            </w:r>
            <w:r w:rsidRPr="009815CC">
              <w:rPr>
                <w:spacing w:val="-1"/>
              </w:rPr>
              <w:t>умение ориентироваться</w:t>
            </w:r>
            <w:r w:rsidRPr="009815CC">
              <w:t xml:space="preserve"> в</w:t>
            </w:r>
            <w:r w:rsidRPr="009815CC">
              <w:rPr>
                <w:spacing w:val="-1"/>
              </w:rPr>
              <w:t xml:space="preserve"> создавшейся</w:t>
            </w:r>
            <w:r w:rsidRPr="009815CC">
              <w:t xml:space="preserve"> ситуации.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625"/>
            </w:pPr>
            <w:r w:rsidRPr="009815CC">
              <w:rPr>
                <w:spacing w:val="-1"/>
              </w:rPr>
              <w:t>Т.И.</w:t>
            </w:r>
            <w:r w:rsidRPr="009815CC">
              <w:t xml:space="preserve"> </w:t>
            </w:r>
            <w:r w:rsidRPr="009815CC">
              <w:rPr>
                <w:spacing w:val="-1"/>
              </w:rPr>
              <w:t>Данилова Обучение детей</w:t>
            </w:r>
            <w:r w:rsidRPr="009815CC">
              <w:rPr>
                <w:spacing w:val="36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 Правилам</w:t>
            </w:r>
            <w:r w:rsidRPr="009815CC">
              <w:rPr>
                <w:spacing w:val="30"/>
              </w:rPr>
              <w:t xml:space="preserve"> </w:t>
            </w:r>
            <w:r w:rsidRPr="009815CC">
              <w:t>дорожного движения.</w:t>
            </w:r>
          </w:p>
        </w:tc>
      </w:tr>
      <w:tr w:rsidR="00501945" w:rsidRPr="009815CC" w:rsidTr="001663DB">
        <w:trPr>
          <w:trHeight w:hRule="exact" w:val="907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625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491"/>
            </w:pPr>
            <w:r w:rsidRPr="009815CC">
              <w:rPr>
                <w:b/>
                <w:bCs/>
                <w:i/>
                <w:iCs/>
              </w:rPr>
              <w:t>2.</w:t>
            </w:r>
            <w:r w:rsidRPr="009815CC">
              <w:rPr>
                <w:b/>
                <w:bCs/>
                <w:i/>
                <w:iCs/>
                <w:spacing w:val="-13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Угадай</w:t>
            </w:r>
            <w:r w:rsidRPr="009815CC">
              <w:rPr>
                <w:b/>
                <w:bCs/>
                <w:i/>
                <w:iCs/>
                <w:spacing w:val="-12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дорожный</w:t>
            </w:r>
            <w:r w:rsidRPr="009815CC">
              <w:rPr>
                <w:b/>
                <w:bCs/>
                <w:i/>
                <w:iCs/>
                <w:spacing w:val="23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знак</w:t>
            </w:r>
          </w:p>
          <w:p w:rsidR="00501945" w:rsidRPr="009815CC" w:rsidRDefault="00501945" w:rsidP="00501945">
            <w:pPr>
              <w:pStyle w:val="TableParagraph"/>
              <w:kinsoku w:val="0"/>
              <w:overflowPunct w:val="0"/>
              <w:spacing w:before="1"/>
              <w:ind w:left="102"/>
            </w:pPr>
            <w:r w:rsidRPr="009815CC">
              <w:rPr>
                <w:b/>
                <w:bCs/>
                <w:i/>
                <w:iCs/>
              </w:rPr>
              <w:t>Дидактическая</w:t>
            </w:r>
            <w:r w:rsidRPr="009815CC">
              <w:rPr>
                <w:b/>
                <w:bCs/>
                <w:i/>
                <w:iCs/>
                <w:spacing w:val="-24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игра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4" w:right="160"/>
            </w:pPr>
            <w:r w:rsidRPr="009815CC">
              <w:rPr>
                <w:spacing w:val="-1"/>
              </w:rPr>
              <w:t>Закреплять</w:t>
            </w:r>
            <w:r w:rsidRPr="009815CC">
              <w:rPr>
                <w:spacing w:val="3"/>
              </w:rPr>
              <w:t xml:space="preserve"> </w:t>
            </w:r>
            <w:r w:rsidRPr="009815CC">
              <w:t>у</w:t>
            </w:r>
            <w:r w:rsidRPr="009815CC">
              <w:rPr>
                <w:spacing w:val="-8"/>
              </w:rPr>
              <w:t xml:space="preserve"> </w:t>
            </w:r>
            <w:r w:rsidRPr="009815CC"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знания о </w:t>
            </w:r>
            <w:r w:rsidRPr="009815CC">
              <w:rPr>
                <w:spacing w:val="-1"/>
              </w:rPr>
              <w:t>дорожных</w:t>
            </w:r>
            <w:r w:rsidRPr="009815CC">
              <w:t xml:space="preserve"> </w:t>
            </w:r>
            <w:r w:rsidRPr="009815CC">
              <w:rPr>
                <w:spacing w:val="-1"/>
              </w:rPr>
              <w:t>знаках,</w:t>
            </w:r>
            <w:r w:rsidRPr="009815CC">
              <w:t xml:space="preserve"> их</w:t>
            </w:r>
            <w:r w:rsidRPr="009815CC">
              <w:rPr>
                <w:spacing w:val="45"/>
              </w:rPr>
              <w:t xml:space="preserve"> </w:t>
            </w:r>
            <w:r w:rsidRPr="009815CC">
              <w:t>назначении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625"/>
            </w:pPr>
            <w:r w:rsidRPr="009815CC">
              <w:rPr>
                <w:spacing w:val="-1"/>
              </w:rPr>
              <w:t>Т.И.</w:t>
            </w:r>
            <w:r w:rsidRPr="009815CC">
              <w:t xml:space="preserve"> </w:t>
            </w:r>
            <w:r w:rsidRPr="009815CC">
              <w:rPr>
                <w:spacing w:val="-1"/>
              </w:rPr>
              <w:t>Данилова Обучение детей</w:t>
            </w:r>
            <w:r w:rsidRPr="009815CC">
              <w:rPr>
                <w:spacing w:val="36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 Правилам</w:t>
            </w:r>
            <w:r w:rsidRPr="009815CC">
              <w:rPr>
                <w:spacing w:val="30"/>
              </w:rPr>
              <w:t xml:space="preserve"> </w:t>
            </w:r>
            <w:r w:rsidRPr="009815CC">
              <w:t>дорожного движения.</w:t>
            </w:r>
          </w:p>
        </w:tc>
      </w:tr>
      <w:tr w:rsidR="00501945" w:rsidRPr="009815CC" w:rsidTr="001663DB">
        <w:trPr>
          <w:trHeight w:hRule="exact" w:val="907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625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1372"/>
            </w:pPr>
            <w:r w:rsidRPr="009815CC">
              <w:rPr>
                <w:b/>
                <w:bCs/>
                <w:i/>
                <w:iCs/>
              </w:rPr>
              <w:t>3.</w:t>
            </w:r>
            <w:r w:rsidRPr="009815CC">
              <w:rPr>
                <w:b/>
                <w:bCs/>
                <w:i/>
                <w:iCs/>
                <w:spacing w:val="-6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В</w:t>
            </w:r>
            <w:r w:rsidRPr="009815CC">
              <w:rPr>
                <w:b/>
                <w:bCs/>
                <w:i/>
                <w:iCs/>
                <w:spacing w:val="-5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гостях</w:t>
            </w:r>
            <w:r w:rsidRPr="009815CC">
              <w:rPr>
                <w:b/>
                <w:bCs/>
                <w:i/>
                <w:iCs/>
                <w:spacing w:val="-5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у</w:t>
            </w:r>
            <w:r w:rsidRPr="009815CC">
              <w:rPr>
                <w:b/>
                <w:bCs/>
                <w:i/>
                <w:iCs/>
                <w:spacing w:val="24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светофора</w:t>
            </w:r>
            <w:r w:rsidRPr="009815CC">
              <w:rPr>
                <w:b/>
                <w:bCs/>
                <w:i/>
                <w:iCs/>
                <w:spacing w:val="22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Беседа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4" w:right="234"/>
              <w:jc w:val="both"/>
            </w:pPr>
            <w:r w:rsidRPr="009815CC">
              <w:rPr>
                <w:spacing w:val="-1"/>
              </w:rPr>
              <w:t>Знакомить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с</w:t>
            </w:r>
            <w:r w:rsidRPr="009815CC">
              <w:rPr>
                <w:spacing w:val="-1"/>
              </w:rPr>
              <w:t xml:space="preserve"> желтым </w:t>
            </w:r>
            <w:r w:rsidRPr="009815CC">
              <w:t>сигналом</w:t>
            </w:r>
            <w:r w:rsidRPr="009815CC">
              <w:rPr>
                <w:spacing w:val="-1"/>
              </w:rPr>
              <w:t xml:space="preserve"> светофора.</w:t>
            </w:r>
            <w:r w:rsidRPr="009815CC">
              <w:rPr>
                <w:spacing w:val="41"/>
              </w:rPr>
              <w:t xml:space="preserve"> </w:t>
            </w:r>
            <w:r w:rsidRPr="009815CC">
              <w:rPr>
                <w:spacing w:val="-1"/>
              </w:rPr>
              <w:t>Развивать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 xml:space="preserve">умение </w:t>
            </w:r>
            <w:r w:rsidRPr="009815CC">
              <w:t xml:space="preserve">решать </w:t>
            </w:r>
            <w:r w:rsidRPr="009815CC">
              <w:rPr>
                <w:spacing w:val="-1"/>
              </w:rPr>
              <w:t>проблемные ситуации,</w:t>
            </w:r>
            <w:r w:rsidRPr="009815CC">
              <w:rPr>
                <w:spacing w:val="47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которых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оказались</w:t>
            </w:r>
            <w:r w:rsidRPr="009815CC">
              <w:t xml:space="preserve"> </w:t>
            </w:r>
            <w:r w:rsidRPr="009815CC">
              <w:rPr>
                <w:spacing w:val="-1"/>
              </w:rPr>
              <w:t>невнимательные пешеходы.</w:t>
            </w:r>
            <w:r w:rsidRPr="009815CC">
              <w:rPr>
                <w:spacing w:val="53"/>
              </w:rPr>
              <w:t xml:space="preserve"> </w:t>
            </w:r>
            <w:r w:rsidRPr="009815CC">
              <w:rPr>
                <w:spacing w:val="-1"/>
              </w:rPr>
              <w:t>Развивать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внимание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625"/>
            </w:pPr>
            <w:r w:rsidRPr="009815CC">
              <w:rPr>
                <w:spacing w:val="-1"/>
              </w:rPr>
              <w:t>Т.И.</w:t>
            </w:r>
            <w:r w:rsidRPr="009815CC">
              <w:t xml:space="preserve"> </w:t>
            </w:r>
            <w:r w:rsidRPr="009815CC">
              <w:rPr>
                <w:spacing w:val="-1"/>
              </w:rPr>
              <w:t>Данилова Обучение детей</w:t>
            </w:r>
            <w:r w:rsidRPr="009815CC">
              <w:rPr>
                <w:spacing w:val="36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 Правилам</w:t>
            </w:r>
            <w:r w:rsidRPr="009815CC">
              <w:rPr>
                <w:spacing w:val="30"/>
              </w:rPr>
              <w:t xml:space="preserve"> </w:t>
            </w:r>
            <w:r w:rsidRPr="009815CC">
              <w:t>дорожного движения.</w:t>
            </w:r>
          </w:p>
        </w:tc>
      </w:tr>
      <w:tr w:rsidR="00501945" w:rsidRPr="009815CC" w:rsidTr="001663DB">
        <w:trPr>
          <w:trHeight w:hRule="exact" w:val="907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625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719"/>
            </w:pPr>
            <w:r w:rsidRPr="009815CC">
              <w:rPr>
                <w:b/>
                <w:bCs/>
                <w:i/>
                <w:iCs/>
              </w:rPr>
              <w:t>4.</w:t>
            </w:r>
            <w:r w:rsidRPr="009815CC">
              <w:rPr>
                <w:b/>
                <w:bCs/>
                <w:i/>
                <w:iCs/>
                <w:spacing w:val="-11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Собери</w:t>
            </w:r>
            <w:r w:rsidRPr="009815CC">
              <w:rPr>
                <w:b/>
                <w:bCs/>
                <w:i/>
                <w:iCs/>
                <w:spacing w:val="-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машину.</w:t>
            </w:r>
            <w:r w:rsidRPr="009815CC">
              <w:rPr>
                <w:b/>
                <w:bCs/>
                <w:i/>
                <w:iCs/>
                <w:spacing w:val="22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Светофор</w:t>
            </w:r>
            <w:r w:rsidRPr="009815CC">
              <w:rPr>
                <w:b/>
                <w:bCs/>
                <w:i/>
                <w:iCs/>
                <w:spacing w:val="22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Игротека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4" w:right="699"/>
            </w:pPr>
            <w:r w:rsidRPr="009815CC">
              <w:rPr>
                <w:spacing w:val="-1"/>
              </w:rPr>
              <w:t>Закреплять</w:t>
            </w:r>
            <w:r w:rsidRPr="009815CC">
              <w:rPr>
                <w:spacing w:val="3"/>
              </w:rPr>
              <w:t xml:space="preserve"> </w:t>
            </w:r>
            <w:r w:rsidRPr="009815CC">
              <w:t>у</w:t>
            </w:r>
            <w:r w:rsidRPr="009815CC">
              <w:rPr>
                <w:spacing w:val="-8"/>
              </w:rPr>
              <w:t xml:space="preserve"> </w:t>
            </w:r>
            <w:r w:rsidRPr="009815CC">
              <w:t>детей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умения</w:t>
            </w:r>
            <w:r w:rsidRPr="009815CC">
              <w:t xml:space="preserve"> </w:t>
            </w:r>
            <w:r w:rsidRPr="009815CC">
              <w:rPr>
                <w:spacing w:val="-1"/>
              </w:rPr>
              <w:t>собирать</w:t>
            </w:r>
            <w:r w:rsidRPr="009815CC">
              <w:rPr>
                <w:spacing w:val="-2"/>
              </w:rPr>
              <w:t xml:space="preserve"> </w:t>
            </w:r>
            <w:r w:rsidRPr="009815CC">
              <w:t>из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2"/>
              </w:rPr>
              <w:t>4-х</w:t>
            </w:r>
            <w:r w:rsidRPr="009815CC">
              <w:rPr>
                <w:spacing w:val="48"/>
              </w:rPr>
              <w:t xml:space="preserve"> </w:t>
            </w:r>
            <w:r w:rsidRPr="009815CC">
              <w:rPr>
                <w:spacing w:val="-1"/>
              </w:rPr>
              <w:t>частей.</w:t>
            </w:r>
            <w:r w:rsidRPr="009815CC">
              <w:t xml:space="preserve"> </w:t>
            </w:r>
            <w:r w:rsidRPr="009815CC">
              <w:rPr>
                <w:spacing w:val="-1"/>
              </w:rPr>
              <w:t>Развивать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умение ориентироваться</w:t>
            </w:r>
            <w:r w:rsidRPr="009815CC">
              <w:t xml:space="preserve"> в</w:t>
            </w:r>
            <w:r w:rsidRPr="009815CC">
              <w:rPr>
                <w:spacing w:val="57"/>
              </w:rPr>
              <w:t xml:space="preserve"> </w:t>
            </w:r>
            <w:r w:rsidRPr="009815CC">
              <w:rPr>
                <w:spacing w:val="-1"/>
              </w:rPr>
              <w:t>пространстве.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626"/>
            </w:pPr>
            <w:r w:rsidRPr="009815CC">
              <w:rPr>
                <w:spacing w:val="-1"/>
              </w:rPr>
              <w:t>Т.И.</w:t>
            </w:r>
            <w:r w:rsidRPr="009815CC">
              <w:t xml:space="preserve"> </w:t>
            </w:r>
            <w:r w:rsidRPr="009815CC">
              <w:rPr>
                <w:spacing w:val="-1"/>
              </w:rPr>
              <w:t>Данилова Обучение детей</w:t>
            </w:r>
            <w:r w:rsidRPr="009815CC">
              <w:rPr>
                <w:spacing w:val="36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 Правилам</w:t>
            </w:r>
            <w:r w:rsidRPr="009815CC">
              <w:rPr>
                <w:spacing w:val="28"/>
              </w:rPr>
              <w:t xml:space="preserve"> </w:t>
            </w:r>
            <w:r w:rsidRPr="009815CC">
              <w:t>дорожного движения.</w:t>
            </w:r>
          </w:p>
        </w:tc>
      </w:tr>
      <w:tr w:rsidR="00501945" w:rsidRPr="009815CC" w:rsidTr="001663DB">
        <w:trPr>
          <w:trHeight w:hRule="exact" w:val="907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before="103"/>
              <w:ind w:left="7"/>
              <w:jc w:val="center"/>
            </w:pPr>
            <w:r w:rsidRPr="009815CC">
              <w:rPr>
                <w:b/>
                <w:bCs/>
                <w:i/>
                <w:iCs/>
              </w:rPr>
              <w:t>МАЙ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1416"/>
            </w:pPr>
            <w:r w:rsidRPr="009815CC">
              <w:rPr>
                <w:b/>
                <w:bCs/>
                <w:i/>
                <w:iCs/>
              </w:rPr>
              <w:t>1.</w:t>
            </w:r>
            <w:r w:rsidRPr="009815CC">
              <w:rPr>
                <w:b/>
                <w:bCs/>
                <w:i/>
                <w:iCs/>
                <w:spacing w:val="-8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Мой</w:t>
            </w:r>
            <w:r w:rsidRPr="009815CC">
              <w:rPr>
                <w:b/>
                <w:bCs/>
                <w:i/>
                <w:iCs/>
                <w:spacing w:val="-8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город</w:t>
            </w:r>
            <w:r w:rsidRPr="009815CC">
              <w:rPr>
                <w:b/>
                <w:bCs/>
                <w:i/>
                <w:iCs/>
                <w:spacing w:val="22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Беседа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4" w:right="1002"/>
            </w:pPr>
            <w:r w:rsidRPr="009815CC">
              <w:rPr>
                <w:spacing w:val="-1"/>
              </w:rPr>
              <w:t>Расширять</w:t>
            </w:r>
            <w:r w:rsidRPr="009815CC">
              <w:t xml:space="preserve"> знания о </w:t>
            </w:r>
            <w:r w:rsidRPr="009815CC">
              <w:rPr>
                <w:spacing w:val="-1"/>
              </w:rPr>
              <w:t>Правилах</w:t>
            </w:r>
            <w:r w:rsidRPr="009815CC">
              <w:rPr>
                <w:spacing w:val="2"/>
              </w:rPr>
              <w:t xml:space="preserve"> </w:t>
            </w:r>
            <w:r w:rsidRPr="009815CC">
              <w:t>дорожного</w:t>
            </w:r>
            <w:r w:rsidRPr="009815CC">
              <w:rPr>
                <w:spacing w:val="21"/>
              </w:rPr>
              <w:t xml:space="preserve"> </w:t>
            </w:r>
            <w:r w:rsidRPr="009815CC">
              <w:t>движения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625"/>
            </w:pPr>
            <w:r w:rsidRPr="009815CC">
              <w:rPr>
                <w:spacing w:val="-1"/>
              </w:rPr>
              <w:t>Т.И.</w:t>
            </w:r>
            <w:r w:rsidRPr="009815CC">
              <w:t xml:space="preserve"> </w:t>
            </w:r>
            <w:r w:rsidRPr="009815CC">
              <w:rPr>
                <w:spacing w:val="-1"/>
              </w:rPr>
              <w:t>Данилова Обучение детей</w:t>
            </w:r>
            <w:r w:rsidRPr="009815CC">
              <w:rPr>
                <w:spacing w:val="36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 Правилам</w:t>
            </w:r>
            <w:r w:rsidRPr="009815CC">
              <w:rPr>
                <w:spacing w:val="30"/>
              </w:rPr>
              <w:t xml:space="preserve"> </w:t>
            </w:r>
            <w:r w:rsidRPr="009815CC">
              <w:t>дорожного движения.</w:t>
            </w:r>
          </w:p>
        </w:tc>
      </w:tr>
      <w:tr w:rsidR="00501945" w:rsidRPr="009815CC" w:rsidTr="001663DB">
        <w:trPr>
          <w:trHeight w:hRule="exact" w:val="907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625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353"/>
            </w:pPr>
            <w:r w:rsidRPr="009815CC">
              <w:rPr>
                <w:b/>
                <w:bCs/>
                <w:i/>
                <w:iCs/>
              </w:rPr>
              <w:t>2.</w:t>
            </w:r>
            <w:r w:rsidRPr="009815CC">
              <w:rPr>
                <w:b/>
                <w:bCs/>
                <w:i/>
                <w:iCs/>
                <w:spacing w:val="-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Мы</w:t>
            </w:r>
            <w:r w:rsidRPr="009815CC">
              <w:rPr>
                <w:b/>
                <w:bCs/>
                <w:i/>
                <w:iCs/>
                <w:spacing w:val="-8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учимся</w:t>
            </w:r>
            <w:r w:rsidRPr="009815CC">
              <w:rPr>
                <w:b/>
                <w:bCs/>
                <w:i/>
                <w:iCs/>
                <w:spacing w:val="25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соблюдать</w:t>
            </w:r>
            <w:r w:rsidRPr="009815CC">
              <w:rPr>
                <w:b/>
                <w:bCs/>
                <w:i/>
                <w:iCs/>
                <w:spacing w:val="-25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Правила</w:t>
            </w:r>
            <w:r w:rsidRPr="009815CC">
              <w:rPr>
                <w:b/>
                <w:bCs/>
                <w:i/>
                <w:iCs/>
                <w:spacing w:val="24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дорожного</w:t>
            </w:r>
            <w:r w:rsidRPr="009815CC">
              <w:rPr>
                <w:b/>
                <w:bCs/>
                <w:i/>
                <w:iCs/>
                <w:spacing w:val="-26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движения</w:t>
            </w:r>
            <w:r w:rsidRPr="009815CC">
              <w:rPr>
                <w:b/>
                <w:bCs/>
                <w:i/>
                <w:iCs/>
                <w:spacing w:val="25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Игра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4" w:right="373"/>
            </w:pPr>
            <w:r w:rsidRPr="009815CC">
              <w:rPr>
                <w:spacing w:val="-1"/>
              </w:rPr>
              <w:t>Закреплять</w:t>
            </w:r>
            <w:r w:rsidRPr="009815CC">
              <w:rPr>
                <w:spacing w:val="3"/>
              </w:rPr>
              <w:t xml:space="preserve"> </w:t>
            </w:r>
            <w:r w:rsidRPr="009815CC">
              <w:t>у</w:t>
            </w:r>
            <w:r w:rsidRPr="009815CC">
              <w:rPr>
                <w:spacing w:val="-8"/>
              </w:rPr>
              <w:t xml:space="preserve"> </w:t>
            </w:r>
            <w:r w:rsidRPr="009815CC"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знания </w:t>
            </w:r>
            <w:r w:rsidRPr="009815CC">
              <w:rPr>
                <w:spacing w:val="-1"/>
              </w:rPr>
              <w:t>Правила дорожного</w:t>
            </w:r>
            <w:r w:rsidRPr="009815CC">
              <w:rPr>
                <w:spacing w:val="47"/>
              </w:rPr>
              <w:t xml:space="preserve"> </w:t>
            </w:r>
            <w:r w:rsidRPr="009815CC">
              <w:t xml:space="preserve">движения. </w:t>
            </w:r>
            <w:r w:rsidRPr="009815CC">
              <w:rPr>
                <w:spacing w:val="-1"/>
              </w:rPr>
              <w:t>Развивать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умение ориентироваться</w:t>
            </w:r>
            <w:r w:rsidRPr="009815CC">
              <w:rPr>
                <w:spacing w:val="-3"/>
              </w:rPr>
              <w:t xml:space="preserve"> </w:t>
            </w:r>
            <w:r w:rsidRPr="009815CC">
              <w:t>в</w:t>
            </w:r>
            <w:r w:rsidRPr="009815CC">
              <w:rPr>
                <w:spacing w:val="41"/>
              </w:rPr>
              <w:t xml:space="preserve"> </w:t>
            </w:r>
            <w:r w:rsidRPr="009815CC">
              <w:rPr>
                <w:spacing w:val="-1"/>
              </w:rPr>
              <w:t>пространстве.</w:t>
            </w:r>
            <w:r w:rsidRPr="009815CC">
              <w:t xml:space="preserve"> </w:t>
            </w:r>
            <w:r w:rsidRPr="009815CC">
              <w:rPr>
                <w:spacing w:val="-1"/>
              </w:rPr>
              <w:t>Воспитывать</w:t>
            </w:r>
            <w:r w:rsidRPr="009815CC">
              <w:t xml:space="preserve"> внимание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625"/>
            </w:pPr>
            <w:r w:rsidRPr="009815CC">
              <w:rPr>
                <w:spacing w:val="-1"/>
              </w:rPr>
              <w:t>Т.И.</w:t>
            </w:r>
            <w:r w:rsidRPr="009815CC">
              <w:t xml:space="preserve"> </w:t>
            </w:r>
            <w:r w:rsidRPr="009815CC">
              <w:rPr>
                <w:spacing w:val="-1"/>
              </w:rPr>
              <w:t>Данилова Обучение детей</w:t>
            </w:r>
            <w:r w:rsidRPr="009815CC">
              <w:rPr>
                <w:spacing w:val="36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 Правилам</w:t>
            </w:r>
            <w:r w:rsidRPr="009815CC">
              <w:rPr>
                <w:spacing w:val="30"/>
              </w:rPr>
              <w:t xml:space="preserve"> </w:t>
            </w:r>
            <w:r w:rsidRPr="009815CC">
              <w:t>дорожного движения.</w:t>
            </w:r>
          </w:p>
        </w:tc>
      </w:tr>
      <w:tr w:rsidR="00501945" w:rsidRPr="009815CC" w:rsidTr="001663DB">
        <w:trPr>
          <w:trHeight w:hRule="exact" w:val="907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625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112"/>
            </w:pPr>
            <w:r w:rsidRPr="009815CC">
              <w:rPr>
                <w:b/>
                <w:bCs/>
                <w:i/>
                <w:iCs/>
              </w:rPr>
              <w:t>3.</w:t>
            </w:r>
            <w:r w:rsidRPr="009815CC">
              <w:rPr>
                <w:b/>
                <w:bCs/>
                <w:i/>
                <w:iCs/>
                <w:spacing w:val="-14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Бездельник</w:t>
            </w:r>
            <w:r w:rsidRPr="009815CC">
              <w:rPr>
                <w:b/>
                <w:bCs/>
                <w:i/>
                <w:iCs/>
                <w:spacing w:val="-14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светофор</w:t>
            </w:r>
            <w:r w:rsidRPr="009815CC">
              <w:rPr>
                <w:b/>
                <w:bCs/>
                <w:i/>
                <w:iCs/>
                <w:spacing w:val="23"/>
                <w:w w:val="9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Чтение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4" w:right="833"/>
            </w:pPr>
            <w:r w:rsidRPr="009815CC">
              <w:rPr>
                <w:spacing w:val="-1"/>
              </w:rPr>
              <w:t>Создавать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положительный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эмоциональный</w:t>
            </w:r>
            <w:r w:rsidRPr="009815CC">
              <w:rPr>
                <w:spacing w:val="53"/>
              </w:rPr>
              <w:t xml:space="preserve"> </w:t>
            </w:r>
            <w:r w:rsidRPr="009815CC">
              <w:rPr>
                <w:spacing w:val="-1"/>
              </w:rPr>
              <w:t>настрой</w:t>
            </w:r>
            <w:r w:rsidRPr="009815CC">
              <w:rPr>
                <w:spacing w:val="3"/>
              </w:rPr>
              <w:t xml:space="preserve"> </w:t>
            </w:r>
            <w:r w:rsidRPr="009815CC">
              <w:t>у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625"/>
            </w:pPr>
            <w:r w:rsidRPr="009815CC">
              <w:rPr>
                <w:spacing w:val="-1"/>
              </w:rPr>
              <w:t>Т.И.</w:t>
            </w:r>
            <w:r w:rsidRPr="009815CC">
              <w:t xml:space="preserve"> </w:t>
            </w:r>
            <w:r w:rsidRPr="009815CC">
              <w:rPr>
                <w:spacing w:val="-1"/>
              </w:rPr>
              <w:t>Данилова Обучение детей</w:t>
            </w:r>
            <w:r w:rsidRPr="009815CC">
              <w:rPr>
                <w:spacing w:val="36"/>
              </w:rPr>
              <w:t xml:space="preserve"> </w:t>
            </w:r>
            <w:r w:rsidRPr="009815CC">
              <w:t xml:space="preserve">дошкольного </w:t>
            </w:r>
            <w:r w:rsidRPr="009815CC">
              <w:rPr>
                <w:spacing w:val="-1"/>
              </w:rPr>
              <w:t>возраста Правилам</w:t>
            </w:r>
            <w:r w:rsidRPr="009815CC">
              <w:rPr>
                <w:spacing w:val="30"/>
              </w:rPr>
              <w:t xml:space="preserve"> </w:t>
            </w:r>
            <w:r w:rsidRPr="009815CC">
              <w:t>дорожного движения.</w:t>
            </w:r>
          </w:p>
        </w:tc>
      </w:tr>
      <w:tr w:rsidR="00501945" w:rsidRPr="009815CC" w:rsidTr="00501945">
        <w:trPr>
          <w:trHeight w:hRule="exact" w:val="907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625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spacing w:before="1"/>
              <w:ind w:left="102"/>
            </w:pPr>
            <w:r w:rsidRPr="009815CC">
              <w:rPr>
                <w:b/>
                <w:bCs/>
                <w:i/>
                <w:iCs/>
              </w:rPr>
              <w:t>4.</w:t>
            </w:r>
            <w:r w:rsidRPr="009815CC">
              <w:rPr>
                <w:b/>
                <w:bCs/>
                <w:i/>
                <w:iCs/>
                <w:spacing w:val="-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Итоговое</w:t>
            </w:r>
            <w:r w:rsidRPr="009815CC">
              <w:rPr>
                <w:b/>
                <w:bCs/>
                <w:i/>
                <w:iCs/>
                <w:spacing w:val="49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занятие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4" w:right="1180"/>
            </w:pPr>
            <w:r w:rsidRPr="009815CC">
              <w:rPr>
                <w:spacing w:val="-1"/>
              </w:rPr>
              <w:t>Уточнить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объем знаний</w:t>
            </w:r>
            <w:r w:rsidRPr="009815CC">
              <w:rPr>
                <w:spacing w:val="-2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навыков,</w:t>
            </w:r>
            <w:r w:rsidRPr="009815CC">
              <w:rPr>
                <w:spacing w:val="39"/>
              </w:rPr>
              <w:t xml:space="preserve"> </w:t>
            </w:r>
            <w:r w:rsidRPr="009815CC">
              <w:rPr>
                <w:spacing w:val="-1"/>
              </w:rPr>
              <w:t>приобретенных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детьми</w:t>
            </w:r>
            <w:r w:rsidRPr="009815CC">
              <w:rPr>
                <w:spacing w:val="-2"/>
              </w:rPr>
              <w:t xml:space="preserve"> </w:t>
            </w:r>
            <w:r w:rsidRPr="009815CC">
              <w:t>на</w:t>
            </w:r>
            <w:r w:rsidRPr="009815CC">
              <w:rPr>
                <w:spacing w:val="-1"/>
              </w:rPr>
              <w:t xml:space="preserve"> </w:t>
            </w:r>
            <w:r w:rsidRPr="009815CC">
              <w:t xml:space="preserve">год </w:t>
            </w:r>
            <w:r w:rsidRPr="009815CC">
              <w:rPr>
                <w:spacing w:val="-1"/>
              </w:rPr>
              <w:t>обучения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945" w:rsidRPr="009815CC" w:rsidTr="001663DB">
        <w:trPr>
          <w:trHeight w:hRule="exact" w:val="907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btLr"/>
          </w:tcPr>
          <w:p w:rsidR="00501945" w:rsidRPr="009815CC" w:rsidRDefault="00501945" w:rsidP="00501945">
            <w:pPr>
              <w:pStyle w:val="TableParagraph"/>
              <w:kinsoku w:val="0"/>
              <w:overflowPunct w:val="0"/>
              <w:ind w:left="102" w:right="625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a3"/>
              <w:kinsoku w:val="0"/>
              <w:overflowPunct w:val="0"/>
              <w:ind w:left="110" w:firstLine="0"/>
              <w:rPr>
                <w:sz w:val="24"/>
                <w:szCs w:val="24"/>
              </w:rPr>
            </w:pPr>
            <w:r w:rsidRPr="009815CC">
              <w:rPr>
                <w:sz w:val="24"/>
                <w:szCs w:val="24"/>
              </w:rPr>
              <w:t>15. 05 –31.05</w:t>
            </w:r>
          </w:p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01945">
            <w:pPr>
              <w:pStyle w:val="a3"/>
              <w:kinsoku w:val="0"/>
              <w:overflowPunct w:val="0"/>
              <w:ind w:left="4293" w:right="2146" w:hanging="2148"/>
              <w:rPr>
                <w:sz w:val="24"/>
                <w:szCs w:val="24"/>
              </w:rPr>
            </w:pPr>
            <w:r w:rsidRPr="009815CC">
              <w:rPr>
                <w:b/>
                <w:bCs/>
                <w:i/>
                <w:iCs/>
                <w:spacing w:val="-1"/>
                <w:sz w:val="24"/>
                <w:szCs w:val="24"/>
              </w:rPr>
              <w:t>АНАЛИЗ</w:t>
            </w:r>
            <w:r w:rsidRPr="009815CC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  <w:sz w:val="24"/>
                <w:szCs w:val="24"/>
              </w:rPr>
              <w:t>ОВЛАДЕНИЯ</w:t>
            </w:r>
            <w:r w:rsidRPr="009815CC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  <w:sz w:val="24"/>
                <w:szCs w:val="24"/>
              </w:rPr>
              <w:t>ДЕТЬМИ</w:t>
            </w:r>
            <w:r w:rsidRPr="009815CC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  <w:sz w:val="24"/>
                <w:szCs w:val="24"/>
              </w:rPr>
              <w:t>СОДЕРЖАТЕЛЬНЫМ</w:t>
            </w:r>
            <w:r w:rsidRPr="009815CC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  <w:sz w:val="24"/>
                <w:szCs w:val="24"/>
              </w:rPr>
              <w:t>КОМПОНЕНТОМ</w:t>
            </w:r>
            <w:r w:rsidRPr="009815CC">
              <w:rPr>
                <w:b/>
                <w:bCs/>
                <w:i/>
                <w:iCs/>
                <w:spacing w:val="49"/>
                <w:sz w:val="24"/>
                <w:szCs w:val="24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  <w:sz w:val="24"/>
                <w:szCs w:val="24"/>
              </w:rPr>
              <w:t>ОБРАЗОВАТЕЛЬНОГО ПРОЦЕССА</w:t>
            </w:r>
          </w:p>
          <w:p w:rsidR="00501945" w:rsidRPr="009815CC" w:rsidRDefault="00501945" w:rsidP="00501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01945" w:rsidRPr="009815CC" w:rsidRDefault="00501945" w:rsidP="00501945">
      <w:pPr>
        <w:rPr>
          <w:rFonts w:ascii="Times New Roman" w:hAnsi="Times New Roman" w:cs="Times New Roman"/>
          <w:sz w:val="24"/>
          <w:szCs w:val="24"/>
        </w:rPr>
      </w:pPr>
    </w:p>
    <w:p w:rsidR="00501945" w:rsidRPr="009815CC" w:rsidRDefault="00501945" w:rsidP="00501945">
      <w:pPr>
        <w:rPr>
          <w:rFonts w:ascii="Times New Roman" w:hAnsi="Times New Roman" w:cs="Times New Roman"/>
          <w:sz w:val="24"/>
          <w:szCs w:val="24"/>
        </w:rPr>
      </w:pPr>
    </w:p>
    <w:p w:rsidR="00501945" w:rsidRPr="009815CC" w:rsidRDefault="00501945" w:rsidP="00501945">
      <w:pPr>
        <w:rPr>
          <w:rFonts w:ascii="Times New Roman" w:hAnsi="Times New Roman" w:cs="Times New Roman"/>
          <w:sz w:val="24"/>
          <w:szCs w:val="24"/>
        </w:rPr>
      </w:pPr>
    </w:p>
    <w:p w:rsidR="00501945" w:rsidRPr="009815CC" w:rsidRDefault="00501945" w:rsidP="00501945">
      <w:pPr>
        <w:rPr>
          <w:rFonts w:ascii="Times New Roman" w:hAnsi="Times New Roman" w:cs="Times New Roman"/>
          <w:sz w:val="24"/>
          <w:szCs w:val="24"/>
        </w:rPr>
      </w:pPr>
    </w:p>
    <w:p w:rsidR="00501945" w:rsidRPr="009815CC" w:rsidRDefault="00501945" w:rsidP="00501945">
      <w:pPr>
        <w:rPr>
          <w:rFonts w:ascii="Times New Roman" w:hAnsi="Times New Roman" w:cs="Times New Roman"/>
          <w:sz w:val="24"/>
          <w:szCs w:val="24"/>
        </w:rPr>
      </w:pPr>
    </w:p>
    <w:p w:rsidR="00501945" w:rsidRPr="009815CC" w:rsidRDefault="00501945" w:rsidP="00501945">
      <w:pPr>
        <w:rPr>
          <w:rFonts w:ascii="Times New Roman" w:hAnsi="Times New Roman" w:cs="Times New Roman"/>
          <w:sz w:val="24"/>
          <w:szCs w:val="24"/>
        </w:rPr>
      </w:pPr>
    </w:p>
    <w:p w:rsidR="00501945" w:rsidRPr="009815CC" w:rsidRDefault="00501945" w:rsidP="00501945">
      <w:pPr>
        <w:rPr>
          <w:rFonts w:ascii="Times New Roman" w:hAnsi="Times New Roman" w:cs="Times New Roman"/>
          <w:sz w:val="24"/>
          <w:szCs w:val="24"/>
        </w:rPr>
      </w:pPr>
    </w:p>
    <w:p w:rsidR="00501945" w:rsidRPr="009815CC" w:rsidRDefault="00501945" w:rsidP="00501945">
      <w:pPr>
        <w:rPr>
          <w:rFonts w:ascii="Times New Roman" w:hAnsi="Times New Roman" w:cs="Times New Roman"/>
          <w:sz w:val="24"/>
          <w:szCs w:val="24"/>
        </w:rPr>
      </w:pPr>
    </w:p>
    <w:p w:rsidR="00501945" w:rsidRPr="009815CC" w:rsidRDefault="00501945" w:rsidP="00501945">
      <w:pPr>
        <w:rPr>
          <w:rFonts w:ascii="Times New Roman" w:hAnsi="Times New Roman" w:cs="Times New Roman"/>
          <w:sz w:val="24"/>
          <w:szCs w:val="24"/>
        </w:rPr>
      </w:pPr>
    </w:p>
    <w:p w:rsidR="00501945" w:rsidRPr="009815CC" w:rsidRDefault="00501945" w:rsidP="00501945">
      <w:pPr>
        <w:rPr>
          <w:rFonts w:ascii="Times New Roman" w:hAnsi="Times New Roman" w:cs="Times New Roman"/>
          <w:sz w:val="24"/>
          <w:szCs w:val="24"/>
        </w:rPr>
      </w:pPr>
    </w:p>
    <w:p w:rsidR="00501945" w:rsidRPr="009815CC" w:rsidRDefault="00501945" w:rsidP="00501945">
      <w:pPr>
        <w:rPr>
          <w:rFonts w:ascii="Times New Roman" w:hAnsi="Times New Roman" w:cs="Times New Roman"/>
          <w:sz w:val="24"/>
          <w:szCs w:val="24"/>
        </w:rPr>
      </w:pPr>
    </w:p>
    <w:p w:rsidR="00501945" w:rsidRPr="009815CC" w:rsidRDefault="00501945" w:rsidP="00501945">
      <w:pPr>
        <w:rPr>
          <w:rFonts w:ascii="Times New Roman" w:hAnsi="Times New Roman" w:cs="Times New Roman"/>
          <w:sz w:val="24"/>
          <w:szCs w:val="24"/>
        </w:rPr>
      </w:pPr>
    </w:p>
    <w:p w:rsidR="00501945" w:rsidRPr="009815CC" w:rsidRDefault="00501945" w:rsidP="00501945">
      <w:pPr>
        <w:rPr>
          <w:rFonts w:ascii="Times New Roman" w:hAnsi="Times New Roman" w:cs="Times New Roman"/>
          <w:sz w:val="24"/>
          <w:szCs w:val="24"/>
        </w:rPr>
      </w:pPr>
    </w:p>
    <w:p w:rsidR="00501945" w:rsidRPr="009815CC" w:rsidRDefault="00501945" w:rsidP="00501945">
      <w:pPr>
        <w:rPr>
          <w:rFonts w:ascii="Times New Roman" w:hAnsi="Times New Roman" w:cs="Times New Roman"/>
          <w:sz w:val="24"/>
          <w:szCs w:val="24"/>
        </w:rPr>
      </w:pPr>
    </w:p>
    <w:p w:rsidR="00501945" w:rsidRPr="009815CC" w:rsidRDefault="00501945" w:rsidP="00501945">
      <w:pPr>
        <w:rPr>
          <w:rFonts w:ascii="Times New Roman" w:hAnsi="Times New Roman" w:cs="Times New Roman"/>
          <w:sz w:val="24"/>
          <w:szCs w:val="24"/>
        </w:rPr>
      </w:pPr>
    </w:p>
    <w:p w:rsidR="00501945" w:rsidRPr="009815CC" w:rsidRDefault="00501945" w:rsidP="00501945">
      <w:pPr>
        <w:rPr>
          <w:rFonts w:ascii="Times New Roman" w:hAnsi="Times New Roman" w:cs="Times New Roman"/>
          <w:sz w:val="24"/>
          <w:szCs w:val="24"/>
        </w:rPr>
      </w:pPr>
    </w:p>
    <w:p w:rsidR="00501945" w:rsidRDefault="00501945" w:rsidP="00501945">
      <w:pPr>
        <w:rPr>
          <w:rFonts w:ascii="Times New Roman" w:hAnsi="Times New Roman" w:cs="Times New Roman"/>
          <w:sz w:val="24"/>
          <w:szCs w:val="24"/>
        </w:rPr>
      </w:pPr>
    </w:p>
    <w:p w:rsidR="00CD72DC" w:rsidRDefault="00CD72DC" w:rsidP="00501945">
      <w:pPr>
        <w:rPr>
          <w:rFonts w:ascii="Times New Roman" w:hAnsi="Times New Roman" w:cs="Times New Roman"/>
          <w:sz w:val="24"/>
          <w:szCs w:val="24"/>
        </w:rPr>
      </w:pPr>
    </w:p>
    <w:p w:rsidR="00CD72DC" w:rsidRPr="009815CC" w:rsidRDefault="00CD72DC" w:rsidP="00501945">
      <w:pPr>
        <w:rPr>
          <w:rFonts w:ascii="Times New Roman" w:hAnsi="Times New Roman" w:cs="Times New Roman"/>
          <w:sz w:val="24"/>
          <w:szCs w:val="24"/>
        </w:rPr>
      </w:pPr>
    </w:p>
    <w:p w:rsidR="00501945" w:rsidRPr="005808A5" w:rsidRDefault="00501945" w:rsidP="00501945">
      <w:pPr>
        <w:pStyle w:val="a3"/>
        <w:kinsoku w:val="0"/>
        <w:overflowPunct w:val="0"/>
        <w:spacing w:before="54" w:line="352" w:lineRule="auto"/>
        <w:ind w:left="5184" w:right="5188" w:firstLine="0"/>
        <w:jc w:val="center"/>
        <w:rPr>
          <w:sz w:val="24"/>
          <w:szCs w:val="24"/>
        </w:rPr>
      </w:pPr>
      <w:r w:rsidRPr="005808A5">
        <w:rPr>
          <w:b/>
          <w:bCs/>
          <w:spacing w:val="-1"/>
          <w:sz w:val="24"/>
          <w:szCs w:val="24"/>
        </w:rPr>
        <w:t>ПОЯСНИТЕЛЬНАЯ</w:t>
      </w:r>
      <w:r w:rsidRPr="005808A5">
        <w:rPr>
          <w:b/>
          <w:bCs/>
          <w:spacing w:val="-2"/>
          <w:sz w:val="24"/>
          <w:szCs w:val="24"/>
        </w:rPr>
        <w:t xml:space="preserve"> </w:t>
      </w:r>
      <w:r w:rsidRPr="005808A5">
        <w:rPr>
          <w:b/>
          <w:bCs/>
          <w:spacing w:val="-1"/>
          <w:sz w:val="24"/>
          <w:szCs w:val="24"/>
        </w:rPr>
        <w:t>ЗАПИСКА</w:t>
      </w:r>
      <w:r w:rsidRPr="005808A5">
        <w:rPr>
          <w:b/>
          <w:bCs/>
          <w:spacing w:val="25"/>
          <w:sz w:val="24"/>
          <w:szCs w:val="24"/>
        </w:rPr>
        <w:t xml:space="preserve"> </w:t>
      </w:r>
      <w:r w:rsidRPr="005808A5">
        <w:rPr>
          <w:b/>
          <w:bCs/>
          <w:spacing w:val="-1"/>
          <w:sz w:val="24"/>
          <w:szCs w:val="24"/>
        </w:rPr>
        <w:t>ОБРАЗОВАТЕЛЬНОЙ ОБЛАСТИ</w:t>
      </w:r>
    </w:p>
    <w:p w:rsidR="00501945" w:rsidRPr="005808A5" w:rsidRDefault="00501945" w:rsidP="00501945">
      <w:pPr>
        <w:pStyle w:val="a3"/>
        <w:kinsoku w:val="0"/>
        <w:overflowPunct w:val="0"/>
        <w:spacing w:before="7"/>
        <w:ind w:left="0" w:right="5" w:firstLine="0"/>
        <w:jc w:val="center"/>
        <w:rPr>
          <w:sz w:val="24"/>
          <w:szCs w:val="24"/>
        </w:rPr>
      </w:pPr>
      <w:r w:rsidRPr="005808A5">
        <w:rPr>
          <w:b/>
          <w:bCs/>
          <w:spacing w:val="-1"/>
          <w:sz w:val="24"/>
          <w:szCs w:val="24"/>
          <w:u w:val="thick"/>
        </w:rPr>
        <w:t>«ХУДОЖЕСТВЕННО-ЭСТЕТИЧЕСКОЕ</w:t>
      </w:r>
      <w:r w:rsidRPr="005808A5">
        <w:rPr>
          <w:b/>
          <w:bCs/>
          <w:spacing w:val="1"/>
          <w:sz w:val="24"/>
          <w:szCs w:val="24"/>
          <w:u w:val="thick"/>
        </w:rPr>
        <w:t xml:space="preserve"> </w:t>
      </w:r>
      <w:r w:rsidRPr="005808A5">
        <w:rPr>
          <w:b/>
          <w:bCs/>
          <w:spacing w:val="-1"/>
          <w:sz w:val="24"/>
          <w:szCs w:val="24"/>
          <w:u w:val="thick"/>
        </w:rPr>
        <w:t>РАЗВИТИЕ»</w:t>
      </w:r>
    </w:p>
    <w:p w:rsidR="00501945" w:rsidRPr="009815CC" w:rsidRDefault="00501945" w:rsidP="00501945">
      <w:pPr>
        <w:pStyle w:val="a3"/>
        <w:kinsoku w:val="0"/>
        <w:overflowPunct w:val="0"/>
        <w:spacing w:before="157" w:line="263" w:lineRule="auto"/>
        <w:ind w:right="108" w:firstLine="360"/>
        <w:jc w:val="both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Содержание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образовательной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области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«Художественно-эстетическое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развитие»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направлено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на 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формирование</w:t>
      </w:r>
      <w:r w:rsidRPr="009815CC">
        <w:rPr>
          <w:spacing w:val="9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интереса</w:t>
      </w:r>
      <w:r w:rsidRPr="009815CC">
        <w:rPr>
          <w:spacing w:val="66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6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эстетической</w:t>
      </w:r>
      <w:r w:rsidRPr="009815CC">
        <w:rPr>
          <w:spacing w:val="6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стороне</w:t>
      </w:r>
      <w:r w:rsidRPr="009815CC">
        <w:rPr>
          <w:spacing w:val="6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окружающей</w:t>
      </w:r>
      <w:r w:rsidRPr="009815CC">
        <w:rPr>
          <w:spacing w:val="6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действительности</w:t>
      </w:r>
      <w:r w:rsidRPr="009815CC">
        <w:rPr>
          <w:spacing w:val="67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6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удовлетворение</w:t>
      </w:r>
      <w:r w:rsidRPr="009815CC">
        <w:rPr>
          <w:spacing w:val="6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потребности</w:t>
      </w:r>
      <w:r w:rsidRPr="009815CC">
        <w:rPr>
          <w:spacing w:val="6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</w:t>
      </w:r>
      <w:r w:rsidRPr="009815CC">
        <w:rPr>
          <w:spacing w:val="65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дошкольного</w:t>
      </w:r>
      <w:r w:rsidRPr="009815CC">
        <w:rPr>
          <w:spacing w:val="6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возраста </w:t>
      </w:r>
      <w:r w:rsidRPr="009815CC">
        <w:rPr>
          <w:sz w:val="24"/>
          <w:szCs w:val="24"/>
        </w:rPr>
        <w:t>в</w:t>
      </w:r>
      <w:r w:rsidRPr="009815CC">
        <w:rPr>
          <w:spacing w:val="-1"/>
          <w:sz w:val="24"/>
          <w:szCs w:val="24"/>
        </w:rPr>
        <w:t xml:space="preserve"> самовыражении.</w:t>
      </w:r>
    </w:p>
    <w:p w:rsidR="00501945" w:rsidRPr="009815CC" w:rsidRDefault="00501945" w:rsidP="00501945">
      <w:pPr>
        <w:pStyle w:val="a3"/>
        <w:kinsoku w:val="0"/>
        <w:overflowPunct w:val="0"/>
        <w:spacing w:line="264" w:lineRule="auto"/>
        <w:ind w:right="107" w:firstLine="360"/>
        <w:jc w:val="both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Ребенок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пятом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году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жизни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достаточно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самостоятельный</w:t>
      </w:r>
      <w:r w:rsidRPr="009815CC">
        <w:rPr>
          <w:sz w:val="24"/>
          <w:szCs w:val="24"/>
        </w:rPr>
        <w:t xml:space="preserve"> и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инициативный.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Основные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достижения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данного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возраста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напрямую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связаны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развитием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интереса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конструированию.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z w:val="24"/>
          <w:szCs w:val="24"/>
        </w:rPr>
        <w:t>У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него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активно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развиваются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мелкая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моторика,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глазомер.</w:t>
      </w:r>
      <w:r w:rsidRPr="009815CC">
        <w:rPr>
          <w:spacing w:val="6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Движения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рук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уже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более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точные,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ловкие,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что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помогает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ему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овладевать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умением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мастерить.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z w:val="24"/>
          <w:szCs w:val="24"/>
        </w:rPr>
        <w:t>У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ребенка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возникает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интерес</w:t>
      </w:r>
      <w:r w:rsidRPr="009815CC">
        <w:rPr>
          <w:spacing w:val="89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качеству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z w:val="24"/>
          <w:szCs w:val="24"/>
        </w:rPr>
        <w:t>своего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труда;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он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начинает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осознанно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стремиться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z w:val="24"/>
          <w:szCs w:val="24"/>
        </w:rPr>
        <w:t>к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соблюдению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определенных</w:t>
      </w:r>
      <w:r w:rsidRPr="009815CC">
        <w:rPr>
          <w:spacing w:val="3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требований,</w:t>
      </w:r>
      <w:r w:rsidRPr="009815CC">
        <w:rPr>
          <w:spacing w:val="3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предъявляемых</w:t>
      </w:r>
      <w:r w:rsidRPr="009815CC">
        <w:rPr>
          <w:spacing w:val="4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воспитателем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(последовательность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операций,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использование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разных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способов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конструирования),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проявляет</w:t>
      </w:r>
      <w:r w:rsidRPr="009815CC">
        <w:rPr>
          <w:spacing w:val="6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желание</w:t>
      </w:r>
      <w:r w:rsidRPr="009815CC">
        <w:rPr>
          <w:spacing w:val="6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овладеть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теми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или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иными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навыками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охотно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упражняться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конструировании.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Ребенок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уже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состоянии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устанавливать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понятные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ему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причинно-следственные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отношения.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z w:val="24"/>
          <w:szCs w:val="24"/>
        </w:rPr>
        <w:t>У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него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быстро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совершенствуются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все</w:t>
      </w:r>
      <w:r w:rsidRPr="009815CC">
        <w:rPr>
          <w:spacing w:val="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психические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процессы,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7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особенно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память.</w:t>
      </w:r>
    </w:p>
    <w:p w:rsidR="00501945" w:rsidRPr="009815CC" w:rsidRDefault="00501945" w:rsidP="00501945">
      <w:pPr>
        <w:pStyle w:val="a3"/>
        <w:kinsoku w:val="0"/>
        <w:overflowPunct w:val="0"/>
        <w:spacing w:before="2"/>
        <w:ind w:left="467" w:firstLine="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Основными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задачами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художественно-эстетического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развития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являются:</w:t>
      </w:r>
    </w:p>
    <w:p w:rsidR="00501945" w:rsidRPr="009815CC" w:rsidRDefault="00501945" w:rsidP="00660BCA">
      <w:pPr>
        <w:pStyle w:val="a3"/>
        <w:numPr>
          <w:ilvl w:val="0"/>
          <w:numId w:val="58"/>
        </w:numPr>
        <w:tabs>
          <w:tab w:val="left" w:pos="680"/>
        </w:tabs>
        <w:kinsoku w:val="0"/>
        <w:overflowPunct w:val="0"/>
        <w:spacing w:before="30"/>
        <w:ind w:hanging="211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развитие продуктивной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(рисование, лепка, аппликация,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художественный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труд);</w:t>
      </w:r>
    </w:p>
    <w:p w:rsidR="00501945" w:rsidRPr="009815CC" w:rsidRDefault="00501945" w:rsidP="00660BCA">
      <w:pPr>
        <w:pStyle w:val="a3"/>
        <w:numPr>
          <w:ilvl w:val="0"/>
          <w:numId w:val="58"/>
        </w:numPr>
        <w:tabs>
          <w:tab w:val="left" w:pos="680"/>
        </w:tabs>
        <w:kinsoku w:val="0"/>
        <w:overflowPunct w:val="0"/>
        <w:spacing w:before="33"/>
        <w:ind w:hanging="211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развитие детского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творчества;</w:t>
      </w:r>
    </w:p>
    <w:p w:rsidR="00501945" w:rsidRPr="009815CC" w:rsidRDefault="00501945" w:rsidP="00660BCA">
      <w:pPr>
        <w:pStyle w:val="a3"/>
        <w:numPr>
          <w:ilvl w:val="0"/>
          <w:numId w:val="58"/>
        </w:numPr>
        <w:tabs>
          <w:tab w:val="left" w:pos="680"/>
        </w:tabs>
        <w:kinsoku w:val="0"/>
        <w:overflowPunct w:val="0"/>
        <w:spacing w:before="27"/>
        <w:ind w:hanging="211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 xml:space="preserve">приобщение </w:t>
      </w:r>
      <w:r w:rsidRPr="009815CC">
        <w:rPr>
          <w:sz w:val="24"/>
          <w:szCs w:val="24"/>
        </w:rPr>
        <w:t>к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изобразительному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искусству</w:t>
      </w:r>
      <w:r w:rsidRPr="009815CC">
        <w:rPr>
          <w:spacing w:val="-1"/>
          <w:position w:val="10"/>
          <w:sz w:val="24"/>
          <w:szCs w:val="24"/>
        </w:rPr>
        <w:t>*</w:t>
      </w:r>
      <w:r w:rsidRPr="009815CC">
        <w:rPr>
          <w:spacing w:val="-1"/>
          <w:sz w:val="24"/>
          <w:szCs w:val="24"/>
        </w:rPr>
        <w:t>.</w:t>
      </w:r>
    </w:p>
    <w:p w:rsidR="00501945" w:rsidRPr="009815CC" w:rsidRDefault="00501945" w:rsidP="00501945">
      <w:pPr>
        <w:pStyle w:val="a3"/>
        <w:kinsoku w:val="0"/>
        <w:overflowPunct w:val="0"/>
        <w:spacing w:before="30" w:line="264" w:lineRule="auto"/>
        <w:ind w:right="111" w:firstLine="360"/>
        <w:jc w:val="both"/>
        <w:rPr>
          <w:sz w:val="24"/>
          <w:szCs w:val="24"/>
        </w:rPr>
      </w:pPr>
      <w:r w:rsidRPr="009815CC">
        <w:rPr>
          <w:spacing w:val="-1"/>
          <w:sz w:val="24"/>
          <w:szCs w:val="24"/>
        </w:rPr>
        <w:t>Для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успешного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овладения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детьми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изобразительной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деятельностью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развития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их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творчества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необходимо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помнить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общих</w:t>
      </w:r>
      <w:r w:rsidRPr="009815CC">
        <w:rPr>
          <w:sz w:val="24"/>
          <w:szCs w:val="24"/>
        </w:rPr>
        <w:t xml:space="preserve"> для </w:t>
      </w:r>
      <w:r w:rsidRPr="009815CC">
        <w:rPr>
          <w:spacing w:val="-1"/>
          <w:sz w:val="24"/>
          <w:szCs w:val="24"/>
        </w:rPr>
        <w:t>всех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возрастных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групп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условиях.</w:t>
      </w:r>
    </w:p>
    <w:p w:rsidR="00501945" w:rsidRPr="009815CC" w:rsidRDefault="00501945" w:rsidP="00660BCA">
      <w:pPr>
        <w:pStyle w:val="a3"/>
        <w:numPr>
          <w:ilvl w:val="0"/>
          <w:numId w:val="57"/>
        </w:numPr>
        <w:tabs>
          <w:tab w:val="left" w:pos="761"/>
        </w:tabs>
        <w:kinsoku w:val="0"/>
        <w:overflowPunct w:val="0"/>
        <w:spacing w:line="264" w:lineRule="auto"/>
        <w:ind w:right="109" w:firstLine="360"/>
        <w:jc w:val="both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Формирование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сенсорных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процессов,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обогащение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сенсорного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опыта,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уточнение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расширение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представлений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z w:val="24"/>
          <w:szCs w:val="24"/>
        </w:rPr>
        <w:t>о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тех</w:t>
      </w:r>
      <w:r w:rsidRPr="009815CC">
        <w:rPr>
          <w:spacing w:val="7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предметах,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объектах</w:t>
      </w:r>
      <w:r w:rsidRPr="009815CC">
        <w:rPr>
          <w:sz w:val="24"/>
          <w:szCs w:val="24"/>
        </w:rPr>
        <w:t xml:space="preserve"> и </w:t>
      </w:r>
      <w:r w:rsidRPr="009815CC">
        <w:rPr>
          <w:spacing w:val="-1"/>
          <w:sz w:val="24"/>
          <w:szCs w:val="24"/>
        </w:rPr>
        <w:t xml:space="preserve">явлениях, которые </w:t>
      </w:r>
      <w:r w:rsidRPr="009815CC">
        <w:rPr>
          <w:sz w:val="24"/>
          <w:szCs w:val="24"/>
        </w:rPr>
        <w:t>им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предстоит изображать.</w:t>
      </w:r>
    </w:p>
    <w:p w:rsidR="00501945" w:rsidRPr="009815CC" w:rsidRDefault="00501945" w:rsidP="00660BCA">
      <w:pPr>
        <w:pStyle w:val="a3"/>
        <w:numPr>
          <w:ilvl w:val="0"/>
          <w:numId w:val="57"/>
        </w:numPr>
        <w:tabs>
          <w:tab w:val="left" w:pos="749"/>
        </w:tabs>
        <w:kinsoku w:val="0"/>
        <w:overflowPunct w:val="0"/>
        <w:spacing w:line="321" w:lineRule="exact"/>
        <w:ind w:left="748" w:hanging="280"/>
        <w:rPr>
          <w:spacing w:val="-1"/>
          <w:sz w:val="24"/>
          <w:szCs w:val="24"/>
        </w:rPr>
      </w:pPr>
      <w:r w:rsidRPr="009815CC">
        <w:rPr>
          <w:sz w:val="24"/>
          <w:szCs w:val="24"/>
        </w:rPr>
        <w:t>Учет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индивидуальных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особенностей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детей, их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желаний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интересов.</w:t>
      </w:r>
    </w:p>
    <w:p w:rsidR="00501945" w:rsidRPr="009815CC" w:rsidRDefault="00501945" w:rsidP="00660BCA">
      <w:pPr>
        <w:pStyle w:val="a3"/>
        <w:numPr>
          <w:ilvl w:val="0"/>
          <w:numId w:val="57"/>
        </w:numPr>
        <w:tabs>
          <w:tab w:val="left" w:pos="795"/>
        </w:tabs>
        <w:kinsoku w:val="0"/>
        <w:overflowPunct w:val="0"/>
        <w:spacing w:before="33" w:line="263" w:lineRule="auto"/>
        <w:ind w:right="108" w:firstLine="360"/>
        <w:jc w:val="both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Использование</w:t>
      </w:r>
      <w:r w:rsidRPr="009815CC">
        <w:rPr>
          <w:spacing w:val="4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детских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z w:val="24"/>
          <w:szCs w:val="24"/>
        </w:rPr>
        <w:t>работ</w:t>
      </w:r>
      <w:r w:rsidRPr="009815CC">
        <w:rPr>
          <w:spacing w:val="42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оформлении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помещений</w:t>
      </w:r>
      <w:r w:rsidRPr="009815CC">
        <w:rPr>
          <w:spacing w:val="4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детского</w:t>
      </w:r>
      <w:r w:rsidRPr="009815CC">
        <w:rPr>
          <w:spacing w:val="4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сада,</w:t>
      </w:r>
      <w:r w:rsidRPr="009815CC">
        <w:rPr>
          <w:spacing w:val="4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организации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разнообразных</w:t>
      </w:r>
      <w:r w:rsidRPr="009815CC">
        <w:rPr>
          <w:spacing w:val="4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выставок,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z w:val="24"/>
          <w:szCs w:val="24"/>
        </w:rPr>
        <w:t>а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также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z w:val="24"/>
          <w:szCs w:val="24"/>
        </w:rPr>
        <w:t>для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подарков</w:t>
      </w:r>
      <w:r w:rsidRPr="009815CC">
        <w:rPr>
          <w:spacing w:val="39"/>
          <w:sz w:val="24"/>
          <w:szCs w:val="24"/>
        </w:rPr>
        <w:t xml:space="preserve"> </w:t>
      </w:r>
      <w:r w:rsidRPr="009815CC">
        <w:rPr>
          <w:sz w:val="24"/>
          <w:szCs w:val="24"/>
        </w:rPr>
        <w:t>детям</w:t>
      </w:r>
      <w:r w:rsidRPr="009815CC">
        <w:rPr>
          <w:spacing w:val="40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взрослым.</w:t>
      </w:r>
      <w:r w:rsidRPr="009815CC">
        <w:rPr>
          <w:spacing w:val="4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Дошкольники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должны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чувствовать: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их</w:t>
      </w:r>
      <w:r w:rsidRPr="009815CC">
        <w:rPr>
          <w:spacing w:val="4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рисунки,</w:t>
      </w:r>
      <w:r w:rsidRPr="009815CC">
        <w:rPr>
          <w:spacing w:val="4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лепка,</w:t>
      </w:r>
      <w:r w:rsidRPr="009815CC">
        <w:rPr>
          <w:spacing w:val="4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аппликация</w:t>
      </w:r>
      <w:r w:rsidRPr="009815CC">
        <w:rPr>
          <w:spacing w:val="43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вызывают</w:t>
      </w:r>
      <w:r w:rsidRPr="009815CC">
        <w:rPr>
          <w:spacing w:val="6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интерес взрослых, </w:t>
      </w:r>
      <w:r w:rsidRPr="009815CC">
        <w:rPr>
          <w:spacing w:val="-2"/>
          <w:sz w:val="24"/>
          <w:szCs w:val="24"/>
        </w:rPr>
        <w:t>нужны</w:t>
      </w:r>
      <w:r w:rsidRPr="009815CC">
        <w:rPr>
          <w:sz w:val="24"/>
          <w:szCs w:val="24"/>
        </w:rPr>
        <w:t xml:space="preserve"> им,</w:t>
      </w:r>
      <w:r w:rsidRPr="009815CC">
        <w:rPr>
          <w:spacing w:val="-1"/>
          <w:sz w:val="24"/>
          <w:szCs w:val="24"/>
        </w:rPr>
        <w:t xml:space="preserve"> могут украсить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детский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сад, квартиру, </w:t>
      </w:r>
      <w:r w:rsidRPr="009815CC">
        <w:rPr>
          <w:sz w:val="24"/>
          <w:szCs w:val="24"/>
        </w:rPr>
        <w:t>дом,</w:t>
      </w:r>
      <w:r w:rsidRPr="009815CC">
        <w:rPr>
          <w:spacing w:val="-1"/>
          <w:sz w:val="24"/>
          <w:szCs w:val="24"/>
        </w:rPr>
        <w:t xml:space="preserve"> </w:t>
      </w:r>
      <w:r w:rsidRPr="009815CC">
        <w:rPr>
          <w:sz w:val="24"/>
          <w:szCs w:val="24"/>
        </w:rPr>
        <w:t>где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они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живут.</w:t>
      </w:r>
    </w:p>
    <w:p w:rsidR="00501945" w:rsidRPr="009815CC" w:rsidRDefault="00501945" w:rsidP="00660BCA">
      <w:pPr>
        <w:pStyle w:val="a3"/>
        <w:numPr>
          <w:ilvl w:val="0"/>
          <w:numId w:val="57"/>
        </w:numPr>
        <w:tabs>
          <w:tab w:val="left" w:pos="819"/>
        </w:tabs>
        <w:kinsoku w:val="0"/>
        <w:overflowPunct w:val="0"/>
        <w:spacing w:before="2" w:line="262" w:lineRule="auto"/>
        <w:ind w:right="110" w:firstLine="360"/>
        <w:jc w:val="both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Разнообразие</w:t>
      </w:r>
      <w:r w:rsidRPr="009815CC">
        <w:rPr>
          <w:spacing w:val="69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тематики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детских</w:t>
      </w:r>
      <w:r w:rsidRPr="009815CC">
        <w:rPr>
          <w:spacing w:val="6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работ,</w:t>
      </w:r>
      <w:r w:rsidRPr="009815CC">
        <w:rPr>
          <w:spacing w:val="6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форм</w:t>
      </w:r>
      <w:r w:rsidRPr="009815CC">
        <w:rPr>
          <w:spacing w:val="6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организации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занятий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3"/>
          <w:sz w:val="24"/>
          <w:szCs w:val="24"/>
        </w:rPr>
        <w:t>(создание</w:t>
      </w:r>
      <w:r w:rsidRPr="009815CC">
        <w:rPr>
          <w:spacing w:val="6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индивидуальных</w:t>
      </w:r>
      <w:r w:rsidRPr="009815CC">
        <w:rPr>
          <w:sz w:val="24"/>
          <w:szCs w:val="24"/>
        </w:rPr>
        <w:t xml:space="preserve"> и </w:t>
      </w:r>
      <w:r w:rsidRPr="009815CC">
        <w:rPr>
          <w:spacing w:val="-1"/>
          <w:sz w:val="24"/>
          <w:szCs w:val="24"/>
        </w:rPr>
        <w:t>коллективных</w:t>
      </w:r>
      <w:r w:rsidRPr="009815CC">
        <w:rPr>
          <w:spacing w:val="7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композиций), художественных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материалов.</w:t>
      </w:r>
    </w:p>
    <w:p w:rsidR="00501945" w:rsidRPr="009815CC" w:rsidRDefault="00501945" w:rsidP="00660BCA">
      <w:pPr>
        <w:pStyle w:val="a3"/>
        <w:numPr>
          <w:ilvl w:val="0"/>
          <w:numId w:val="57"/>
        </w:numPr>
        <w:tabs>
          <w:tab w:val="left" w:pos="783"/>
        </w:tabs>
        <w:kinsoku w:val="0"/>
        <w:overflowPunct w:val="0"/>
        <w:spacing w:before="3" w:line="275" w:lineRule="auto"/>
        <w:ind w:right="109" w:firstLine="360"/>
        <w:jc w:val="both"/>
        <w:rPr>
          <w:sz w:val="24"/>
          <w:szCs w:val="24"/>
        </w:rPr>
      </w:pPr>
      <w:r w:rsidRPr="009815CC">
        <w:rPr>
          <w:spacing w:val="-1"/>
          <w:sz w:val="24"/>
          <w:szCs w:val="24"/>
        </w:rPr>
        <w:t>Создание</w:t>
      </w:r>
      <w:r w:rsidRPr="009815CC">
        <w:rPr>
          <w:spacing w:val="3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творческой,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доброжелательной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обстановки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группе,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3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занятиях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z w:val="24"/>
          <w:szCs w:val="24"/>
        </w:rPr>
        <w:t>по</w:t>
      </w:r>
      <w:r w:rsidRPr="009815CC">
        <w:rPr>
          <w:spacing w:val="3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изобразительной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деятельности</w:t>
      </w:r>
      <w:r w:rsidRPr="009815CC">
        <w:rPr>
          <w:spacing w:val="34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свободной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художественной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деятельности. Уважение </w:t>
      </w:r>
      <w:r w:rsidRPr="009815CC">
        <w:rPr>
          <w:sz w:val="24"/>
          <w:szCs w:val="24"/>
        </w:rPr>
        <w:t>к</w:t>
      </w:r>
      <w:r w:rsidRPr="009815CC">
        <w:rPr>
          <w:spacing w:val="-1"/>
          <w:sz w:val="24"/>
          <w:szCs w:val="24"/>
        </w:rPr>
        <w:t xml:space="preserve"> творчеству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z w:val="24"/>
          <w:szCs w:val="24"/>
        </w:rPr>
        <w:t>детей.</w:t>
      </w:r>
    </w:p>
    <w:p w:rsidR="00501945" w:rsidRPr="009815CC" w:rsidRDefault="00501945" w:rsidP="00660BCA">
      <w:pPr>
        <w:pStyle w:val="a3"/>
        <w:numPr>
          <w:ilvl w:val="0"/>
          <w:numId w:val="57"/>
        </w:numPr>
        <w:tabs>
          <w:tab w:val="left" w:pos="783"/>
        </w:tabs>
        <w:kinsoku w:val="0"/>
        <w:overflowPunct w:val="0"/>
        <w:spacing w:before="3" w:line="275" w:lineRule="auto"/>
        <w:ind w:right="109" w:firstLine="360"/>
        <w:jc w:val="both"/>
        <w:rPr>
          <w:sz w:val="24"/>
          <w:szCs w:val="24"/>
        </w:rPr>
        <w:sectPr w:rsidR="00501945" w:rsidRPr="009815CC">
          <w:pgSz w:w="15840" w:h="12240" w:orient="landscape"/>
          <w:pgMar w:top="680" w:right="420" w:bottom="280" w:left="600" w:header="720" w:footer="720" w:gutter="0"/>
          <w:cols w:space="720" w:equalWidth="0">
            <w:col w:w="14820"/>
          </w:cols>
          <w:noEndnote/>
        </w:sectPr>
      </w:pPr>
    </w:p>
    <w:p w:rsidR="00501945" w:rsidRPr="009815CC" w:rsidRDefault="00501945" w:rsidP="00660BCA">
      <w:pPr>
        <w:pStyle w:val="a3"/>
        <w:numPr>
          <w:ilvl w:val="0"/>
          <w:numId w:val="57"/>
        </w:numPr>
        <w:tabs>
          <w:tab w:val="left" w:pos="833"/>
        </w:tabs>
        <w:kinsoku w:val="0"/>
        <w:overflowPunct w:val="0"/>
        <w:spacing w:before="34" w:line="275" w:lineRule="auto"/>
        <w:ind w:right="110" w:firstLine="36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Учет</w:t>
      </w:r>
      <w:r w:rsidRPr="009815CC">
        <w:rPr>
          <w:sz w:val="24"/>
          <w:szCs w:val="24"/>
        </w:rPr>
        <w:t xml:space="preserve"> 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национальных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региональных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особенностей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1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отборе</w:t>
      </w:r>
      <w:r w:rsidRPr="009815CC">
        <w:rPr>
          <w:sz w:val="24"/>
          <w:szCs w:val="24"/>
        </w:rPr>
        <w:t xml:space="preserve"> 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содержания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для </w:t>
      </w:r>
      <w:r w:rsidRPr="009815CC">
        <w:rPr>
          <w:spacing w:val="1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занятий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1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рисованием,</w:t>
      </w:r>
      <w:r w:rsidRPr="009815CC">
        <w:rPr>
          <w:sz w:val="24"/>
          <w:szCs w:val="24"/>
        </w:rPr>
        <w:t xml:space="preserve"> </w:t>
      </w:r>
      <w:r w:rsidRPr="009815CC">
        <w:rPr>
          <w:spacing w:val="1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лепкой,</w:t>
      </w:r>
      <w:r w:rsidRPr="009815CC">
        <w:rPr>
          <w:spacing w:val="4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аппликацией.</w:t>
      </w:r>
    </w:p>
    <w:p w:rsidR="00501945" w:rsidRPr="009815CC" w:rsidRDefault="00501945" w:rsidP="00501945">
      <w:pPr>
        <w:pStyle w:val="a3"/>
        <w:kinsoku w:val="0"/>
        <w:overflowPunct w:val="0"/>
        <w:spacing w:before="4" w:line="275" w:lineRule="auto"/>
        <w:ind w:left="107" w:right="109" w:firstLine="360"/>
        <w:jc w:val="both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Одна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z w:val="24"/>
          <w:szCs w:val="24"/>
        </w:rPr>
        <w:t>из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важных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задач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художественно-творческой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деятельности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z w:val="24"/>
          <w:szCs w:val="24"/>
        </w:rPr>
        <w:t>–</w:t>
      </w:r>
      <w:r w:rsidRPr="009815CC">
        <w:rPr>
          <w:spacing w:val="4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научить</w:t>
      </w:r>
      <w:r w:rsidRPr="009815CC">
        <w:rPr>
          <w:spacing w:val="4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детей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оценивать</w:t>
      </w:r>
      <w:r w:rsidRPr="009815CC">
        <w:rPr>
          <w:spacing w:val="4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свои</w:t>
      </w:r>
      <w:r w:rsidRPr="009815CC">
        <w:rPr>
          <w:spacing w:val="4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работы</w:t>
      </w:r>
      <w:r w:rsidRPr="009815CC">
        <w:rPr>
          <w:spacing w:val="46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работы</w:t>
      </w:r>
      <w:r w:rsidRPr="009815CC">
        <w:rPr>
          <w:spacing w:val="6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сверстников,</w:t>
      </w:r>
      <w:r w:rsidRPr="009815CC">
        <w:rPr>
          <w:spacing w:val="6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выделять</w:t>
      </w:r>
      <w:r w:rsidRPr="009815CC">
        <w:rPr>
          <w:spacing w:val="6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наиболее</w:t>
      </w:r>
      <w:r w:rsidRPr="009815CC">
        <w:rPr>
          <w:spacing w:val="6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интересные</w:t>
      </w:r>
      <w:r w:rsidRPr="009815CC">
        <w:rPr>
          <w:spacing w:val="6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изобразительные</w:t>
      </w:r>
      <w:r w:rsidRPr="009815CC">
        <w:rPr>
          <w:spacing w:val="6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решения</w:t>
      </w:r>
      <w:r w:rsidRPr="009815CC">
        <w:rPr>
          <w:spacing w:val="64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6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работах</w:t>
      </w:r>
      <w:r w:rsidRPr="009815CC">
        <w:rPr>
          <w:spacing w:val="6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других,</w:t>
      </w:r>
      <w:r w:rsidRPr="009815CC">
        <w:rPr>
          <w:spacing w:val="63"/>
          <w:sz w:val="24"/>
          <w:szCs w:val="24"/>
        </w:rPr>
        <w:t xml:space="preserve"> </w:t>
      </w:r>
      <w:proofErr w:type="gramStart"/>
      <w:r w:rsidRPr="009815CC">
        <w:rPr>
          <w:spacing w:val="-1"/>
          <w:sz w:val="24"/>
          <w:szCs w:val="24"/>
        </w:rPr>
        <w:t>высказывать</w:t>
      </w:r>
      <w:r w:rsidRPr="009815CC">
        <w:rPr>
          <w:spacing w:val="6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эстетические</w:t>
      </w:r>
      <w:r w:rsidRPr="009815CC">
        <w:rPr>
          <w:spacing w:val="6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оценки</w:t>
      </w:r>
      <w:proofErr w:type="gramEnd"/>
      <w:r w:rsidRPr="009815CC">
        <w:rPr>
          <w:sz w:val="24"/>
          <w:szCs w:val="24"/>
        </w:rPr>
        <w:t xml:space="preserve"> и </w:t>
      </w:r>
      <w:r w:rsidRPr="009815CC">
        <w:rPr>
          <w:spacing w:val="-1"/>
          <w:sz w:val="24"/>
          <w:szCs w:val="24"/>
        </w:rPr>
        <w:t>суждения, стремиться</w:t>
      </w:r>
      <w:r w:rsidRPr="009815CC">
        <w:rPr>
          <w:sz w:val="24"/>
          <w:szCs w:val="24"/>
        </w:rPr>
        <w:t xml:space="preserve"> к</w:t>
      </w:r>
      <w:r w:rsidRPr="009815CC">
        <w:rPr>
          <w:spacing w:val="-1"/>
          <w:sz w:val="24"/>
          <w:szCs w:val="24"/>
        </w:rPr>
        <w:t xml:space="preserve"> содержательному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общению, связанному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-1"/>
          <w:sz w:val="24"/>
          <w:szCs w:val="24"/>
        </w:rPr>
        <w:t xml:space="preserve"> изобразительной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деятельностью.</w:t>
      </w:r>
    </w:p>
    <w:p w:rsidR="00501945" w:rsidRPr="009815CC" w:rsidRDefault="00501945" w:rsidP="00501945">
      <w:pPr>
        <w:pStyle w:val="4"/>
        <w:kinsoku w:val="0"/>
        <w:overflowPunct w:val="0"/>
        <w:spacing w:before="97"/>
        <w:ind w:left="468"/>
        <w:rPr>
          <w:b w:val="0"/>
          <w:bCs w:val="0"/>
          <w:sz w:val="24"/>
          <w:szCs w:val="24"/>
        </w:rPr>
      </w:pPr>
      <w:r w:rsidRPr="009815CC">
        <w:rPr>
          <w:sz w:val="24"/>
          <w:szCs w:val="24"/>
        </w:rPr>
        <w:t xml:space="preserve">К </w:t>
      </w:r>
      <w:r w:rsidRPr="009815CC">
        <w:rPr>
          <w:spacing w:val="-1"/>
          <w:sz w:val="24"/>
          <w:szCs w:val="24"/>
        </w:rPr>
        <w:t>концу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года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могут:</w:t>
      </w:r>
    </w:p>
    <w:p w:rsidR="00501945" w:rsidRPr="009815CC" w:rsidRDefault="00501945" w:rsidP="00501945">
      <w:pPr>
        <w:pStyle w:val="a3"/>
        <w:numPr>
          <w:ilvl w:val="0"/>
          <w:numId w:val="44"/>
        </w:numPr>
        <w:tabs>
          <w:tab w:val="left" w:pos="788"/>
        </w:tabs>
        <w:kinsoku w:val="0"/>
        <w:overflowPunct w:val="0"/>
        <w:spacing w:before="44" w:line="276" w:lineRule="auto"/>
        <w:ind w:right="110" w:firstLine="36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выделять</w:t>
      </w:r>
      <w:r w:rsidRPr="009815CC">
        <w:rPr>
          <w:sz w:val="24"/>
          <w:szCs w:val="24"/>
        </w:rPr>
        <w:t xml:space="preserve"> 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выразительные</w:t>
      </w:r>
      <w:r w:rsidRPr="009815CC">
        <w:rPr>
          <w:sz w:val="24"/>
          <w:szCs w:val="24"/>
        </w:rPr>
        <w:t xml:space="preserve"> 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средства</w:t>
      </w:r>
      <w:r w:rsidRPr="009815CC">
        <w:rPr>
          <w:sz w:val="24"/>
          <w:szCs w:val="24"/>
        </w:rPr>
        <w:t xml:space="preserve"> 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дымковской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50"/>
          <w:sz w:val="24"/>
          <w:szCs w:val="24"/>
        </w:rPr>
        <w:t xml:space="preserve"> </w:t>
      </w:r>
      <w:proofErr w:type="spellStart"/>
      <w:r w:rsidRPr="009815CC">
        <w:rPr>
          <w:spacing w:val="-1"/>
          <w:sz w:val="24"/>
          <w:szCs w:val="24"/>
        </w:rPr>
        <w:t>филимоновской</w:t>
      </w:r>
      <w:proofErr w:type="spellEnd"/>
      <w:r w:rsidRPr="009815CC">
        <w:rPr>
          <w:sz w:val="24"/>
          <w:szCs w:val="24"/>
        </w:rPr>
        <w:t xml:space="preserve"> </w:t>
      </w:r>
      <w:r w:rsidRPr="009815CC">
        <w:rPr>
          <w:spacing w:val="50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игрушки,</w:t>
      </w:r>
      <w:r w:rsidRPr="009815CC">
        <w:rPr>
          <w:sz w:val="24"/>
          <w:szCs w:val="24"/>
        </w:rPr>
        <w:t xml:space="preserve"> 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проявлять</w:t>
      </w:r>
      <w:r w:rsidRPr="009815CC">
        <w:rPr>
          <w:sz w:val="24"/>
          <w:szCs w:val="24"/>
        </w:rPr>
        <w:t xml:space="preserve"> </w:t>
      </w:r>
      <w:r w:rsidRPr="009815CC">
        <w:rPr>
          <w:spacing w:val="4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интерес</w:t>
      </w:r>
      <w:r w:rsidRPr="009815CC">
        <w:rPr>
          <w:sz w:val="24"/>
          <w:szCs w:val="24"/>
        </w:rPr>
        <w:t xml:space="preserve"> 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к </w:t>
      </w:r>
      <w:r w:rsidRPr="009815CC">
        <w:rPr>
          <w:spacing w:val="47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книжным</w:t>
      </w:r>
      <w:r w:rsidRPr="009815CC">
        <w:rPr>
          <w:spacing w:val="7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иллюстрациям;</w:t>
      </w:r>
    </w:p>
    <w:p w:rsidR="00501945" w:rsidRPr="009815CC" w:rsidRDefault="00501945" w:rsidP="00501945">
      <w:pPr>
        <w:pStyle w:val="a3"/>
        <w:kinsoku w:val="0"/>
        <w:overflowPunct w:val="0"/>
        <w:spacing w:before="1"/>
        <w:ind w:left="468" w:firstLine="0"/>
        <w:rPr>
          <w:sz w:val="24"/>
          <w:szCs w:val="24"/>
        </w:rPr>
      </w:pPr>
      <w:r w:rsidRPr="009815CC">
        <w:rPr>
          <w:i/>
          <w:iCs/>
          <w:sz w:val="24"/>
          <w:szCs w:val="24"/>
        </w:rPr>
        <w:t xml:space="preserve">в </w:t>
      </w:r>
      <w:r w:rsidRPr="009815CC">
        <w:rPr>
          <w:i/>
          <w:iCs/>
          <w:spacing w:val="-1"/>
          <w:sz w:val="24"/>
          <w:szCs w:val="24"/>
        </w:rPr>
        <w:t>рисовании:</w:t>
      </w:r>
    </w:p>
    <w:p w:rsidR="00501945" w:rsidRPr="009815CC" w:rsidRDefault="00501945" w:rsidP="00501945">
      <w:pPr>
        <w:pStyle w:val="a3"/>
        <w:numPr>
          <w:ilvl w:val="0"/>
          <w:numId w:val="44"/>
        </w:numPr>
        <w:tabs>
          <w:tab w:val="left" w:pos="689"/>
        </w:tabs>
        <w:kinsoku w:val="0"/>
        <w:overflowPunct w:val="0"/>
        <w:spacing w:before="49" w:line="275" w:lineRule="auto"/>
        <w:ind w:right="107" w:firstLine="360"/>
        <w:jc w:val="both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изображать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предметы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явления,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используя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умение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передавать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их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выразительно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путем</w:t>
      </w:r>
      <w:r w:rsidRPr="009815CC">
        <w:rPr>
          <w:spacing w:val="2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создания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отчетливых</w:t>
      </w:r>
      <w:r w:rsidRPr="009815CC">
        <w:rPr>
          <w:spacing w:val="2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форм,</w:t>
      </w:r>
      <w:r w:rsidRPr="009815CC">
        <w:rPr>
          <w:spacing w:val="6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подбора цвета, аккуратного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закрашивания, использования разных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материалов: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карандашей, красок </w:t>
      </w:r>
      <w:r w:rsidRPr="009815CC">
        <w:rPr>
          <w:spacing w:val="-2"/>
          <w:sz w:val="24"/>
          <w:szCs w:val="24"/>
        </w:rPr>
        <w:t>(гуашь),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фломастеров,</w:t>
      </w:r>
      <w:r w:rsidRPr="009815CC">
        <w:rPr>
          <w:spacing w:val="8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цветных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жирных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мелков </w:t>
      </w:r>
      <w:r w:rsidRPr="009815CC">
        <w:rPr>
          <w:sz w:val="24"/>
          <w:szCs w:val="24"/>
        </w:rPr>
        <w:t>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др.;</w:t>
      </w:r>
    </w:p>
    <w:p w:rsidR="00501945" w:rsidRPr="009815CC" w:rsidRDefault="00501945" w:rsidP="00501945">
      <w:pPr>
        <w:pStyle w:val="a3"/>
        <w:numPr>
          <w:ilvl w:val="0"/>
          <w:numId w:val="44"/>
        </w:numPr>
        <w:tabs>
          <w:tab w:val="left" w:pos="687"/>
        </w:tabs>
        <w:kinsoku w:val="0"/>
        <w:overflowPunct w:val="0"/>
        <w:spacing w:before="3" w:line="276" w:lineRule="auto"/>
        <w:ind w:right="110" w:firstLine="36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передавать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несложный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сюжет,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объединяя</w:t>
      </w:r>
      <w:r w:rsidRPr="009815CC">
        <w:rPr>
          <w:spacing w:val="19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рисунке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несколько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предметов,</w:t>
      </w:r>
      <w:r w:rsidRPr="009815CC">
        <w:rPr>
          <w:spacing w:val="1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располагая</w:t>
      </w:r>
      <w:r w:rsidRPr="009815CC">
        <w:rPr>
          <w:spacing w:val="16"/>
          <w:sz w:val="24"/>
          <w:szCs w:val="24"/>
        </w:rPr>
        <w:t xml:space="preserve"> </w:t>
      </w:r>
      <w:r w:rsidRPr="009815CC">
        <w:rPr>
          <w:sz w:val="24"/>
          <w:szCs w:val="24"/>
        </w:rPr>
        <w:t>их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z w:val="24"/>
          <w:szCs w:val="24"/>
        </w:rPr>
        <w:t>на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листе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1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соответствии</w:t>
      </w:r>
      <w:r w:rsidRPr="009815CC">
        <w:rPr>
          <w:spacing w:val="17"/>
          <w:sz w:val="24"/>
          <w:szCs w:val="24"/>
        </w:rPr>
        <w:t xml:space="preserve"> </w:t>
      </w:r>
      <w:r w:rsidRPr="009815CC">
        <w:rPr>
          <w:sz w:val="24"/>
          <w:szCs w:val="24"/>
        </w:rPr>
        <w:t>с</w:t>
      </w:r>
      <w:r w:rsidRPr="009815CC">
        <w:rPr>
          <w:spacing w:val="7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содержанием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сюжета;</w:t>
      </w:r>
    </w:p>
    <w:p w:rsidR="00501945" w:rsidRPr="009815CC" w:rsidRDefault="00501945" w:rsidP="00501945">
      <w:pPr>
        <w:pStyle w:val="a3"/>
        <w:numPr>
          <w:ilvl w:val="0"/>
          <w:numId w:val="44"/>
        </w:numPr>
        <w:tabs>
          <w:tab w:val="left" w:pos="668"/>
        </w:tabs>
        <w:kinsoku w:val="0"/>
        <w:overflowPunct w:val="0"/>
        <w:spacing w:before="2"/>
        <w:ind w:left="667" w:hanging="199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украшать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силуэты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игрушек элементами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дымковской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и </w:t>
      </w:r>
      <w:proofErr w:type="spellStart"/>
      <w:r w:rsidRPr="009815CC">
        <w:rPr>
          <w:spacing w:val="-1"/>
          <w:sz w:val="24"/>
          <w:szCs w:val="24"/>
        </w:rPr>
        <w:t>филимонов-ской</w:t>
      </w:r>
      <w:proofErr w:type="spellEnd"/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росписи.</w:t>
      </w:r>
    </w:p>
    <w:p w:rsidR="00501945" w:rsidRPr="009815CC" w:rsidRDefault="00501945" w:rsidP="00501945">
      <w:pPr>
        <w:pStyle w:val="a3"/>
        <w:numPr>
          <w:ilvl w:val="0"/>
          <w:numId w:val="44"/>
        </w:numPr>
        <w:tabs>
          <w:tab w:val="left" w:pos="678"/>
        </w:tabs>
        <w:kinsoku w:val="0"/>
        <w:overflowPunct w:val="0"/>
        <w:spacing w:before="50" w:line="276" w:lineRule="auto"/>
        <w:ind w:right="110" w:firstLine="360"/>
        <w:rPr>
          <w:sz w:val="24"/>
          <w:szCs w:val="24"/>
        </w:rPr>
      </w:pPr>
      <w:proofErr w:type="gramStart"/>
      <w:r w:rsidRPr="009815CC">
        <w:rPr>
          <w:spacing w:val="-1"/>
          <w:sz w:val="24"/>
          <w:szCs w:val="24"/>
        </w:rPr>
        <w:t>выделять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элементы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городецкой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росписи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(бутоны,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купавки,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розаны,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листья);</w:t>
      </w:r>
      <w:r w:rsidRPr="009815CC">
        <w:rPr>
          <w:spacing w:val="1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видеть,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называть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цвета,</w:t>
      </w:r>
      <w:r w:rsidRPr="009815CC">
        <w:rPr>
          <w:spacing w:val="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используемые</w:t>
      </w:r>
      <w:r w:rsidRPr="009815CC">
        <w:rPr>
          <w:spacing w:val="9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6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росписи;</w:t>
      </w:r>
      <w:proofErr w:type="gramEnd"/>
    </w:p>
    <w:p w:rsidR="00501945" w:rsidRPr="009815CC" w:rsidRDefault="00501945" w:rsidP="00501945">
      <w:pPr>
        <w:pStyle w:val="a3"/>
        <w:kinsoku w:val="0"/>
        <w:overflowPunct w:val="0"/>
        <w:spacing w:before="1"/>
        <w:ind w:left="468" w:firstLine="0"/>
        <w:rPr>
          <w:sz w:val="24"/>
          <w:szCs w:val="24"/>
        </w:rPr>
      </w:pPr>
      <w:r w:rsidRPr="009815CC">
        <w:rPr>
          <w:i/>
          <w:iCs/>
          <w:sz w:val="24"/>
          <w:szCs w:val="24"/>
        </w:rPr>
        <w:t xml:space="preserve">в </w:t>
      </w:r>
      <w:r w:rsidRPr="009815CC">
        <w:rPr>
          <w:i/>
          <w:iCs/>
          <w:spacing w:val="-1"/>
          <w:sz w:val="24"/>
          <w:szCs w:val="24"/>
        </w:rPr>
        <w:t>лепке:</w:t>
      </w:r>
    </w:p>
    <w:p w:rsidR="00501945" w:rsidRPr="009815CC" w:rsidRDefault="00501945" w:rsidP="00501945">
      <w:pPr>
        <w:pStyle w:val="a3"/>
        <w:numPr>
          <w:ilvl w:val="0"/>
          <w:numId w:val="44"/>
        </w:numPr>
        <w:tabs>
          <w:tab w:val="left" w:pos="728"/>
        </w:tabs>
        <w:kinsoku w:val="0"/>
        <w:overflowPunct w:val="0"/>
        <w:spacing w:before="32" w:line="264" w:lineRule="auto"/>
        <w:ind w:right="110" w:firstLine="36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создавать</w:t>
      </w:r>
      <w:r w:rsidRPr="009815CC">
        <w:rPr>
          <w:spacing w:val="5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образы</w:t>
      </w:r>
      <w:r w:rsidRPr="009815CC">
        <w:rPr>
          <w:spacing w:val="5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разных</w:t>
      </w:r>
      <w:r w:rsidRPr="009815CC">
        <w:rPr>
          <w:spacing w:val="6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предметов</w:t>
      </w:r>
      <w:r w:rsidRPr="009815CC">
        <w:rPr>
          <w:spacing w:val="56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6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игрушек,</w:t>
      </w:r>
      <w:r w:rsidRPr="009815CC">
        <w:rPr>
          <w:spacing w:val="5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объединять</w:t>
      </w:r>
      <w:r w:rsidRPr="009815CC">
        <w:rPr>
          <w:spacing w:val="5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их</w:t>
      </w:r>
      <w:r w:rsidRPr="009815CC">
        <w:rPr>
          <w:spacing w:val="60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5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коллективную</w:t>
      </w:r>
      <w:r w:rsidRPr="009815CC">
        <w:rPr>
          <w:spacing w:val="5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композицию;</w:t>
      </w:r>
      <w:r w:rsidRPr="009815CC">
        <w:rPr>
          <w:spacing w:val="6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использовать</w:t>
      </w:r>
      <w:r w:rsidRPr="009815CC">
        <w:rPr>
          <w:spacing w:val="5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все</w:t>
      </w:r>
      <w:r w:rsidRPr="009815CC">
        <w:rPr>
          <w:spacing w:val="8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многообразие усвоенных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приемов;</w:t>
      </w:r>
    </w:p>
    <w:p w:rsidR="00501945" w:rsidRPr="009815CC" w:rsidRDefault="00501945" w:rsidP="00501945">
      <w:pPr>
        <w:pStyle w:val="a3"/>
        <w:kinsoku w:val="0"/>
        <w:overflowPunct w:val="0"/>
        <w:spacing w:line="321" w:lineRule="exact"/>
        <w:ind w:left="468" w:firstLine="0"/>
        <w:rPr>
          <w:sz w:val="24"/>
          <w:szCs w:val="24"/>
        </w:rPr>
      </w:pPr>
      <w:r w:rsidRPr="009815CC">
        <w:rPr>
          <w:i/>
          <w:iCs/>
          <w:sz w:val="24"/>
          <w:szCs w:val="24"/>
        </w:rPr>
        <w:t xml:space="preserve">в </w:t>
      </w:r>
      <w:r w:rsidRPr="009815CC">
        <w:rPr>
          <w:i/>
          <w:iCs/>
          <w:spacing w:val="-1"/>
          <w:sz w:val="24"/>
          <w:szCs w:val="24"/>
        </w:rPr>
        <w:t>аппликации:</w:t>
      </w:r>
    </w:p>
    <w:p w:rsidR="00501945" w:rsidRPr="009815CC" w:rsidRDefault="00501945" w:rsidP="00501945">
      <w:pPr>
        <w:pStyle w:val="a3"/>
        <w:numPr>
          <w:ilvl w:val="0"/>
          <w:numId w:val="44"/>
        </w:numPr>
        <w:tabs>
          <w:tab w:val="left" w:pos="697"/>
        </w:tabs>
        <w:kinsoku w:val="0"/>
        <w:overflowPunct w:val="0"/>
        <w:spacing w:before="34" w:line="262" w:lineRule="auto"/>
        <w:ind w:right="110" w:firstLine="36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правильно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держать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ножницы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резать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ими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прямой,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диагонали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(квадрат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z w:val="24"/>
          <w:szCs w:val="24"/>
        </w:rPr>
        <w:t>и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прямоугольник),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вырезать</w:t>
      </w:r>
      <w:r w:rsidRPr="009815CC">
        <w:rPr>
          <w:spacing w:val="2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круг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z w:val="24"/>
          <w:szCs w:val="24"/>
        </w:rPr>
        <w:t>из</w:t>
      </w:r>
      <w:r w:rsidRPr="009815CC">
        <w:rPr>
          <w:spacing w:val="8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квадрата, овал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>из</w:t>
      </w:r>
      <w:r w:rsidRPr="009815CC">
        <w:rPr>
          <w:spacing w:val="-1"/>
          <w:sz w:val="24"/>
          <w:szCs w:val="24"/>
        </w:rPr>
        <w:t xml:space="preserve"> прямоугольника, плавно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срезать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-1"/>
          <w:sz w:val="24"/>
          <w:szCs w:val="24"/>
        </w:rPr>
        <w:t>закруглять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углы;</w:t>
      </w:r>
    </w:p>
    <w:p w:rsidR="00501945" w:rsidRPr="009815CC" w:rsidRDefault="00501945" w:rsidP="00501945">
      <w:pPr>
        <w:pStyle w:val="a3"/>
        <w:numPr>
          <w:ilvl w:val="0"/>
          <w:numId w:val="44"/>
        </w:numPr>
        <w:tabs>
          <w:tab w:val="left" w:pos="668"/>
        </w:tabs>
        <w:kinsoku w:val="0"/>
        <w:overflowPunct w:val="0"/>
        <w:spacing w:before="5"/>
        <w:ind w:left="667" w:hanging="199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аккуратно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наклеивать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изображения предметов, состоящих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>из</w:t>
      </w:r>
      <w:r w:rsidRPr="009815CC">
        <w:rPr>
          <w:spacing w:val="-1"/>
          <w:sz w:val="24"/>
          <w:szCs w:val="24"/>
        </w:rPr>
        <w:t xml:space="preserve"> нескольких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частей;</w:t>
      </w:r>
    </w:p>
    <w:p w:rsidR="00501945" w:rsidRPr="009815CC" w:rsidRDefault="00501945" w:rsidP="00501945">
      <w:pPr>
        <w:pStyle w:val="a3"/>
        <w:numPr>
          <w:ilvl w:val="0"/>
          <w:numId w:val="44"/>
        </w:numPr>
        <w:tabs>
          <w:tab w:val="left" w:pos="669"/>
        </w:tabs>
        <w:kinsoku w:val="0"/>
        <w:overflowPunct w:val="0"/>
        <w:spacing w:before="34"/>
        <w:ind w:left="668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подбирать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цвета </w:t>
      </w:r>
      <w:r w:rsidRPr="009815CC">
        <w:rPr>
          <w:sz w:val="24"/>
          <w:szCs w:val="24"/>
        </w:rPr>
        <w:t>в</w:t>
      </w:r>
      <w:r w:rsidRPr="009815CC">
        <w:rPr>
          <w:spacing w:val="-1"/>
          <w:sz w:val="24"/>
          <w:szCs w:val="24"/>
        </w:rPr>
        <w:t xml:space="preserve"> соответствии</w:t>
      </w:r>
      <w:r w:rsidRPr="009815CC">
        <w:rPr>
          <w:sz w:val="24"/>
          <w:szCs w:val="24"/>
        </w:rPr>
        <w:t xml:space="preserve"> с</w:t>
      </w:r>
      <w:r w:rsidRPr="009815CC">
        <w:rPr>
          <w:spacing w:val="-1"/>
          <w:sz w:val="24"/>
          <w:szCs w:val="24"/>
        </w:rPr>
        <w:t xml:space="preserve"> цветом предметов </w:t>
      </w:r>
      <w:r w:rsidRPr="009815CC">
        <w:rPr>
          <w:sz w:val="24"/>
          <w:szCs w:val="24"/>
        </w:rPr>
        <w:t>или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собственному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желанию;</w:t>
      </w:r>
    </w:p>
    <w:p w:rsidR="00501945" w:rsidRPr="009815CC" w:rsidRDefault="00501945" w:rsidP="00501945">
      <w:pPr>
        <w:pStyle w:val="a3"/>
        <w:numPr>
          <w:ilvl w:val="0"/>
          <w:numId w:val="44"/>
        </w:numPr>
        <w:tabs>
          <w:tab w:val="left" w:pos="669"/>
        </w:tabs>
        <w:kinsoku w:val="0"/>
        <w:overflowPunct w:val="0"/>
        <w:spacing w:before="34"/>
        <w:ind w:left="668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составлять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узоры</w:t>
      </w:r>
      <w:r w:rsidRPr="009815CC">
        <w:rPr>
          <w:sz w:val="24"/>
          <w:szCs w:val="24"/>
        </w:rPr>
        <w:t xml:space="preserve"> из</w:t>
      </w:r>
      <w:r w:rsidRPr="009815CC">
        <w:rPr>
          <w:spacing w:val="-1"/>
          <w:sz w:val="24"/>
          <w:szCs w:val="24"/>
        </w:rPr>
        <w:t xml:space="preserve"> растительных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форм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-1"/>
          <w:sz w:val="24"/>
          <w:szCs w:val="24"/>
        </w:rPr>
        <w:t>геометрических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фигур;</w:t>
      </w:r>
    </w:p>
    <w:p w:rsidR="00501945" w:rsidRPr="009815CC" w:rsidRDefault="00501945" w:rsidP="00501945">
      <w:pPr>
        <w:pStyle w:val="a3"/>
        <w:kinsoku w:val="0"/>
        <w:overflowPunct w:val="0"/>
        <w:spacing w:before="32"/>
        <w:ind w:left="469" w:firstLine="0"/>
        <w:rPr>
          <w:sz w:val="24"/>
          <w:szCs w:val="24"/>
        </w:rPr>
      </w:pPr>
      <w:r w:rsidRPr="009815CC">
        <w:rPr>
          <w:i/>
          <w:iCs/>
          <w:sz w:val="24"/>
          <w:szCs w:val="24"/>
        </w:rPr>
        <w:t xml:space="preserve">в </w:t>
      </w:r>
      <w:r w:rsidRPr="009815CC">
        <w:rPr>
          <w:i/>
          <w:iCs/>
          <w:spacing w:val="-1"/>
          <w:sz w:val="24"/>
          <w:szCs w:val="24"/>
        </w:rPr>
        <w:t>конструировании:</w:t>
      </w:r>
    </w:p>
    <w:p w:rsidR="00501945" w:rsidRPr="009815CC" w:rsidRDefault="00501945" w:rsidP="00501945">
      <w:pPr>
        <w:pStyle w:val="a3"/>
        <w:numPr>
          <w:ilvl w:val="0"/>
          <w:numId w:val="44"/>
        </w:numPr>
        <w:tabs>
          <w:tab w:val="left" w:pos="669"/>
        </w:tabs>
        <w:kinsoku w:val="0"/>
        <w:overflowPunct w:val="0"/>
        <w:spacing w:before="34"/>
        <w:ind w:left="668" w:hanging="199"/>
        <w:rPr>
          <w:spacing w:val="-1"/>
          <w:sz w:val="24"/>
          <w:szCs w:val="24"/>
        </w:rPr>
      </w:pPr>
      <w:r w:rsidRPr="009815CC">
        <w:rPr>
          <w:sz w:val="24"/>
          <w:szCs w:val="24"/>
        </w:rPr>
        <w:t>у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детей </w:t>
      </w:r>
      <w:r w:rsidRPr="009815CC">
        <w:rPr>
          <w:spacing w:val="-1"/>
          <w:sz w:val="24"/>
          <w:szCs w:val="24"/>
        </w:rPr>
        <w:t>расширяются знания</w:t>
      </w:r>
      <w:r w:rsidRPr="009815CC">
        <w:rPr>
          <w:sz w:val="24"/>
          <w:szCs w:val="24"/>
        </w:rPr>
        <w:t xml:space="preserve"> и </w:t>
      </w:r>
      <w:r w:rsidRPr="009815CC">
        <w:rPr>
          <w:spacing w:val="-1"/>
          <w:sz w:val="24"/>
          <w:szCs w:val="24"/>
        </w:rPr>
        <w:t>представления</w:t>
      </w:r>
      <w:r w:rsidRPr="009815CC">
        <w:rPr>
          <w:sz w:val="24"/>
          <w:szCs w:val="24"/>
        </w:rPr>
        <w:t xml:space="preserve"> о </w:t>
      </w:r>
      <w:r w:rsidRPr="009815CC">
        <w:rPr>
          <w:spacing w:val="-1"/>
          <w:sz w:val="24"/>
          <w:szCs w:val="24"/>
        </w:rPr>
        <w:t>конструируемых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объектах;</w:t>
      </w:r>
    </w:p>
    <w:p w:rsidR="00501945" w:rsidRPr="009815CC" w:rsidRDefault="00501945" w:rsidP="00501945">
      <w:pPr>
        <w:pStyle w:val="a3"/>
        <w:numPr>
          <w:ilvl w:val="0"/>
          <w:numId w:val="44"/>
        </w:numPr>
        <w:tabs>
          <w:tab w:val="left" w:pos="700"/>
        </w:tabs>
        <w:kinsoku w:val="0"/>
        <w:overflowPunct w:val="0"/>
        <w:spacing w:before="34" w:line="262" w:lineRule="auto"/>
        <w:ind w:left="109" w:right="110" w:firstLine="36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расширяются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представления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z w:val="24"/>
          <w:szCs w:val="24"/>
        </w:rPr>
        <w:t>о</w:t>
      </w:r>
      <w:r w:rsidRPr="009815CC">
        <w:rPr>
          <w:spacing w:val="2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деятельности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людей,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связанных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со</w:t>
      </w:r>
      <w:r w:rsidRPr="009815CC">
        <w:rPr>
          <w:spacing w:val="3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строительством,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созданием</w:t>
      </w:r>
      <w:r w:rsidRPr="009815CC">
        <w:rPr>
          <w:spacing w:val="28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техники,</w:t>
      </w:r>
      <w:r w:rsidRPr="009815CC">
        <w:rPr>
          <w:spacing w:val="3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предметов,</w:t>
      </w:r>
      <w:r w:rsidRPr="009815CC">
        <w:rPr>
          <w:spacing w:val="5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вещей;</w:t>
      </w:r>
    </w:p>
    <w:p w:rsidR="00501945" w:rsidRPr="009815CC" w:rsidRDefault="00501945" w:rsidP="00501945">
      <w:pPr>
        <w:pStyle w:val="a3"/>
        <w:numPr>
          <w:ilvl w:val="0"/>
          <w:numId w:val="44"/>
        </w:numPr>
        <w:tabs>
          <w:tab w:val="left" w:pos="669"/>
        </w:tabs>
        <w:kinsoku w:val="0"/>
        <w:overflowPunct w:val="0"/>
        <w:spacing w:before="5"/>
        <w:ind w:left="668" w:hanging="199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дети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учатся анализировать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постройки,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конструкции, рисунки;</w:t>
      </w:r>
    </w:p>
    <w:p w:rsidR="00501945" w:rsidRPr="009815CC" w:rsidRDefault="00501945" w:rsidP="00501945">
      <w:pPr>
        <w:pStyle w:val="a3"/>
        <w:numPr>
          <w:ilvl w:val="0"/>
          <w:numId w:val="44"/>
        </w:numPr>
        <w:tabs>
          <w:tab w:val="left" w:pos="764"/>
        </w:tabs>
        <w:kinsoku w:val="0"/>
        <w:overflowPunct w:val="0"/>
        <w:spacing w:before="36" w:line="262" w:lineRule="auto"/>
        <w:ind w:right="110" w:firstLine="360"/>
        <w:rPr>
          <w:spacing w:val="-1"/>
          <w:sz w:val="24"/>
          <w:szCs w:val="24"/>
        </w:rPr>
      </w:pPr>
      <w:r w:rsidRPr="009815CC">
        <w:rPr>
          <w:sz w:val="24"/>
          <w:szCs w:val="24"/>
        </w:rPr>
        <w:t xml:space="preserve">у </w:t>
      </w:r>
      <w:r w:rsidRPr="009815CC">
        <w:rPr>
          <w:spacing w:val="22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детей 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формируются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представления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о 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строительных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деталях,</w:t>
      </w:r>
      <w:r w:rsidRPr="009815CC">
        <w:rPr>
          <w:sz w:val="24"/>
          <w:szCs w:val="24"/>
        </w:rPr>
        <w:t xml:space="preserve"> 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названиях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26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свойствах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2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(форма,</w:t>
      </w:r>
      <w:r w:rsidRPr="009815CC">
        <w:rPr>
          <w:sz w:val="24"/>
          <w:szCs w:val="24"/>
        </w:rPr>
        <w:t xml:space="preserve"> </w:t>
      </w:r>
      <w:r w:rsidRPr="009815CC">
        <w:rPr>
          <w:spacing w:val="2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величина,</w:t>
      </w:r>
      <w:r w:rsidRPr="009815CC">
        <w:rPr>
          <w:spacing w:val="57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устойчивость, способы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соединения, крепления);</w:t>
      </w:r>
    </w:p>
    <w:p w:rsidR="00501945" w:rsidRPr="009815CC" w:rsidRDefault="00501945" w:rsidP="00501945">
      <w:pPr>
        <w:pStyle w:val="a3"/>
        <w:numPr>
          <w:ilvl w:val="0"/>
          <w:numId w:val="44"/>
        </w:numPr>
        <w:tabs>
          <w:tab w:val="left" w:pos="668"/>
        </w:tabs>
        <w:kinsoku w:val="0"/>
        <w:overflowPunct w:val="0"/>
        <w:spacing w:before="5"/>
        <w:ind w:left="667" w:hanging="199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дети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учатся преобразовывать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постройки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разным параметрам, сооружать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z w:val="24"/>
          <w:szCs w:val="24"/>
        </w:rPr>
        <w:t>по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словесной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инструкции;</w:t>
      </w:r>
    </w:p>
    <w:p w:rsidR="00501945" w:rsidRPr="009815CC" w:rsidRDefault="00501945" w:rsidP="00501945">
      <w:pPr>
        <w:pStyle w:val="a3"/>
        <w:numPr>
          <w:ilvl w:val="0"/>
          <w:numId w:val="44"/>
        </w:numPr>
        <w:tabs>
          <w:tab w:val="left" w:pos="742"/>
        </w:tabs>
        <w:kinsoku w:val="0"/>
        <w:overflowPunct w:val="0"/>
        <w:spacing w:before="34" w:line="262" w:lineRule="auto"/>
        <w:ind w:right="110" w:firstLine="36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совершенствуются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конструктивные</w:t>
      </w:r>
      <w:r w:rsidRPr="009815CC">
        <w:rPr>
          <w:sz w:val="24"/>
          <w:szCs w:val="24"/>
        </w:rPr>
        <w:t xml:space="preserve"> 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навыки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(комбинируют</w:t>
      </w:r>
      <w:r w:rsidRPr="009815CC">
        <w:rPr>
          <w:sz w:val="24"/>
          <w:szCs w:val="24"/>
        </w:rPr>
        <w:t xml:space="preserve"> 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детали,</w:t>
      </w:r>
      <w:r w:rsidRPr="009815CC">
        <w:rPr>
          <w:sz w:val="24"/>
          <w:szCs w:val="24"/>
        </w:rPr>
        <w:t xml:space="preserve"> 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сочетают</w:t>
      </w:r>
      <w:r w:rsidRPr="009815CC">
        <w:rPr>
          <w:sz w:val="24"/>
          <w:szCs w:val="24"/>
        </w:rPr>
        <w:t xml:space="preserve"> 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по </w:t>
      </w:r>
      <w:r w:rsidRPr="009815CC">
        <w:rPr>
          <w:spacing w:val="5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форме,</w:t>
      </w:r>
      <w:r w:rsidRPr="009815CC">
        <w:rPr>
          <w:sz w:val="24"/>
          <w:szCs w:val="24"/>
        </w:rPr>
        <w:t xml:space="preserve"> </w:t>
      </w:r>
      <w:r w:rsidRPr="009815CC">
        <w:rPr>
          <w:spacing w:val="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по-разному</w:t>
      </w:r>
      <w:r w:rsidRPr="009815CC">
        <w:rPr>
          <w:spacing w:val="70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соединяют,</w:t>
      </w:r>
      <w:r w:rsidRPr="009815CC">
        <w:rPr>
          <w:spacing w:val="69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накладывая, приставляя, экспериментируя</w:t>
      </w:r>
      <w:r w:rsidRPr="009815CC">
        <w:rPr>
          <w:sz w:val="24"/>
          <w:szCs w:val="24"/>
        </w:rPr>
        <w:t xml:space="preserve"> с</w:t>
      </w:r>
      <w:r w:rsidRPr="009815CC">
        <w:rPr>
          <w:spacing w:val="-1"/>
          <w:sz w:val="24"/>
          <w:szCs w:val="24"/>
        </w:rPr>
        <w:t xml:space="preserve"> ними);</w:t>
      </w:r>
    </w:p>
    <w:p w:rsidR="00501945" w:rsidRPr="009815CC" w:rsidRDefault="00501945" w:rsidP="00501945">
      <w:pPr>
        <w:pStyle w:val="a3"/>
        <w:numPr>
          <w:ilvl w:val="0"/>
          <w:numId w:val="44"/>
        </w:numPr>
        <w:tabs>
          <w:tab w:val="left" w:pos="668"/>
        </w:tabs>
        <w:kinsoku w:val="0"/>
        <w:overflowPunct w:val="0"/>
        <w:spacing w:before="5"/>
        <w:ind w:left="667" w:hanging="199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развиваются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навыки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пространственной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ориентации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(спереди, сзади, </w:t>
      </w:r>
      <w:r w:rsidRPr="009815CC">
        <w:rPr>
          <w:spacing w:val="-2"/>
          <w:sz w:val="24"/>
          <w:szCs w:val="24"/>
        </w:rPr>
        <w:t>внутри</w:t>
      </w:r>
      <w:r w:rsidRPr="009815CC">
        <w:rPr>
          <w:sz w:val="24"/>
          <w:szCs w:val="24"/>
        </w:rPr>
        <w:t xml:space="preserve"> 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пр.);</w:t>
      </w:r>
    </w:p>
    <w:p w:rsidR="00501945" w:rsidRPr="009815CC" w:rsidRDefault="00501945" w:rsidP="00501945">
      <w:pPr>
        <w:pStyle w:val="a3"/>
        <w:numPr>
          <w:ilvl w:val="0"/>
          <w:numId w:val="44"/>
        </w:numPr>
        <w:tabs>
          <w:tab w:val="left" w:pos="668"/>
        </w:tabs>
        <w:kinsoku w:val="0"/>
        <w:overflowPunct w:val="0"/>
        <w:spacing w:before="34"/>
        <w:ind w:left="667" w:hanging="199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дети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создают постройки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индивидуальному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-1"/>
          <w:sz w:val="24"/>
          <w:szCs w:val="24"/>
        </w:rPr>
        <w:t>совместному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замыслу</w:t>
      </w:r>
      <w:r w:rsidRPr="009815CC">
        <w:rPr>
          <w:spacing w:val="-4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-1"/>
          <w:sz w:val="24"/>
          <w:szCs w:val="24"/>
        </w:rPr>
        <w:t xml:space="preserve">играют </w:t>
      </w:r>
      <w:r w:rsidRPr="009815CC">
        <w:rPr>
          <w:sz w:val="24"/>
          <w:szCs w:val="24"/>
        </w:rPr>
        <w:t>с</w:t>
      </w:r>
      <w:r w:rsidRPr="009815CC">
        <w:rPr>
          <w:spacing w:val="-1"/>
          <w:sz w:val="24"/>
          <w:szCs w:val="24"/>
        </w:rPr>
        <w:t xml:space="preserve"> ними;</w:t>
      </w:r>
    </w:p>
    <w:p w:rsidR="00501945" w:rsidRPr="009815CC" w:rsidRDefault="00501945" w:rsidP="00501945">
      <w:pPr>
        <w:pStyle w:val="a3"/>
        <w:numPr>
          <w:ilvl w:val="0"/>
          <w:numId w:val="44"/>
        </w:numPr>
        <w:tabs>
          <w:tab w:val="left" w:pos="668"/>
        </w:tabs>
        <w:kinsoku w:val="0"/>
        <w:overflowPunct w:val="0"/>
        <w:spacing w:before="34"/>
        <w:ind w:left="667" w:hanging="199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развивается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творчество, изобретательство;</w:t>
      </w:r>
    </w:p>
    <w:p w:rsidR="00501945" w:rsidRPr="009815CC" w:rsidRDefault="00501945" w:rsidP="00501945">
      <w:pPr>
        <w:pStyle w:val="a3"/>
        <w:numPr>
          <w:ilvl w:val="0"/>
          <w:numId w:val="44"/>
        </w:numPr>
        <w:tabs>
          <w:tab w:val="left" w:pos="669"/>
        </w:tabs>
        <w:kinsoku w:val="0"/>
        <w:overflowPunct w:val="0"/>
        <w:spacing w:before="36"/>
        <w:ind w:left="668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формируется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эстетический</w:t>
      </w:r>
      <w:r w:rsidRPr="009815CC">
        <w:rPr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вкус</w:t>
      </w:r>
      <w:r w:rsidRPr="009815CC">
        <w:rPr>
          <w:spacing w:val="-1"/>
          <w:sz w:val="24"/>
          <w:szCs w:val="24"/>
        </w:rPr>
        <w:t xml:space="preserve"> </w:t>
      </w:r>
      <w:r w:rsidRPr="009815CC">
        <w:rPr>
          <w:sz w:val="24"/>
          <w:szCs w:val="24"/>
        </w:rPr>
        <w:t>в</w:t>
      </w:r>
      <w:r w:rsidRPr="009815CC">
        <w:rPr>
          <w:spacing w:val="-1"/>
          <w:sz w:val="24"/>
          <w:szCs w:val="24"/>
        </w:rPr>
        <w:t xml:space="preserve"> гармоничном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сочетании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элементов при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оформлении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построек, поделок;</w:t>
      </w:r>
    </w:p>
    <w:p w:rsidR="00501945" w:rsidRPr="009815CC" w:rsidRDefault="00501945" w:rsidP="00501945">
      <w:pPr>
        <w:pStyle w:val="a3"/>
        <w:numPr>
          <w:ilvl w:val="0"/>
          <w:numId w:val="44"/>
        </w:numPr>
        <w:tabs>
          <w:tab w:val="left" w:pos="671"/>
        </w:tabs>
        <w:kinsoku w:val="0"/>
        <w:overflowPunct w:val="0"/>
        <w:spacing w:before="34" w:line="262" w:lineRule="auto"/>
        <w:ind w:left="109" w:right="110" w:firstLine="360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дети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упражняются</w:t>
      </w:r>
      <w:r w:rsidRPr="009815CC">
        <w:rPr>
          <w:sz w:val="24"/>
          <w:szCs w:val="24"/>
        </w:rPr>
        <w:t xml:space="preserve"> в</w:t>
      </w:r>
      <w:r w:rsidRPr="009815CC">
        <w:rPr>
          <w:spacing w:val="1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изготовлении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простых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плоских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игрушек</w:t>
      </w:r>
      <w:r w:rsidRPr="009815CC">
        <w:rPr>
          <w:spacing w:val="2"/>
          <w:sz w:val="24"/>
          <w:szCs w:val="24"/>
        </w:rPr>
        <w:t xml:space="preserve"> </w:t>
      </w:r>
      <w:r w:rsidRPr="009815CC">
        <w:rPr>
          <w:sz w:val="24"/>
          <w:szCs w:val="24"/>
        </w:rPr>
        <w:t>из</w:t>
      </w:r>
      <w:r w:rsidRPr="009815CC">
        <w:rPr>
          <w:spacing w:val="-1"/>
          <w:sz w:val="24"/>
          <w:szCs w:val="24"/>
        </w:rPr>
        <w:t xml:space="preserve"> бумажных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полос способом складывания</w:t>
      </w:r>
      <w:r w:rsidRPr="009815CC">
        <w:rPr>
          <w:sz w:val="24"/>
          <w:szCs w:val="24"/>
        </w:rPr>
        <w:t xml:space="preserve"> их </w:t>
      </w:r>
      <w:r w:rsidRPr="009815CC">
        <w:rPr>
          <w:spacing w:val="-1"/>
          <w:sz w:val="24"/>
          <w:szCs w:val="24"/>
        </w:rPr>
        <w:t>пополам</w:t>
      </w:r>
      <w:r w:rsidRPr="009815CC">
        <w:rPr>
          <w:spacing w:val="49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-1"/>
          <w:sz w:val="24"/>
          <w:szCs w:val="24"/>
        </w:rPr>
        <w:t>оформления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вырезанными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бумажными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элементами;</w:t>
      </w:r>
    </w:p>
    <w:p w:rsidR="00501945" w:rsidRPr="009815CC" w:rsidRDefault="00501945" w:rsidP="00501945">
      <w:pPr>
        <w:pStyle w:val="a3"/>
        <w:numPr>
          <w:ilvl w:val="0"/>
          <w:numId w:val="44"/>
        </w:numPr>
        <w:tabs>
          <w:tab w:val="left" w:pos="669"/>
        </w:tabs>
        <w:kinsoku w:val="0"/>
        <w:overflowPunct w:val="0"/>
        <w:spacing w:before="5"/>
        <w:ind w:left="668" w:hanging="199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учатся мастерить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элементарные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игрушки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оригами;</w:t>
      </w:r>
    </w:p>
    <w:p w:rsidR="00501945" w:rsidRPr="009815CC" w:rsidRDefault="00501945" w:rsidP="00501945">
      <w:pPr>
        <w:pStyle w:val="a3"/>
        <w:numPr>
          <w:ilvl w:val="0"/>
          <w:numId w:val="44"/>
        </w:numPr>
        <w:tabs>
          <w:tab w:val="left" w:pos="669"/>
        </w:tabs>
        <w:kinsoku w:val="0"/>
        <w:overflowPunct w:val="0"/>
        <w:spacing w:before="34"/>
        <w:ind w:left="668" w:hanging="199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упражняются</w:t>
      </w:r>
      <w:r w:rsidRPr="009815CC">
        <w:rPr>
          <w:sz w:val="24"/>
          <w:szCs w:val="24"/>
        </w:rPr>
        <w:t xml:space="preserve"> в</w:t>
      </w:r>
      <w:r w:rsidRPr="009815CC">
        <w:rPr>
          <w:spacing w:val="-1"/>
          <w:sz w:val="24"/>
          <w:szCs w:val="24"/>
        </w:rPr>
        <w:t xml:space="preserve"> изготовлении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поделок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z w:val="24"/>
          <w:szCs w:val="24"/>
        </w:rPr>
        <w:t>из</w:t>
      </w:r>
      <w:r w:rsidRPr="009815CC">
        <w:rPr>
          <w:spacing w:val="-1"/>
          <w:sz w:val="24"/>
          <w:szCs w:val="24"/>
        </w:rPr>
        <w:t xml:space="preserve"> бросового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2"/>
          <w:sz w:val="24"/>
          <w:szCs w:val="24"/>
        </w:rPr>
        <w:t>(коробки)</w:t>
      </w:r>
      <w:r w:rsidRPr="009815CC">
        <w:rPr>
          <w:spacing w:val="-1"/>
          <w:sz w:val="24"/>
          <w:szCs w:val="24"/>
        </w:rPr>
        <w:t xml:space="preserve"> </w:t>
      </w:r>
      <w:r w:rsidRPr="009815CC">
        <w:rPr>
          <w:sz w:val="24"/>
          <w:szCs w:val="24"/>
        </w:rPr>
        <w:t xml:space="preserve">и </w:t>
      </w:r>
      <w:r w:rsidRPr="009815CC">
        <w:rPr>
          <w:spacing w:val="-1"/>
          <w:sz w:val="24"/>
          <w:szCs w:val="24"/>
        </w:rPr>
        <w:t>природного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материала;</w:t>
      </w:r>
    </w:p>
    <w:p w:rsidR="00501945" w:rsidRPr="009815CC" w:rsidRDefault="00501945" w:rsidP="00501945">
      <w:pPr>
        <w:pStyle w:val="a3"/>
        <w:numPr>
          <w:ilvl w:val="0"/>
          <w:numId w:val="44"/>
        </w:numPr>
        <w:tabs>
          <w:tab w:val="left" w:pos="669"/>
        </w:tabs>
        <w:kinsoku w:val="0"/>
        <w:overflowPunct w:val="0"/>
        <w:spacing w:before="34"/>
        <w:ind w:left="668" w:hanging="199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учатся пользоваться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ножницами, клеем;</w:t>
      </w:r>
    </w:p>
    <w:p w:rsidR="00501945" w:rsidRPr="009815CC" w:rsidRDefault="00501945" w:rsidP="00501945">
      <w:pPr>
        <w:pStyle w:val="a3"/>
        <w:numPr>
          <w:ilvl w:val="0"/>
          <w:numId w:val="44"/>
        </w:numPr>
        <w:tabs>
          <w:tab w:val="left" w:pos="670"/>
        </w:tabs>
        <w:kinsoku w:val="0"/>
        <w:overflowPunct w:val="0"/>
        <w:spacing w:before="34"/>
        <w:ind w:left="669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развивается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деловое </w:t>
      </w:r>
      <w:r w:rsidRPr="009815CC">
        <w:rPr>
          <w:sz w:val="24"/>
          <w:szCs w:val="24"/>
        </w:rPr>
        <w:t>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игровое общение детей;</w:t>
      </w:r>
    </w:p>
    <w:p w:rsidR="00501945" w:rsidRPr="009815CC" w:rsidRDefault="00501945" w:rsidP="00501945">
      <w:pPr>
        <w:pStyle w:val="a3"/>
        <w:numPr>
          <w:ilvl w:val="0"/>
          <w:numId w:val="44"/>
        </w:numPr>
        <w:tabs>
          <w:tab w:val="left" w:pos="670"/>
        </w:tabs>
        <w:kinsoku w:val="0"/>
        <w:overflowPunct w:val="0"/>
        <w:spacing w:before="36"/>
        <w:ind w:left="669"/>
        <w:rPr>
          <w:spacing w:val="-1"/>
          <w:sz w:val="24"/>
          <w:szCs w:val="24"/>
        </w:rPr>
      </w:pPr>
      <w:r w:rsidRPr="009815CC">
        <w:rPr>
          <w:spacing w:val="-1"/>
          <w:sz w:val="24"/>
          <w:szCs w:val="24"/>
        </w:rPr>
        <w:t>дети</w:t>
      </w:r>
      <w:r w:rsidRPr="009815CC">
        <w:rPr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 xml:space="preserve">приучаются </w:t>
      </w:r>
      <w:r w:rsidRPr="009815CC">
        <w:rPr>
          <w:sz w:val="24"/>
          <w:szCs w:val="24"/>
        </w:rPr>
        <w:t>к</w:t>
      </w:r>
      <w:r w:rsidRPr="009815CC">
        <w:rPr>
          <w:spacing w:val="-3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аккуратности</w:t>
      </w:r>
      <w:r w:rsidRPr="009815CC">
        <w:rPr>
          <w:sz w:val="24"/>
          <w:szCs w:val="24"/>
        </w:rPr>
        <w:t xml:space="preserve"> в</w:t>
      </w:r>
      <w:r w:rsidRPr="009815CC">
        <w:rPr>
          <w:spacing w:val="-1"/>
          <w:sz w:val="24"/>
          <w:szCs w:val="24"/>
        </w:rPr>
        <w:t xml:space="preserve"> работе </w:t>
      </w:r>
      <w:r w:rsidRPr="009815CC">
        <w:rPr>
          <w:sz w:val="24"/>
          <w:szCs w:val="24"/>
        </w:rPr>
        <w:t>и</w:t>
      </w:r>
      <w:r w:rsidRPr="009815CC">
        <w:rPr>
          <w:spacing w:val="-2"/>
          <w:sz w:val="24"/>
          <w:szCs w:val="24"/>
        </w:rPr>
        <w:t xml:space="preserve"> </w:t>
      </w:r>
      <w:r w:rsidRPr="009815CC">
        <w:rPr>
          <w:spacing w:val="-1"/>
          <w:sz w:val="24"/>
          <w:szCs w:val="24"/>
        </w:rPr>
        <w:t>порядку.</w:t>
      </w:r>
    </w:p>
    <w:p w:rsidR="00501945" w:rsidRPr="009815CC" w:rsidRDefault="00501945" w:rsidP="00501945">
      <w:pPr>
        <w:pStyle w:val="a3"/>
        <w:tabs>
          <w:tab w:val="left" w:pos="670"/>
        </w:tabs>
        <w:kinsoku w:val="0"/>
        <w:overflowPunct w:val="0"/>
        <w:spacing w:before="36"/>
        <w:ind w:hanging="108"/>
        <w:rPr>
          <w:spacing w:val="-1"/>
          <w:sz w:val="24"/>
          <w:szCs w:val="24"/>
        </w:rPr>
      </w:pPr>
    </w:p>
    <w:p w:rsidR="00501945" w:rsidRPr="009815CC" w:rsidRDefault="00501945" w:rsidP="00501945">
      <w:pPr>
        <w:pStyle w:val="a3"/>
        <w:tabs>
          <w:tab w:val="left" w:pos="670"/>
        </w:tabs>
        <w:kinsoku w:val="0"/>
        <w:overflowPunct w:val="0"/>
        <w:spacing w:before="36"/>
        <w:ind w:hanging="108"/>
        <w:rPr>
          <w:spacing w:val="-1"/>
          <w:sz w:val="24"/>
          <w:szCs w:val="24"/>
        </w:rPr>
      </w:pPr>
    </w:p>
    <w:p w:rsidR="00501945" w:rsidRPr="009815CC" w:rsidRDefault="00501945" w:rsidP="00501945">
      <w:pPr>
        <w:pStyle w:val="a3"/>
        <w:tabs>
          <w:tab w:val="left" w:pos="670"/>
        </w:tabs>
        <w:kinsoku w:val="0"/>
        <w:overflowPunct w:val="0"/>
        <w:spacing w:before="36"/>
        <w:ind w:hanging="108"/>
        <w:rPr>
          <w:spacing w:val="-1"/>
          <w:sz w:val="24"/>
          <w:szCs w:val="24"/>
        </w:rPr>
      </w:pPr>
    </w:p>
    <w:p w:rsidR="00501945" w:rsidRPr="009815CC" w:rsidRDefault="00501945" w:rsidP="00501945">
      <w:pPr>
        <w:pStyle w:val="a3"/>
        <w:tabs>
          <w:tab w:val="left" w:pos="670"/>
        </w:tabs>
        <w:kinsoku w:val="0"/>
        <w:overflowPunct w:val="0"/>
        <w:spacing w:before="36"/>
        <w:ind w:hanging="108"/>
        <w:rPr>
          <w:spacing w:val="-1"/>
          <w:sz w:val="24"/>
          <w:szCs w:val="24"/>
        </w:rPr>
      </w:pPr>
    </w:p>
    <w:p w:rsidR="00501945" w:rsidRPr="009815CC" w:rsidRDefault="00501945" w:rsidP="00501945">
      <w:pPr>
        <w:pStyle w:val="a3"/>
        <w:tabs>
          <w:tab w:val="left" w:pos="670"/>
        </w:tabs>
        <w:kinsoku w:val="0"/>
        <w:overflowPunct w:val="0"/>
        <w:spacing w:before="36"/>
        <w:ind w:hanging="108"/>
        <w:rPr>
          <w:spacing w:val="-1"/>
          <w:sz w:val="24"/>
          <w:szCs w:val="24"/>
        </w:rPr>
      </w:pPr>
    </w:p>
    <w:p w:rsidR="00501945" w:rsidRPr="009815CC" w:rsidRDefault="00501945" w:rsidP="00501945">
      <w:pPr>
        <w:pStyle w:val="a3"/>
        <w:tabs>
          <w:tab w:val="left" w:pos="670"/>
        </w:tabs>
        <w:kinsoku w:val="0"/>
        <w:overflowPunct w:val="0"/>
        <w:spacing w:before="36"/>
        <w:ind w:hanging="108"/>
        <w:rPr>
          <w:spacing w:val="-1"/>
          <w:sz w:val="24"/>
          <w:szCs w:val="24"/>
        </w:rPr>
      </w:pPr>
    </w:p>
    <w:p w:rsidR="00501945" w:rsidRPr="009815CC" w:rsidRDefault="00501945" w:rsidP="00501945">
      <w:pPr>
        <w:pStyle w:val="a3"/>
        <w:tabs>
          <w:tab w:val="left" w:pos="670"/>
        </w:tabs>
        <w:kinsoku w:val="0"/>
        <w:overflowPunct w:val="0"/>
        <w:spacing w:before="36"/>
        <w:ind w:hanging="108"/>
        <w:rPr>
          <w:spacing w:val="-1"/>
          <w:sz w:val="24"/>
          <w:szCs w:val="24"/>
        </w:rPr>
      </w:pPr>
    </w:p>
    <w:p w:rsidR="00501945" w:rsidRPr="009815CC" w:rsidRDefault="00501945" w:rsidP="00501945">
      <w:pPr>
        <w:pStyle w:val="a3"/>
        <w:tabs>
          <w:tab w:val="left" w:pos="670"/>
        </w:tabs>
        <w:kinsoku w:val="0"/>
        <w:overflowPunct w:val="0"/>
        <w:spacing w:before="36"/>
        <w:ind w:hanging="108"/>
        <w:rPr>
          <w:spacing w:val="-1"/>
          <w:sz w:val="24"/>
          <w:szCs w:val="24"/>
        </w:rPr>
      </w:pPr>
    </w:p>
    <w:p w:rsidR="00501945" w:rsidRPr="009815CC" w:rsidRDefault="00501945" w:rsidP="00501945">
      <w:pPr>
        <w:pStyle w:val="a3"/>
        <w:tabs>
          <w:tab w:val="left" w:pos="670"/>
        </w:tabs>
        <w:kinsoku w:val="0"/>
        <w:overflowPunct w:val="0"/>
        <w:spacing w:before="36"/>
        <w:ind w:hanging="108"/>
        <w:rPr>
          <w:spacing w:val="-1"/>
          <w:sz w:val="24"/>
          <w:szCs w:val="24"/>
        </w:rPr>
      </w:pPr>
    </w:p>
    <w:p w:rsidR="00501945" w:rsidRPr="009815CC" w:rsidRDefault="00501945" w:rsidP="00501945">
      <w:pPr>
        <w:pStyle w:val="a3"/>
        <w:tabs>
          <w:tab w:val="left" w:pos="670"/>
        </w:tabs>
        <w:kinsoku w:val="0"/>
        <w:overflowPunct w:val="0"/>
        <w:spacing w:before="36"/>
        <w:ind w:hanging="108"/>
        <w:rPr>
          <w:spacing w:val="-1"/>
          <w:sz w:val="24"/>
          <w:szCs w:val="24"/>
        </w:rPr>
      </w:pPr>
    </w:p>
    <w:p w:rsidR="00501945" w:rsidRPr="009815CC" w:rsidRDefault="00501945" w:rsidP="00501945">
      <w:pPr>
        <w:pStyle w:val="a3"/>
        <w:tabs>
          <w:tab w:val="left" w:pos="670"/>
        </w:tabs>
        <w:kinsoku w:val="0"/>
        <w:overflowPunct w:val="0"/>
        <w:spacing w:before="36"/>
        <w:ind w:hanging="108"/>
        <w:rPr>
          <w:spacing w:val="-1"/>
          <w:sz w:val="24"/>
          <w:szCs w:val="24"/>
        </w:rPr>
      </w:pPr>
    </w:p>
    <w:p w:rsidR="00501945" w:rsidRPr="009815CC" w:rsidRDefault="00501945" w:rsidP="00501945">
      <w:pPr>
        <w:pStyle w:val="a3"/>
        <w:tabs>
          <w:tab w:val="left" w:pos="670"/>
        </w:tabs>
        <w:kinsoku w:val="0"/>
        <w:overflowPunct w:val="0"/>
        <w:spacing w:before="36"/>
        <w:ind w:hanging="108"/>
        <w:rPr>
          <w:spacing w:val="-1"/>
          <w:sz w:val="24"/>
          <w:szCs w:val="24"/>
        </w:rPr>
      </w:pPr>
    </w:p>
    <w:p w:rsidR="00501945" w:rsidRPr="009815CC" w:rsidRDefault="00501945" w:rsidP="00501945">
      <w:pPr>
        <w:pStyle w:val="a3"/>
        <w:tabs>
          <w:tab w:val="left" w:pos="670"/>
        </w:tabs>
        <w:kinsoku w:val="0"/>
        <w:overflowPunct w:val="0"/>
        <w:spacing w:before="36"/>
        <w:ind w:hanging="108"/>
        <w:rPr>
          <w:spacing w:val="-1"/>
          <w:sz w:val="24"/>
          <w:szCs w:val="24"/>
        </w:rPr>
      </w:pPr>
    </w:p>
    <w:p w:rsidR="00501945" w:rsidRPr="009815CC" w:rsidRDefault="00501945" w:rsidP="00501945">
      <w:pPr>
        <w:pStyle w:val="a3"/>
        <w:tabs>
          <w:tab w:val="left" w:pos="670"/>
        </w:tabs>
        <w:kinsoku w:val="0"/>
        <w:overflowPunct w:val="0"/>
        <w:spacing w:before="36"/>
        <w:ind w:hanging="108"/>
        <w:rPr>
          <w:spacing w:val="-1"/>
          <w:sz w:val="24"/>
          <w:szCs w:val="24"/>
        </w:rPr>
      </w:pPr>
    </w:p>
    <w:p w:rsidR="00501945" w:rsidRDefault="00501945" w:rsidP="00501945">
      <w:pPr>
        <w:pStyle w:val="a3"/>
        <w:tabs>
          <w:tab w:val="left" w:pos="670"/>
        </w:tabs>
        <w:kinsoku w:val="0"/>
        <w:overflowPunct w:val="0"/>
        <w:spacing w:before="36"/>
        <w:ind w:hanging="108"/>
        <w:rPr>
          <w:spacing w:val="-1"/>
          <w:sz w:val="24"/>
          <w:szCs w:val="24"/>
        </w:rPr>
      </w:pPr>
    </w:p>
    <w:p w:rsidR="00CD72DC" w:rsidRDefault="00CD72DC" w:rsidP="00501945">
      <w:pPr>
        <w:pStyle w:val="a3"/>
        <w:tabs>
          <w:tab w:val="left" w:pos="670"/>
        </w:tabs>
        <w:kinsoku w:val="0"/>
        <w:overflowPunct w:val="0"/>
        <w:spacing w:before="36"/>
        <w:ind w:hanging="108"/>
        <w:rPr>
          <w:spacing w:val="-1"/>
          <w:sz w:val="24"/>
          <w:szCs w:val="24"/>
        </w:rPr>
      </w:pPr>
    </w:p>
    <w:p w:rsidR="00CD72DC" w:rsidRDefault="00CD72DC" w:rsidP="00501945">
      <w:pPr>
        <w:pStyle w:val="a3"/>
        <w:tabs>
          <w:tab w:val="left" w:pos="670"/>
        </w:tabs>
        <w:kinsoku w:val="0"/>
        <w:overflowPunct w:val="0"/>
        <w:spacing w:before="36"/>
        <w:ind w:hanging="108"/>
        <w:rPr>
          <w:spacing w:val="-1"/>
          <w:sz w:val="24"/>
          <w:szCs w:val="24"/>
        </w:rPr>
      </w:pPr>
    </w:p>
    <w:p w:rsidR="00CD72DC" w:rsidRDefault="00CD72DC" w:rsidP="00501945">
      <w:pPr>
        <w:pStyle w:val="a3"/>
        <w:tabs>
          <w:tab w:val="left" w:pos="670"/>
        </w:tabs>
        <w:kinsoku w:val="0"/>
        <w:overflowPunct w:val="0"/>
        <w:spacing w:before="36"/>
        <w:ind w:hanging="108"/>
        <w:rPr>
          <w:spacing w:val="-1"/>
          <w:sz w:val="24"/>
          <w:szCs w:val="24"/>
        </w:rPr>
      </w:pPr>
    </w:p>
    <w:p w:rsidR="00CD72DC" w:rsidRDefault="00CD72DC" w:rsidP="00501945">
      <w:pPr>
        <w:pStyle w:val="a3"/>
        <w:tabs>
          <w:tab w:val="left" w:pos="670"/>
        </w:tabs>
        <w:kinsoku w:val="0"/>
        <w:overflowPunct w:val="0"/>
        <w:spacing w:before="36"/>
        <w:ind w:hanging="108"/>
        <w:rPr>
          <w:spacing w:val="-1"/>
          <w:sz w:val="24"/>
          <w:szCs w:val="24"/>
        </w:rPr>
      </w:pPr>
    </w:p>
    <w:p w:rsidR="00CD72DC" w:rsidRDefault="00CD72DC" w:rsidP="00501945">
      <w:pPr>
        <w:pStyle w:val="a3"/>
        <w:tabs>
          <w:tab w:val="left" w:pos="670"/>
        </w:tabs>
        <w:kinsoku w:val="0"/>
        <w:overflowPunct w:val="0"/>
        <w:spacing w:before="36"/>
        <w:ind w:hanging="108"/>
        <w:rPr>
          <w:spacing w:val="-1"/>
          <w:sz w:val="24"/>
          <w:szCs w:val="24"/>
        </w:rPr>
      </w:pPr>
    </w:p>
    <w:p w:rsidR="00CD72DC" w:rsidRDefault="00CD72DC" w:rsidP="00501945">
      <w:pPr>
        <w:pStyle w:val="a3"/>
        <w:tabs>
          <w:tab w:val="left" w:pos="670"/>
        </w:tabs>
        <w:kinsoku w:val="0"/>
        <w:overflowPunct w:val="0"/>
        <w:spacing w:before="36"/>
        <w:ind w:hanging="108"/>
        <w:rPr>
          <w:spacing w:val="-1"/>
          <w:sz w:val="24"/>
          <w:szCs w:val="24"/>
        </w:rPr>
      </w:pPr>
    </w:p>
    <w:p w:rsidR="00CD72DC" w:rsidRDefault="00CD72DC" w:rsidP="00501945">
      <w:pPr>
        <w:pStyle w:val="a3"/>
        <w:tabs>
          <w:tab w:val="left" w:pos="670"/>
        </w:tabs>
        <w:kinsoku w:val="0"/>
        <w:overflowPunct w:val="0"/>
        <w:spacing w:before="36"/>
        <w:ind w:hanging="108"/>
        <w:rPr>
          <w:spacing w:val="-1"/>
          <w:sz w:val="24"/>
          <w:szCs w:val="24"/>
        </w:rPr>
      </w:pPr>
    </w:p>
    <w:p w:rsidR="00CD72DC" w:rsidRDefault="00CD72DC" w:rsidP="00501945">
      <w:pPr>
        <w:pStyle w:val="a3"/>
        <w:tabs>
          <w:tab w:val="left" w:pos="670"/>
        </w:tabs>
        <w:kinsoku w:val="0"/>
        <w:overflowPunct w:val="0"/>
        <w:spacing w:before="36"/>
        <w:ind w:hanging="108"/>
        <w:rPr>
          <w:spacing w:val="-1"/>
          <w:sz w:val="24"/>
          <w:szCs w:val="24"/>
        </w:rPr>
      </w:pPr>
    </w:p>
    <w:p w:rsidR="00CD72DC" w:rsidRPr="009815CC" w:rsidRDefault="00CD72DC" w:rsidP="00501945">
      <w:pPr>
        <w:pStyle w:val="a3"/>
        <w:tabs>
          <w:tab w:val="left" w:pos="670"/>
        </w:tabs>
        <w:kinsoku w:val="0"/>
        <w:overflowPunct w:val="0"/>
        <w:spacing w:before="36"/>
        <w:ind w:hanging="108"/>
        <w:rPr>
          <w:spacing w:val="-1"/>
          <w:sz w:val="24"/>
          <w:szCs w:val="24"/>
        </w:rPr>
      </w:pPr>
    </w:p>
    <w:p w:rsidR="00501945" w:rsidRPr="009815CC" w:rsidRDefault="00501945" w:rsidP="00501945">
      <w:pPr>
        <w:pStyle w:val="a3"/>
        <w:tabs>
          <w:tab w:val="left" w:pos="670"/>
        </w:tabs>
        <w:kinsoku w:val="0"/>
        <w:overflowPunct w:val="0"/>
        <w:spacing w:before="36"/>
        <w:ind w:hanging="108"/>
        <w:rPr>
          <w:spacing w:val="-1"/>
          <w:sz w:val="24"/>
          <w:szCs w:val="24"/>
        </w:rPr>
      </w:pPr>
    </w:p>
    <w:p w:rsidR="00501945" w:rsidRPr="009815CC" w:rsidRDefault="00501945" w:rsidP="00501945">
      <w:pPr>
        <w:pStyle w:val="a3"/>
        <w:tabs>
          <w:tab w:val="left" w:pos="670"/>
        </w:tabs>
        <w:kinsoku w:val="0"/>
        <w:overflowPunct w:val="0"/>
        <w:spacing w:before="36"/>
        <w:ind w:hanging="108"/>
        <w:rPr>
          <w:spacing w:val="-1"/>
          <w:sz w:val="24"/>
          <w:szCs w:val="24"/>
        </w:rPr>
      </w:pPr>
    </w:p>
    <w:p w:rsidR="00501945" w:rsidRPr="009815CC" w:rsidRDefault="00501945" w:rsidP="00501945">
      <w:pPr>
        <w:pStyle w:val="a3"/>
        <w:kinsoku w:val="0"/>
        <w:overflowPunct w:val="0"/>
        <w:spacing w:before="58"/>
        <w:ind w:left="3234" w:firstLine="0"/>
        <w:rPr>
          <w:sz w:val="24"/>
          <w:szCs w:val="24"/>
        </w:rPr>
      </w:pPr>
      <w:r w:rsidRPr="009815CC">
        <w:rPr>
          <w:b/>
          <w:bCs/>
          <w:spacing w:val="-1"/>
          <w:sz w:val="24"/>
          <w:szCs w:val="24"/>
        </w:rPr>
        <w:t>ПЕРСПЕКТИВНО</w:t>
      </w:r>
      <w:r w:rsidRPr="009815CC">
        <w:rPr>
          <w:b/>
          <w:bCs/>
          <w:sz w:val="24"/>
          <w:szCs w:val="24"/>
        </w:rPr>
        <w:t xml:space="preserve"> -</w:t>
      </w:r>
      <w:r w:rsidRPr="009815CC">
        <w:rPr>
          <w:b/>
          <w:bCs/>
          <w:spacing w:val="-1"/>
          <w:sz w:val="24"/>
          <w:szCs w:val="24"/>
        </w:rPr>
        <w:t xml:space="preserve"> ТЕМАТИЧЕСКИЙ</w:t>
      </w:r>
      <w:r w:rsidRPr="009815CC">
        <w:rPr>
          <w:b/>
          <w:bCs/>
          <w:sz w:val="24"/>
          <w:szCs w:val="24"/>
        </w:rPr>
        <w:t xml:space="preserve"> </w:t>
      </w:r>
      <w:r w:rsidRPr="009815CC">
        <w:rPr>
          <w:b/>
          <w:bCs/>
          <w:spacing w:val="-1"/>
          <w:sz w:val="24"/>
          <w:szCs w:val="24"/>
        </w:rPr>
        <w:t>ПЛАН</w:t>
      </w:r>
      <w:r w:rsidRPr="009815CC">
        <w:rPr>
          <w:b/>
          <w:bCs/>
          <w:sz w:val="24"/>
          <w:szCs w:val="24"/>
        </w:rPr>
        <w:t xml:space="preserve"> ПО ИЗО </w:t>
      </w:r>
      <w:proofErr w:type="gramStart"/>
      <w:r w:rsidRPr="009815CC">
        <w:rPr>
          <w:b/>
          <w:bCs/>
          <w:sz w:val="24"/>
          <w:szCs w:val="24"/>
        </w:rPr>
        <w:t>(</w:t>
      </w:r>
      <w:r w:rsidRPr="009815CC">
        <w:rPr>
          <w:b/>
          <w:bCs/>
          <w:spacing w:val="-1"/>
          <w:sz w:val="24"/>
          <w:szCs w:val="24"/>
        </w:rPr>
        <w:t xml:space="preserve"> </w:t>
      </w:r>
      <w:proofErr w:type="gramEnd"/>
      <w:r w:rsidRPr="009815CC">
        <w:rPr>
          <w:b/>
          <w:bCs/>
          <w:spacing w:val="-1"/>
          <w:sz w:val="24"/>
          <w:szCs w:val="24"/>
        </w:rPr>
        <w:t>лепка,</w:t>
      </w:r>
      <w:r w:rsidRPr="009815CC">
        <w:rPr>
          <w:b/>
          <w:bCs/>
          <w:sz w:val="24"/>
          <w:szCs w:val="24"/>
        </w:rPr>
        <w:t xml:space="preserve"> </w:t>
      </w:r>
      <w:r w:rsidRPr="009815CC">
        <w:rPr>
          <w:b/>
          <w:bCs/>
          <w:spacing w:val="-1"/>
          <w:sz w:val="24"/>
          <w:szCs w:val="24"/>
        </w:rPr>
        <w:t>аппликация)</w:t>
      </w:r>
    </w:p>
    <w:p w:rsidR="00501945" w:rsidRPr="009815CC" w:rsidRDefault="00501945" w:rsidP="00501945">
      <w:pPr>
        <w:pStyle w:val="a3"/>
        <w:kinsoku w:val="0"/>
        <w:overflowPunct w:val="0"/>
        <w:spacing w:before="2"/>
        <w:ind w:left="0" w:firstLine="0"/>
        <w:rPr>
          <w:b/>
          <w:bCs/>
          <w:sz w:val="24"/>
          <w:szCs w:val="24"/>
        </w:rPr>
      </w:pPr>
    </w:p>
    <w:tbl>
      <w:tblPr>
        <w:tblW w:w="17238" w:type="dxa"/>
        <w:tblInd w:w="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2"/>
        <w:gridCol w:w="992"/>
        <w:gridCol w:w="1346"/>
        <w:gridCol w:w="1996"/>
        <w:gridCol w:w="25"/>
        <w:gridCol w:w="2621"/>
        <w:gridCol w:w="4260"/>
        <w:gridCol w:w="25"/>
        <w:gridCol w:w="16"/>
        <w:gridCol w:w="1226"/>
        <w:gridCol w:w="224"/>
        <w:gridCol w:w="1070"/>
        <w:gridCol w:w="597"/>
        <w:gridCol w:w="2308"/>
      </w:tblGrid>
      <w:tr w:rsidR="00501945" w:rsidRPr="009815CC" w:rsidTr="008204D1">
        <w:trPr>
          <w:gridAfter w:val="2"/>
          <w:wAfter w:w="2905" w:type="dxa"/>
          <w:trHeight w:hRule="exact" w:val="838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178"/>
              <w:jc w:val="both"/>
            </w:pPr>
            <w:r w:rsidRPr="009815CC">
              <w:rPr>
                <w:b/>
                <w:bCs/>
              </w:rPr>
              <w:t xml:space="preserve">№ </w:t>
            </w:r>
            <w:proofErr w:type="gramStart"/>
            <w:r w:rsidRPr="009815CC">
              <w:rPr>
                <w:b/>
                <w:bCs/>
              </w:rPr>
              <w:t>п</w:t>
            </w:r>
            <w:proofErr w:type="gramEnd"/>
            <w:r w:rsidRPr="009815CC">
              <w:rPr>
                <w:b/>
                <w:bCs/>
              </w:rPr>
              <w:t>/ п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234" w:right="230" w:firstLine="67"/>
            </w:pPr>
            <w:proofErr w:type="gramStart"/>
            <w:r w:rsidRPr="009815CC">
              <w:rPr>
                <w:b/>
                <w:bCs/>
                <w:i/>
                <w:iCs/>
              </w:rPr>
              <w:t>МЕ СЯЦ</w:t>
            </w:r>
            <w:proofErr w:type="gramEnd"/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72" w:lineRule="exact"/>
              <w:ind w:left="457"/>
            </w:pPr>
            <w:r w:rsidRPr="009815CC">
              <w:rPr>
                <w:b/>
                <w:bCs/>
                <w:i/>
                <w:iCs/>
                <w:spacing w:val="-1"/>
              </w:rPr>
              <w:t>ДАТА</w:t>
            </w:r>
          </w:p>
        </w:tc>
        <w:tc>
          <w:tcPr>
            <w:tcW w:w="2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47" w:right="139" w:firstLine="727"/>
            </w:pPr>
            <w:r w:rsidRPr="009815CC">
              <w:rPr>
                <w:b/>
                <w:bCs/>
                <w:i/>
                <w:iCs/>
              </w:rPr>
              <w:t xml:space="preserve">ВИД </w:t>
            </w:r>
            <w:r w:rsidRPr="009815CC">
              <w:rPr>
                <w:b/>
                <w:bCs/>
                <w:i/>
                <w:iCs/>
                <w:spacing w:val="-1"/>
              </w:rPr>
              <w:t>ДЕЯТЕЛЬНОСТИ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72" w:lineRule="exact"/>
              <w:ind w:left="286"/>
            </w:pPr>
            <w:r w:rsidRPr="009815CC">
              <w:rPr>
                <w:b/>
                <w:bCs/>
                <w:i/>
                <w:iCs/>
                <w:spacing w:val="-1"/>
              </w:rPr>
              <w:t>ТЕМЫ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ЗАНЯТИЙ</w:t>
            </w:r>
          </w:p>
        </w:tc>
        <w:tc>
          <w:tcPr>
            <w:tcW w:w="55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72" w:lineRule="exact"/>
              <w:ind w:left="5"/>
              <w:jc w:val="center"/>
            </w:pPr>
            <w:r w:rsidRPr="009815CC">
              <w:rPr>
                <w:b/>
                <w:bCs/>
                <w:i/>
                <w:iCs/>
              </w:rPr>
              <w:t>ЦЕЛЬ</w:t>
            </w:r>
          </w:p>
        </w:tc>
        <w:tc>
          <w:tcPr>
            <w:tcW w:w="1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745" w:right="687" w:hanging="56"/>
            </w:pPr>
            <w:r w:rsidRPr="009815CC">
              <w:rPr>
                <w:b/>
                <w:bCs/>
                <w:i/>
                <w:iCs/>
                <w:spacing w:val="-1"/>
              </w:rPr>
              <w:t>ИСТОЧНИК,</w:t>
            </w:r>
            <w:r w:rsidRPr="009815CC">
              <w:rPr>
                <w:b/>
                <w:bCs/>
                <w:i/>
                <w:iCs/>
                <w:spacing w:val="27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СТРАНИЦА</w:t>
            </w:r>
          </w:p>
        </w:tc>
      </w:tr>
      <w:tr w:rsidR="00501945" w:rsidRPr="009815CC" w:rsidTr="008204D1">
        <w:trPr>
          <w:gridAfter w:val="2"/>
          <w:wAfter w:w="2905" w:type="dxa"/>
          <w:trHeight w:hRule="exact" w:val="1114"/>
        </w:trPr>
        <w:tc>
          <w:tcPr>
            <w:tcW w:w="5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 w:rsidRPr="009815CC">
              <w:rPr>
                <w:b/>
                <w:bCs/>
              </w:rPr>
              <w:t>1.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before="103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СЕНТЯБРЬ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before="2"/>
              <w:rPr>
                <w:b/>
                <w:bCs/>
              </w:rPr>
            </w:pPr>
          </w:p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62"/>
            </w:pPr>
            <w:r w:rsidRPr="009815CC">
              <w:t>01.09 –15.09</w:t>
            </w:r>
          </w:p>
        </w:tc>
        <w:tc>
          <w:tcPr>
            <w:tcW w:w="1146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72" w:lineRule="exact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АДАПТАЦИЯ</w:t>
            </w:r>
            <w:r w:rsidRPr="009815CC">
              <w:rPr>
                <w:b/>
                <w:bCs/>
                <w:i/>
                <w:iCs/>
                <w:spacing w:val="-3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ВНОВЬ ПОСТУПИВШИХ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ДЕТЕЙ</w:t>
            </w:r>
          </w:p>
          <w:p w:rsidR="00501945" w:rsidRPr="009815CC" w:rsidRDefault="00501945" w:rsidP="001663DB">
            <w:pPr>
              <w:pStyle w:val="TableParagraph"/>
              <w:kinsoku w:val="0"/>
              <w:overflowPunct w:val="0"/>
              <w:rPr>
                <w:b/>
                <w:bCs/>
              </w:rPr>
            </w:pPr>
          </w:p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2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Подготовка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информационных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справок</w:t>
            </w:r>
            <w:r w:rsidRPr="009815CC">
              <w:rPr>
                <w:b/>
                <w:bCs/>
                <w:i/>
                <w:iCs/>
              </w:rPr>
              <w:t xml:space="preserve"> на </w:t>
            </w:r>
            <w:r w:rsidRPr="009815CC">
              <w:rPr>
                <w:b/>
                <w:bCs/>
                <w:i/>
                <w:iCs/>
                <w:spacing w:val="-1"/>
              </w:rPr>
              <w:t>начало</w:t>
            </w:r>
            <w:r w:rsidRPr="009815CC">
              <w:rPr>
                <w:b/>
                <w:bCs/>
                <w:i/>
                <w:iCs/>
              </w:rPr>
              <w:t xml:space="preserve"> учебного года</w:t>
            </w:r>
          </w:p>
        </w:tc>
      </w:tr>
      <w:tr w:rsidR="00501945" w:rsidRPr="009815CC" w:rsidTr="008204D1">
        <w:trPr>
          <w:gridAfter w:val="2"/>
          <w:wAfter w:w="2905" w:type="dxa"/>
          <w:trHeight w:hRule="exact" w:val="1116"/>
        </w:trPr>
        <w:tc>
          <w:tcPr>
            <w:tcW w:w="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2"/>
              <w:jc w:val="center"/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2"/>
              <w:jc w:val="center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4" w:right="872"/>
            </w:pPr>
            <w:r w:rsidRPr="009815CC">
              <w:rPr>
                <w:b/>
                <w:bCs/>
              </w:rPr>
              <w:t xml:space="preserve">1.Лепка </w:t>
            </w:r>
            <w:r w:rsidRPr="009815CC">
              <w:rPr>
                <w:b/>
                <w:bCs/>
                <w:spacing w:val="-1"/>
              </w:rPr>
              <w:t>предметная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tabs>
                <w:tab w:val="left" w:pos="2302"/>
              </w:tabs>
              <w:kinsoku w:val="0"/>
              <w:overflowPunct w:val="0"/>
              <w:ind w:left="104" w:right="98"/>
            </w:pPr>
            <w:r w:rsidRPr="009815CC">
              <w:rPr>
                <w:b/>
                <w:bCs/>
                <w:spacing w:val="-1"/>
              </w:rPr>
              <w:t>«Яблоки</w:t>
            </w:r>
            <w:r w:rsidRPr="009815CC">
              <w:rPr>
                <w:b/>
                <w:bCs/>
              </w:rPr>
              <w:t xml:space="preserve"> и </w:t>
            </w:r>
            <w:r w:rsidRPr="009815CC">
              <w:rPr>
                <w:b/>
                <w:bCs/>
                <w:spacing w:val="-1"/>
              </w:rPr>
              <w:t>ягоды»</w:t>
            </w:r>
            <w:r w:rsidRPr="009815CC">
              <w:rPr>
                <w:b/>
                <w:bCs/>
                <w:spacing w:val="28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(«Персики</w:t>
            </w:r>
            <w:r w:rsidRPr="009815CC">
              <w:rPr>
                <w:b/>
                <w:bCs/>
                <w:spacing w:val="-1"/>
              </w:rPr>
              <w:tab/>
            </w:r>
            <w:r w:rsidRPr="009815CC">
              <w:rPr>
                <w:b/>
                <w:bCs/>
              </w:rPr>
              <w:t>и</w:t>
            </w:r>
            <w:r w:rsidRPr="009815CC">
              <w:rPr>
                <w:b/>
                <w:bCs/>
                <w:spacing w:val="26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абрикосы»)</w:t>
            </w:r>
          </w:p>
        </w:tc>
        <w:tc>
          <w:tcPr>
            <w:tcW w:w="57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97"/>
            </w:pPr>
            <w:r w:rsidRPr="009815CC">
              <w:rPr>
                <w:spacing w:val="-1"/>
              </w:rPr>
              <w:t>Закреплять</w:t>
            </w:r>
            <w:r w:rsidRPr="009815CC">
              <w:t xml:space="preserve"> </w:t>
            </w:r>
            <w:r w:rsidRPr="009815CC">
              <w:rPr>
                <w:spacing w:val="34"/>
              </w:rPr>
              <w:t xml:space="preserve"> </w:t>
            </w:r>
            <w:r w:rsidRPr="009815CC">
              <w:rPr>
                <w:spacing w:val="-1"/>
              </w:rPr>
              <w:t>умение</w:t>
            </w:r>
            <w:r w:rsidRPr="009815CC">
              <w:t xml:space="preserve"> </w:t>
            </w:r>
            <w:r w:rsidRPr="009815CC">
              <w:rPr>
                <w:spacing w:val="30"/>
              </w:rPr>
              <w:t xml:space="preserve"> </w:t>
            </w:r>
            <w:r w:rsidRPr="009815CC">
              <w:rPr>
                <w:spacing w:val="-1"/>
              </w:rPr>
              <w:t>лепить</w:t>
            </w:r>
            <w:r w:rsidRPr="009815CC">
              <w:t xml:space="preserve"> </w:t>
            </w:r>
            <w:r w:rsidRPr="009815CC">
              <w:rPr>
                <w:spacing w:val="32"/>
              </w:rPr>
              <w:t xml:space="preserve"> </w:t>
            </w:r>
            <w:r w:rsidRPr="009815CC">
              <w:rPr>
                <w:spacing w:val="-1"/>
              </w:rPr>
              <w:t>предметы</w:t>
            </w:r>
            <w:r w:rsidRPr="009815CC">
              <w:rPr>
                <w:spacing w:val="39"/>
              </w:rPr>
              <w:t xml:space="preserve"> </w:t>
            </w:r>
            <w:r w:rsidRPr="009815CC">
              <w:rPr>
                <w:spacing w:val="-1"/>
              </w:rPr>
              <w:t>круглой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 xml:space="preserve">формы </w:t>
            </w:r>
            <w:r w:rsidRPr="009815CC">
              <w:t>разной</w:t>
            </w:r>
            <w:r w:rsidRPr="009815CC">
              <w:rPr>
                <w:spacing w:val="-2"/>
              </w:rPr>
              <w:t xml:space="preserve"> </w:t>
            </w:r>
            <w:r w:rsidRPr="009815CC">
              <w:t>величины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808A5">
            <w:pPr>
              <w:pStyle w:val="TableParagraph"/>
              <w:kinsoku w:val="0"/>
              <w:overflowPunct w:val="0"/>
              <w:ind w:left="104"/>
            </w:pPr>
            <w:r w:rsidRPr="009815CC">
              <w:rPr>
                <w:spacing w:val="-1"/>
              </w:rPr>
              <w:t>Т.С.</w:t>
            </w:r>
            <w:r w:rsidR="005808A5">
              <w:rPr>
                <w:spacing w:val="-1"/>
              </w:rPr>
              <w:t xml:space="preserve"> </w:t>
            </w:r>
            <w:r w:rsidRPr="009815CC">
              <w:rPr>
                <w:spacing w:val="-1"/>
              </w:rPr>
              <w:t>Комарова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стр.27</w:t>
            </w:r>
          </w:p>
        </w:tc>
      </w:tr>
      <w:tr w:rsidR="00501945" w:rsidRPr="009815CC" w:rsidTr="008204D1">
        <w:trPr>
          <w:gridAfter w:val="2"/>
          <w:wAfter w:w="2905" w:type="dxa"/>
          <w:trHeight w:hRule="exact" w:val="1390"/>
        </w:trPr>
        <w:tc>
          <w:tcPr>
            <w:tcW w:w="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4" w:right="1294"/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4" w:right="129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4" w:right="100"/>
            </w:pPr>
            <w:r w:rsidRPr="009815CC">
              <w:rPr>
                <w:b/>
                <w:bCs/>
              </w:rPr>
              <w:t xml:space="preserve">2.  </w:t>
            </w:r>
            <w:r w:rsidRPr="009815CC">
              <w:rPr>
                <w:b/>
                <w:bCs/>
                <w:spacing w:val="14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Рисование</w:t>
            </w:r>
            <w:r w:rsidRPr="009815CC">
              <w:rPr>
                <w:b/>
                <w:bCs/>
              </w:rPr>
              <w:t xml:space="preserve">  </w:t>
            </w:r>
            <w:r w:rsidRPr="009815CC">
              <w:rPr>
                <w:b/>
                <w:bCs/>
                <w:spacing w:val="1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(по</w:t>
            </w:r>
            <w:r w:rsidRPr="009815CC">
              <w:rPr>
                <w:b/>
                <w:bCs/>
                <w:spacing w:val="27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замыслу)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tabs>
                <w:tab w:val="left" w:pos="1398"/>
              </w:tabs>
              <w:kinsoku w:val="0"/>
              <w:overflowPunct w:val="0"/>
              <w:ind w:left="104" w:right="96"/>
            </w:pPr>
            <w:r w:rsidRPr="009815CC">
              <w:rPr>
                <w:b/>
                <w:bCs/>
                <w:spacing w:val="-1"/>
              </w:rPr>
              <w:t>«Нарисуй</w:t>
            </w:r>
            <w:r w:rsidRPr="009815CC">
              <w:rPr>
                <w:b/>
                <w:bCs/>
                <w:spacing w:val="-1"/>
              </w:rPr>
              <w:tab/>
              <w:t>картинку</w:t>
            </w:r>
            <w:r w:rsidRPr="009815CC">
              <w:rPr>
                <w:b/>
                <w:bCs/>
                <w:spacing w:val="30"/>
              </w:rPr>
              <w:t xml:space="preserve"> </w:t>
            </w:r>
            <w:r w:rsidRPr="009815CC">
              <w:rPr>
                <w:b/>
                <w:bCs/>
              </w:rPr>
              <w:t>про лето»</w:t>
            </w:r>
          </w:p>
        </w:tc>
        <w:tc>
          <w:tcPr>
            <w:tcW w:w="57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95"/>
              <w:jc w:val="both"/>
            </w:pPr>
            <w:r w:rsidRPr="009815CC">
              <w:t>Учить</w:t>
            </w:r>
            <w:r w:rsidRPr="009815CC">
              <w:rPr>
                <w:spacing w:val="12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3"/>
              </w:rPr>
              <w:t xml:space="preserve"> </w:t>
            </w:r>
            <w:r w:rsidRPr="009815CC">
              <w:rPr>
                <w:spacing w:val="-1"/>
              </w:rPr>
              <w:t>доступными</w:t>
            </w:r>
            <w:r w:rsidRPr="009815CC">
              <w:rPr>
                <w:spacing w:val="13"/>
              </w:rPr>
              <w:t xml:space="preserve"> </w:t>
            </w:r>
            <w:r w:rsidRPr="009815CC">
              <w:rPr>
                <w:spacing w:val="-1"/>
              </w:rPr>
              <w:t>средствами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отражать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полученные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впечатления.</w:t>
            </w:r>
            <w:r w:rsidRPr="009815CC">
              <w:rPr>
                <w:spacing w:val="45"/>
              </w:rPr>
              <w:t xml:space="preserve"> </w:t>
            </w:r>
            <w:r w:rsidRPr="009815CC">
              <w:rPr>
                <w:spacing w:val="-1"/>
              </w:rPr>
              <w:t>Закреплять</w:t>
            </w:r>
            <w:r w:rsidRPr="009815CC">
              <w:rPr>
                <w:spacing w:val="17"/>
              </w:rPr>
              <w:t xml:space="preserve"> </w:t>
            </w:r>
            <w:r w:rsidRPr="009815CC">
              <w:rPr>
                <w:spacing w:val="-1"/>
              </w:rPr>
              <w:t>приемы</w:t>
            </w:r>
            <w:r w:rsidRPr="009815CC">
              <w:rPr>
                <w:spacing w:val="16"/>
              </w:rPr>
              <w:t xml:space="preserve"> </w:t>
            </w:r>
            <w:r w:rsidRPr="009815CC">
              <w:t>рисования</w:t>
            </w:r>
            <w:r w:rsidRPr="009815CC">
              <w:rPr>
                <w:spacing w:val="16"/>
              </w:rPr>
              <w:t xml:space="preserve"> </w:t>
            </w:r>
            <w:r w:rsidRPr="009815CC">
              <w:rPr>
                <w:spacing w:val="-1"/>
              </w:rPr>
              <w:t>кистью.</w:t>
            </w:r>
            <w:r w:rsidRPr="009815CC">
              <w:rPr>
                <w:spacing w:val="33"/>
              </w:rPr>
              <w:t xml:space="preserve"> </w:t>
            </w:r>
            <w:r w:rsidRPr="009815CC">
              <w:rPr>
                <w:spacing w:val="-1"/>
              </w:rPr>
              <w:t>Поощрять</w:t>
            </w:r>
            <w:r w:rsidRPr="009815CC">
              <w:rPr>
                <w:spacing w:val="3"/>
              </w:rPr>
              <w:t xml:space="preserve"> </w:t>
            </w:r>
            <w:r w:rsidRPr="009815CC">
              <w:t>рисование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разных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предметов.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808A5">
            <w:pPr>
              <w:pStyle w:val="TableParagraph"/>
              <w:kinsoku w:val="0"/>
              <w:overflowPunct w:val="0"/>
              <w:ind w:left="104" w:right="-10"/>
            </w:pPr>
            <w:r w:rsidRPr="009815CC">
              <w:rPr>
                <w:spacing w:val="-1"/>
              </w:rPr>
              <w:t>Т.С.</w:t>
            </w:r>
            <w:r w:rsidR="005808A5">
              <w:rPr>
                <w:spacing w:val="-1"/>
              </w:rPr>
              <w:t xml:space="preserve"> </w:t>
            </w:r>
            <w:r w:rsidRPr="009815CC">
              <w:rPr>
                <w:spacing w:val="-1"/>
              </w:rPr>
              <w:t>Комарова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стр.</w:t>
            </w:r>
            <w:r w:rsidRPr="009815CC">
              <w:t xml:space="preserve"> 27</w:t>
            </w:r>
          </w:p>
        </w:tc>
      </w:tr>
      <w:tr w:rsidR="00501945" w:rsidRPr="009815CC" w:rsidTr="008204D1">
        <w:trPr>
          <w:gridAfter w:val="2"/>
          <w:wAfter w:w="2905" w:type="dxa"/>
          <w:trHeight w:hRule="exact" w:val="1390"/>
        </w:trPr>
        <w:tc>
          <w:tcPr>
            <w:tcW w:w="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4" w:right="1294"/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4" w:right="129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</w:rPr>
              <w:t xml:space="preserve">3. </w:t>
            </w:r>
            <w:r w:rsidRPr="009815CC">
              <w:rPr>
                <w:b/>
                <w:bCs/>
                <w:spacing w:val="-1"/>
              </w:rPr>
              <w:t>Аппликация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tabs>
                <w:tab w:val="left" w:pos="1630"/>
              </w:tabs>
              <w:kinsoku w:val="0"/>
              <w:overflowPunct w:val="0"/>
              <w:ind w:left="104" w:right="96"/>
              <w:jc w:val="both"/>
            </w:pPr>
            <w:r w:rsidRPr="009815CC">
              <w:rPr>
                <w:b/>
                <w:bCs/>
                <w:spacing w:val="-1"/>
              </w:rPr>
              <w:t>«Нарежь</w:t>
            </w:r>
            <w:r w:rsidRPr="009815CC">
              <w:rPr>
                <w:b/>
                <w:bCs/>
                <w:spacing w:val="38"/>
              </w:rPr>
              <w:t xml:space="preserve"> </w:t>
            </w:r>
            <w:proofErr w:type="spellStart"/>
            <w:proofErr w:type="gramStart"/>
            <w:r w:rsidRPr="009815CC">
              <w:rPr>
                <w:b/>
                <w:bCs/>
                <w:spacing w:val="-1"/>
              </w:rPr>
              <w:t>полосочки</w:t>
            </w:r>
            <w:proofErr w:type="spellEnd"/>
            <w:proofErr w:type="gramEnd"/>
            <w:r w:rsidRPr="009815CC">
              <w:rPr>
                <w:b/>
                <w:bCs/>
                <w:spacing w:val="29"/>
              </w:rPr>
              <w:t xml:space="preserve"> </w:t>
            </w:r>
            <w:r w:rsidRPr="009815CC">
              <w:rPr>
                <w:b/>
                <w:bCs/>
              </w:rPr>
              <w:t>и</w:t>
            </w:r>
            <w:r w:rsidRPr="009815CC">
              <w:rPr>
                <w:b/>
                <w:bCs/>
                <w:spacing w:val="24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наклей</w:t>
            </w:r>
            <w:r w:rsidRPr="009815CC">
              <w:rPr>
                <w:b/>
                <w:bCs/>
                <w:spacing w:val="22"/>
              </w:rPr>
              <w:t xml:space="preserve"> </w:t>
            </w:r>
            <w:r w:rsidRPr="009815CC">
              <w:rPr>
                <w:b/>
                <w:bCs/>
              </w:rPr>
              <w:t>из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них</w:t>
            </w:r>
            <w:r w:rsidRPr="009815CC">
              <w:rPr>
                <w:b/>
                <w:bCs/>
                <w:spacing w:val="25"/>
              </w:rPr>
              <w:t xml:space="preserve"> </w:t>
            </w:r>
            <w:proofErr w:type="gramStart"/>
            <w:r w:rsidRPr="009815CC">
              <w:rPr>
                <w:b/>
                <w:bCs/>
              </w:rPr>
              <w:t>какие</w:t>
            </w:r>
            <w:proofErr w:type="gramEnd"/>
            <w:r w:rsidRPr="009815CC">
              <w:rPr>
                <w:b/>
                <w:bCs/>
              </w:rPr>
              <w:tab/>
            </w:r>
            <w:r w:rsidRPr="009815CC">
              <w:rPr>
                <w:b/>
                <w:bCs/>
                <w:spacing w:val="-1"/>
              </w:rPr>
              <w:t>хочешь</w:t>
            </w:r>
            <w:r w:rsidRPr="009815CC">
              <w:rPr>
                <w:b/>
                <w:bCs/>
                <w:spacing w:val="20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предметы»</w:t>
            </w:r>
          </w:p>
        </w:tc>
        <w:tc>
          <w:tcPr>
            <w:tcW w:w="57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95"/>
              <w:jc w:val="both"/>
            </w:pPr>
            <w:r w:rsidRPr="009815CC">
              <w:t>Учить</w:t>
            </w:r>
            <w:r w:rsidRPr="009815CC">
              <w:rPr>
                <w:spacing w:val="39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37"/>
              </w:rPr>
              <w:t xml:space="preserve"> </w:t>
            </w:r>
            <w:r w:rsidRPr="009815CC">
              <w:rPr>
                <w:spacing w:val="-1"/>
              </w:rPr>
              <w:t>резать</w:t>
            </w:r>
            <w:r w:rsidRPr="009815CC">
              <w:rPr>
                <w:spacing w:val="39"/>
              </w:rPr>
              <w:t xml:space="preserve"> </w:t>
            </w:r>
            <w:r w:rsidRPr="009815CC">
              <w:rPr>
                <w:spacing w:val="-2"/>
              </w:rPr>
              <w:t>широкую</w:t>
            </w:r>
            <w:r w:rsidRPr="009815CC">
              <w:rPr>
                <w:spacing w:val="39"/>
              </w:rPr>
              <w:t xml:space="preserve"> </w:t>
            </w:r>
            <w:r w:rsidRPr="009815CC">
              <w:t>полоску</w:t>
            </w:r>
            <w:r w:rsidRPr="009815CC">
              <w:rPr>
                <w:spacing w:val="35"/>
              </w:rPr>
              <w:t xml:space="preserve"> </w:t>
            </w:r>
            <w:r w:rsidRPr="009815CC">
              <w:rPr>
                <w:spacing w:val="-1"/>
              </w:rPr>
              <w:t>бумаги</w:t>
            </w:r>
            <w:r w:rsidRPr="009815CC">
              <w:rPr>
                <w:spacing w:val="6"/>
              </w:rPr>
              <w:t xml:space="preserve"> </w:t>
            </w:r>
            <w:r w:rsidRPr="009815CC">
              <w:t>(примерно</w:t>
            </w:r>
            <w:r w:rsidRPr="009815CC">
              <w:rPr>
                <w:spacing w:val="4"/>
              </w:rPr>
              <w:t xml:space="preserve"> </w:t>
            </w:r>
            <w:r w:rsidRPr="009815CC">
              <w:t>5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см.).</w:t>
            </w:r>
            <w:r w:rsidRPr="009815CC">
              <w:rPr>
                <w:spacing w:val="4"/>
              </w:rPr>
              <w:t xml:space="preserve"> </w:t>
            </w:r>
            <w:r w:rsidRPr="009815CC">
              <w:t>Закреплять</w:t>
            </w:r>
            <w:r w:rsidRPr="009815CC">
              <w:rPr>
                <w:spacing w:val="28"/>
              </w:rPr>
              <w:t xml:space="preserve"> </w:t>
            </w:r>
            <w:r w:rsidRPr="009815CC">
              <w:t>приемы</w:t>
            </w:r>
            <w:r w:rsidRPr="009815CC">
              <w:rPr>
                <w:spacing w:val="49"/>
              </w:rPr>
              <w:t xml:space="preserve"> </w:t>
            </w:r>
            <w:r w:rsidRPr="009815CC">
              <w:rPr>
                <w:spacing w:val="-1"/>
              </w:rPr>
              <w:t>аккуратного</w:t>
            </w:r>
            <w:r w:rsidRPr="009815CC">
              <w:rPr>
                <w:spacing w:val="50"/>
              </w:rPr>
              <w:t xml:space="preserve"> </w:t>
            </w:r>
            <w:r w:rsidRPr="009815CC">
              <w:rPr>
                <w:spacing w:val="-1"/>
              </w:rPr>
              <w:t>пользования</w:t>
            </w:r>
            <w:r w:rsidRPr="009815CC">
              <w:rPr>
                <w:spacing w:val="36"/>
              </w:rPr>
              <w:t xml:space="preserve"> </w:t>
            </w:r>
            <w:r w:rsidRPr="009815CC">
              <w:rPr>
                <w:spacing w:val="-1"/>
              </w:rPr>
              <w:t>бумагой,</w:t>
            </w:r>
            <w:r w:rsidRPr="009815CC">
              <w:t xml:space="preserve"> </w:t>
            </w:r>
            <w:r w:rsidRPr="009815CC">
              <w:rPr>
                <w:spacing w:val="-1"/>
              </w:rPr>
              <w:t>клеем.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808A5">
            <w:pPr>
              <w:pStyle w:val="TableParagraph"/>
              <w:kinsoku w:val="0"/>
              <w:overflowPunct w:val="0"/>
              <w:ind w:left="104"/>
            </w:pPr>
            <w:r w:rsidRPr="009815CC">
              <w:rPr>
                <w:spacing w:val="-1"/>
              </w:rPr>
              <w:t>Т.С.</w:t>
            </w:r>
            <w:r w:rsidR="005808A5">
              <w:rPr>
                <w:spacing w:val="-1"/>
              </w:rPr>
              <w:t xml:space="preserve"> </w:t>
            </w:r>
            <w:r w:rsidRPr="009815CC">
              <w:rPr>
                <w:spacing w:val="-1"/>
              </w:rPr>
              <w:t>Комарова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стр.</w:t>
            </w:r>
            <w:r w:rsidRPr="009815CC">
              <w:t xml:space="preserve"> 31</w:t>
            </w:r>
          </w:p>
        </w:tc>
      </w:tr>
      <w:tr w:rsidR="00501945" w:rsidRPr="009815CC" w:rsidTr="008204D1">
        <w:trPr>
          <w:gridAfter w:val="2"/>
          <w:wAfter w:w="2905" w:type="dxa"/>
          <w:trHeight w:hRule="exact" w:val="838"/>
        </w:trPr>
        <w:tc>
          <w:tcPr>
            <w:tcW w:w="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4" w:right="1294"/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4" w:right="129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</w:rPr>
              <w:t xml:space="preserve">4. </w:t>
            </w:r>
            <w:r w:rsidRPr="009815CC">
              <w:rPr>
                <w:b/>
                <w:bCs/>
                <w:spacing w:val="-1"/>
              </w:rPr>
              <w:t>Рисование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  <w:spacing w:val="-1"/>
              </w:rPr>
              <w:t xml:space="preserve">«Красивые </w:t>
            </w:r>
            <w:r w:rsidRPr="009815CC">
              <w:rPr>
                <w:b/>
                <w:bCs/>
              </w:rPr>
              <w:t>цветы»</w:t>
            </w:r>
          </w:p>
        </w:tc>
        <w:tc>
          <w:tcPr>
            <w:tcW w:w="57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98"/>
              <w:jc w:val="both"/>
            </w:pPr>
            <w:r w:rsidRPr="009815CC">
              <w:t>Учить</w:t>
            </w:r>
            <w:r w:rsidRPr="009815CC">
              <w:rPr>
                <w:spacing w:val="12"/>
              </w:rPr>
              <w:t xml:space="preserve"> </w:t>
            </w:r>
            <w:r w:rsidRPr="009815CC">
              <w:rPr>
                <w:spacing w:val="-1"/>
              </w:rPr>
              <w:t>передавать</w:t>
            </w:r>
            <w:r w:rsidRPr="009815CC">
              <w:rPr>
                <w:spacing w:val="12"/>
              </w:rPr>
              <w:t xml:space="preserve"> </w:t>
            </w:r>
            <w:r w:rsidRPr="009815CC">
              <w:t>в</w:t>
            </w:r>
            <w:r w:rsidRPr="009815CC">
              <w:rPr>
                <w:spacing w:val="13"/>
              </w:rPr>
              <w:t xml:space="preserve"> </w:t>
            </w:r>
            <w:r w:rsidRPr="009815CC">
              <w:rPr>
                <w:spacing w:val="-1"/>
              </w:rPr>
              <w:t>рисунке</w:t>
            </w:r>
            <w:r w:rsidRPr="009815CC">
              <w:rPr>
                <w:spacing w:val="13"/>
              </w:rPr>
              <w:t xml:space="preserve"> </w:t>
            </w:r>
            <w:r w:rsidRPr="009815CC">
              <w:rPr>
                <w:spacing w:val="-1"/>
              </w:rPr>
              <w:t>части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растения.</w:t>
            </w:r>
            <w:r w:rsidRPr="009815CC">
              <w:rPr>
                <w:spacing w:val="31"/>
              </w:rPr>
              <w:t xml:space="preserve"> </w:t>
            </w:r>
            <w:r w:rsidRPr="009815CC">
              <w:rPr>
                <w:spacing w:val="-1"/>
              </w:rPr>
              <w:t>Закреплять</w:t>
            </w:r>
            <w:r w:rsidRPr="009815CC">
              <w:rPr>
                <w:spacing w:val="32"/>
              </w:rPr>
              <w:t xml:space="preserve"> </w:t>
            </w:r>
            <w:r w:rsidRPr="009815CC">
              <w:rPr>
                <w:spacing w:val="-1"/>
              </w:rPr>
              <w:t>умение</w:t>
            </w:r>
            <w:r w:rsidRPr="009815CC">
              <w:rPr>
                <w:spacing w:val="30"/>
              </w:rPr>
              <w:t xml:space="preserve"> </w:t>
            </w:r>
            <w:r w:rsidRPr="009815CC">
              <w:rPr>
                <w:spacing w:val="-1"/>
              </w:rPr>
              <w:t>рисовать</w:t>
            </w:r>
            <w:r w:rsidRPr="009815CC">
              <w:rPr>
                <w:spacing w:val="47"/>
              </w:rPr>
              <w:t xml:space="preserve"> </w:t>
            </w:r>
            <w:r w:rsidRPr="009815CC">
              <w:t>кистью</w:t>
            </w:r>
            <w:r w:rsidRPr="009815CC">
              <w:rPr>
                <w:spacing w:val="-2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красками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808A5">
            <w:pPr>
              <w:pStyle w:val="TableParagraph"/>
              <w:kinsoku w:val="0"/>
              <w:overflowPunct w:val="0"/>
              <w:ind w:left="104" w:right="-10"/>
            </w:pPr>
            <w:r w:rsidRPr="009815CC">
              <w:rPr>
                <w:spacing w:val="-1"/>
              </w:rPr>
              <w:t>Т.С.</w:t>
            </w:r>
            <w:r w:rsidR="005808A5">
              <w:rPr>
                <w:spacing w:val="-1"/>
              </w:rPr>
              <w:t xml:space="preserve"> </w:t>
            </w:r>
            <w:r w:rsidRPr="009815CC">
              <w:rPr>
                <w:spacing w:val="-1"/>
              </w:rPr>
              <w:t>Комарова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стр.31</w:t>
            </w:r>
          </w:p>
        </w:tc>
      </w:tr>
      <w:tr w:rsidR="00501945" w:rsidRPr="009815CC" w:rsidTr="008204D1">
        <w:trPr>
          <w:gridAfter w:val="2"/>
          <w:wAfter w:w="2905" w:type="dxa"/>
          <w:trHeight w:hRule="exact" w:val="1390"/>
        </w:trPr>
        <w:tc>
          <w:tcPr>
            <w:tcW w:w="5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 w:rsidRPr="009815CC">
              <w:rPr>
                <w:b/>
                <w:bCs/>
              </w:rPr>
              <w:t>2.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before="103"/>
              <w:ind w:right="1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ОКТЯБРЬ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4" w:right="872"/>
            </w:pPr>
            <w:r w:rsidRPr="009815CC">
              <w:rPr>
                <w:b/>
                <w:bCs/>
              </w:rPr>
              <w:t xml:space="preserve">1.Лепка </w:t>
            </w:r>
            <w:r w:rsidRPr="009815CC">
              <w:rPr>
                <w:b/>
                <w:bCs/>
                <w:spacing w:val="-1"/>
              </w:rPr>
              <w:t>предметная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  <w:spacing w:val="-1"/>
              </w:rPr>
              <w:t>«Грибы»</w:t>
            </w:r>
          </w:p>
        </w:tc>
        <w:tc>
          <w:tcPr>
            <w:tcW w:w="57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93"/>
              <w:jc w:val="both"/>
            </w:pPr>
            <w:r w:rsidRPr="009815CC">
              <w:rPr>
                <w:spacing w:val="-1"/>
              </w:rPr>
              <w:t>Закреплять</w:t>
            </w:r>
            <w:r w:rsidRPr="009815CC">
              <w:rPr>
                <w:spacing w:val="39"/>
              </w:rPr>
              <w:t xml:space="preserve"> </w:t>
            </w:r>
            <w:r w:rsidRPr="009815CC">
              <w:rPr>
                <w:spacing w:val="-1"/>
              </w:rPr>
              <w:t>умение</w:t>
            </w:r>
            <w:r w:rsidRPr="009815CC">
              <w:rPr>
                <w:spacing w:val="35"/>
              </w:rPr>
              <w:t xml:space="preserve"> </w:t>
            </w:r>
            <w:r w:rsidRPr="009815CC">
              <w:t>лепить</w:t>
            </w:r>
            <w:r w:rsidRPr="009815CC">
              <w:rPr>
                <w:spacing w:val="36"/>
              </w:rPr>
              <w:t xml:space="preserve"> </w:t>
            </w:r>
            <w:r w:rsidRPr="009815CC">
              <w:rPr>
                <w:spacing w:val="-1"/>
              </w:rPr>
              <w:t>знакомые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предметы,</w:t>
            </w:r>
            <w:r w:rsidRPr="009815CC">
              <w:rPr>
                <w:spacing w:val="33"/>
              </w:rPr>
              <w:t xml:space="preserve"> </w:t>
            </w:r>
            <w:r w:rsidRPr="009815CC">
              <w:rPr>
                <w:spacing w:val="-1"/>
              </w:rPr>
              <w:t>используя</w:t>
            </w:r>
            <w:r w:rsidRPr="009815CC">
              <w:rPr>
                <w:spacing w:val="38"/>
              </w:rPr>
              <w:t xml:space="preserve"> </w:t>
            </w:r>
            <w:r w:rsidRPr="009815CC">
              <w:rPr>
                <w:spacing w:val="-1"/>
              </w:rPr>
              <w:t>усвоенные</w:t>
            </w:r>
            <w:r w:rsidRPr="009815CC">
              <w:rPr>
                <w:spacing w:val="32"/>
              </w:rPr>
              <w:t xml:space="preserve"> </w:t>
            </w:r>
            <w:r w:rsidRPr="009815CC">
              <w:rPr>
                <w:spacing w:val="-1"/>
              </w:rPr>
              <w:t>ранее</w:t>
            </w:r>
            <w:r w:rsidRPr="009815CC">
              <w:rPr>
                <w:spacing w:val="32"/>
              </w:rPr>
              <w:t xml:space="preserve"> </w:t>
            </w:r>
            <w:r w:rsidRPr="009815CC">
              <w:t>приемы</w:t>
            </w:r>
            <w:r w:rsidRPr="009815CC">
              <w:rPr>
                <w:spacing w:val="52"/>
              </w:rPr>
              <w:t xml:space="preserve"> </w:t>
            </w:r>
            <w:r w:rsidRPr="009815CC">
              <w:t>лепки</w:t>
            </w:r>
            <w:r w:rsidRPr="009815CC">
              <w:rPr>
                <w:spacing w:val="54"/>
              </w:rPr>
              <w:t xml:space="preserve"> </w:t>
            </w:r>
            <w:r w:rsidRPr="009815CC">
              <w:rPr>
                <w:spacing w:val="-1"/>
              </w:rPr>
              <w:t>(раскатывание</w:t>
            </w:r>
            <w:r w:rsidRPr="009815CC">
              <w:rPr>
                <w:spacing w:val="51"/>
              </w:rPr>
              <w:t xml:space="preserve"> </w:t>
            </w:r>
            <w:r w:rsidRPr="009815CC">
              <w:t>глины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прямыми</w:t>
            </w:r>
            <w:r w:rsidRPr="009815CC">
              <w:rPr>
                <w:spacing w:val="25"/>
              </w:rPr>
              <w:t xml:space="preserve"> </w:t>
            </w:r>
            <w:r w:rsidRPr="009815CC">
              <w:t>и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кругообразными</w:t>
            </w:r>
            <w:r w:rsidRPr="009815CC">
              <w:rPr>
                <w:spacing w:val="27"/>
              </w:rPr>
              <w:t xml:space="preserve"> </w:t>
            </w:r>
            <w:r w:rsidRPr="009815CC">
              <w:t>движениями,</w:t>
            </w:r>
            <w:r w:rsidRPr="009815CC">
              <w:rPr>
                <w:spacing w:val="-1"/>
              </w:rPr>
              <w:t xml:space="preserve"> сплющивание ладонями).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808A5">
            <w:pPr>
              <w:pStyle w:val="TableParagraph"/>
              <w:kinsoku w:val="0"/>
              <w:overflowPunct w:val="0"/>
              <w:ind w:left="104" w:right="-10"/>
            </w:pPr>
            <w:r w:rsidRPr="009815CC">
              <w:rPr>
                <w:spacing w:val="-1"/>
              </w:rPr>
              <w:t>Т.С.</w:t>
            </w:r>
            <w:r w:rsidR="005808A5">
              <w:rPr>
                <w:spacing w:val="-1"/>
              </w:rPr>
              <w:t xml:space="preserve"> </w:t>
            </w:r>
            <w:r w:rsidRPr="009815CC">
              <w:rPr>
                <w:spacing w:val="-1"/>
              </w:rPr>
              <w:t>Комарова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стр.36</w:t>
            </w:r>
          </w:p>
        </w:tc>
      </w:tr>
      <w:tr w:rsidR="00501945" w:rsidRPr="009815CC" w:rsidTr="008204D1">
        <w:trPr>
          <w:gridAfter w:val="2"/>
          <w:wAfter w:w="2905" w:type="dxa"/>
          <w:trHeight w:hRule="exact" w:val="1390"/>
        </w:trPr>
        <w:tc>
          <w:tcPr>
            <w:tcW w:w="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4" w:right="1294"/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4" w:right="129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</w:rPr>
              <w:t xml:space="preserve">2. </w:t>
            </w:r>
            <w:r w:rsidRPr="009815CC">
              <w:rPr>
                <w:b/>
                <w:bCs/>
                <w:spacing w:val="-1"/>
              </w:rPr>
              <w:t>Аппликация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4" w:right="995" w:firstLine="60"/>
            </w:pPr>
            <w:r w:rsidRPr="009815CC">
              <w:rPr>
                <w:b/>
                <w:bCs/>
                <w:spacing w:val="-1"/>
              </w:rPr>
              <w:t>«Украшение</w:t>
            </w:r>
            <w:r w:rsidRPr="009815CC">
              <w:rPr>
                <w:b/>
                <w:bCs/>
                <w:spacing w:val="24"/>
              </w:rPr>
              <w:t xml:space="preserve"> </w:t>
            </w:r>
            <w:r w:rsidRPr="009815CC">
              <w:rPr>
                <w:b/>
                <w:bCs/>
              </w:rPr>
              <w:t>платочка»</w:t>
            </w:r>
          </w:p>
        </w:tc>
        <w:tc>
          <w:tcPr>
            <w:tcW w:w="57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97"/>
              <w:jc w:val="both"/>
            </w:pPr>
            <w:r w:rsidRPr="009815CC">
              <w:t>Учить</w:t>
            </w:r>
            <w:r w:rsidRPr="009815CC">
              <w:rPr>
                <w:spacing w:val="56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58"/>
              </w:rPr>
              <w:t xml:space="preserve"> </w:t>
            </w:r>
            <w:r w:rsidRPr="009815CC">
              <w:rPr>
                <w:spacing w:val="-1"/>
              </w:rPr>
              <w:t>выделять</w:t>
            </w:r>
            <w:r w:rsidRPr="009815CC">
              <w:rPr>
                <w:spacing w:val="58"/>
              </w:rPr>
              <w:t xml:space="preserve"> </w:t>
            </w:r>
            <w:r w:rsidRPr="009815CC">
              <w:rPr>
                <w:spacing w:val="-2"/>
              </w:rPr>
              <w:t>углы,</w:t>
            </w:r>
            <w:r w:rsidRPr="009815CC">
              <w:rPr>
                <w:spacing w:val="57"/>
              </w:rPr>
              <w:t xml:space="preserve"> </w:t>
            </w:r>
            <w:r w:rsidRPr="009815CC">
              <w:t>стороны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квадрата.</w:t>
            </w:r>
            <w:r w:rsidRPr="009815CC">
              <w:t xml:space="preserve"> </w:t>
            </w:r>
            <w:r w:rsidRPr="009815CC">
              <w:rPr>
                <w:spacing w:val="-1"/>
              </w:rPr>
              <w:t>Закреплять</w:t>
            </w:r>
            <w:r w:rsidRPr="009815CC">
              <w:t xml:space="preserve"> знание</w:t>
            </w:r>
            <w:r w:rsidRPr="009815CC">
              <w:rPr>
                <w:spacing w:val="59"/>
              </w:rPr>
              <w:t xml:space="preserve"> </w:t>
            </w:r>
            <w:r w:rsidRPr="009815CC">
              <w:rPr>
                <w:spacing w:val="-1"/>
              </w:rPr>
              <w:t>круглой,</w:t>
            </w:r>
            <w:r w:rsidRPr="009815CC">
              <w:rPr>
                <w:spacing w:val="33"/>
              </w:rPr>
              <w:t xml:space="preserve"> </w:t>
            </w:r>
            <w:r w:rsidRPr="009815CC">
              <w:rPr>
                <w:spacing w:val="-1"/>
              </w:rPr>
              <w:t>квадратной</w:t>
            </w:r>
            <w:r w:rsidRPr="009815CC">
              <w:rPr>
                <w:spacing w:val="51"/>
              </w:rPr>
              <w:t xml:space="preserve"> </w:t>
            </w:r>
            <w:r w:rsidRPr="009815CC">
              <w:t>и</w:t>
            </w:r>
            <w:r w:rsidRPr="009815CC">
              <w:rPr>
                <w:spacing w:val="54"/>
              </w:rPr>
              <w:t xml:space="preserve"> </w:t>
            </w:r>
            <w:r w:rsidRPr="009815CC">
              <w:rPr>
                <w:spacing w:val="-1"/>
              </w:rPr>
              <w:t>треугольной</w:t>
            </w:r>
            <w:r w:rsidRPr="009815CC">
              <w:rPr>
                <w:spacing w:val="51"/>
              </w:rPr>
              <w:t xml:space="preserve"> </w:t>
            </w:r>
            <w:r w:rsidRPr="009815CC">
              <w:rPr>
                <w:spacing w:val="-1"/>
              </w:rPr>
              <w:t>формы.</w:t>
            </w:r>
            <w:r w:rsidRPr="009815CC">
              <w:rPr>
                <w:spacing w:val="39"/>
              </w:rPr>
              <w:t xml:space="preserve"> </w:t>
            </w:r>
            <w:r w:rsidRPr="009815CC">
              <w:t>Упражнять</w:t>
            </w:r>
            <w:r w:rsidRPr="009815CC">
              <w:rPr>
                <w:spacing w:val="24"/>
              </w:rPr>
              <w:t xml:space="preserve"> </w:t>
            </w:r>
            <w:r w:rsidRPr="009815CC">
              <w:t>в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подборе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цветосочетаний.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808A5" w:rsidP="005808A5">
            <w:pPr>
              <w:pStyle w:val="TableParagraph"/>
              <w:kinsoku w:val="0"/>
              <w:overflowPunct w:val="0"/>
              <w:spacing w:line="480" w:lineRule="auto"/>
              <w:ind w:left="104" w:right="-10"/>
            </w:pPr>
            <w:r>
              <w:rPr>
                <w:spacing w:val="-1"/>
              </w:rPr>
              <w:t>Т.С. Комар</w:t>
            </w:r>
            <w:r w:rsidR="00501945" w:rsidRPr="009815CC">
              <w:rPr>
                <w:spacing w:val="-1"/>
              </w:rPr>
              <w:t>ова</w:t>
            </w:r>
            <w:r w:rsidR="00501945" w:rsidRPr="009815CC">
              <w:rPr>
                <w:spacing w:val="28"/>
              </w:rPr>
              <w:t xml:space="preserve"> </w:t>
            </w:r>
            <w:r w:rsidR="00501945" w:rsidRPr="009815CC">
              <w:rPr>
                <w:spacing w:val="-1"/>
              </w:rPr>
              <w:t>стр.</w:t>
            </w:r>
            <w:r w:rsidR="00501945" w:rsidRPr="009815CC">
              <w:t xml:space="preserve"> 38</w:t>
            </w:r>
          </w:p>
        </w:tc>
      </w:tr>
      <w:tr w:rsidR="00501945" w:rsidRPr="009815CC" w:rsidTr="008204D1">
        <w:trPr>
          <w:gridAfter w:val="2"/>
          <w:wAfter w:w="2905" w:type="dxa"/>
          <w:trHeight w:hRule="exact" w:val="838"/>
        </w:trPr>
        <w:tc>
          <w:tcPr>
            <w:tcW w:w="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480" w:lineRule="auto"/>
              <w:ind w:left="104" w:right="1294"/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480" w:lineRule="auto"/>
              <w:ind w:left="104" w:right="129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</w:rPr>
              <w:t xml:space="preserve">3. </w:t>
            </w:r>
            <w:r w:rsidRPr="009815CC">
              <w:rPr>
                <w:b/>
                <w:bCs/>
                <w:spacing w:val="-1"/>
              </w:rPr>
              <w:t>Рисование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</w:rPr>
              <w:t>«Золотая</w:t>
            </w:r>
            <w:r w:rsidRPr="009815CC">
              <w:rPr>
                <w:b/>
                <w:bCs/>
                <w:spacing w:val="-1"/>
              </w:rPr>
              <w:t xml:space="preserve"> осень»</w:t>
            </w:r>
          </w:p>
        </w:tc>
        <w:tc>
          <w:tcPr>
            <w:tcW w:w="57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2" w:right="100"/>
              <w:jc w:val="both"/>
            </w:pPr>
            <w:r w:rsidRPr="009815CC">
              <w:t>Учить</w:t>
            </w:r>
            <w:r w:rsidRPr="009815CC">
              <w:rPr>
                <w:spacing w:val="41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42"/>
              </w:rPr>
              <w:t xml:space="preserve"> </w:t>
            </w:r>
            <w:r w:rsidRPr="009815CC">
              <w:rPr>
                <w:spacing w:val="-1"/>
              </w:rPr>
              <w:t>изображать</w:t>
            </w:r>
            <w:r w:rsidRPr="009815CC">
              <w:rPr>
                <w:spacing w:val="41"/>
              </w:rPr>
              <w:t xml:space="preserve"> </w:t>
            </w:r>
            <w:r w:rsidRPr="009815CC">
              <w:rPr>
                <w:spacing w:val="-1"/>
              </w:rPr>
              <w:t>осень.</w:t>
            </w:r>
            <w:r w:rsidRPr="009815CC">
              <w:rPr>
                <w:spacing w:val="23"/>
              </w:rPr>
              <w:t xml:space="preserve"> </w:t>
            </w:r>
            <w:r w:rsidRPr="009815CC">
              <w:t>Упражнять</w:t>
            </w:r>
            <w:r w:rsidRPr="009815CC">
              <w:rPr>
                <w:spacing w:val="29"/>
              </w:rPr>
              <w:t xml:space="preserve"> </w:t>
            </w:r>
            <w:r w:rsidRPr="009815CC">
              <w:t>в</w:t>
            </w:r>
            <w:r w:rsidRPr="009815CC">
              <w:rPr>
                <w:spacing w:val="30"/>
              </w:rPr>
              <w:t xml:space="preserve"> </w:t>
            </w:r>
            <w:r w:rsidRPr="009815CC">
              <w:rPr>
                <w:spacing w:val="-1"/>
              </w:rPr>
              <w:t>умении</w:t>
            </w:r>
            <w:r w:rsidRPr="009815CC">
              <w:rPr>
                <w:spacing w:val="30"/>
              </w:rPr>
              <w:t xml:space="preserve"> </w:t>
            </w:r>
            <w:r w:rsidRPr="009815CC">
              <w:rPr>
                <w:spacing w:val="-1"/>
              </w:rPr>
              <w:t>рисовать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дерево,</w:t>
            </w:r>
            <w:r w:rsidRPr="009815CC">
              <w:rPr>
                <w:spacing w:val="23"/>
              </w:rPr>
              <w:t xml:space="preserve"> </w:t>
            </w:r>
            <w:r w:rsidRPr="009815CC">
              <w:t>тонкие</w:t>
            </w:r>
            <w:r w:rsidRPr="009815CC">
              <w:rPr>
                <w:spacing w:val="-1"/>
              </w:rPr>
              <w:t xml:space="preserve"> ветки,</w:t>
            </w:r>
            <w:r w:rsidRPr="009815CC">
              <w:t xml:space="preserve"> </w:t>
            </w:r>
            <w:r w:rsidRPr="009815CC">
              <w:rPr>
                <w:spacing w:val="-1"/>
              </w:rPr>
              <w:t>осеннюю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листву.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 w:rsidRPr="009815CC">
              <w:rPr>
                <w:spacing w:val="-1"/>
              </w:rPr>
              <w:t>стр.</w:t>
            </w:r>
            <w:r w:rsidRPr="009815CC">
              <w:t xml:space="preserve"> 35</w:t>
            </w:r>
          </w:p>
        </w:tc>
      </w:tr>
      <w:tr w:rsidR="00501945" w:rsidRPr="009815CC" w:rsidTr="008204D1">
        <w:trPr>
          <w:gridAfter w:val="2"/>
          <w:wAfter w:w="2905" w:type="dxa"/>
          <w:trHeight w:hRule="exact" w:val="840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</w:rPr>
              <w:t>4. Лепка</w:t>
            </w:r>
          </w:p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04" w:right="191" w:firstLine="60"/>
            </w:pP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spacing w:before="7"/>
              <w:rPr>
                <w:b/>
                <w:bCs/>
              </w:rPr>
            </w:pPr>
          </w:p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93"/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660BCA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15CC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«Угощение для кукол»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1945" w:rsidRPr="009815CC" w:rsidRDefault="00501945" w:rsidP="001663DB">
            <w:pPr>
              <w:pStyle w:val="TableParagraph"/>
              <w:tabs>
                <w:tab w:val="left" w:pos="1575"/>
                <w:tab w:val="left" w:pos="2050"/>
              </w:tabs>
              <w:kinsoku w:val="0"/>
              <w:overflowPunct w:val="0"/>
              <w:ind w:left="102" w:right="189"/>
            </w:pPr>
            <w:r w:rsidRPr="009815CC">
              <w:rPr>
                <w:spacing w:val="-1"/>
              </w:rPr>
              <w:t>Развивать</w:t>
            </w:r>
            <w:r w:rsidRPr="009815CC">
              <w:rPr>
                <w:spacing w:val="-1"/>
              </w:rPr>
              <w:tab/>
            </w:r>
            <w:r w:rsidRPr="009815CC">
              <w:t>у</w:t>
            </w:r>
            <w:r w:rsidRPr="009815CC">
              <w:tab/>
              <w:t>детей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представления,</w:t>
            </w:r>
            <w:r w:rsidRPr="009815CC">
              <w:rPr>
                <w:spacing w:val="-1"/>
              </w:rPr>
              <w:tab/>
              <w:t>умение</w:t>
            </w:r>
            <w:r w:rsidRPr="009815CC">
              <w:rPr>
                <w:spacing w:val="30"/>
              </w:rPr>
              <w:t xml:space="preserve"> </w:t>
            </w:r>
            <w:r w:rsidRPr="009815CC">
              <w:rPr>
                <w:spacing w:val="-1"/>
              </w:rPr>
              <w:t xml:space="preserve">содержание </w:t>
            </w:r>
            <w:r w:rsidRPr="009815CC">
              <w:t>изображения.</w:t>
            </w:r>
          </w:p>
        </w:tc>
        <w:tc>
          <w:tcPr>
            <w:tcW w:w="149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1663DB">
            <w:pPr>
              <w:pStyle w:val="TableParagraph"/>
              <w:kinsoku w:val="0"/>
              <w:overflowPunct w:val="0"/>
              <w:ind w:left="191" w:right="96" w:firstLine="4"/>
            </w:pPr>
            <w:r w:rsidRPr="009815CC">
              <w:rPr>
                <w:spacing w:val="-1"/>
              </w:rPr>
              <w:t>образные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выбирать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945" w:rsidRPr="009815CC" w:rsidRDefault="00501945" w:rsidP="005808A5">
            <w:pPr>
              <w:pStyle w:val="TableParagraph"/>
              <w:kinsoku w:val="0"/>
              <w:overflowPunct w:val="0"/>
              <w:ind w:left="104"/>
            </w:pPr>
            <w:r w:rsidRPr="009815CC">
              <w:rPr>
                <w:spacing w:val="-1"/>
              </w:rPr>
              <w:t>Т.С.</w:t>
            </w:r>
            <w:r w:rsidR="005808A5">
              <w:rPr>
                <w:spacing w:val="-1"/>
              </w:rPr>
              <w:t xml:space="preserve"> </w:t>
            </w:r>
            <w:r w:rsidRPr="009815CC">
              <w:rPr>
                <w:spacing w:val="-1"/>
              </w:rPr>
              <w:t>Комарова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стр.39</w:t>
            </w:r>
          </w:p>
        </w:tc>
      </w:tr>
      <w:tr w:rsidR="00660BCA" w:rsidRPr="009815CC" w:rsidTr="008204D1">
        <w:trPr>
          <w:gridAfter w:val="2"/>
          <w:wAfter w:w="2905" w:type="dxa"/>
          <w:trHeight w:hRule="exact" w:val="840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</w:rPr>
              <w:t xml:space="preserve">5. </w:t>
            </w:r>
            <w:r w:rsidRPr="009815CC">
              <w:rPr>
                <w:b/>
                <w:bCs/>
                <w:spacing w:val="-1"/>
              </w:rPr>
              <w:t>Рисование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72" w:lineRule="exact"/>
              <w:ind w:left="104"/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2" w:right="96"/>
              <w:jc w:val="both"/>
            </w:pPr>
            <w:r w:rsidRPr="009815CC">
              <w:rPr>
                <w:b/>
                <w:bCs/>
                <w:spacing w:val="-1"/>
              </w:rPr>
              <w:t>«Сказочное дерево»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2" w:right="96"/>
              <w:jc w:val="both"/>
            </w:pPr>
            <w:r w:rsidRPr="009815CC">
              <w:t>Учить</w:t>
            </w:r>
            <w:r w:rsidRPr="009815CC">
              <w:rPr>
                <w:spacing w:val="48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46"/>
              </w:rPr>
              <w:t xml:space="preserve"> </w:t>
            </w:r>
            <w:r w:rsidRPr="009815CC">
              <w:rPr>
                <w:spacing w:val="-1"/>
              </w:rPr>
              <w:t>создавать</w:t>
            </w:r>
            <w:r w:rsidRPr="009815CC">
              <w:rPr>
                <w:spacing w:val="48"/>
              </w:rPr>
              <w:t xml:space="preserve"> </w:t>
            </w:r>
            <w:r w:rsidRPr="009815CC">
              <w:t>в</w:t>
            </w:r>
            <w:r w:rsidRPr="009815CC">
              <w:rPr>
                <w:spacing w:val="47"/>
              </w:rPr>
              <w:t xml:space="preserve"> </w:t>
            </w:r>
            <w:r w:rsidRPr="009815CC">
              <w:rPr>
                <w:spacing w:val="-1"/>
              </w:rPr>
              <w:t>рисунке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сказочный</w:t>
            </w:r>
            <w:r w:rsidRPr="009815CC">
              <w:rPr>
                <w:spacing w:val="56"/>
              </w:rPr>
              <w:t xml:space="preserve"> </w:t>
            </w:r>
            <w:r w:rsidRPr="009815CC">
              <w:t>образ.</w:t>
            </w:r>
            <w:r w:rsidRPr="009815CC">
              <w:rPr>
                <w:spacing w:val="55"/>
              </w:rPr>
              <w:t xml:space="preserve"> </w:t>
            </w:r>
            <w:r w:rsidRPr="009815CC">
              <w:rPr>
                <w:spacing w:val="-2"/>
              </w:rPr>
              <w:t>Учить</w:t>
            </w:r>
            <w:r w:rsidRPr="009815CC">
              <w:rPr>
                <w:spacing w:val="56"/>
              </w:rPr>
              <w:t xml:space="preserve"> </w:t>
            </w:r>
            <w:r w:rsidRPr="009815CC">
              <w:rPr>
                <w:spacing w:val="-1"/>
              </w:rPr>
              <w:t>закрашивать.</w:t>
            </w:r>
            <w:r w:rsidRPr="009815CC">
              <w:rPr>
                <w:spacing w:val="37"/>
              </w:rPr>
              <w:t xml:space="preserve"> </w:t>
            </w:r>
            <w:r w:rsidRPr="009815CC">
              <w:rPr>
                <w:spacing w:val="-1"/>
              </w:rPr>
              <w:t>Развивать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воображение,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творческие</w:t>
            </w:r>
            <w:r w:rsidRPr="009815CC">
              <w:rPr>
                <w:spacing w:val="45"/>
              </w:rPr>
              <w:t xml:space="preserve"> </w:t>
            </w:r>
            <w:r w:rsidRPr="009815CC">
              <w:t>способности.</w:t>
            </w:r>
          </w:p>
        </w:tc>
        <w:tc>
          <w:tcPr>
            <w:tcW w:w="149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91" w:right="96" w:firstLine="4"/>
              <w:rPr>
                <w:spacing w:val="-1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 w:rsidRPr="009815CC">
              <w:rPr>
                <w:spacing w:val="-1"/>
              </w:rPr>
              <w:t>Т.С.</w:t>
            </w:r>
            <w:r w:rsidR="005808A5">
              <w:rPr>
                <w:spacing w:val="-1"/>
              </w:rPr>
              <w:t xml:space="preserve"> </w:t>
            </w:r>
            <w:r w:rsidRPr="009815CC">
              <w:rPr>
                <w:spacing w:val="-1"/>
              </w:rPr>
              <w:t>Комарова стр.37</w:t>
            </w:r>
          </w:p>
        </w:tc>
      </w:tr>
      <w:tr w:rsidR="00660BCA" w:rsidRPr="009815CC" w:rsidTr="008204D1">
        <w:trPr>
          <w:gridAfter w:val="2"/>
          <w:wAfter w:w="2905" w:type="dxa"/>
          <w:trHeight w:hRule="exact" w:val="840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</w:rPr>
              <w:t xml:space="preserve">6. </w:t>
            </w:r>
            <w:r w:rsidRPr="009815CC">
              <w:rPr>
                <w:b/>
                <w:bCs/>
                <w:spacing w:val="-1"/>
              </w:rPr>
              <w:t>Аппликация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tabs>
                <w:tab w:val="left" w:pos="1138"/>
                <w:tab w:val="left" w:pos="2182"/>
              </w:tabs>
              <w:kinsoku w:val="0"/>
              <w:overflowPunct w:val="0"/>
              <w:ind w:left="104" w:right="97"/>
            </w:pPr>
            <w:r w:rsidRPr="009815CC">
              <w:rPr>
                <w:b/>
                <w:bCs/>
                <w:spacing w:val="-1"/>
              </w:rPr>
              <w:tab/>
            </w:r>
            <w:r w:rsidRPr="009815CC">
              <w:rPr>
                <w:b/>
                <w:bCs/>
                <w:spacing w:val="-1"/>
              </w:rPr>
              <w:tab/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2" w:right="95"/>
              <w:jc w:val="both"/>
            </w:pPr>
            <w:r w:rsidRPr="009815CC">
              <w:rPr>
                <w:b/>
                <w:bCs/>
                <w:spacing w:val="-1"/>
              </w:rPr>
              <w:t>«Лодки плывут</w:t>
            </w:r>
            <w:r w:rsidRPr="009815CC">
              <w:rPr>
                <w:b/>
                <w:bCs/>
              </w:rPr>
              <w:t xml:space="preserve"> по</w:t>
            </w:r>
            <w:r w:rsidRPr="009815CC">
              <w:rPr>
                <w:b/>
                <w:bCs/>
                <w:spacing w:val="-1"/>
              </w:rPr>
              <w:t xml:space="preserve"> реке»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2" w:right="95"/>
              <w:jc w:val="both"/>
            </w:pPr>
            <w:r w:rsidRPr="009815CC">
              <w:t>Учить</w:t>
            </w:r>
            <w:r w:rsidRPr="009815CC">
              <w:rPr>
                <w:spacing w:val="53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56"/>
              </w:rPr>
              <w:t xml:space="preserve"> </w:t>
            </w:r>
            <w:r w:rsidRPr="009815CC">
              <w:rPr>
                <w:spacing w:val="-1"/>
              </w:rPr>
              <w:t>создавать</w:t>
            </w:r>
            <w:r w:rsidRPr="009815CC">
              <w:rPr>
                <w:spacing w:val="56"/>
              </w:rPr>
              <w:t xml:space="preserve"> </w:t>
            </w:r>
            <w:r w:rsidRPr="009815CC">
              <w:rPr>
                <w:spacing w:val="-1"/>
              </w:rPr>
              <w:t>изображение</w:t>
            </w:r>
            <w:r w:rsidRPr="009815CC">
              <w:rPr>
                <w:spacing w:val="33"/>
              </w:rPr>
              <w:t xml:space="preserve"> </w:t>
            </w:r>
            <w:r w:rsidRPr="009815CC">
              <w:rPr>
                <w:spacing w:val="-1"/>
              </w:rPr>
              <w:t>предметов,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срезая</w:t>
            </w:r>
            <w:r w:rsidRPr="009815CC">
              <w:rPr>
                <w:spacing w:val="12"/>
              </w:rPr>
              <w:t xml:space="preserve"> </w:t>
            </w:r>
            <w:r w:rsidRPr="009815CC">
              <w:rPr>
                <w:spacing w:val="-2"/>
              </w:rPr>
              <w:t>углы</w:t>
            </w:r>
            <w:r w:rsidRPr="009815CC">
              <w:rPr>
                <w:spacing w:val="9"/>
              </w:rPr>
              <w:t xml:space="preserve"> </w:t>
            </w:r>
            <w:r w:rsidRPr="009815CC">
              <w:t>у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прямоугольника.</w:t>
            </w:r>
          </w:p>
        </w:tc>
        <w:tc>
          <w:tcPr>
            <w:tcW w:w="149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91" w:right="96" w:firstLine="4"/>
              <w:rPr>
                <w:spacing w:val="-1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 w:rsidRPr="009815CC">
              <w:rPr>
                <w:spacing w:val="-1"/>
              </w:rPr>
              <w:t>Т.С.</w:t>
            </w:r>
            <w:r w:rsidR="005808A5">
              <w:rPr>
                <w:spacing w:val="-1"/>
              </w:rPr>
              <w:t xml:space="preserve"> </w:t>
            </w:r>
            <w:r w:rsidRPr="009815CC">
              <w:rPr>
                <w:spacing w:val="-1"/>
              </w:rPr>
              <w:t>Комарова стр.</w:t>
            </w:r>
            <w:r w:rsidRPr="009815CC">
              <w:t xml:space="preserve"> 39</w:t>
            </w:r>
          </w:p>
        </w:tc>
      </w:tr>
      <w:tr w:rsidR="00660BCA" w:rsidRPr="009815CC" w:rsidTr="008204D1">
        <w:trPr>
          <w:gridAfter w:val="2"/>
          <w:wAfter w:w="2905" w:type="dxa"/>
          <w:trHeight w:hRule="exact" w:val="840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74" w:lineRule="exact"/>
              <w:ind w:left="104"/>
            </w:pPr>
            <w:r w:rsidRPr="009815CC">
              <w:rPr>
                <w:b/>
                <w:bCs/>
              </w:rPr>
              <w:t xml:space="preserve">7. </w:t>
            </w:r>
            <w:r w:rsidRPr="009815CC">
              <w:rPr>
                <w:b/>
                <w:bCs/>
                <w:spacing w:val="-1"/>
              </w:rPr>
              <w:t>Рисование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tabs>
                <w:tab w:val="left" w:pos="1172"/>
                <w:tab w:val="left" w:pos="2302"/>
              </w:tabs>
              <w:kinsoku w:val="0"/>
              <w:overflowPunct w:val="0"/>
              <w:ind w:left="104" w:right="98"/>
            </w:pPr>
            <w:r w:rsidRPr="009815CC">
              <w:rPr>
                <w:b/>
                <w:bCs/>
                <w:spacing w:val="-1"/>
              </w:rPr>
              <w:tab/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2" w:right="97"/>
            </w:pPr>
            <w:r w:rsidRPr="009815CC">
              <w:rPr>
                <w:b/>
                <w:bCs/>
                <w:spacing w:val="-1"/>
              </w:rPr>
              <w:t>«Яички</w:t>
            </w:r>
            <w:r w:rsidRPr="009815CC">
              <w:rPr>
                <w:b/>
                <w:bCs/>
                <w:spacing w:val="-1"/>
              </w:rPr>
              <w:tab/>
              <w:t>простые</w:t>
            </w:r>
            <w:r w:rsidRPr="009815CC">
              <w:rPr>
                <w:b/>
                <w:bCs/>
              </w:rPr>
              <w:t xml:space="preserve"> и</w:t>
            </w:r>
            <w:r w:rsidRPr="009815CC">
              <w:rPr>
                <w:b/>
                <w:bCs/>
                <w:spacing w:val="29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золотые»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2" w:right="97"/>
            </w:pPr>
            <w:r w:rsidRPr="009815CC">
              <w:rPr>
                <w:spacing w:val="-1"/>
              </w:rPr>
              <w:t>Закрепить</w:t>
            </w:r>
            <w:r w:rsidRPr="009815CC">
              <w:t xml:space="preserve">  </w:t>
            </w:r>
            <w:r w:rsidRPr="009815CC">
              <w:rPr>
                <w:spacing w:val="15"/>
              </w:rPr>
              <w:t xml:space="preserve"> </w:t>
            </w:r>
            <w:r w:rsidRPr="009815CC">
              <w:t xml:space="preserve">знание  </w:t>
            </w:r>
            <w:r w:rsidRPr="009815CC">
              <w:rPr>
                <w:spacing w:val="15"/>
              </w:rPr>
              <w:t xml:space="preserve"> </w:t>
            </w:r>
            <w:r w:rsidRPr="009815CC">
              <w:rPr>
                <w:spacing w:val="-1"/>
              </w:rPr>
              <w:t>овальной</w:t>
            </w:r>
            <w:r w:rsidRPr="009815CC">
              <w:t xml:space="preserve">  </w:t>
            </w:r>
            <w:r w:rsidRPr="009815CC">
              <w:rPr>
                <w:spacing w:val="15"/>
              </w:rPr>
              <w:t xml:space="preserve"> </w:t>
            </w:r>
            <w:r w:rsidRPr="009815CC">
              <w:rPr>
                <w:spacing w:val="-1"/>
              </w:rPr>
              <w:t>формы,</w:t>
            </w:r>
            <w:r w:rsidRPr="009815CC">
              <w:rPr>
                <w:spacing w:val="35"/>
              </w:rPr>
              <w:t xml:space="preserve"> </w:t>
            </w:r>
            <w:r w:rsidRPr="009815CC">
              <w:t>понятие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2"/>
              </w:rPr>
              <w:t>«тупой»,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«острый».</w:t>
            </w:r>
          </w:p>
        </w:tc>
        <w:tc>
          <w:tcPr>
            <w:tcW w:w="149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91" w:right="96" w:firstLine="4"/>
              <w:rPr>
                <w:spacing w:val="-1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69" w:lineRule="exact"/>
              <w:ind w:left="104"/>
            </w:pPr>
            <w:r w:rsidRPr="009815CC">
              <w:rPr>
                <w:spacing w:val="-1"/>
              </w:rPr>
              <w:t>Т.С.</w:t>
            </w:r>
            <w:r w:rsidR="005808A5">
              <w:rPr>
                <w:spacing w:val="-1"/>
              </w:rPr>
              <w:t xml:space="preserve"> </w:t>
            </w:r>
            <w:r w:rsidRPr="009815CC">
              <w:rPr>
                <w:spacing w:val="-1"/>
              </w:rPr>
              <w:t>Комарова стр.</w:t>
            </w:r>
            <w:r w:rsidRPr="009815CC">
              <w:t xml:space="preserve"> 40</w:t>
            </w:r>
          </w:p>
        </w:tc>
      </w:tr>
      <w:tr w:rsidR="00660BCA" w:rsidRPr="009815CC" w:rsidTr="008204D1">
        <w:trPr>
          <w:gridAfter w:val="2"/>
          <w:wAfter w:w="2905" w:type="dxa"/>
          <w:trHeight w:hRule="exact" w:val="840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69" w:lineRule="exact"/>
              <w:ind w:left="10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69" w:lineRule="exact"/>
              <w:ind w:left="10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0BCA" w:rsidRPr="009815CC" w:rsidRDefault="00660BCA" w:rsidP="00660BCA">
            <w:pPr>
              <w:pStyle w:val="TableParagraph"/>
              <w:tabs>
                <w:tab w:val="left" w:pos="814"/>
                <w:tab w:val="left" w:pos="2029"/>
              </w:tabs>
              <w:kinsoku w:val="0"/>
              <w:overflowPunct w:val="0"/>
              <w:ind w:left="104" w:right="95"/>
            </w:pPr>
            <w:r w:rsidRPr="009815CC">
              <w:rPr>
                <w:b/>
                <w:bCs/>
              </w:rPr>
              <w:t xml:space="preserve">8.Лепка в </w:t>
            </w:r>
            <w:r w:rsidRPr="009815CC">
              <w:rPr>
                <w:b/>
                <w:bCs/>
                <w:spacing w:val="-1"/>
              </w:rPr>
              <w:t>подарок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другу</w:t>
            </w:r>
            <w:r w:rsidRPr="009815CC">
              <w:rPr>
                <w:b/>
                <w:bCs/>
                <w:spacing w:val="28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(братишке,</w:t>
            </w:r>
            <w:r w:rsidRPr="009815CC">
              <w:rPr>
                <w:b/>
                <w:bCs/>
                <w:spacing w:val="24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сестренке)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tabs>
                <w:tab w:val="left" w:pos="1741"/>
              </w:tabs>
              <w:kinsoku w:val="0"/>
              <w:overflowPunct w:val="0"/>
              <w:ind w:left="104" w:right="96"/>
            </w:pPr>
            <w:r w:rsidRPr="009815CC">
              <w:rPr>
                <w:b/>
                <w:bCs/>
                <w:spacing w:val="-1"/>
              </w:rPr>
              <w:tab/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tabs>
                <w:tab w:val="left" w:pos="2146"/>
                <w:tab w:val="left" w:pos="3202"/>
              </w:tabs>
              <w:kinsoku w:val="0"/>
              <w:overflowPunct w:val="0"/>
              <w:ind w:left="102" w:right="95"/>
              <w:jc w:val="both"/>
            </w:pPr>
            <w:r w:rsidRPr="009815CC">
              <w:rPr>
                <w:b/>
                <w:bCs/>
                <w:spacing w:val="-1"/>
              </w:rPr>
              <w:t>«Слепи</w:t>
            </w:r>
            <w:r w:rsidRPr="009815CC">
              <w:rPr>
                <w:b/>
                <w:bCs/>
              </w:rPr>
              <w:t xml:space="preserve"> какую</w:t>
            </w:r>
            <w:r w:rsidRPr="009815CC">
              <w:rPr>
                <w:b/>
                <w:bCs/>
                <w:spacing w:val="-1"/>
              </w:rPr>
              <w:t xml:space="preserve"> хочешь </w:t>
            </w:r>
            <w:proofErr w:type="spellStart"/>
            <w:proofErr w:type="gramStart"/>
            <w:r w:rsidRPr="009815CC">
              <w:rPr>
                <w:b/>
                <w:bCs/>
                <w:spacing w:val="-1"/>
              </w:rPr>
              <w:t>игрушк</w:t>
            </w:r>
            <w:proofErr w:type="spellEnd"/>
            <w:r w:rsidRPr="009815CC">
              <w:rPr>
                <w:b/>
                <w:bCs/>
                <w:spacing w:val="-1"/>
              </w:rPr>
              <w:t xml:space="preserve"> у</w:t>
            </w:r>
            <w:proofErr w:type="gramEnd"/>
            <w:r w:rsidRPr="009815CC">
              <w:rPr>
                <w:b/>
                <w:bCs/>
                <w:spacing w:val="-1"/>
              </w:rPr>
              <w:t>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0BCA" w:rsidRPr="009815CC" w:rsidRDefault="00660BCA" w:rsidP="00660BCA">
            <w:pPr>
              <w:pStyle w:val="TableParagraph"/>
              <w:tabs>
                <w:tab w:val="left" w:pos="2146"/>
                <w:tab w:val="left" w:pos="3202"/>
              </w:tabs>
              <w:kinsoku w:val="0"/>
              <w:overflowPunct w:val="0"/>
              <w:ind w:left="102" w:right="95"/>
              <w:jc w:val="both"/>
            </w:pPr>
            <w:r w:rsidRPr="009815CC">
              <w:rPr>
                <w:spacing w:val="-1"/>
              </w:rPr>
              <w:t>Продолжать</w:t>
            </w:r>
            <w:r w:rsidRPr="009815CC">
              <w:rPr>
                <w:spacing w:val="48"/>
              </w:rPr>
              <w:t xml:space="preserve"> </w:t>
            </w:r>
            <w:r w:rsidRPr="009815CC">
              <w:rPr>
                <w:spacing w:val="-1"/>
              </w:rPr>
              <w:t>развивать</w:t>
            </w:r>
            <w:r w:rsidRPr="009815CC">
              <w:rPr>
                <w:spacing w:val="48"/>
              </w:rPr>
              <w:t xml:space="preserve"> </w:t>
            </w:r>
            <w:r w:rsidRPr="009815CC">
              <w:t>образные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представления,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воображение</w:t>
            </w:r>
            <w:r w:rsidRPr="009815CC">
              <w:rPr>
                <w:spacing w:val="23"/>
              </w:rPr>
              <w:t xml:space="preserve"> </w:t>
            </w:r>
            <w:r w:rsidRPr="009815CC">
              <w:t>и</w:t>
            </w:r>
            <w:r w:rsidRPr="009815CC">
              <w:rPr>
                <w:spacing w:val="43"/>
              </w:rPr>
              <w:t xml:space="preserve"> </w:t>
            </w:r>
            <w:r w:rsidRPr="009815CC">
              <w:rPr>
                <w:spacing w:val="-1"/>
              </w:rPr>
              <w:t>творчество.</w:t>
            </w:r>
            <w:r w:rsidRPr="009815CC">
              <w:t xml:space="preserve"> Закреплять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умение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использовать</w:t>
            </w:r>
            <w:r w:rsidRPr="009815CC">
              <w:rPr>
                <w:spacing w:val="-1"/>
              </w:rPr>
              <w:tab/>
            </w:r>
            <w:r w:rsidRPr="009815CC">
              <w:rPr>
                <w:spacing w:val="-1"/>
                <w:w w:val="95"/>
              </w:rPr>
              <w:t>при</w:t>
            </w:r>
            <w:r w:rsidRPr="009815CC">
              <w:rPr>
                <w:spacing w:val="-1"/>
                <w:w w:val="95"/>
              </w:rPr>
              <w:tab/>
            </w:r>
            <w:r w:rsidRPr="009815CC">
              <w:t>создании</w:t>
            </w:r>
            <w:r w:rsidRPr="009815CC">
              <w:rPr>
                <w:spacing w:val="27"/>
              </w:rPr>
              <w:t xml:space="preserve"> </w:t>
            </w:r>
            <w:r w:rsidRPr="009815CC">
              <w:t>изображения</w:t>
            </w:r>
            <w:r w:rsidRPr="009815CC">
              <w:rPr>
                <w:spacing w:val="9"/>
              </w:rPr>
              <w:t xml:space="preserve"> </w:t>
            </w:r>
            <w:r w:rsidRPr="009815CC">
              <w:rPr>
                <w:spacing w:val="-1"/>
              </w:rPr>
              <w:t>разнообразные</w:t>
            </w:r>
            <w:r w:rsidRPr="009815CC">
              <w:rPr>
                <w:spacing w:val="8"/>
              </w:rPr>
              <w:t xml:space="preserve"> </w:t>
            </w:r>
            <w:r w:rsidRPr="009815CC">
              <w:t>приемы</w:t>
            </w:r>
            <w:r w:rsidRPr="009815CC">
              <w:rPr>
                <w:spacing w:val="29"/>
              </w:rPr>
              <w:t xml:space="preserve"> </w:t>
            </w:r>
            <w:r w:rsidRPr="009815CC">
              <w:t>лепки.</w:t>
            </w:r>
          </w:p>
        </w:tc>
        <w:tc>
          <w:tcPr>
            <w:tcW w:w="149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91" w:right="96" w:firstLine="4"/>
              <w:rPr>
                <w:spacing w:val="-1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67" w:lineRule="exact"/>
              <w:ind w:left="104"/>
              <w:rPr>
                <w:spacing w:val="-1"/>
              </w:rPr>
            </w:pPr>
            <w:r w:rsidRPr="009815CC">
              <w:rPr>
                <w:spacing w:val="-1"/>
              </w:rPr>
              <w:t>Т.С.</w:t>
            </w:r>
            <w:r w:rsidR="005808A5">
              <w:rPr>
                <w:spacing w:val="-1"/>
              </w:rPr>
              <w:t xml:space="preserve"> </w:t>
            </w:r>
            <w:r w:rsidRPr="009815CC">
              <w:rPr>
                <w:spacing w:val="-1"/>
              </w:rPr>
              <w:t>Комарова стр.41</w:t>
            </w:r>
          </w:p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67" w:lineRule="exact"/>
              <w:ind w:left="104"/>
              <w:rPr>
                <w:spacing w:val="-1"/>
              </w:rPr>
            </w:pPr>
          </w:p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67" w:lineRule="exact"/>
            </w:pPr>
          </w:p>
        </w:tc>
      </w:tr>
      <w:tr w:rsidR="00660BCA" w:rsidRPr="009815CC" w:rsidTr="008204D1">
        <w:trPr>
          <w:gridAfter w:val="2"/>
          <w:wAfter w:w="2905" w:type="dxa"/>
          <w:trHeight w:hRule="exact" w:val="840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69" w:lineRule="exact"/>
              <w:ind w:left="10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69" w:lineRule="exact"/>
              <w:ind w:left="10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before="2"/>
            </w:pPr>
          </w:p>
          <w:p w:rsidR="00660BCA" w:rsidRPr="009815CC" w:rsidRDefault="00CD72DC" w:rsidP="00660BCA">
            <w:pPr>
              <w:pStyle w:val="TableParagraph"/>
              <w:kinsoku w:val="0"/>
              <w:overflowPunct w:val="0"/>
              <w:ind w:left="102"/>
            </w:pPr>
            <w:r>
              <w:rPr>
                <w:spacing w:val="-1"/>
              </w:rPr>
              <w:t>30.10-05</w:t>
            </w:r>
            <w:r w:rsidR="00660BCA" w:rsidRPr="009815CC">
              <w:rPr>
                <w:spacing w:val="-1"/>
              </w:rPr>
              <w:t>.11</w:t>
            </w:r>
          </w:p>
        </w:tc>
        <w:tc>
          <w:tcPr>
            <w:tcW w:w="1146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before="2"/>
            </w:pPr>
          </w:p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67" w:lineRule="exact"/>
              <w:ind w:left="104"/>
              <w:rPr>
                <w:spacing w:val="-1"/>
              </w:rPr>
            </w:pPr>
            <w:r w:rsidRPr="009815CC">
              <w:rPr>
                <w:b/>
                <w:bCs/>
                <w:i/>
                <w:iCs/>
                <w:spacing w:val="-1"/>
              </w:rPr>
              <w:t>ДНИ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ПСИХОЭМОЦИОНАЛЬНОЙ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РАЗГРУЗКИ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60"/>
              </w:rPr>
              <w:t xml:space="preserve"> </w:t>
            </w:r>
            <w:r w:rsidRPr="009815CC">
              <w:rPr>
                <w:spacing w:val="-1"/>
              </w:rPr>
              <w:t>(ОСЕННИЕ КАНИКУЛЫ)</w:t>
            </w:r>
          </w:p>
        </w:tc>
      </w:tr>
      <w:tr w:rsidR="00660BCA" w:rsidRPr="009815CC" w:rsidTr="008204D1">
        <w:trPr>
          <w:gridAfter w:val="2"/>
          <w:wAfter w:w="2905" w:type="dxa"/>
          <w:trHeight w:hRule="exact" w:val="840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72" w:lineRule="exact"/>
              <w:ind w:left="282"/>
            </w:pPr>
            <w:r w:rsidRPr="009815CC">
              <w:rPr>
                <w:b/>
                <w:bCs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before="103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НОЯБРЬ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0BCA" w:rsidRPr="009815CC" w:rsidRDefault="00660BCA" w:rsidP="00660BCA">
            <w:pPr>
              <w:pStyle w:val="TableParagraph"/>
              <w:tabs>
                <w:tab w:val="left" w:pos="519"/>
                <w:tab w:val="left" w:pos="1897"/>
              </w:tabs>
              <w:kinsoku w:val="0"/>
              <w:overflowPunct w:val="0"/>
              <w:ind w:left="104" w:right="97"/>
              <w:rPr>
                <w:b/>
                <w:bCs/>
              </w:rPr>
            </w:pPr>
            <w:r w:rsidRPr="009815CC">
              <w:rPr>
                <w:b/>
                <w:bCs/>
              </w:rPr>
              <w:t>1.</w:t>
            </w:r>
          </w:p>
          <w:p w:rsidR="00660BCA" w:rsidRPr="009815CC" w:rsidRDefault="00660BCA" w:rsidP="00660BCA">
            <w:pPr>
              <w:pStyle w:val="TableParagraph"/>
              <w:tabs>
                <w:tab w:val="left" w:pos="519"/>
                <w:tab w:val="left" w:pos="1897"/>
              </w:tabs>
              <w:kinsoku w:val="0"/>
              <w:overflowPunct w:val="0"/>
              <w:ind w:left="104" w:right="97"/>
            </w:pPr>
            <w:r w:rsidRPr="009815CC">
              <w:rPr>
                <w:b/>
                <w:bCs/>
                <w:spacing w:val="-1"/>
                <w:w w:val="95"/>
              </w:rPr>
              <w:t>Рисование</w:t>
            </w:r>
            <w:r w:rsidRPr="009815CC">
              <w:rPr>
                <w:b/>
                <w:bCs/>
                <w:spacing w:val="-1"/>
                <w:w w:val="95"/>
              </w:rPr>
              <w:tab/>
            </w:r>
            <w:r w:rsidRPr="009815CC">
              <w:rPr>
                <w:b/>
                <w:bCs/>
              </w:rPr>
              <w:t>по</w:t>
            </w:r>
            <w:r w:rsidRPr="009815CC">
              <w:rPr>
                <w:b/>
                <w:bCs/>
                <w:spacing w:val="25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замыслу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2" w:right="96"/>
              <w:jc w:val="both"/>
            </w:pP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2" w:right="96"/>
              <w:jc w:val="both"/>
            </w:pPr>
            <w:r w:rsidRPr="009815CC">
              <w:t>Учить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самостоятельно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выбирать</w:t>
            </w:r>
            <w:r w:rsidRPr="009815CC">
              <w:rPr>
                <w:spacing w:val="39"/>
              </w:rPr>
              <w:t xml:space="preserve"> </w:t>
            </w:r>
            <w:r w:rsidRPr="009815CC">
              <w:t>тему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своего</w:t>
            </w:r>
            <w:r w:rsidRPr="009815CC">
              <w:rPr>
                <w:spacing w:val="9"/>
              </w:rPr>
              <w:t xml:space="preserve"> </w:t>
            </w:r>
            <w:r w:rsidRPr="009815CC">
              <w:rPr>
                <w:spacing w:val="-1"/>
              </w:rPr>
              <w:t>рисунка,</w:t>
            </w:r>
            <w:r w:rsidRPr="009815CC">
              <w:rPr>
                <w:spacing w:val="9"/>
              </w:rPr>
              <w:t xml:space="preserve"> </w:t>
            </w:r>
            <w:r w:rsidRPr="009815CC">
              <w:rPr>
                <w:spacing w:val="-1"/>
              </w:rPr>
              <w:t>правильно</w:t>
            </w:r>
            <w:r w:rsidRPr="009815CC">
              <w:rPr>
                <w:spacing w:val="34"/>
              </w:rPr>
              <w:t xml:space="preserve"> </w:t>
            </w:r>
            <w:r w:rsidRPr="009815CC">
              <w:rPr>
                <w:spacing w:val="-1"/>
              </w:rPr>
              <w:t>держать</w:t>
            </w:r>
            <w:r w:rsidRPr="009815CC">
              <w:rPr>
                <w:spacing w:val="10"/>
              </w:rPr>
              <w:t xml:space="preserve"> </w:t>
            </w:r>
            <w:r w:rsidRPr="009815CC">
              <w:rPr>
                <w:spacing w:val="-1"/>
              </w:rPr>
              <w:t>карандаш,</w:t>
            </w:r>
            <w:r w:rsidRPr="009815CC">
              <w:rPr>
                <w:spacing w:val="9"/>
              </w:rPr>
              <w:t xml:space="preserve"> </w:t>
            </w:r>
            <w:r w:rsidRPr="009815CC">
              <w:rPr>
                <w:spacing w:val="-1"/>
              </w:rPr>
              <w:t>закрашивать</w:t>
            </w:r>
            <w:r w:rsidRPr="009815CC">
              <w:rPr>
                <w:spacing w:val="39"/>
              </w:rPr>
              <w:t xml:space="preserve"> </w:t>
            </w:r>
            <w:r w:rsidRPr="009815CC">
              <w:t>небольшие</w:t>
            </w:r>
            <w:r w:rsidRPr="009815CC">
              <w:rPr>
                <w:spacing w:val="-1"/>
              </w:rPr>
              <w:t xml:space="preserve"> части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рисунка.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91" w:right="96" w:firstLine="4"/>
              <w:rPr>
                <w:spacing w:val="-1"/>
              </w:rPr>
            </w:pPr>
          </w:p>
        </w:tc>
        <w:tc>
          <w:tcPr>
            <w:tcW w:w="2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4" w:right="1294"/>
            </w:pPr>
            <w:r w:rsidRPr="009815CC">
              <w:rPr>
                <w:spacing w:val="-1"/>
              </w:rPr>
              <w:t>Т.С.</w:t>
            </w:r>
            <w:r w:rsidR="005808A5">
              <w:rPr>
                <w:spacing w:val="-1"/>
              </w:rPr>
              <w:t xml:space="preserve"> </w:t>
            </w:r>
            <w:r w:rsidRPr="009815CC">
              <w:rPr>
                <w:spacing w:val="-1"/>
              </w:rPr>
              <w:t>Комарова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стр.</w:t>
            </w:r>
            <w:r w:rsidRPr="009815CC">
              <w:t xml:space="preserve"> 42</w:t>
            </w:r>
          </w:p>
        </w:tc>
      </w:tr>
      <w:tr w:rsidR="00660BCA" w:rsidRPr="009815CC" w:rsidTr="008204D1">
        <w:trPr>
          <w:gridAfter w:val="2"/>
          <w:wAfter w:w="2905" w:type="dxa"/>
          <w:trHeight w:hRule="exact" w:val="840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4" w:right="129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4" w:right="129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</w:rPr>
              <w:t xml:space="preserve">2. </w:t>
            </w:r>
            <w:r w:rsidRPr="009815CC">
              <w:rPr>
                <w:b/>
                <w:bCs/>
                <w:spacing w:val="-1"/>
              </w:rPr>
              <w:t>Аппликация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4" w:right="101"/>
              <w:jc w:val="both"/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2" w:right="93"/>
              <w:jc w:val="both"/>
            </w:pPr>
            <w:r w:rsidRPr="009815CC">
              <w:rPr>
                <w:b/>
                <w:bCs/>
              </w:rPr>
              <w:t>«В</w:t>
            </w:r>
            <w:r w:rsidRPr="009815CC">
              <w:rPr>
                <w:b/>
                <w:bCs/>
                <w:spacing w:val="15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нашем селе</w:t>
            </w:r>
            <w:r w:rsidRPr="009815CC">
              <w:rPr>
                <w:b/>
                <w:bCs/>
                <w:spacing w:val="24"/>
              </w:rPr>
              <w:t xml:space="preserve"> </w:t>
            </w:r>
            <w:r w:rsidRPr="009815CC">
              <w:rPr>
                <w:b/>
                <w:bCs/>
              </w:rPr>
              <w:t>построен</w:t>
            </w:r>
            <w:r w:rsidRPr="009815CC">
              <w:rPr>
                <w:b/>
                <w:bCs/>
                <w:spacing w:val="-1"/>
              </w:rPr>
              <w:t xml:space="preserve"> большой дом»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2" w:right="93"/>
              <w:jc w:val="both"/>
            </w:pPr>
            <w:proofErr w:type="gramStart"/>
            <w:r w:rsidRPr="009815CC">
              <w:rPr>
                <w:spacing w:val="-1"/>
              </w:rPr>
              <w:t>Закреплять</w:t>
            </w:r>
            <w:r w:rsidRPr="009815CC">
              <w:rPr>
                <w:spacing w:val="48"/>
              </w:rPr>
              <w:t xml:space="preserve"> </w:t>
            </w:r>
            <w:r w:rsidRPr="009815CC">
              <w:rPr>
                <w:spacing w:val="-1"/>
              </w:rPr>
              <w:t>умение</w:t>
            </w:r>
            <w:r w:rsidRPr="009815CC">
              <w:rPr>
                <w:spacing w:val="47"/>
              </w:rPr>
              <w:t xml:space="preserve"> </w:t>
            </w:r>
            <w:r w:rsidRPr="009815CC">
              <w:rPr>
                <w:spacing w:val="-1"/>
              </w:rPr>
              <w:t>резать</w:t>
            </w:r>
            <w:r w:rsidRPr="009815CC">
              <w:rPr>
                <w:spacing w:val="46"/>
              </w:rPr>
              <w:t xml:space="preserve"> </w:t>
            </w:r>
            <w:r w:rsidRPr="009815CC">
              <w:t>полоску</w:t>
            </w:r>
            <w:r w:rsidRPr="009815CC">
              <w:rPr>
                <w:spacing w:val="34"/>
              </w:rPr>
              <w:t xml:space="preserve"> </w:t>
            </w:r>
            <w:r w:rsidRPr="009815CC">
              <w:rPr>
                <w:spacing w:val="-1"/>
              </w:rPr>
              <w:t>бумаги</w:t>
            </w:r>
            <w:r w:rsidRPr="009815CC">
              <w:rPr>
                <w:spacing w:val="54"/>
              </w:rPr>
              <w:t xml:space="preserve"> </w:t>
            </w:r>
            <w:r w:rsidRPr="009815CC">
              <w:t>по</w:t>
            </w:r>
            <w:r w:rsidRPr="009815CC">
              <w:rPr>
                <w:spacing w:val="52"/>
              </w:rPr>
              <w:t xml:space="preserve"> </w:t>
            </w:r>
            <w:r w:rsidRPr="009815CC">
              <w:t>прямой,</w:t>
            </w:r>
            <w:r w:rsidRPr="009815CC">
              <w:rPr>
                <w:spacing w:val="50"/>
              </w:rPr>
              <w:t xml:space="preserve"> </w:t>
            </w:r>
            <w:r w:rsidRPr="009815CC">
              <w:rPr>
                <w:spacing w:val="-1"/>
              </w:rPr>
              <w:t>срезать</w:t>
            </w:r>
            <w:r w:rsidRPr="009815CC">
              <w:rPr>
                <w:spacing w:val="56"/>
              </w:rPr>
              <w:t xml:space="preserve"> </w:t>
            </w:r>
            <w:r w:rsidRPr="009815CC">
              <w:rPr>
                <w:spacing w:val="-1"/>
              </w:rPr>
              <w:t>углы.</w:t>
            </w:r>
            <w:proofErr w:type="gramEnd"/>
            <w:r w:rsidRPr="009815CC">
              <w:rPr>
                <w:spacing w:val="22"/>
              </w:rPr>
              <w:t xml:space="preserve"> </w:t>
            </w:r>
            <w:r w:rsidRPr="009815CC">
              <w:t>Учить</w:t>
            </w:r>
            <w:r w:rsidRPr="009815CC">
              <w:rPr>
                <w:spacing w:val="41"/>
              </w:rPr>
              <w:t xml:space="preserve"> </w:t>
            </w:r>
            <w:r w:rsidRPr="009815CC">
              <w:rPr>
                <w:spacing w:val="-1"/>
              </w:rPr>
              <w:t>составлять</w:t>
            </w:r>
            <w:r w:rsidRPr="009815CC">
              <w:rPr>
                <w:spacing w:val="41"/>
              </w:rPr>
              <w:t xml:space="preserve"> </w:t>
            </w:r>
            <w:r w:rsidRPr="009815CC">
              <w:t>в</w:t>
            </w:r>
            <w:r w:rsidRPr="009815CC">
              <w:rPr>
                <w:spacing w:val="40"/>
              </w:rPr>
              <w:t xml:space="preserve"> </w:t>
            </w:r>
            <w:r w:rsidRPr="009815CC">
              <w:rPr>
                <w:spacing w:val="-1"/>
              </w:rPr>
              <w:t>аппликации</w:t>
            </w:r>
            <w:r w:rsidRPr="009815CC">
              <w:rPr>
                <w:spacing w:val="42"/>
              </w:rPr>
              <w:t xml:space="preserve"> </w:t>
            </w:r>
            <w:r w:rsidRPr="009815CC">
              <w:rPr>
                <w:spacing w:val="-1"/>
              </w:rPr>
              <w:t>образ</w:t>
            </w:r>
            <w:r w:rsidRPr="009815CC">
              <w:rPr>
                <w:spacing w:val="29"/>
              </w:rPr>
              <w:t xml:space="preserve"> </w:t>
            </w:r>
            <w:r w:rsidRPr="009815CC">
              <w:t xml:space="preserve">большого </w:t>
            </w:r>
            <w:r w:rsidRPr="009815CC">
              <w:rPr>
                <w:spacing w:val="-1"/>
              </w:rPr>
              <w:t>дома.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91" w:right="96" w:firstLine="4"/>
              <w:rPr>
                <w:spacing w:val="-1"/>
              </w:rPr>
            </w:pPr>
          </w:p>
        </w:tc>
        <w:tc>
          <w:tcPr>
            <w:tcW w:w="2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 w:rsidRPr="009815CC">
              <w:rPr>
                <w:spacing w:val="-1"/>
              </w:rPr>
              <w:t>Т.С.</w:t>
            </w:r>
            <w:r w:rsidR="005808A5">
              <w:rPr>
                <w:spacing w:val="-1"/>
              </w:rPr>
              <w:t xml:space="preserve"> </w:t>
            </w:r>
            <w:r w:rsidRPr="009815CC">
              <w:rPr>
                <w:spacing w:val="-1"/>
              </w:rPr>
              <w:t>Комарова стр.</w:t>
            </w:r>
            <w:r w:rsidRPr="009815CC">
              <w:t xml:space="preserve"> 43</w:t>
            </w:r>
          </w:p>
        </w:tc>
      </w:tr>
      <w:tr w:rsidR="00660BCA" w:rsidRPr="009815CC" w:rsidTr="008204D1">
        <w:trPr>
          <w:gridAfter w:val="2"/>
          <w:wAfter w:w="2905" w:type="dxa"/>
          <w:trHeight w:hRule="exact" w:val="840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0BCA" w:rsidRPr="009815CC" w:rsidRDefault="00660BCA" w:rsidP="00660BCA">
            <w:pPr>
              <w:pStyle w:val="TableParagraph"/>
              <w:tabs>
                <w:tab w:val="left" w:pos="1011"/>
              </w:tabs>
              <w:kinsoku w:val="0"/>
              <w:overflowPunct w:val="0"/>
              <w:ind w:left="104" w:right="99"/>
            </w:pPr>
            <w:r w:rsidRPr="009815CC">
              <w:rPr>
                <w:b/>
                <w:bCs/>
              </w:rPr>
              <w:t>3.</w:t>
            </w:r>
            <w:r w:rsidRPr="009815CC">
              <w:rPr>
                <w:b/>
                <w:bCs/>
                <w:spacing w:val="-1"/>
              </w:rPr>
              <w:t>Рисование</w:t>
            </w:r>
            <w:r w:rsidRPr="009815CC">
              <w:rPr>
                <w:b/>
                <w:bCs/>
                <w:spacing w:val="25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(декоративное)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4" w:right="1055"/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2" w:right="94"/>
              <w:jc w:val="both"/>
              <w:rPr>
                <w:b/>
                <w:bCs/>
                <w:spacing w:val="-1"/>
              </w:rPr>
            </w:pPr>
            <w:r w:rsidRPr="009815CC">
              <w:rPr>
                <w:b/>
                <w:bCs/>
                <w:spacing w:val="-1"/>
              </w:rPr>
              <w:t xml:space="preserve">«Украшение </w:t>
            </w:r>
          </w:p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2" w:right="94"/>
              <w:jc w:val="both"/>
            </w:pPr>
            <w:r w:rsidRPr="009815CC">
              <w:rPr>
                <w:b/>
                <w:bCs/>
              </w:rPr>
              <w:t>свитера»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2" w:right="94"/>
              <w:jc w:val="both"/>
            </w:pPr>
            <w:r w:rsidRPr="009815CC">
              <w:rPr>
                <w:spacing w:val="-1"/>
              </w:rPr>
              <w:t>Закреплять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умение</w:t>
            </w:r>
            <w:r w:rsidRPr="009815CC">
              <w:rPr>
                <w:spacing w:val="23"/>
              </w:rPr>
              <w:t xml:space="preserve"> </w:t>
            </w:r>
            <w:r w:rsidRPr="009815CC">
              <w:t>детей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украшать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предмет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одежды,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используя</w:t>
            </w:r>
            <w:r w:rsidRPr="009815CC">
              <w:rPr>
                <w:spacing w:val="21"/>
              </w:rPr>
              <w:t xml:space="preserve"> </w:t>
            </w:r>
            <w:r w:rsidRPr="009815CC">
              <w:t>линии,</w:t>
            </w:r>
            <w:r w:rsidRPr="009815CC">
              <w:rPr>
                <w:spacing w:val="43"/>
              </w:rPr>
              <w:t xml:space="preserve"> </w:t>
            </w:r>
            <w:r w:rsidRPr="009815CC">
              <w:t xml:space="preserve">мазки, </w:t>
            </w:r>
            <w:r w:rsidRPr="009815CC">
              <w:rPr>
                <w:spacing w:val="-1"/>
              </w:rPr>
              <w:t>точки.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91" w:right="96" w:firstLine="4"/>
              <w:rPr>
                <w:spacing w:val="-1"/>
              </w:rPr>
            </w:pPr>
          </w:p>
        </w:tc>
        <w:tc>
          <w:tcPr>
            <w:tcW w:w="2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 w:rsidRPr="009815CC">
              <w:rPr>
                <w:spacing w:val="-1"/>
              </w:rPr>
              <w:t>Т.С.</w:t>
            </w:r>
            <w:r w:rsidR="005808A5">
              <w:rPr>
                <w:spacing w:val="-1"/>
              </w:rPr>
              <w:t xml:space="preserve"> </w:t>
            </w:r>
            <w:r w:rsidRPr="009815CC">
              <w:rPr>
                <w:spacing w:val="-1"/>
              </w:rPr>
              <w:t>Комарова стр.44</w:t>
            </w:r>
          </w:p>
        </w:tc>
      </w:tr>
      <w:tr w:rsidR="00660BCA" w:rsidRPr="009815CC" w:rsidTr="008204D1">
        <w:trPr>
          <w:gridAfter w:val="2"/>
          <w:wAfter w:w="2905" w:type="dxa"/>
          <w:trHeight w:hRule="exact" w:val="840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4" w:right="486"/>
              <w:jc w:val="both"/>
            </w:pPr>
            <w:r w:rsidRPr="009815CC">
              <w:rPr>
                <w:b/>
                <w:bCs/>
              </w:rPr>
              <w:t xml:space="preserve">4. </w:t>
            </w:r>
            <w:r w:rsidRPr="009815CC">
              <w:rPr>
                <w:b/>
                <w:bCs/>
                <w:spacing w:val="-1"/>
              </w:rPr>
              <w:t>Аппликация</w:t>
            </w:r>
            <w:r w:rsidRPr="009815CC">
              <w:rPr>
                <w:b/>
                <w:bCs/>
                <w:spacing w:val="25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(Коллективная</w:t>
            </w:r>
            <w:r w:rsidRPr="009815CC">
              <w:rPr>
                <w:b/>
                <w:bCs/>
                <w:spacing w:val="21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композиция)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4" w:right="96"/>
              <w:jc w:val="both"/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2" w:right="96"/>
              <w:jc w:val="both"/>
            </w:pPr>
            <w:r w:rsidRPr="009815CC">
              <w:rPr>
                <w:b/>
                <w:bCs/>
              </w:rPr>
              <w:t>«Как</w:t>
            </w:r>
            <w:r w:rsidRPr="009815CC">
              <w:rPr>
                <w:b/>
                <w:bCs/>
                <w:spacing w:val="60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мы набрали</w:t>
            </w:r>
            <w:r w:rsidRPr="009815CC">
              <w:rPr>
                <w:b/>
                <w:bCs/>
                <w:spacing w:val="56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все</w:t>
            </w:r>
            <w:r w:rsidRPr="009815CC">
              <w:rPr>
                <w:b/>
                <w:bCs/>
                <w:spacing w:val="59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вместе полную</w:t>
            </w:r>
            <w:r w:rsidRPr="009815CC">
              <w:rPr>
                <w:b/>
                <w:bCs/>
                <w:spacing w:val="22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корзину грибов».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2" w:right="96"/>
              <w:jc w:val="both"/>
            </w:pPr>
            <w:r w:rsidRPr="009815CC">
              <w:t>Учить</w:t>
            </w:r>
            <w:r w:rsidRPr="009815CC">
              <w:rPr>
                <w:spacing w:val="46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46"/>
              </w:rPr>
              <w:t xml:space="preserve"> </w:t>
            </w:r>
            <w:r w:rsidRPr="009815CC">
              <w:rPr>
                <w:spacing w:val="-1"/>
              </w:rPr>
              <w:t>срезать</w:t>
            </w:r>
            <w:r w:rsidRPr="009815CC">
              <w:rPr>
                <w:spacing w:val="48"/>
              </w:rPr>
              <w:t xml:space="preserve"> </w:t>
            </w:r>
            <w:r w:rsidRPr="009815CC">
              <w:rPr>
                <w:spacing w:val="-1"/>
              </w:rPr>
              <w:t>уголки</w:t>
            </w:r>
            <w:r w:rsidRPr="009815CC">
              <w:rPr>
                <w:spacing w:val="46"/>
              </w:rPr>
              <w:t xml:space="preserve"> </w:t>
            </w:r>
            <w:r w:rsidRPr="009815CC">
              <w:rPr>
                <w:spacing w:val="-1"/>
              </w:rPr>
              <w:t>квадрата,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закругляя</w:t>
            </w:r>
            <w:r w:rsidRPr="009815CC">
              <w:rPr>
                <w:spacing w:val="40"/>
              </w:rPr>
              <w:t xml:space="preserve"> </w:t>
            </w:r>
            <w:r w:rsidRPr="009815CC">
              <w:rPr>
                <w:spacing w:val="1"/>
              </w:rPr>
              <w:t>их.</w:t>
            </w:r>
            <w:r w:rsidRPr="009815CC">
              <w:rPr>
                <w:spacing w:val="40"/>
              </w:rPr>
              <w:t xml:space="preserve"> </w:t>
            </w:r>
            <w:r w:rsidRPr="009815CC">
              <w:rPr>
                <w:spacing w:val="-1"/>
              </w:rPr>
              <w:t>Аккуратно</w:t>
            </w:r>
            <w:r w:rsidRPr="009815CC">
              <w:rPr>
                <w:spacing w:val="40"/>
              </w:rPr>
              <w:t xml:space="preserve"> </w:t>
            </w:r>
            <w:r w:rsidRPr="009815CC">
              <w:rPr>
                <w:spacing w:val="-1"/>
              </w:rPr>
              <w:t>наклеивать</w:t>
            </w:r>
            <w:r w:rsidRPr="009815CC">
              <w:rPr>
                <w:spacing w:val="38"/>
              </w:rPr>
              <w:t xml:space="preserve"> </w:t>
            </w:r>
            <w:r w:rsidRPr="009815CC">
              <w:rPr>
                <w:spacing w:val="-1"/>
              </w:rPr>
              <w:t>части</w:t>
            </w:r>
            <w:r w:rsidRPr="009815CC">
              <w:rPr>
                <w:spacing w:val="1"/>
              </w:rPr>
              <w:t xml:space="preserve"> </w:t>
            </w:r>
            <w:r w:rsidRPr="009815CC">
              <w:t>изображения в</w:t>
            </w:r>
            <w:r w:rsidRPr="009815CC">
              <w:rPr>
                <w:spacing w:val="-1"/>
              </w:rPr>
              <w:t xml:space="preserve"> аппликации.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91" w:right="96" w:firstLine="4"/>
              <w:rPr>
                <w:spacing w:val="-1"/>
              </w:rPr>
            </w:pPr>
          </w:p>
        </w:tc>
        <w:tc>
          <w:tcPr>
            <w:tcW w:w="2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5808A5">
            <w:pPr>
              <w:pStyle w:val="TableParagraph"/>
              <w:kinsoku w:val="0"/>
              <w:overflowPunct w:val="0"/>
              <w:ind w:left="104"/>
            </w:pPr>
            <w:r w:rsidRPr="009815CC">
              <w:rPr>
                <w:spacing w:val="-1"/>
              </w:rPr>
              <w:t>Т.С.</w:t>
            </w:r>
            <w:r w:rsidR="005808A5">
              <w:rPr>
                <w:spacing w:val="-1"/>
              </w:rPr>
              <w:t xml:space="preserve"> </w:t>
            </w:r>
            <w:r w:rsidRPr="009815CC">
              <w:rPr>
                <w:spacing w:val="-1"/>
              </w:rPr>
              <w:t>Комарова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стр.45</w:t>
            </w:r>
          </w:p>
        </w:tc>
      </w:tr>
      <w:tr w:rsidR="00660BCA" w:rsidRPr="009815CC" w:rsidTr="008204D1">
        <w:trPr>
          <w:gridAfter w:val="2"/>
          <w:wAfter w:w="2905" w:type="dxa"/>
          <w:trHeight w:hRule="exact" w:val="2528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4" w:right="129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4" w:right="129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0BCA" w:rsidRPr="009815CC" w:rsidRDefault="00660BCA" w:rsidP="00660BCA">
            <w:pPr>
              <w:pStyle w:val="TableParagraph"/>
              <w:tabs>
                <w:tab w:val="left" w:pos="750"/>
                <w:tab w:val="left" w:pos="1899"/>
              </w:tabs>
              <w:kinsoku w:val="0"/>
              <w:overflowPunct w:val="0"/>
              <w:ind w:left="104" w:right="95"/>
            </w:pPr>
            <w:r w:rsidRPr="009815CC">
              <w:rPr>
                <w:b/>
                <w:bCs/>
              </w:rPr>
              <w:t>5.</w:t>
            </w:r>
            <w:r w:rsidRPr="009815CC">
              <w:rPr>
                <w:b/>
                <w:bCs/>
              </w:rPr>
              <w:tab/>
              <w:t>Лепка</w:t>
            </w:r>
            <w:r w:rsidRPr="009815CC">
              <w:rPr>
                <w:b/>
                <w:bCs/>
              </w:rPr>
              <w:tab/>
              <w:t xml:space="preserve">по </w:t>
            </w:r>
            <w:r w:rsidRPr="009815CC">
              <w:rPr>
                <w:b/>
                <w:bCs/>
                <w:spacing w:val="-1"/>
              </w:rPr>
              <w:t>замыслу</w:t>
            </w:r>
          </w:p>
          <w:p w:rsidR="00660BCA" w:rsidRPr="009815CC" w:rsidRDefault="00660BCA" w:rsidP="00660BCA">
            <w:pPr>
              <w:pStyle w:val="TableParagraph"/>
              <w:tabs>
                <w:tab w:val="left" w:pos="1782"/>
              </w:tabs>
              <w:kinsoku w:val="0"/>
              <w:overflowPunct w:val="0"/>
              <w:ind w:left="104" w:right="97"/>
            </w:pPr>
            <w:proofErr w:type="gramStart"/>
            <w:r w:rsidRPr="009815CC">
              <w:rPr>
                <w:b/>
                <w:bCs/>
                <w:spacing w:val="-1"/>
              </w:rPr>
              <w:t xml:space="preserve">(«Слепи </w:t>
            </w:r>
            <w:r w:rsidRPr="009815CC">
              <w:rPr>
                <w:b/>
                <w:bCs/>
              </w:rPr>
              <w:t>что</w:t>
            </w:r>
            <w:r w:rsidRPr="009815CC">
              <w:rPr>
                <w:b/>
                <w:bCs/>
                <w:spacing w:val="24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хочешь</w:t>
            </w:r>
            <w:proofErr w:type="gramEnd"/>
          </w:p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4"/>
            </w:pPr>
            <w:r w:rsidRPr="009815CC">
              <w:rPr>
                <w:b/>
                <w:bCs/>
                <w:spacing w:val="-1"/>
              </w:rPr>
              <w:t>красивое»)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tabs>
                <w:tab w:val="left" w:pos="1801"/>
              </w:tabs>
              <w:kinsoku w:val="0"/>
              <w:overflowPunct w:val="0"/>
              <w:spacing w:line="239" w:lineRule="auto"/>
              <w:ind w:left="104" w:right="95"/>
              <w:jc w:val="both"/>
            </w:pPr>
            <w:r w:rsidRPr="009815CC">
              <w:rPr>
                <w:b/>
                <w:bCs/>
                <w:spacing w:val="-1"/>
              </w:rPr>
              <w:tab/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39" w:lineRule="auto"/>
              <w:ind w:left="102" w:right="96"/>
              <w:jc w:val="both"/>
            </w:pPr>
            <w:r w:rsidRPr="009815CC">
              <w:rPr>
                <w:b/>
                <w:bCs/>
                <w:spacing w:val="-1"/>
              </w:rPr>
              <w:t>«</w:t>
            </w:r>
            <w:proofErr w:type="gramStart"/>
            <w:r w:rsidRPr="009815CC">
              <w:rPr>
                <w:b/>
                <w:bCs/>
                <w:spacing w:val="-1"/>
              </w:rPr>
              <w:t>Вылепи</w:t>
            </w:r>
            <w:proofErr w:type="gramEnd"/>
            <w:r w:rsidRPr="009815CC">
              <w:rPr>
                <w:b/>
                <w:bCs/>
                <w:spacing w:val="-1"/>
              </w:rPr>
              <w:t xml:space="preserve"> какие </w:t>
            </w:r>
            <w:proofErr w:type="spellStart"/>
            <w:r w:rsidRPr="009815CC">
              <w:rPr>
                <w:b/>
                <w:bCs/>
                <w:spacing w:val="-1"/>
              </w:rPr>
              <w:t>очешь</w:t>
            </w:r>
            <w:proofErr w:type="spellEnd"/>
            <w:r w:rsidRPr="009815CC">
              <w:rPr>
                <w:b/>
                <w:bCs/>
                <w:spacing w:val="-1"/>
              </w:rPr>
              <w:t xml:space="preserve"> овощи или</w:t>
            </w:r>
            <w:r w:rsidRPr="009815CC">
              <w:rPr>
                <w:b/>
                <w:bCs/>
                <w:spacing w:val="28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фрукты для</w:t>
            </w:r>
            <w:r w:rsidRPr="009815CC">
              <w:rPr>
                <w:b/>
                <w:bCs/>
                <w:spacing w:val="9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игр ы</w:t>
            </w:r>
            <w:r w:rsidRPr="009815CC">
              <w:rPr>
                <w:b/>
                <w:bCs/>
                <w:spacing w:val="9"/>
              </w:rPr>
              <w:t xml:space="preserve"> </w:t>
            </w:r>
            <w:r w:rsidRPr="009815CC">
              <w:rPr>
                <w:b/>
                <w:bCs/>
              </w:rPr>
              <w:t>в</w:t>
            </w:r>
            <w:r w:rsidRPr="009815CC">
              <w:rPr>
                <w:b/>
                <w:bCs/>
                <w:spacing w:val="21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магазин»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39" w:lineRule="auto"/>
              <w:ind w:left="102" w:right="96"/>
              <w:jc w:val="both"/>
            </w:pPr>
            <w:r w:rsidRPr="009815CC">
              <w:t>Учить</w:t>
            </w:r>
            <w:r w:rsidRPr="009815CC">
              <w:rPr>
                <w:spacing w:val="39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39"/>
              </w:rPr>
              <w:t xml:space="preserve"> </w:t>
            </w:r>
            <w:r w:rsidRPr="009815CC">
              <w:rPr>
                <w:spacing w:val="-1"/>
              </w:rPr>
              <w:t>выбирать</w:t>
            </w:r>
            <w:r w:rsidRPr="009815CC">
              <w:rPr>
                <w:spacing w:val="39"/>
              </w:rPr>
              <w:t xml:space="preserve"> </w:t>
            </w:r>
            <w:r w:rsidRPr="009815CC">
              <w:rPr>
                <w:spacing w:val="-1"/>
              </w:rPr>
              <w:t>содержание</w:t>
            </w:r>
            <w:r w:rsidRPr="009815CC">
              <w:rPr>
                <w:spacing w:val="33"/>
              </w:rPr>
              <w:t xml:space="preserve"> </w:t>
            </w:r>
            <w:r w:rsidRPr="009815CC">
              <w:rPr>
                <w:spacing w:val="-1"/>
              </w:rPr>
              <w:t>своей</w:t>
            </w:r>
            <w:r w:rsidRPr="009815CC">
              <w:rPr>
                <w:spacing w:val="58"/>
              </w:rPr>
              <w:t xml:space="preserve"> </w:t>
            </w:r>
            <w:r w:rsidRPr="009815CC">
              <w:rPr>
                <w:spacing w:val="-1"/>
              </w:rPr>
              <w:t>работы</w:t>
            </w:r>
            <w:r w:rsidRPr="009815CC">
              <w:rPr>
                <w:spacing w:val="57"/>
              </w:rPr>
              <w:t xml:space="preserve"> </w:t>
            </w:r>
            <w:r w:rsidRPr="009815CC">
              <w:t>из</w:t>
            </w:r>
            <w:r w:rsidRPr="009815CC">
              <w:rPr>
                <w:spacing w:val="58"/>
              </w:rPr>
              <w:t xml:space="preserve"> </w:t>
            </w:r>
            <w:r w:rsidRPr="009815CC">
              <w:rPr>
                <w:spacing w:val="-1"/>
              </w:rPr>
              <w:t>круга</w:t>
            </w:r>
            <w:r w:rsidRPr="009815CC">
              <w:rPr>
                <w:spacing w:val="59"/>
              </w:rPr>
              <w:t xml:space="preserve"> </w:t>
            </w:r>
            <w:r w:rsidRPr="009815CC">
              <w:rPr>
                <w:spacing w:val="-1"/>
              </w:rPr>
              <w:t>определенных</w:t>
            </w:r>
            <w:r w:rsidRPr="009815CC">
              <w:rPr>
                <w:spacing w:val="44"/>
              </w:rPr>
              <w:t xml:space="preserve"> </w:t>
            </w:r>
            <w:r w:rsidRPr="009815CC">
              <w:rPr>
                <w:spacing w:val="-1"/>
              </w:rPr>
              <w:t>предметов.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Закреплять</w:t>
            </w:r>
            <w:r w:rsidRPr="009815CC">
              <w:rPr>
                <w:spacing w:val="32"/>
              </w:rPr>
              <w:t xml:space="preserve"> </w:t>
            </w:r>
            <w:r w:rsidRPr="009815CC">
              <w:rPr>
                <w:spacing w:val="-1"/>
              </w:rPr>
              <w:t>умение</w:t>
            </w:r>
            <w:r w:rsidRPr="009815CC">
              <w:rPr>
                <w:spacing w:val="33"/>
              </w:rPr>
              <w:t xml:space="preserve"> </w:t>
            </w:r>
            <w:r w:rsidRPr="009815CC">
              <w:rPr>
                <w:spacing w:val="-1"/>
              </w:rPr>
              <w:t>передавать</w:t>
            </w:r>
            <w:r w:rsidRPr="009815CC">
              <w:rPr>
                <w:spacing w:val="48"/>
              </w:rPr>
              <w:t xml:space="preserve"> </w:t>
            </w:r>
            <w:r w:rsidRPr="009815CC">
              <w:t>форму</w:t>
            </w:r>
            <w:r w:rsidRPr="009815CC">
              <w:rPr>
                <w:spacing w:val="43"/>
              </w:rPr>
              <w:t xml:space="preserve"> </w:t>
            </w:r>
            <w:r w:rsidRPr="009815CC">
              <w:t>овощей</w:t>
            </w:r>
            <w:r w:rsidRPr="009815CC">
              <w:rPr>
                <w:spacing w:val="49"/>
              </w:rPr>
              <w:t xml:space="preserve"> </w:t>
            </w:r>
            <w:r w:rsidRPr="009815CC">
              <w:t>и</w:t>
            </w:r>
            <w:r w:rsidRPr="009815CC">
              <w:rPr>
                <w:spacing w:val="49"/>
              </w:rPr>
              <w:t xml:space="preserve"> </w:t>
            </w:r>
            <w:r w:rsidRPr="009815CC">
              <w:rPr>
                <w:spacing w:val="-1"/>
              </w:rPr>
              <w:t>фруктов,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используя</w:t>
            </w:r>
            <w:r w:rsidRPr="009815CC">
              <w:rPr>
                <w:spacing w:val="38"/>
              </w:rPr>
              <w:t xml:space="preserve"> </w:t>
            </w:r>
            <w:r w:rsidRPr="009815CC">
              <w:t>разнообразные</w:t>
            </w:r>
            <w:r w:rsidRPr="009815CC">
              <w:rPr>
                <w:spacing w:val="35"/>
              </w:rPr>
              <w:t xml:space="preserve"> </w:t>
            </w:r>
            <w:r w:rsidRPr="009815CC">
              <w:t>приемы</w:t>
            </w:r>
            <w:r w:rsidRPr="009815CC">
              <w:rPr>
                <w:spacing w:val="24"/>
              </w:rPr>
              <w:t xml:space="preserve"> </w:t>
            </w:r>
            <w:r w:rsidRPr="009815CC">
              <w:t>лепки.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91" w:right="96" w:firstLine="4"/>
              <w:rPr>
                <w:spacing w:val="-1"/>
              </w:rPr>
            </w:pPr>
          </w:p>
        </w:tc>
        <w:tc>
          <w:tcPr>
            <w:tcW w:w="2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5808A5">
            <w:pPr>
              <w:pStyle w:val="TableParagraph"/>
              <w:kinsoku w:val="0"/>
              <w:overflowPunct w:val="0"/>
              <w:ind w:left="104" w:right="-10"/>
            </w:pPr>
            <w:r w:rsidRPr="009815CC">
              <w:rPr>
                <w:spacing w:val="-1"/>
              </w:rPr>
              <w:t>Т.С.</w:t>
            </w:r>
            <w:r w:rsidR="005808A5">
              <w:rPr>
                <w:spacing w:val="-1"/>
              </w:rPr>
              <w:t xml:space="preserve"> </w:t>
            </w:r>
            <w:r w:rsidRPr="009815CC">
              <w:rPr>
                <w:spacing w:val="-1"/>
              </w:rPr>
              <w:t>Комарова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стр.48</w:t>
            </w:r>
          </w:p>
        </w:tc>
      </w:tr>
      <w:tr w:rsidR="00660BCA" w:rsidRPr="009815CC" w:rsidTr="008204D1">
        <w:trPr>
          <w:gridAfter w:val="2"/>
          <w:wAfter w:w="2905" w:type="dxa"/>
          <w:trHeight w:hRule="exact" w:val="840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74" w:lineRule="exact"/>
              <w:ind w:left="104"/>
            </w:pPr>
            <w:r w:rsidRPr="009815CC">
              <w:rPr>
                <w:b/>
                <w:bCs/>
              </w:rPr>
              <w:t xml:space="preserve">6. </w:t>
            </w:r>
            <w:r w:rsidRPr="009815CC">
              <w:rPr>
                <w:b/>
                <w:bCs/>
                <w:spacing w:val="-1"/>
              </w:rPr>
              <w:t>Рисование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4" w:right="1045"/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4" w:right="1045"/>
            </w:pPr>
            <w:r w:rsidRPr="009815CC">
              <w:rPr>
                <w:b/>
                <w:bCs/>
                <w:spacing w:val="-1"/>
              </w:rPr>
              <w:t>«Маленький</w:t>
            </w:r>
            <w:r w:rsidRPr="009815CC">
              <w:rPr>
                <w:b/>
                <w:bCs/>
                <w:spacing w:val="27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гномик»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2" w:right="99"/>
              <w:jc w:val="both"/>
            </w:pPr>
            <w:r w:rsidRPr="009815CC">
              <w:t>Учить</w:t>
            </w:r>
            <w:r w:rsidRPr="009815CC">
              <w:rPr>
                <w:spacing w:val="12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3"/>
              </w:rPr>
              <w:t xml:space="preserve"> </w:t>
            </w:r>
            <w:r w:rsidRPr="009815CC">
              <w:rPr>
                <w:spacing w:val="-1"/>
              </w:rPr>
              <w:t>передавать</w:t>
            </w:r>
            <w:r w:rsidRPr="009815CC">
              <w:rPr>
                <w:spacing w:val="13"/>
              </w:rPr>
              <w:t xml:space="preserve"> </w:t>
            </w:r>
            <w:r w:rsidRPr="009815CC">
              <w:t>в</w:t>
            </w:r>
            <w:r w:rsidRPr="009815CC">
              <w:rPr>
                <w:spacing w:val="11"/>
              </w:rPr>
              <w:t xml:space="preserve"> </w:t>
            </w:r>
            <w:r w:rsidRPr="009815CC">
              <w:rPr>
                <w:spacing w:val="-1"/>
              </w:rPr>
              <w:t>рисунке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образ</w:t>
            </w:r>
            <w:r w:rsidRPr="009815CC">
              <w:rPr>
                <w:spacing w:val="15"/>
              </w:rPr>
              <w:t xml:space="preserve"> </w:t>
            </w:r>
            <w:r w:rsidRPr="009815CC">
              <w:rPr>
                <w:spacing w:val="-1"/>
              </w:rPr>
              <w:t>лесного</w:t>
            </w:r>
            <w:r w:rsidRPr="009815CC">
              <w:rPr>
                <w:spacing w:val="14"/>
              </w:rPr>
              <w:t xml:space="preserve"> </w:t>
            </w:r>
            <w:r w:rsidRPr="009815CC">
              <w:t>гномика,</w:t>
            </w:r>
            <w:r w:rsidRPr="009815CC">
              <w:rPr>
                <w:spacing w:val="14"/>
              </w:rPr>
              <w:t xml:space="preserve"> </w:t>
            </w:r>
            <w:r w:rsidRPr="009815CC">
              <w:rPr>
                <w:spacing w:val="-1"/>
              </w:rPr>
              <w:t>составляя</w:t>
            </w:r>
            <w:r w:rsidRPr="009815CC">
              <w:rPr>
                <w:spacing w:val="31"/>
              </w:rPr>
              <w:t xml:space="preserve"> </w:t>
            </w:r>
            <w:r w:rsidRPr="009815CC">
              <w:t>изображение</w:t>
            </w:r>
            <w:r w:rsidRPr="009815CC">
              <w:rPr>
                <w:spacing w:val="-1"/>
              </w:rPr>
              <w:t xml:space="preserve"> из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простых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частей.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91" w:right="96" w:firstLine="4"/>
              <w:rPr>
                <w:spacing w:val="-1"/>
              </w:rPr>
            </w:pPr>
          </w:p>
        </w:tc>
        <w:tc>
          <w:tcPr>
            <w:tcW w:w="2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69" w:lineRule="exact"/>
              <w:ind w:left="104"/>
            </w:pPr>
            <w:r w:rsidRPr="009815CC">
              <w:rPr>
                <w:spacing w:val="-1"/>
              </w:rPr>
              <w:t>Т.С.</w:t>
            </w:r>
            <w:r w:rsidR="005808A5">
              <w:rPr>
                <w:spacing w:val="-1"/>
              </w:rPr>
              <w:t xml:space="preserve"> </w:t>
            </w:r>
            <w:r w:rsidRPr="009815CC">
              <w:rPr>
                <w:spacing w:val="-1"/>
              </w:rPr>
              <w:t>Комарова стр.</w:t>
            </w:r>
            <w:r w:rsidRPr="009815CC">
              <w:t xml:space="preserve"> 46</w:t>
            </w:r>
          </w:p>
        </w:tc>
      </w:tr>
      <w:tr w:rsidR="00660BCA" w:rsidRPr="009815CC" w:rsidTr="008204D1">
        <w:trPr>
          <w:gridAfter w:val="2"/>
          <w:wAfter w:w="2905" w:type="dxa"/>
          <w:trHeight w:hRule="exact" w:val="840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</w:rPr>
              <w:t>7. Лепка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72" w:lineRule="exact"/>
              <w:ind w:left="104"/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tabs>
                <w:tab w:val="left" w:pos="2053"/>
                <w:tab w:val="left" w:pos="3440"/>
              </w:tabs>
              <w:kinsoku w:val="0"/>
              <w:overflowPunct w:val="0"/>
              <w:ind w:left="102" w:right="96"/>
              <w:jc w:val="both"/>
            </w:pPr>
            <w:r w:rsidRPr="009815CC">
              <w:rPr>
                <w:b/>
                <w:bCs/>
                <w:spacing w:val="-1"/>
              </w:rPr>
              <w:t>«Разные рыбки»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0BCA" w:rsidRPr="009815CC" w:rsidRDefault="00660BCA" w:rsidP="00660BCA">
            <w:pPr>
              <w:pStyle w:val="TableParagraph"/>
              <w:tabs>
                <w:tab w:val="left" w:pos="2053"/>
                <w:tab w:val="left" w:pos="3440"/>
              </w:tabs>
              <w:kinsoku w:val="0"/>
              <w:overflowPunct w:val="0"/>
              <w:ind w:left="102" w:right="96"/>
              <w:jc w:val="both"/>
            </w:pPr>
            <w:r w:rsidRPr="009815CC">
              <w:t>Учить</w:t>
            </w:r>
            <w:r w:rsidRPr="009815CC">
              <w:rPr>
                <w:spacing w:val="58"/>
              </w:rPr>
              <w:t xml:space="preserve"> </w:t>
            </w:r>
            <w:r w:rsidRPr="009815CC">
              <w:rPr>
                <w:spacing w:val="-1"/>
              </w:rPr>
              <w:t>передавать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отличительные</w:t>
            </w:r>
            <w:r w:rsidRPr="009815CC">
              <w:rPr>
                <w:spacing w:val="33"/>
              </w:rPr>
              <w:t xml:space="preserve"> </w:t>
            </w:r>
            <w:r w:rsidRPr="009815CC">
              <w:rPr>
                <w:spacing w:val="-1"/>
              </w:rPr>
              <w:t>особенности</w:t>
            </w:r>
            <w:r w:rsidRPr="009815CC">
              <w:rPr>
                <w:spacing w:val="-1"/>
              </w:rPr>
              <w:tab/>
              <w:t>разных</w:t>
            </w:r>
            <w:r w:rsidRPr="009815CC">
              <w:rPr>
                <w:spacing w:val="-1"/>
              </w:rPr>
              <w:tab/>
              <w:t>рыбок.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Закреплять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ранее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усвоенные</w:t>
            </w:r>
            <w:r w:rsidRPr="009815CC">
              <w:rPr>
                <w:spacing w:val="25"/>
              </w:rPr>
              <w:t xml:space="preserve"> </w:t>
            </w:r>
            <w:r w:rsidRPr="009815CC">
              <w:t>приемы</w:t>
            </w:r>
            <w:r w:rsidRPr="009815CC">
              <w:rPr>
                <w:spacing w:val="31"/>
              </w:rPr>
              <w:t xml:space="preserve"> </w:t>
            </w:r>
            <w:r w:rsidRPr="009815CC">
              <w:t>лепки.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91" w:right="96" w:firstLine="4"/>
              <w:rPr>
                <w:spacing w:val="-1"/>
              </w:rPr>
            </w:pPr>
          </w:p>
        </w:tc>
        <w:tc>
          <w:tcPr>
            <w:tcW w:w="2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 w:rsidRPr="009815CC">
              <w:rPr>
                <w:spacing w:val="-1"/>
              </w:rPr>
              <w:t>Т.С.</w:t>
            </w:r>
            <w:r w:rsidR="005808A5">
              <w:rPr>
                <w:spacing w:val="-1"/>
              </w:rPr>
              <w:t xml:space="preserve"> </w:t>
            </w:r>
            <w:r w:rsidRPr="009815CC">
              <w:rPr>
                <w:spacing w:val="-1"/>
              </w:rPr>
              <w:t>Комарова стр.</w:t>
            </w:r>
            <w:r w:rsidRPr="009815CC">
              <w:t xml:space="preserve"> 46</w:t>
            </w:r>
          </w:p>
        </w:tc>
      </w:tr>
      <w:tr w:rsidR="00660BCA" w:rsidRPr="009815CC" w:rsidTr="008204D1">
        <w:trPr>
          <w:gridAfter w:val="2"/>
          <w:wAfter w:w="2905" w:type="dxa"/>
          <w:trHeight w:hRule="exact" w:val="840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</w:rPr>
              <w:t xml:space="preserve">8. </w:t>
            </w:r>
            <w:r w:rsidRPr="009815CC">
              <w:rPr>
                <w:b/>
                <w:bCs/>
                <w:spacing w:val="-1"/>
              </w:rPr>
              <w:t>Рисование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tabs>
                <w:tab w:val="left" w:pos="1160"/>
                <w:tab w:val="left" w:pos="2312"/>
              </w:tabs>
              <w:kinsoku w:val="0"/>
              <w:overflowPunct w:val="0"/>
              <w:ind w:left="104" w:right="97"/>
            </w:pPr>
            <w:r w:rsidRPr="009815CC">
              <w:rPr>
                <w:b/>
                <w:bCs/>
                <w:spacing w:val="-1"/>
                <w:w w:val="95"/>
              </w:rPr>
              <w:tab/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2" w:right="95"/>
              <w:jc w:val="both"/>
            </w:pPr>
            <w:r w:rsidRPr="009815CC">
              <w:rPr>
                <w:b/>
                <w:bCs/>
                <w:spacing w:val="-1"/>
              </w:rPr>
              <w:t>«Рыбки</w:t>
            </w:r>
            <w:r w:rsidRPr="009815CC">
              <w:rPr>
                <w:b/>
                <w:bCs/>
                <w:spacing w:val="-1"/>
              </w:rPr>
              <w:tab/>
            </w:r>
            <w:r w:rsidRPr="009815CC">
              <w:rPr>
                <w:b/>
                <w:bCs/>
                <w:spacing w:val="-1"/>
                <w:w w:val="95"/>
              </w:rPr>
              <w:t>плавают</w:t>
            </w:r>
            <w:r w:rsidRPr="009815CC">
              <w:rPr>
                <w:b/>
                <w:bCs/>
              </w:rPr>
              <w:t xml:space="preserve"> в</w:t>
            </w:r>
            <w:r w:rsidRPr="009815CC">
              <w:rPr>
                <w:b/>
                <w:bCs/>
                <w:spacing w:val="28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аквариуме»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2" w:right="95"/>
              <w:jc w:val="both"/>
            </w:pPr>
            <w:r w:rsidRPr="009815CC">
              <w:t>Учить</w:t>
            </w:r>
            <w:r w:rsidRPr="009815CC">
              <w:rPr>
                <w:spacing w:val="20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8"/>
              </w:rPr>
              <w:t xml:space="preserve"> </w:t>
            </w:r>
            <w:r w:rsidRPr="009815CC">
              <w:rPr>
                <w:spacing w:val="-1"/>
              </w:rPr>
              <w:t>изображать</w:t>
            </w:r>
            <w:r w:rsidRPr="009815CC">
              <w:rPr>
                <w:spacing w:val="20"/>
              </w:rPr>
              <w:t xml:space="preserve"> </w:t>
            </w:r>
            <w:r w:rsidRPr="009815CC">
              <w:rPr>
                <w:spacing w:val="-1"/>
              </w:rPr>
              <w:t>рыбок,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плавающих</w:t>
            </w:r>
            <w:r w:rsidRPr="009815CC">
              <w:rPr>
                <w:spacing w:val="55"/>
              </w:rPr>
              <w:t xml:space="preserve"> </w:t>
            </w:r>
            <w:r w:rsidRPr="009815CC">
              <w:t>в</w:t>
            </w:r>
            <w:r w:rsidRPr="009815CC">
              <w:rPr>
                <w:spacing w:val="52"/>
              </w:rPr>
              <w:t xml:space="preserve"> </w:t>
            </w:r>
            <w:r w:rsidRPr="009815CC">
              <w:rPr>
                <w:spacing w:val="-1"/>
              </w:rPr>
              <w:t>разных</w:t>
            </w:r>
            <w:r w:rsidRPr="009815CC">
              <w:rPr>
                <w:spacing w:val="52"/>
              </w:rPr>
              <w:t xml:space="preserve"> </w:t>
            </w:r>
            <w:r w:rsidRPr="009815CC">
              <w:t>направлениях;</w:t>
            </w:r>
            <w:r w:rsidRPr="009815CC">
              <w:rPr>
                <w:spacing w:val="26"/>
              </w:rPr>
              <w:t xml:space="preserve"> </w:t>
            </w:r>
            <w:r w:rsidRPr="009815CC">
              <w:t>правильно</w:t>
            </w:r>
            <w:r w:rsidRPr="009815CC">
              <w:rPr>
                <w:spacing w:val="45"/>
              </w:rPr>
              <w:t xml:space="preserve"> </w:t>
            </w:r>
            <w:r w:rsidRPr="009815CC">
              <w:rPr>
                <w:spacing w:val="-1"/>
              </w:rPr>
              <w:t>передавать</w:t>
            </w:r>
            <w:r w:rsidRPr="009815CC">
              <w:rPr>
                <w:spacing w:val="48"/>
              </w:rPr>
              <w:t xml:space="preserve"> </w:t>
            </w:r>
            <w:r w:rsidRPr="009815CC">
              <w:rPr>
                <w:spacing w:val="-1"/>
              </w:rPr>
              <w:t>их</w:t>
            </w:r>
            <w:r w:rsidRPr="009815CC">
              <w:rPr>
                <w:spacing w:val="47"/>
              </w:rPr>
              <w:t xml:space="preserve"> </w:t>
            </w:r>
            <w:r w:rsidRPr="009815CC">
              <w:rPr>
                <w:spacing w:val="-1"/>
              </w:rPr>
              <w:t>форму,</w:t>
            </w:r>
            <w:r w:rsidRPr="009815CC">
              <w:rPr>
                <w:spacing w:val="28"/>
              </w:rPr>
              <w:t xml:space="preserve"> </w:t>
            </w:r>
            <w:r w:rsidRPr="009815CC">
              <w:t xml:space="preserve">хвост, </w:t>
            </w:r>
            <w:r w:rsidRPr="009815CC">
              <w:rPr>
                <w:spacing w:val="-1"/>
              </w:rPr>
              <w:t>плавники.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91" w:right="96" w:firstLine="4"/>
              <w:rPr>
                <w:spacing w:val="-1"/>
              </w:rPr>
            </w:pPr>
          </w:p>
        </w:tc>
        <w:tc>
          <w:tcPr>
            <w:tcW w:w="2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5808A5">
            <w:pPr>
              <w:pStyle w:val="TableParagraph"/>
              <w:kinsoku w:val="0"/>
              <w:overflowPunct w:val="0"/>
              <w:ind w:left="104" w:right="1"/>
            </w:pPr>
            <w:r w:rsidRPr="009815CC">
              <w:rPr>
                <w:spacing w:val="-1"/>
              </w:rPr>
              <w:t>Т.С.</w:t>
            </w:r>
            <w:r w:rsidR="005808A5">
              <w:rPr>
                <w:spacing w:val="-1"/>
              </w:rPr>
              <w:t xml:space="preserve"> </w:t>
            </w:r>
            <w:r w:rsidRPr="009815CC">
              <w:rPr>
                <w:spacing w:val="-1"/>
              </w:rPr>
              <w:t>Комарова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стр.</w:t>
            </w:r>
            <w:r w:rsidRPr="009815CC">
              <w:t xml:space="preserve"> 47</w:t>
            </w:r>
          </w:p>
        </w:tc>
      </w:tr>
      <w:tr w:rsidR="00660BCA" w:rsidRPr="009815CC" w:rsidTr="008204D1">
        <w:trPr>
          <w:gridAfter w:val="2"/>
          <w:wAfter w:w="2905" w:type="dxa"/>
          <w:trHeight w:hRule="exact" w:val="840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74" w:lineRule="exact"/>
              <w:ind w:left="102"/>
            </w:pPr>
            <w:r w:rsidRPr="009815CC">
              <w:rPr>
                <w:b/>
                <w:bCs/>
              </w:rPr>
              <w:t>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before="103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ДЕКАБРЬ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74" w:lineRule="exact"/>
              <w:ind w:left="104"/>
            </w:pPr>
            <w:r w:rsidRPr="009815CC">
              <w:rPr>
                <w:b/>
                <w:bCs/>
              </w:rPr>
              <w:t xml:space="preserve">1. </w:t>
            </w:r>
            <w:r w:rsidRPr="009815CC">
              <w:rPr>
                <w:b/>
                <w:bCs/>
                <w:spacing w:val="-1"/>
              </w:rPr>
              <w:t>Рисование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4" w:right="95"/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2" w:right="96"/>
              <w:jc w:val="both"/>
            </w:pPr>
            <w:r w:rsidRPr="009815CC">
              <w:rPr>
                <w:b/>
                <w:bCs/>
              </w:rPr>
              <w:t>«Кто</w:t>
            </w:r>
            <w:r w:rsidRPr="009815CC">
              <w:rPr>
                <w:b/>
                <w:bCs/>
                <w:spacing w:val="7"/>
              </w:rPr>
              <w:t xml:space="preserve"> </w:t>
            </w:r>
            <w:r w:rsidRPr="009815CC">
              <w:rPr>
                <w:b/>
                <w:bCs/>
              </w:rPr>
              <w:t>в</w:t>
            </w:r>
            <w:r w:rsidRPr="009815CC">
              <w:rPr>
                <w:b/>
                <w:bCs/>
                <w:spacing w:val="9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каком домике</w:t>
            </w:r>
            <w:r w:rsidRPr="009815CC">
              <w:rPr>
                <w:b/>
                <w:bCs/>
                <w:spacing w:val="28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живет»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2" w:right="96"/>
              <w:jc w:val="both"/>
            </w:pPr>
            <w:r w:rsidRPr="009815CC">
              <w:rPr>
                <w:spacing w:val="-1"/>
              </w:rPr>
              <w:t>Развивать</w:t>
            </w:r>
            <w:r w:rsidRPr="009815CC">
              <w:rPr>
                <w:spacing w:val="41"/>
              </w:rPr>
              <w:t xml:space="preserve"> </w:t>
            </w:r>
            <w:r w:rsidRPr="009815CC">
              <w:rPr>
                <w:spacing w:val="-1"/>
              </w:rPr>
              <w:t>представление</w:t>
            </w:r>
            <w:r w:rsidRPr="009815CC">
              <w:rPr>
                <w:spacing w:val="39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42"/>
              </w:rPr>
              <w:t xml:space="preserve"> </w:t>
            </w:r>
            <w:r w:rsidRPr="009815CC">
              <w:t>о</w:t>
            </w:r>
            <w:r w:rsidRPr="009815CC">
              <w:rPr>
                <w:spacing w:val="40"/>
              </w:rPr>
              <w:t xml:space="preserve"> </w:t>
            </w:r>
            <w:r w:rsidRPr="009815CC">
              <w:rPr>
                <w:spacing w:val="-1"/>
              </w:rPr>
              <w:t>том,</w:t>
            </w:r>
            <w:r w:rsidRPr="009815CC">
              <w:rPr>
                <w:spacing w:val="43"/>
              </w:rPr>
              <w:t xml:space="preserve"> </w:t>
            </w:r>
            <w:r w:rsidRPr="009815CC">
              <w:t>где</w:t>
            </w:r>
            <w:r w:rsidRPr="009815CC">
              <w:rPr>
                <w:spacing w:val="13"/>
              </w:rPr>
              <w:t xml:space="preserve"> </w:t>
            </w:r>
            <w:r w:rsidRPr="009815CC">
              <w:rPr>
                <w:spacing w:val="-1"/>
              </w:rPr>
              <w:t>живут</w:t>
            </w:r>
            <w:r w:rsidRPr="009815CC">
              <w:rPr>
                <w:spacing w:val="15"/>
              </w:rPr>
              <w:t xml:space="preserve"> </w:t>
            </w:r>
            <w:r w:rsidRPr="009815CC">
              <w:rPr>
                <w:spacing w:val="-1"/>
              </w:rPr>
              <w:t>насекомые,</w:t>
            </w:r>
            <w:r w:rsidRPr="009815CC">
              <w:rPr>
                <w:spacing w:val="16"/>
              </w:rPr>
              <w:t xml:space="preserve"> </w:t>
            </w:r>
            <w:r w:rsidRPr="009815CC">
              <w:rPr>
                <w:spacing w:val="-1"/>
              </w:rPr>
              <w:t>птицы,</w:t>
            </w:r>
            <w:r w:rsidRPr="009815CC">
              <w:rPr>
                <w:spacing w:val="14"/>
              </w:rPr>
              <w:t xml:space="preserve"> </w:t>
            </w:r>
            <w:r w:rsidRPr="009815CC">
              <w:rPr>
                <w:spacing w:val="-1"/>
              </w:rPr>
              <w:t>собаки</w:t>
            </w:r>
            <w:r w:rsidRPr="009815CC">
              <w:rPr>
                <w:spacing w:val="15"/>
              </w:rPr>
              <w:t xml:space="preserve"> </w:t>
            </w:r>
            <w:r w:rsidRPr="009815CC">
              <w:t>и</w:t>
            </w:r>
            <w:r w:rsidRPr="009815CC">
              <w:rPr>
                <w:spacing w:val="35"/>
              </w:rPr>
              <w:t xml:space="preserve"> </w:t>
            </w:r>
            <w:r w:rsidRPr="009815CC">
              <w:t>др.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91" w:right="96" w:firstLine="4"/>
              <w:rPr>
                <w:spacing w:val="-1"/>
              </w:rPr>
            </w:pPr>
          </w:p>
        </w:tc>
        <w:tc>
          <w:tcPr>
            <w:tcW w:w="2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69" w:lineRule="exact"/>
              <w:ind w:left="104"/>
            </w:pPr>
            <w:r w:rsidRPr="009815CC">
              <w:rPr>
                <w:spacing w:val="-1"/>
              </w:rPr>
              <w:t>Т.С.</w:t>
            </w:r>
            <w:r w:rsidR="005808A5">
              <w:rPr>
                <w:spacing w:val="-1"/>
              </w:rPr>
              <w:t xml:space="preserve"> </w:t>
            </w:r>
            <w:r w:rsidRPr="009815CC">
              <w:rPr>
                <w:spacing w:val="-1"/>
              </w:rPr>
              <w:t>Комарова стр.</w:t>
            </w:r>
            <w:r w:rsidRPr="009815CC">
              <w:t xml:space="preserve"> 49</w:t>
            </w:r>
          </w:p>
        </w:tc>
      </w:tr>
      <w:tr w:rsidR="00660BCA" w:rsidRPr="009815CC" w:rsidTr="008204D1">
        <w:trPr>
          <w:gridAfter w:val="2"/>
          <w:wAfter w:w="2905" w:type="dxa"/>
          <w:trHeight w:hRule="exact" w:val="840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69" w:lineRule="exact"/>
              <w:ind w:left="10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69" w:lineRule="exact"/>
              <w:ind w:left="10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</w:rPr>
              <w:t xml:space="preserve">2. </w:t>
            </w:r>
            <w:r w:rsidRPr="009815CC">
              <w:rPr>
                <w:b/>
                <w:bCs/>
                <w:spacing w:val="-1"/>
              </w:rPr>
              <w:t>Аппликация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tabs>
                <w:tab w:val="left" w:pos="1630"/>
              </w:tabs>
              <w:kinsoku w:val="0"/>
              <w:overflowPunct w:val="0"/>
              <w:ind w:left="104" w:right="98"/>
              <w:jc w:val="both"/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2" w:right="96"/>
              <w:jc w:val="both"/>
            </w:pPr>
            <w:r w:rsidRPr="009815CC">
              <w:rPr>
                <w:b/>
                <w:bCs/>
                <w:spacing w:val="-1"/>
              </w:rPr>
              <w:t>«Вырежи</w:t>
            </w:r>
            <w:r w:rsidRPr="009815CC">
              <w:rPr>
                <w:b/>
                <w:bCs/>
                <w:spacing w:val="22"/>
              </w:rPr>
              <w:t xml:space="preserve"> </w:t>
            </w:r>
            <w:r w:rsidRPr="009815CC">
              <w:rPr>
                <w:b/>
                <w:bCs/>
              </w:rPr>
              <w:t xml:space="preserve">и </w:t>
            </w:r>
            <w:proofErr w:type="gramStart"/>
            <w:r w:rsidRPr="009815CC">
              <w:rPr>
                <w:b/>
                <w:bCs/>
                <w:spacing w:val="-1"/>
              </w:rPr>
              <w:t>наклей</w:t>
            </w:r>
            <w:proofErr w:type="gramEnd"/>
            <w:r w:rsidRPr="009815CC">
              <w:rPr>
                <w:b/>
                <w:bCs/>
                <w:spacing w:val="26"/>
              </w:rPr>
              <w:t xml:space="preserve"> </w:t>
            </w:r>
            <w:r w:rsidRPr="009815CC">
              <w:rPr>
                <w:b/>
                <w:bCs/>
              </w:rPr>
              <w:t>какую</w:t>
            </w:r>
            <w:r w:rsidRPr="009815CC">
              <w:rPr>
                <w:b/>
                <w:bCs/>
              </w:rPr>
              <w:tab/>
            </w:r>
            <w:r w:rsidRPr="009815CC">
              <w:rPr>
                <w:b/>
                <w:bCs/>
                <w:spacing w:val="-1"/>
              </w:rPr>
              <w:t>хочешь постройку»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2" w:right="96"/>
              <w:jc w:val="both"/>
            </w:pPr>
            <w:proofErr w:type="gramStart"/>
            <w:r w:rsidRPr="009815CC">
              <w:rPr>
                <w:spacing w:val="-1"/>
              </w:rPr>
              <w:t>Продолжать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упражнять</w:t>
            </w:r>
            <w:r w:rsidRPr="009815CC">
              <w:rPr>
                <w:spacing w:val="24"/>
              </w:rPr>
              <w:t xml:space="preserve"> </w:t>
            </w:r>
            <w:r w:rsidRPr="009815CC">
              <w:t>в</w:t>
            </w:r>
            <w:r w:rsidRPr="009815CC">
              <w:rPr>
                <w:spacing w:val="23"/>
              </w:rPr>
              <w:t xml:space="preserve"> </w:t>
            </w:r>
            <w:r w:rsidRPr="009815CC">
              <w:t>разрезании</w:t>
            </w:r>
            <w:r w:rsidRPr="009815CC">
              <w:rPr>
                <w:spacing w:val="23"/>
              </w:rPr>
              <w:t xml:space="preserve"> </w:t>
            </w:r>
            <w:r w:rsidRPr="009815CC">
              <w:t>полос</w:t>
            </w:r>
            <w:r w:rsidRPr="009815CC">
              <w:rPr>
                <w:spacing w:val="35"/>
              </w:rPr>
              <w:t xml:space="preserve"> </w:t>
            </w:r>
            <w:r w:rsidRPr="009815CC">
              <w:t>по</w:t>
            </w:r>
            <w:r w:rsidRPr="009815CC">
              <w:rPr>
                <w:spacing w:val="33"/>
              </w:rPr>
              <w:t xml:space="preserve"> </w:t>
            </w:r>
            <w:r w:rsidRPr="009815CC">
              <w:t>прямой,</w:t>
            </w:r>
            <w:r w:rsidRPr="009815CC">
              <w:rPr>
                <w:spacing w:val="33"/>
              </w:rPr>
              <w:t xml:space="preserve"> </w:t>
            </w:r>
            <w:r w:rsidRPr="009815CC">
              <w:rPr>
                <w:spacing w:val="-1"/>
              </w:rPr>
              <w:t>квадратов</w:t>
            </w:r>
            <w:r w:rsidRPr="009815CC">
              <w:rPr>
                <w:spacing w:val="35"/>
              </w:rPr>
              <w:t xml:space="preserve"> </w:t>
            </w:r>
            <w:r w:rsidRPr="009815CC">
              <w:t>по</w:t>
            </w:r>
            <w:r w:rsidRPr="009815CC">
              <w:rPr>
                <w:spacing w:val="30"/>
              </w:rPr>
              <w:t xml:space="preserve"> </w:t>
            </w:r>
            <w:r w:rsidRPr="009815CC">
              <w:t>диагонали.</w:t>
            </w:r>
            <w:proofErr w:type="gramEnd"/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Учить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продумывать</w:t>
            </w:r>
            <w:r w:rsidRPr="009815CC">
              <w:rPr>
                <w:spacing w:val="5"/>
              </w:rPr>
              <w:t xml:space="preserve"> </w:t>
            </w:r>
            <w:r w:rsidRPr="009815CC">
              <w:t>подбор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деталей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по </w:t>
            </w:r>
            <w:r w:rsidRPr="009815CC">
              <w:rPr>
                <w:spacing w:val="-1"/>
              </w:rPr>
              <w:t xml:space="preserve">форме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цвету.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91" w:right="96" w:firstLine="4"/>
              <w:rPr>
                <w:spacing w:val="-1"/>
              </w:rPr>
            </w:pPr>
          </w:p>
        </w:tc>
        <w:tc>
          <w:tcPr>
            <w:tcW w:w="2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5808A5">
            <w:pPr>
              <w:pStyle w:val="TableParagraph"/>
              <w:kinsoku w:val="0"/>
              <w:overflowPunct w:val="0"/>
              <w:ind w:left="104" w:right="1"/>
            </w:pPr>
            <w:r w:rsidRPr="009815CC">
              <w:rPr>
                <w:spacing w:val="-1"/>
              </w:rPr>
              <w:t>Т.С.</w:t>
            </w:r>
            <w:r w:rsidR="005808A5">
              <w:rPr>
                <w:spacing w:val="-1"/>
              </w:rPr>
              <w:t xml:space="preserve"> </w:t>
            </w:r>
            <w:r w:rsidRPr="009815CC">
              <w:rPr>
                <w:spacing w:val="-1"/>
              </w:rPr>
              <w:t>Комарова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стр.50</w:t>
            </w:r>
          </w:p>
        </w:tc>
      </w:tr>
      <w:tr w:rsidR="00660BCA" w:rsidRPr="009815CC" w:rsidTr="008204D1">
        <w:trPr>
          <w:gridAfter w:val="2"/>
          <w:wAfter w:w="2905" w:type="dxa"/>
          <w:trHeight w:hRule="exact" w:val="840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4" w:right="129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4" w:right="129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</w:rPr>
              <w:t>3. Лепка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4" w:right="101"/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920DB" w:rsidP="00660BCA">
            <w:pPr>
              <w:pStyle w:val="TableParagraph"/>
              <w:kinsoku w:val="0"/>
              <w:overflowPunct w:val="0"/>
              <w:ind w:left="102" w:right="96"/>
              <w:jc w:val="both"/>
            </w:pPr>
            <w:r w:rsidRPr="009815CC">
              <w:rPr>
                <w:b/>
                <w:bCs/>
                <w:spacing w:val="-1"/>
              </w:rPr>
              <w:t>«Девочка</w:t>
            </w:r>
            <w:r w:rsidRPr="009815CC">
              <w:rPr>
                <w:b/>
                <w:bCs/>
              </w:rPr>
              <w:t xml:space="preserve">  </w:t>
            </w:r>
            <w:r w:rsidRPr="009815CC">
              <w:rPr>
                <w:b/>
                <w:bCs/>
                <w:spacing w:val="14"/>
              </w:rPr>
              <w:t xml:space="preserve"> </w:t>
            </w:r>
            <w:r w:rsidRPr="009815CC">
              <w:rPr>
                <w:b/>
                <w:bCs/>
              </w:rPr>
              <w:t xml:space="preserve">в  </w:t>
            </w:r>
            <w:r w:rsidRPr="009815CC">
              <w:rPr>
                <w:b/>
                <w:bCs/>
                <w:spacing w:val="14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зимней одежде»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2" w:right="96"/>
              <w:jc w:val="both"/>
            </w:pPr>
            <w:r w:rsidRPr="009815CC">
              <w:t>Учить</w:t>
            </w:r>
            <w:r w:rsidRPr="009815CC">
              <w:rPr>
                <w:spacing w:val="48"/>
              </w:rPr>
              <w:t xml:space="preserve"> </w:t>
            </w:r>
            <w:r w:rsidRPr="009815CC">
              <w:rPr>
                <w:spacing w:val="-1"/>
              </w:rPr>
              <w:t>выделять</w:t>
            </w:r>
            <w:r w:rsidRPr="009815CC">
              <w:rPr>
                <w:spacing w:val="46"/>
              </w:rPr>
              <w:t xml:space="preserve"> </w:t>
            </w:r>
            <w:r w:rsidRPr="009815CC">
              <w:rPr>
                <w:spacing w:val="-1"/>
              </w:rPr>
              <w:t>части</w:t>
            </w:r>
            <w:r w:rsidRPr="009815CC">
              <w:rPr>
                <w:spacing w:val="49"/>
              </w:rPr>
              <w:t xml:space="preserve"> </w:t>
            </w:r>
            <w:r w:rsidRPr="009815CC">
              <w:rPr>
                <w:spacing w:val="-1"/>
              </w:rPr>
              <w:t>человеческой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фигуры</w:t>
            </w:r>
            <w:r w:rsidRPr="009815CC">
              <w:rPr>
                <w:spacing w:val="11"/>
              </w:rPr>
              <w:t xml:space="preserve"> </w:t>
            </w:r>
            <w:r w:rsidRPr="009815CC">
              <w:t>в</w:t>
            </w:r>
            <w:r w:rsidRPr="009815CC">
              <w:rPr>
                <w:spacing w:val="11"/>
              </w:rPr>
              <w:t xml:space="preserve"> </w:t>
            </w:r>
            <w:r w:rsidRPr="009815CC">
              <w:rPr>
                <w:spacing w:val="-1"/>
              </w:rPr>
              <w:t>одежде,</w:t>
            </w:r>
            <w:r w:rsidRPr="009815CC">
              <w:rPr>
                <w:spacing w:val="12"/>
              </w:rPr>
              <w:t xml:space="preserve"> </w:t>
            </w:r>
            <w:r w:rsidRPr="009815CC">
              <w:rPr>
                <w:spacing w:val="-1"/>
              </w:rPr>
              <w:t>предавать</w:t>
            </w:r>
            <w:r w:rsidRPr="009815CC">
              <w:rPr>
                <w:spacing w:val="12"/>
              </w:rPr>
              <w:t xml:space="preserve"> </w:t>
            </w:r>
            <w:r w:rsidRPr="009815CC">
              <w:t>их</w:t>
            </w:r>
            <w:r w:rsidRPr="009815CC">
              <w:rPr>
                <w:spacing w:val="14"/>
              </w:rPr>
              <w:t xml:space="preserve"> </w:t>
            </w:r>
            <w:r w:rsidRPr="009815CC">
              <w:t>с</w:t>
            </w:r>
            <w:r w:rsidRPr="009815CC">
              <w:rPr>
                <w:spacing w:val="36"/>
              </w:rPr>
              <w:t xml:space="preserve"> </w:t>
            </w:r>
            <w:r w:rsidRPr="009815CC">
              <w:rPr>
                <w:spacing w:val="-1"/>
              </w:rPr>
              <w:t xml:space="preserve">соблюдением </w:t>
            </w:r>
            <w:r w:rsidRPr="009815CC">
              <w:t>пропорций.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91" w:right="96" w:firstLine="4"/>
              <w:rPr>
                <w:spacing w:val="-1"/>
              </w:rPr>
            </w:pPr>
          </w:p>
        </w:tc>
        <w:tc>
          <w:tcPr>
            <w:tcW w:w="2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 w:rsidRPr="009815CC">
              <w:rPr>
                <w:spacing w:val="-1"/>
              </w:rPr>
              <w:t>Т.С.</w:t>
            </w:r>
            <w:r w:rsidR="005808A5">
              <w:rPr>
                <w:spacing w:val="-1"/>
              </w:rPr>
              <w:t xml:space="preserve"> </w:t>
            </w:r>
            <w:r w:rsidRPr="009815CC">
              <w:rPr>
                <w:spacing w:val="-1"/>
              </w:rPr>
              <w:t>Комарова стр.51</w:t>
            </w:r>
          </w:p>
        </w:tc>
      </w:tr>
      <w:tr w:rsidR="00660BCA" w:rsidRPr="009815CC" w:rsidTr="008204D1">
        <w:trPr>
          <w:gridAfter w:val="2"/>
          <w:wAfter w:w="2905" w:type="dxa"/>
          <w:trHeight w:hRule="exact" w:val="1188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0BCA" w:rsidRPr="009815CC" w:rsidRDefault="006920DB" w:rsidP="00660BCA">
            <w:pPr>
              <w:pStyle w:val="TableParagraph"/>
              <w:kinsoku w:val="0"/>
              <w:overflowPunct w:val="0"/>
              <w:ind w:left="104" w:right="826"/>
            </w:pPr>
            <w:r w:rsidRPr="009815CC">
              <w:rPr>
                <w:b/>
                <w:bCs/>
                <w:spacing w:val="-1"/>
              </w:rPr>
              <w:t>4.Рисо</w:t>
            </w:r>
            <w:r w:rsidR="00660BCA" w:rsidRPr="009815CC">
              <w:rPr>
                <w:b/>
                <w:bCs/>
                <w:spacing w:val="-1"/>
              </w:rPr>
              <w:t>ание</w:t>
            </w:r>
            <w:r w:rsidR="00660BCA" w:rsidRPr="009815CC">
              <w:rPr>
                <w:b/>
                <w:bCs/>
                <w:spacing w:val="27"/>
              </w:rPr>
              <w:t xml:space="preserve"> </w:t>
            </w:r>
            <w:r w:rsidR="00660BCA" w:rsidRPr="009815CC">
              <w:rPr>
                <w:b/>
                <w:bCs/>
                <w:spacing w:val="-1"/>
              </w:rPr>
              <w:t>красками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72" w:lineRule="exact"/>
              <w:ind w:left="104"/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920DB" w:rsidP="00660BCA">
            <w:pPr>
              <w:pStyle w:val="TableParagraph"/>
              <w:kinsoku w:val="0"/>
              <w:overflowPunct w:val="0"/>
              <w:ind w:left="102" w:right="99"/>
              <w:jc w:val="both"/>
            </w:pPr>
            <w:r w:rsidRPr="009815CC">
              <w:rPr>
                <w:b/>
                <w:bCs/>
                <w:spacing w:val="-1"/>
              </w:rPr>
              <w:t>«Снегурочка»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2" w:right="99"/>
              <w:jc w:val="both"/>
            </w:pPr>
            <w:r w:rsidRPr="009815CC">
              <w:t>Учить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изображать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Снегурочку</w:t>
            </w:r>
            <w:r w:rsidRPr="009815CC">
              <w:rPr>
                <w:spacing w:val="19"/>
              </w:rPr>
              <w:t xml:space="preserve"> </w:t>
            </w:r>
            <w:r w:rsidRPr="009815CC">
              <w:t>в</w:t>
            </w:r>
            <w:r w:rsidRPr="009815CC">
              <w:rPr>
                <w:spacing w:val="39"/>
              </w:rPr>
              <w:t xml:space="preserve"> </w:t>
            </w:r>
            <w:r w:rsidRPr="009815CC">
              <w:rPr>
                <w:spacing w:val="-1"/>
              </w:rPr>
              <w:t>шубк</w:t>
            </w:r>
            <w:proofErr w:type="gramStart"/>
            <w:r w:rsidRPr="009815CC">
              <w:rPr>
                <w:spacing w:val="-1"/>
              </w:rPr>
              <w:t>е(</w:t>
            </w:r>
            <w:proofErr w:type="gramEnd"/>
            <w:r w:rsidRPr="009815CC">
              <w:rPr>
                <w:spacing w:val="-1"/>
              </w:rPr>
              <w:t>шубка</w:t>
            </w:r>
            <w:r w:rsidRPr="009815CC">
              <w:rPr>
                <w:spacing w:val="18"/>
              </w:rPr>
              <w:t xml:space="preserve"> </w:t>
            </w:r>
            <w:r w:rsidRPr="009815CC">
              <w:rPr>
                <w:spacing w:val="1"/>
              </w:rPr>
              <w:t>книзу</w:t>
            </w:r>
            <w:r w:rsidRPr="009815CC">
              <w:rPr>
                <w:spacing w:val="12"/>
              </w:rPr>
              <w:t xml:space="preserve"> </w:t>
            </w:r>
            <w:r w:rsidRPr="009815CC">
              <w:rPr>
                <w:spacing w:val="-1"/>
              </w:rPr>
              <w:t>расширена,</w:t>
            </w:r>
            <w:r w:rsidRPr="009815CC">
              <w:rPr>
                <w:spacing w:val="19"/>
              </w:rPr>
              <w:t xml:space="preserve"> </w:t>
            </w:r>
            <w:r w:rsidRPr="009815CC">
              <w:rPr>
                <w:spacing w:val="-1"/>
              </w:rPr>
              <w:t>руки</w:t>
            </w:r>
            <w:r w:rsidRPr="009815CC">
              <w:rPr>
                <w:spacing w:val="26"/>
              </w:rPr>
              <w:t xml:space="preserve"> </w:t>
            </w:r>
            <w:r w:rsidRPr="009815CC">
              <w:t xml:space="preserve">от </w:t>
            </w:r>
            <w:r w:rsidRPr="009815CC">
              <w:rPr>
                <w:spacing w:val="-1"/>
              </w:rPr>
              <w:t>плеч)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91" w:right="96" w:firstLine="4"/>
              <w:rPr>
                <w:spacing w:val="-1"/>
              </w:rPr>
            </w:pPr>
          </w:p>
        </w:tc>
        <w:tc>
          <w:tcPr>
            <w:tcW w:w="2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 w:rsidRPr="009815CC">
              <w:rPr>
                <w:spacing w:val="-1"/>
              </w:rPr>
              <w:t>Т.С.</w:t>
            </w:r>
            <w:r w:rsidR="005808A5">
              <w:rPr>
                <w:spacing w:val="-1"/>
              </w:rPr>
              <w:t xml:space="preserve"> </w:t>
            </w:r>
            <w:r w:rsidRPr="009815CC">
              <w:rPr>
                <w:spacing w:val="-1"/>
              </w:rPr>
              <w:t>Комарова стр.51</w:t>
            </w:r>
          </w:p>
        </w:tc>
      </w:tr>
      <w:tr w:rsidR="00660BCA" w:rsidRPr="009815CC" w:rsidTr="008204D1">
        <w:trPr>
          <w:gridAfter w:val="2"/>
          <w:wAfter w:w="2905" w:type="dxa"/>
          <w:trHeight w:hRule="exact" w:val="840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</w:rPr>
              <w:t xml:space="preserve">5. </w:t>
            </w:r>
            <w:r w:rsidRPr="009815CC">
              <w:rPr>
                <w:b/>
                <w:bCs/>
                <w:spacing w:val="-1"/>
              </w:rPr>
              <w:t>Аппликация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72" w:lineRule="exact"/>
              <w:ind w:left="104"/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920DB" w:rsidP="00660BCA">
            <w:pPr>
              <w:pStyle w:val="TableParagraph"/>
              <w:kinsoku w:val="0"/>
              <w:overflowPunct w:val="0"/>
              <w:ind w:left="102" w:right="97"/>
              <w:jc w:val="both"/>
            </w:pPr>
            <w:r w:rsidRPr="009815CC">
              <w:rPr>
                <w:b/>
                <w:bCs/>
              </w:rPr>
              <w:t>«Бусы</w:t>
            </w:r>
            <w:r w:rsidRPr="009815CC">
              <w:rPr>
                <w:b/>
                <w:bCs/>
                <w:spacing w:val="-1"/>
              </w:rPr>
              <w:t xml:space="preserve"> </w:t>
            </w:r>
            <w:r w:rsidRPr="009815CC">
              <w:rPr>
                <w:b/>
                <w:bCs/>
              </w:rPr>
              <w:t xml:space="preserve">на </w:t>
            </w:r>
            <w:r w:rsidRPr="009815CC">
              <w:rPr>
                <w:b/>
                <w:bCs/>
                <w:spacing w:val="-1"/>
              </w:rPr>
              <w:t>елку»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2" w:right="97"/>
              <w:jc w:val="both"/>
            </w:pPr>
            <w:r w:rsidRPr="009815CC">
              <w:t>Учить</w:t>
            </w:r>
            <w:r w:rsidRPr="009815CC">
              <w:rPr>
                <w:spacing w:val="15"/>
              </w:rPr>
              <w:t xml:space="preserve"> </w:t>
            </w:r>
            <w:r w:rsidRPr="009815CC">
              <w:rPr>
                <w:spacing w:val="-1"/>
              </w:rPr>
              <w:t>срезать</w:t>
            </w:r>
            <w:r w:rsidRPr="009815CC">
              <w:rPr>
                <w:spacing w:val="17"/>
              </w:rPr>
              <w:t xml:space="preserve"> </w:t>
            </w:r>
            <w:r w:rsidRPr="009815CC">
              <w:rPr>
                <w:spacing w:val="-2"/>
              </w:rPr>
              <w:t>углы</w:t>
            </w:r>
            <w:r w:rsidRPr="009815CC">
              <w:rPr>
                <w:spacing w:val="18"/>
              </w:rPr>
              <w:t xml:space="preserve"> </w:t>
            </w:r>
            <w:r w:rsidRPr="009815CC">
              <w:t>у</w:t>
            </w:r>
            <w:r w:rsidRPr="009815CC">
              <w:rPr>
                <w:spacing w:val="7"/>
              </w:rPr>
              <w:t xml:space="preserve"> </w:t>
            </w:r>
            <w:r w:rsidRPr="009815CC">
              <w:t>прямоугольника,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квадрата</w:t>
            </w:r>
            <w:r w:rsidRPr="009815CC">
              <w:rPr>
                <w:spacing w:val="47"/>
              </w:rPr>
              <w:t xml:space="preserve"> </w:t>
            </w:r>
            <w:r w:rsidRPr="009815CC">
              <w:t>для</w:t>
            </w:r>
            <w:r w:rsidRPr="009815CC">
              <w:rPr>
                <w:spacing w:val="48"/>
              </w:rPr>
              <w:t xml:space="preserve"> </w:t>
            </w:r>
            <w:r w:rsidRPr="009815CC">
              <w:t>получения</w:t>
            </w:r>
            <w:r w:rsidRPr="009815CC">
              <w:rPr>
                <w:spacing w:val="48"/>
              </w:rPr>
              <w:t xml:space="preserve"> </w:t>
            </w:r>
            <w:r w:rsidRPr="009815CC">
              <w:rPr>
                <w:spacing w:val="-1"/>
              </w:rPr>
              <w:t>бусинок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овальной</w:t>
            </w:r>
            <w:r w:rsidRPr="009815CC">
              <w:rPr>
                <w:spacing w:val="37"/>
              </w:rPr>
              <w:t xml:space="preserve"> </w:t>
            </w:r>
            <w:r w:rsidRPr="009815CC">
              <w:t>и</w:t>
            </w:r>
            <w:r w:rsidRPr="009815CC">
              <w:rPr>
                <w:spacing w:val="37"/>
              </w:rPr>
              <w:t xml:space="preserve"> </w:t>
            </w:r>
            <w:r w:rsidRPr="009815CC">
              <w:rPr>
                <w:spacing w:val="-1"/>
              </w:rPr>
              <w:t>круглой</w:t>
            </w:r>
            <w:r w:rsidRPr="009815CC">
              <w:rPr>
                <w:spacing w:val="37"/>
              </w:rPr>
              <w:t xml:space="preserve"> </w:t>
            </w:r>
            <w:r w:rsidRPr="009815CC">
              <w:rPr>
                <w:spacing w:val="-1"/>
              </w:rPr>
              <w:t>формы,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чередовать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бусинки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разной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формы.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91" w:right="96" w:firstLine="4"/>
              <w:rPr>
                <w:spacing w:val="-1"/>
              </w:rPr>
            </w:pPr>
          </w:p>
        </w:tc>
        <w:tc>
          <w:tcPr>
            <w:tcW w:w="2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 w:rsidRPr="009815CC">
              <w:rPr>
                <w:spacing w:val="-1"/>
              </w:rPr>
              <w:t>Т.С.</w:t>
            </w:r>
            <w:r w:rsidR="005808A5">
              <w:rPr>
                <w:spacing w:val="-1"/>
              </w:rPr>
              <w:t xml:space="preserve"> </w:t>
            </w:r>
            <w:r w:rsidRPr="009815CC">
              <w:rPr>
                <w:spacing w:val="-1"/>
              </w:rPr>
              <w:t>Комарова стр.53</w:t>
            </w:r>
          </w:p>
        </w:tc>
      </w:tr>
      <w:tr w:rsidR="00660BCA" w:rsidRPr="009815CC" w:rsidTr="008204D1">
        <w:trPr>
          <w:gridAfter w:val="2"/>
          <w:wAfter w:w="2905" w:type="dxa"/>
          <w:trHeight w:hRule="exact" w:val="840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</w:rPr>
              <w:t xml:space="preserve">6. </w:t>
            </w:r>
            <w:r w:rsidRPr="009815CC">
              <w:rPr>
                <w:b/>
                <w:bCs/>
                <w:spacing w:val="-1"/>
              </w:rPr>
              <w:t>Рисование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920DB">
            <w:pPr>
              <w:pStyle w:val="TableParagraph"/>
              <w:kinsoku w:val="0"/>
              <w:overflowPunct w:val="0"/>
              <w:ind w:left="104" w:right="516"/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920DB" w:rsidP="00EE2E82">
            <w:pPr>
              <w:pStyle w:val="TableParagraph"/>
              <w:kinsoku w:val="0"/>
              <w:overflowPunct w:val="0"/>
              <w:ind w:left="102" w:right="95"/>
              <w:jc w:val="both"/>
            </w:pPr>
            <w:r w:rsidRPr="009815CC">
              <w:rPr>
                <w:b/>
                <w:bCs/>
                <w:spacing w:val="-1"/>
              </w:rPr>
              <w:t>«Новогодние</w:t>
            </w:r>
            <w:r w:rsidR="00EE2E82" w:rsidRPr="009815CC">
              <w:rPr>
                <w:b/>
                <w:bCs/>
                <w:spacing w:val="-1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поздравительные</w:t>
            </w:r>
            <w:r w:rsidR="00EE2E82" w:rsidRPr="009815CC">
              <w:rPr>
                <w:b/>
                <w:bCs/>
                <w:spacing w:val="-1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отк</w:t>
            </w:r>
            <w:r w:rsidR="00EE2E82" w:rsidRPr="009815CC">
              <w:rPr>
                <w:b/>
                <w:bCs/>
                <w:spacing w:val="-1"/>
              </w:rPr>
              <w:t>р</w:t>
            </w:r>
            <w:r w:rsidRPr="009815CC">
              <w:rPr>
                <w:b/>
                <w:bCs/>
                <w:spacing w:val="-1"/>
              </w:rPr>
              <w:t>ытки</w:t>
            </w:r>
            <w:r w:rsidR="00EE2E82" w:rsidRPr="009815CC">
              <w:rPr>
                <w:b/>
                <w:bCs/>
                <w:spacing w:val="-1"/>
              </w:rPr>
              <w:t>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2" w:right="95"/>
              <w:jc w:val="both"/>
            </w:pPr>
            <w:r w:rsidRPr="009815CC">
              <w:rPr>
                <w:spacing w:val="-1"/>
              </w:rPr>
              <w:t>Закреплять</w:t>
            </w:r>
            <w:r w:rsidRPr="009815CC">
              <w:rPr>
                <w:spacing w:val="51"/>
              </w:rPr>
              <w:t xml:space="preserve"> </w:t>
            </w:r>
            <w:r w:rsidRPr="009815CC">
              <w:rPr>
                <w:spacing w:val="-1"/>
              </w:rPr>
              <w:t>технические</w:t>
            </w:r>
            <w:r w:rsidRPr="009815CC">
              <w:rPr>
                <w:spacing w:val="49"/>
              </w:rPr>
              <w:t xml:space="preserve"> </w:t>
            </w:r>
            <w:r w:rsidRPr="009815CC">
              <w:t>приемы</w:t>
            </w:r>
            <w:r w:rsidRPr="009815CC">
              <w:rPr>
                <w:spacing w:val="37"/>
              </w:rPr>
              <w:t xml:space="preserve"> </w:t>
            </w:r>
            <w:r w:rsidRPr="009815CC">
              <w:t>рисования</w:t>
            </w:r>
            <w:r w:rsidRPr="009815CC">
              <w:rPr>
                <w:spacing w:val="57"/>
              </w:rPr>
              <w:t xml:space="preserve"> </w:t>
            </w:r>
            <w:r w:rsidRPr="009815CC">
              <w:t>(правильно</w:t>
            </w:r>
            <w:r w:rsidRPr="009815CC">
              <w:rPr>
                <w:spacing w:val="55"/>
              </w:rPr>
              <w:t xml:space="preserve"> </w:t>
            </w:r>
            <w:r w:rsidRPr="009815CC">
              <w:rPr>
                <w:spacing w:val="-1"/>
              </w:rPr>
              <w:t>пользоваться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красками,</w:t>
            </w:r>
            <w:r w:rsidRPr="009815CC">
              <w:rPr>
                <w:spacing w:val="48"/>
              </w:rPr>
              <w:t xml:space="preserve"> </w:t>
            </w:r>
            <w:r w:rsidRPr="009815CC">
              <w:t>хорошо</w:t>
            </w:r>
            <w:r w:rsidRPr="009815CC">
              <w:rPr>
                <w:spacing w:val="45"/>
              </w:rPr>
              <w:t xml:space="preserve"> </w:t>
            </w:r>
            <w:r w:rsidRPr="009815CC">
              <w:rPr>
                <w:spacing w:val="-1"/>
              </w:rPr>
              <w:t>промывать</w:t>
            </w:r>
            <w:r w:rsidRPr="009815CC">
              <w:rPr>
                <w:spacing w:val="48"/>
              </w:rPr>
              <w:t xml:space="preserve"> </w:t>
            </w:r>
            <w:r w:rsidRPr="009815CC">
              <w:t>кисть</w:t>
            </w:r>
            <w:r w:rsidRPr="009815CC">
              <w:rPr>
                <w:spacing w:val="46"/>
              </w:rPr>
              <w:t xml:space="preserve"> </w:t>
            </w:r>
            <w:r w:rsidRPr="009815CC">
              <w:t>и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осушать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ее).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91" w:right="96" w:firstLine="4"/>
              <w:rPr>
                <w:spacing w:val="-1"/>
              </w:rPr>
            </w:pPr>
          </w:p>
        </w:tc>
        <w:tc>
          <w:tcPr>
            <w:tcW w:w="2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5808A5">
            <w:pPr>
              <w:pStyle w:val="TableParagraph"/>
              <w:kinsoku w:val="0"/>
              <w:overflowPunct w:val="0"/>
              <w:ind w:left="104" w:right="1"/>
            </w:pPr>
            <w:r w:rsidRPr="009815CC">
              <w:rPr>
                <w:spacing w:val="-1"/>
              </w:rPr>
              <w:t>Т.С.</w:t>
            </w:r>
            <w:r w:rsidR="005808A5">
              <w:rPr>
                <w:spacing w:val="-1"/>
              </w:rPr>
              <w:t xml:space="preserve"> </w:t>
            </w:r>
            <w:r w:rsidRPr="009815CC">
              <w:rPr>
                <w:spacing w:val="-1"/>
              </w:rPr>
              <w:t>Комарова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стр.</w:t>
            </w:r>
            <w:r w:rsidRPr="009815CC">
              <w:t xml:space="preserve"> 52</w:t>
            </w:r>
          </w:p>
        </w:tc>
      </w:tr>
      <w:tr w:rsidR="00660BCA" w:rsidRPr="009815CC" w:rsidTr="008204D1">
        <w:trPr>
          <w:gridAfter w:val="2"/>
          <w:wAfter w:w="2905" w:type="dxa"/>
          <w:trHeight w:hRule="exact" w:val="840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4" w:right="129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4" w:right="129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0BCA" w:rsidRPr="009815CC" w:rsidRDefault="00EE2E82" w:rsidP="00660BCA">
            <w:pPr>
              <w:pStyle w:val="TableParagraph"/>
              <w:tabs>
                <w:tab w:val="left" w:pos="750"/>
              </w:tabs>
              <w:kinsoku w:val="0"/>
              <w:overflowPunct w:val="0"/>
              <w:ind w:left="104" w:right="380"/>
            </w:pPr>
            <w:r w:rsidRPr="009815CC">
              <w:rPr>
                <w:b/>
                <w:bCs/>
              </w:rPr>
              <w:t>7.</w:t>
            </w:r>
            <w:r w:rsidR="00660BCA" w:rsidRPr="009815CC">
              <w:rPr>
                <w:b/>
                <w:bCs/>
              </w:rPr>
              <w:t xml:space="preserve">Лепка </w:t>
            </w:r>
            <w:r w:rsidR="00660BCA" w:rsidRPr="009815CC">
              <w:rPr>
                <w:b/>
                <w:bCs/>
                <w:spacing w:val="-1"/>
              </w:rPr>
              <w:t>замыслу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72" w:lineRule="exact"/>
              <w:ind w:left="82"/>
            </w:pPr>
            <w:r w:rsidRPr="009815CC">
              <w:rPr>
                <w:b/>
                <w:bCs/>
              </w:rPr>
              <w:t>по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4" w:right="96"/>
            </w:pPr>
            <w:r w:rsidRPr="009815CC">
              <w:rPr>
                <w:b/>
                <w:bCs/>
                <w:spacing w:val="-1"/>
              </w:rPr>
              <w:t>«Слепи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15"/>
              </w:rPr>
              <w:t xml:space="preserve"> </w:t>
            </w:r>
            <w:r w:rsidRPr="009815CC">
              <w:rPr>
                <w:b/>
                <w:bCs/>
              </w:rPr>
              <w:t xml:space="preserve">то, </w:t>
            </w:r>
            <w:r w:rsidRPr="009815CC">
              <w:rPr>
                <w:b/>
                <w:bCs/>
                <w:spacing w:val="14"/>
              </w:rPr>
              <w:t xml:space="preserve"> </w:t>
            </w:r>
            <w:r w:rsidRPr="009815CC">
              <w:rPr>
                <w:b/>
                <w:bCs/>
              </w:rPr>
              <w:t xml:space="preserve">что </w:t>
            </w:r>
            <w:r w:rsidRPr="009815CC">
              <w:rPr>
                <w:b/>
                <w:bCs/>
                <w:spacing w:val="12"/>
              </w:rPr>
              <w:t xml:space="preserve"> </w:t>
            </w:r>
            <w:r w:rsidRPr="009815CC">
              <w:rPr>
                <w:b/>
                <w:bCs/>
              </w:rPr>
              <w:t>тебе</w:t>
            </w:r>
            <w:r w:rsidRPr="009815CC">
              <w:rPr>
                <w:b/>
                <w:bCs/>
                <w:spacing w:val="27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хочется»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0BCA" w:rsidRPr="009815CC" w:rsidRDefault="00660BCA" w:rsidP="00660BCA">
            <w:pPr>
              <w:pStyle w:val="TableParagraph"/>
              <w:tabs>
                <w:tab w:val="left" w:pos="3140"/>
              </w:tabs>
              <w:kinsoku w:val="0"/>
              <w:overflowPunct w:val="0"/>
              <w:ind w:left="102" w:right="96"/>
              <w:jc w:val="both"/>
            </w:pPr>
            <w:r w:rsidRPr="009815CC">
              <w:rPr>
                <w:spacing w:val="-1"/>
              </w:rPr>
              <w:t>Продолжать</w:t>
            </w:r>
            <w:r w:rsidRPr="009815CC">
              <w:rPr>
                <w:spacing w:val="-1"/>
              </w:rPr>
              <w:tab/>
              <w:t>развивать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самостоятельность</w:t>
            </w:r>
            <w:r w:rsidRPr="009815CC">
              <w:rPr>
                <w:spacing w:val="32"/>
              </w:rPr>
              <w:t xml:space="preserve"> </w:t>
            </w:r>
            <w:r w:rsidRPr="009815CC">
              <w:t>и</w:t>
            </w:r>
            <w:r w:rsidRPr="009815CC">
              <w:rPr>
                <w:spacing w:val="30"/>
              </w:rPr>
              <w:t xml:space="preserve"> </w:t>
            </w:r>
            <w:r w:rsidRPr="009815CC">
              <w:rPr>
                <w:spacing w:val="-1"/>
              </w:rPr>
              <w:t>творчество,</w:t>
            </w:r>
            <w:r w:rsidRPr="009815CC">
              <w:rPr>
                <w:spacing w:val="37"/>
              </w:rPr>
              <w:t xml:space="preserve"> </w:t>
            </w:r>
            <w:r w:rsidRPr="009815CC">
              <w:rPr>
                <w:spacing w:val="-1"/>
              </w:rPr>
              <w:t>умение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создавать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t>изображения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1"/>
              </w:rPr>
              <w:t>по</w:t>
            </w:r>
            <w:r w:rsidRPr="009815CC">
              <w:rPr>
                <w:spacing w:val="31"/>
              </w:rPr>
              <w:t xml:space="preserve"> </w:t>
            </w:r>
            <w:r w:rsidRPr="009815CC">
              <w:rPr>
                <w:spacing w:val="-1"/>
              </w:rPr>
              <w:t>собственному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замыслу.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2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69" w:lineRule="exact"/>
              <w:ind w:left="104"/>
              <w:rPr>
                <w:spacing w:val="-1"/>
              </w:rPr>
            </w:pPr>
            <w:r w:rsidRPr="009815CC">
              <w:rPr>
                <w:spacing w:val="-1"/>
              </w:rPr>
              <w:t>Т.С.</w:t>
            </w:r>
            <w:r w:rsidR="005808A5">
              <w:rPr>
                <w:spacing w:val="-1"/>
              </w:rPr>
              <w:t xml:space="preserve"> </w:t>
            </w:r>
            <w:r w:rsidRPr="009815CC">
              <w:rPr>
                <w:spacing w:val="-1"/>
              </w:rPr>
              <w:t>Комарова стр.</w:t>
            </w:r>
            <w:r w:rsidRPr="009815CC">
              <w:t xml:space="preserve"> 54</w:t>
            </w:r>
          </w:p>
        </w:tc>
      </w:tr>
      <w:tr w:rsidR="00660BCA" w:rsidRPr="009815CC" w:rsidTr="008204D1">
        <w:trPr>
          <w:gridAfter w:val="2"/>
          <w:wAfter w:w="2905" w:type="dxa"/>
          <w:trHeight w:hRule="exact" w:val="840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74" w:lineRule="exact"/>
              <w:ind w:left="104"/>
            </w:pPr>
            <w:r w:rsidRPr="009815CC">
              <w:rPr>
                <w:b/>
                <w:bCs/>
              </w:rPr>
              <w:t xml:space="preserve">8. </w:t>
            </w:r>
            <w:r w:rsidRPr="009815CC">
              <w:rPr>
                <w:b/>
                <w:bCs/>
                <w:spacing w:val="-1"/>
              </w:rPr>
              <w:t>Рисование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ind w:left="104" w:right="276"/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EE2E82" w:rsidP="00660BCA">
            <w:pPr>
              <w:pStyle w:val="TableParagraph"/>
              <w:kinsoku w:val="0"/>
              <w:overflowPunct w:val="0"/>
              <w:spacing w:line="274" w:lineRule="exact"/>
              <w:ind w:left="278"/>
            </w:pPr>
            <w:r w:rsidRPr="009815CC">
              <w:rPr>
                <w:b/>
                <w:bCs/>
                <w:spacing w:val="-1"/>
              </w:rPr>
              <w:t>«Наша</w:t>
            </w:r>
            <w:r w:rsidRPr="009815CC">
              <w:rPr>
                <w:b/>
                <w:bCs/>
                <w:spacing w:val="21"/>
              </w:rPr>
              <w:t xml:space="preserve"> </w:t>
            </w:r>
            <w:r w:rsidR="00660BCA" w:rsidRPr="009815CC">
              <w:rPr>
                <w:b/>
                <w:bCs/>
                <w:spacing w:val="-1"/>
              </w:rPr>
              <w:t>нарядная</w:t>
            </w:r>
            <w:r w:rsidRPr="009815CC">
              <w:rPr>
                <w:b/>
                <w:bCs/>
                <w:spacing w:val="-1"/>
              </w:rPr>
              <w:t xml:space="preserve"> елка»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39" w:lineRule="auto"/>
              <w:ind w:left="102" w:right="96"/>
              <w:jc w:val="both"/>
            </w:pPr>
            <w:r w:rsidRPr="009815CC">
              <w:t>Учить</w:t>
            </w:r>
            <w:r w:rsidRPr="009815CC">
              <w:rPr>
                <w:spacing w:val="12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3"/>
              </w:rPr>
              <w:t xml:space="preserve"> </w:t>
            </w:r>
            <w:r w:rsidRPr="009815CC">
              <w:rPr>
                <w:spacing w:val="-1"/>
              </w:rPr>
              <w:t>передавать</w:t>
            </w:r>
            <w:r w:rsidRPr="009815CC">
              <w:rPr>
                <w:spacing w:val="13"/>
              </w:rPr>
              <w:t xml:space="preserve"> </w:t>
            </w:r>
            <w:r w:rsidRPr="009815CC">
              <w:t>в</w:t>
            </w:r>
            <w:r w:rsidRPr="009815CC">
              <w:rPr>
                <w:spacing w:val="11"/>
              </w:rPr>
              <w:t xml:space="preserve"> </w:t>
            </w:r>
            <w:r w:rsidRPr="009815CC">
              <w:rPr>
                <w:spacing w:val="-1"/>
              </w:rPr>
              <w:t>рисунке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образ</w:t>
            </w:r>
            <w:r w:rsidRPr="009815CC">
              <w:rPr>
                <w:spacing w:val="6"/>
              </w:rPr>
              <w:t xml:space="preserve"> </w:t>
            </w:r>
            <w:r w:rsidRPr="009815CC">
              <w:rPr>
                <w:spacing w:val="-1"/>
              </w:rPr>
              <w:t>новогодней</w:t>
            </w:r>
            <w:r w:rsidRPr="009815CC">
              <w:rPr>
                <w:spacing w:val="6"/>
              </w:rPr>
              <w:t xml:space="preserve"> </w:t>
            </w:r>
            <w:r w:rsidRPr="009815CC">
              <w:rPr>
                <w:spacing w:val="-1"/>
              </w:rPr>
              <w:t>елки.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Формировать</w:t>
            </w:r>
            <w:r w:rsidRPr="009815CC">
              <w:rPr>
                <w:spacing w:val="47"/>
              </w:rPr>
              <w:t xml:space="preserve"> </w:t>
            </w:r>
            <w:r w:rsidRPr="009815CC">
              <w:rPr>
                <w:spacing w:val="-1"/>
              </w:rPr>
              <w:t>умение</w:t>
            </w:r>
            <w:r w:rsidRPr="009815CC">
              <w:rPr>
                <w:spacing w:val="3"/>
              </w:rPr>
              <w:t xml:space="preserve"> </w:t>
            </w:r>
            <w:r w:rsidRPr="009815CC">
              <w:t>рисовать</w:t>
            </w:r>
            <w:r w:rsidRPr="009815CC">
              <w:rPr>
                <w:spacing w:val="5"/>
              </w:rPr>
              <w:t xml:space="preserve"> </w:t>
            </w:r>
            <w:r w:rsidRPr="009815CC">
              <w:t>елку</w:t>
            </w:r>
            <w:r w:rsidRPr="009815CC">
              <w:rPr>
                <w:spacing w:val="2"/>
              </w:rPr>
              <w:t xml:space="preserve"> </w:t>
            </w:r>
            <w:r w:rsidRPr="009815CC">
              <w:t>с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удлиняющимися</w:t>
            </w:r>
            <w:r w:rsidRPr="009815CC">
              <w:t xml:space="preserve"> книзу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ветвями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69" w:lineRule="exact"/>
              <w:ind w:left="104"/>
            </w:pPr>
          </w:p>
        </w:tc>
        <w:tc>
          <w:tcPr>
            <w:tcW w:w="2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BCA" w:rsidRPr="009815CC" w:rsidRDefault="00660BCA" w:rsidP="00660BCA">
            <w:pPr>
              <w:pStyle w:val="TableParagraph"/>
              <w:kinsoku w:val="0"/>
              <w:overflowPunct w:val="0"/>
              <w:spacing w:line="269" w:lineRule="exact"/>
              <w:ind w:left="104"/>
              <w:rPr>
                <w:spacing w:val="-1"/>
              </w:rPr>
            </w:pPr>
            <w:r w:rsidRPr="009815CC">
              <w:rPr>
                <w:spacing w:val="-1"/>
              </w:rPr>
              <w:t>Т.С.</w:t>
            </w:r>
            <w:r w:rsidR="005808A5">
              <w:rPr>
                <w:spacing w:val="-1"/>
              </w:rPr>
              <w:t xml:space="preserve"> </w:t>
            </w:r>
            <w:r w:rsidRPr="009815CC">
              <w:rPr>
                <w:spacing w:val="-1"/>
              </w:rPr>
              <w:t>Комарова стр.</w:t>
            </w:r>
            <w:r w:rsidRPr="009815CC">
              <w:t xml:space="preserve"> 54</w:t>
            </w:r>
          </w:p>
        </w:tc>
      </w:tr>
      <w:tr w:rsidR="00EE2E82" w:rsidRPr="009815CC" w:rsidTr="008204D1">
        <w:trPr>
          <w:gridAfter w:val="2"/>
          <w:wAfter w:w="2905" w:type="dxa"/>
          <w:trHeight w:hRule="exact" w:val="840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660BCA">
            <w:pPr>
              <w:pStyle w:val="TableParagraph"/>
              <w:kinsoku w:val="0"/>
              <w:overflowPunct w:val="0"/>
              <w:spacing w:line="269" w:lineRule="exact"/>
              <w:ind w:left="10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660BCA">
            <w:pPr>
              <w:pStyle w:val="TableParagraph"/>
              <w:kinsoku w:val="0"/>
              <w:overflowPunct w:val="0"/>
              <w:spacing w:line="269" w:lineRule="exact"/>
              <w:ind w:left="10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660BCA">
            <w:pPr>
              <w:pStyle w:val="TableParagraph"/>
              <w:kinsoku w:val="0"/>
              <w:overflowPunct w:val="0"/>
              <w:spacing w:before="5"/>
            </w:pPr>
          </w:p>
          <w:p w:rsidR="00EE2E82" w:rsidRPr="009815CC" w:rsidRDefault="00CD72DC" w:rsidP="00660BCA">
            <w:pPr>
              <w:pStyle w:val="TableParagraph"/>
              <w:kinsoku w:val="0"/>
              <w:overflowPunct w:val="0"/>
              <w:ind w:left="193"/>
            </w:pPr>
            <w:r>
              <w:rPr>
                <w:spacing w:val="-1"/>
              </w:rPr>
              <w:t>28</w:t>
            </w:r>
            <w:r w:rsidR="00EE2E82" w:rsidRPr="009815CC">
              <w:rPr>
                <w:spacing w:val="-1"/>
              </w:rPr>
              <w:t>.12-31.12</w:t>
            </w:r>
          </w:p>
        </w:tc>
        <w:tc>
          <w:tcPr>
            <w:tcW w:w="1146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660BCA">
            <w:pPr>
              <w:pStyle w:val="TableParagraph"/>
              <w:kinsoku w:val="0"/>
              <w:overflowPunct w:val="0"/>
              <w:spacing w:before="5"/>
            </w:pPr>
          </w:p>
          <w:p w:rsidR="00EE2E82" w:rsidRPr="009815CC" w:rsidRDefault="00EE2E82" w:rsidP="00660BCA">
            <w:pPr>
              <w:pStyle w:val="TableParagraph"/>
              <w:kinsoku w:val="0"/>
              <w:overflowPunct w:val="0"/>
              <w:spacing w:line="269" w:lineRule="exact"/>
              <w:ind w:left="104"/>
              <w:rPr>
                <w:spacing w:val="-1"/>
              </w:rPr>
            </w:pPr>
            <w:r w:rsidRPr="009815CC">
              <w:rPr>
                <w:b/>
                <w:bCs/>
                <w:i/>
                <w:iCs/>
                <w:spacing w:val="-1"/>
              </w:rPr>
              <w:t>ДНИ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ПСИХОЭМОЦИОНАЛЬНОЙ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РАЗГРУЗКИ</w:t>
            </w:r>
            <w:r w:rsidRPr="009815CC">
              <w:rPr>
                <w:b/>
                <w:bCs/>
                <w:i/>
                <w:iCs/>
                <w:spacing w:val="60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(</w:t>
            </w:r>
            <w:r w:rsidRPr="009815CC">
              <w:rPr>
                <w:spacing w:val="-1"/>
              </w:rPr>
              <w:t>ЗИМНИЕ КАНИКУЛЫ)</w:t>
            </w:r>
          </w:p>
        </w:tc>
      </w:tr>
      <w:tr w:rsidR="00EE2E82" w:rsidRPr="009815CC" w:rsidTr="008204D1">
        <w:trPr>
          <w:gridAfter w:val="2"/>
          <w:wAfter w:w="2905" w:type="dxa"/>
          <w:trHeight w:hRule="exact" w:val="840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 w:rsidRPr="009815CC">
              <w:rPr>
                <w:b/>
                <w:bCs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spacing w:before="103"/>
              <w:jc w:val="center"/>
            </w:pPr>
            <w:r w:rsidRPr="009815CC">
              <w:rPr>
                <w:b/>
                <w:bCs/>
                <w:spacing w:val="-1"/>
              </w:rPr>
              <w:t>ЯНВАРЬ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spacing w:before="2"/>
            </w:pPr>
          </w:p>
          <w:p w:rsidR="00EE2E82" w:rsidRPr="009815CC" w:rsidRDefault="00EE2E82" w:rsidP="00EE2E82">
            <w:pPr>
              <w:pStyle w:val="TableParagraph"/>
              <w:kinsoku w:val="0"/>
              <w:overflowPunct w:val="0"/>
              <w:ind w:left="114"/>
            </w:pPr>
            <w:r w:rsidRPr="009815CC">
              <w:t>01.01 – 10.01</w:t>
            </w:r>
          </w:p>
        </w:tc>
        <w:tc>
          <w:tcPr>
            <w:tcW w:w="1146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spacing w:before="2"/>
            </w:pPr>
          </w:p>
          <w:p w:rsidR="00EE2E82" w:rsidRPr="009815CC" w:rsidRDefault="00EE2E82" w:rsidP="00EE2E82">
            <w:pPr>
              <w:pStyle w:val="TableParagraph"/>
              <w:kinsoku w:val="0"/>
              <w:overflowPunct w:val="0"/>
              <w:ind w:left="1995"/>
            </w:pPr>
            <w:r w:rsidRPr="009815CC">
              <w:rPr>
                <w:b/>
                <w:bCs/>
                <w:i/>
                <w:iCs/>
                <w:spacing w:val="-1"/>
              </w:rPr>
              <w:t>ДНИ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ПСИХОЭМОЦИОНАЛЬНОЙ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РАЗГРУЗКИ</w:t>
            </w:r>
          </w:p>
          <w:p w:rsidR="00EE2E82" w:rsidRPr="009815CC" w:rsidRDefault="00EE2E82" w:rsidP="00EE2E82">
            <w:pPr>
              <w:pStyle w:val="TableParagraph"/>
              <w:kinsoku w:val="0"/>
              <w:overflowPunct w:val="0"/>
              <w:spacing w:before="2"/>
            </w:pPr>
          </w:p>
          <w:p w:rsidR="00EE2E82" w:rsidRPr="009815CC" w:rsidRDefault="00EE2E82" w:rsidP="00EE2E82">
            <w:pPr>
              <w:pStyle w:val="TableParagraph"/>
              <w:kinsoku w:val="0"/>
              <w:overflowPunct w:val="0"/>
              <w:spacing w:line="269" w:lineRule="exact"/>
              <w:ind w:left="104"/>
              <w:rPr>
                <w:spacing w:val="-1"/>
              </w:rPr>
            </w:pPr>
            <w:r w:rsidRPr="009815CC">
              <w:rPr>
                <w:b/>
                <w:bCs/>
                <w:spacing w:val="-1"/>
              </w:rPr>
              <w:t>(</w:t>
            </w:r>
            <w:r w:rsidRPr="009815CC">
              <w:rPr>
                <w:spacing w:val="-1"/>
              </w:rPr>
              <w:t>ЗИМНИЕ КАНИКУЛЫ)</w:t>
            </w:r>
          </w:p>
        </w:tc>
      </w:tr>
      <w:tr w:rsidR="00EE2E82" w:rsidRPr="009815CC" w:rsidTr="008204D1">
        <w:trPr>
          <w:gridAfter w:val="2"/>
          <w:wAfter w:w="2905" w:type="dxa"/>
          <w:trHeight w:hRule="exact" w:val="840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ind w:left="60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ind w:left="60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spacing w:before="5"/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</w:rPr>
              <w:t xml:space="preserve">1. </w:t>
            </w:r>
            <w:r w:rsidRPr="009815CC">
              <w:rPr>
                <w:b/>
                <w:bCs/>
                <w:spacing w:val="-1"/>
              </w:rPr>
              <w:t>Рисование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kinsoku w:val="0"/>
              <w:overflowPunct w:val="0"/>
              <w:ind w:left="104" w:right="276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  <w:spacing w:val="-1"/>
              </w:rPr>
              <w:t>«Развесистое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дерево»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ind w:left="102" w:right="94"/>
              <w:jc w:val="both"/>
            </w:pPr>
            <w:r w:rsidRPr="009815CC">
              <w:t>Учить</w:t>
            </w:r>
            <w:r w:rsidRPr="009815CC">
              <w:rPr>
                <w:spacing w:val="5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использовать</w:t>
            </w:r>
            <w:r w:rsidRPr="009815CC">
              <w:rPr>
                <w:spacing w:val="5"/>
              </w:rPr>
              <w:t xml:space="preserve"> </w:t>
            </w:r>
            <w:r w:rsidRPr="009815CC">
              <w:rPr>
                <w:spacing w:val="-1"/>
              </w:rPr>
              <w:t>разный</w:t>
            </w:r>
            <w:r w:rsidRPr="009815CC">
              <w:rPr>
                <w:spacing w:val="29"/>
              </w:rPr>
              <w:t xml:space="preserve"> </w:t>
            </w:r>
            <w:r w:rsidRPr="009815CC">
              <w:t>нажим</w:t>
            </w:r>
            <w:r w:rsidRPr="009815CC">
              <w:rPr>
                <w:spacing w:val="49"/>
              </w:rPr>
              <w:t xml:space="preserve"> </w:t>
            </w:r>
            <w:r w:rsidRPr="009815CC">
              <w:t>на</w:t>
            </w:r>
            <w:r w:rsidRPr="009815CC">
              <w:rPr>
                <w:spacing w:val="49"/>
              </w:rPr>
              <w:t xml:space="preserve"> </w:t>
            </w:r>
            <w:r w:rsidRPr="009815CC">
              <w:rPr>
                <w:spacing w:val="-1"/>
              </w:rPr>
              <w:t>карандаш</w:t>
            </w:r>
            <w:r w:rsidRPr="009815CC">
              <w:rPr>
                <w:spacing w:val="50"/>
              </w:rPr>
              <w:t xml:space="preserve"> </w:t>
            </w:r>
            <w:r w:rsidRPr="009815CC">
              <w:t>для</w:t>
            </w:r>
            <w:r w:rsidRPr="009815CC">
              <w:rPr>
                <w:spacing w:val="50"/>
              </w:rPr>
              <w:t xml:space="preserve"> </w:t>
            </w:r>
            <w:r w:rsidRPr="009815CC">
              <w:t>изображения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дерева</w:t>
            </w:r>
            <w:r w:rsidRPr="009815CC">
              <w:rPr>
                <w:spacing w:val="13"/>
              </w:rPr>
              <w:t xml:space="preserve"> </w:t>
            </w:r>
            <w:r w:rsidRPr="009815CC">
              <w:t>с</w:t>
            </w:r>
            <w:r w:rsidRPr="009815CC">
              <w:rPr>
                <w:spacing w:val="11"/>
              </w:rPr>
              <w:t xml:space="preserve"> </w:t>
            </w:r>
            <w:r w:rsidRPr="009815CC">
              <w:rPr>
                <w:spacing w:val="-1"/>
              </w:rPr>
              <w:t>толстыми</w:t>
            </w:r>
            <w:r w:rsidRPr="009815CC">
              <w:rPr>
                <w:spacing w:val="13"/>
              </w:rPr>
              <w:t xml:space="preserve"> </w:t>
            </w:r>
            <w:r w:rsidRPr="009815CC">
              <w:t>и</w:t>
            </w:r>
            <w:r w:rsidRPr="009815CC">
              <w:rPr>
                <w:spacing w:val="13"/>
              </w:rPr>
              <w:t xml:space="preserve"> </w:t>
            </w:r>
            <w:r w:rsidRPr="009815CC">
              <w:rPr>
                <w:spacing w:val="-1"/>
              </w:rPr>
              <w:t>тонкими</w:t>
            </w:r>
            <w:r w:rsidRPr="009815CC">
              <w:rPr>
                <w:spacing w:val="13"/>
              </w:rPr>
              <w:t xml:space="preserve"> </w:t>
            </w:r>
            <w:r w:rsidRPr="009815CC">
              <w:rPr>
                <w:spacing w:val="-1"/>
              </w:rPr>
              <w:t>ветвями.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kinsoku w:val="0"/>
              <w:overflowPunct w:val="0"/>
              <w:spacing w:line="269" w:lineRule="exact"/>
              <w:ind w:left="104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2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 w:rsidRPr="009815CC">
              <w:rPr>
                <w:spacing w:val="-1"/>
              </w:rPr>
              <w:t>Т.С.</w:t>
            </w:r>
            <w:r w:rsidR="005808A5">
              <w:rPr>
                <w:spacing w:val="-1"/>
              </w:rPr>
              <w:t xml:space="preserve"> </w:t>
            </w:r>
            <w:r w:rsidRPr="009815CC">
              <w:rPr>
                <w:spacing w:val="-1"/>
              </w:rPr>
              <w:t>Комарова стр.</w:t>
            </w:r>
            <w:r w:rsidRPr="009815CC">
              <w:t xml:space="preserve"> 56</w:t>
            </w:r>
          </w:p>
        </w:tc>
      </w:tr>
      <w:tr w:rsidR="00EE2E82" w:rsidRPr="009815CC" w:rsidTr="008204D1">
        <w:trPr>
          <w:gridAfter w:val="2"/>
          <w:wAfter w:w="2905" w:type="dxa"/>
          <w:trHeight w:hRule="exact" w:val="840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spacing w:before="5"/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spacing w:line="274" w:lineRule="exact"/>
              <w:ind w:left="104"/>
            </w:pPr>
            <w:r w:rsidRPr="009815CC">
              <w:rPr>
                <w:b/>
                <w:bCs/>
              </w:rPr>
              <w:t xml:space="preserve">2. </w:t>
            </w:r>
            <w:r w:rsidRPr="009815CC">
              <w:rPr>
                <w:b/>
                <w:bCs/>
                <w:spacing w:val="-1"/>
              </w:rPr>
              <w:t>Аппликация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kinsoku w:val="0"/>
              <w:overflowPunct w:val="0"/>
              <w:ind w:left="104" w:right="276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ind w:left="104" w:right="98"/>
            </w:pPr>
            <w:r w:rsidRPr="009815CC">
              <w:rPr>
                <w:b/>
                <w:bCs/>
              </w:rPr>
              <w:t>«В</w:t>
            </w:r>
            <w:r w:rsidRPr="009815CC">
              <w:rPr>
                <w:b/>
                <w:bCs/>
                <w:spacing w:val="17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магазин</w:t>
            </w:r>
            <w:r w:rsidRPr="009815CC">
              <w:rPr>
                <w:b/>
                <w:bCs/>
                <w:spacing w:val="17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привезли</w:t>
            </w:r>
            <w:r w:rsidRPr="009815CC">
              <w:rPr>
                <w:b/>
                <w:bCs/>
                <w:spacing w:val="30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красивые</w:t>
            </w:r>
            <w:r w:rsidRPr="009815CC">
              <w:rPr>
                <w:b/>
                <w:bCs/>
                <w:spacing w:val="26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пирамидки»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ind w:left="102" w:right="97"/>
              <w:jc w:val="both"/>
            </w:pPr>
            <w:r w:rsidRPr="009815CC">
              <w:t>Упражнять</w:t>
            </w:r>
            <w:r w:rsidRPr="009815CC">
              <w:rPr>
                <w:spacing w:val="41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44"/>
              </w:rPr>
              <w:t xml:space="preserve"> </w:t>
            </w:r>
            <w:r w:rsidRPr="009815CC">
              <w:t>в</w:t>
            </w:r>
            <w:r w:rsidRPr="009815CC">
              <w:rPr>
                <w:spacing w:val="40"/>
              </w:rPr>
              <w:t xml:space="preserve"> </w:t>
            </w:r>
            <w:r w:rsidRPr="009815CC">
              <w:rPr>
                <w:spacing w:val="-1"/>
              </w:rPr>
              <w:t>вырезывании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округлых</w:t>
            </w:r>
            <w:r w:rsidRPr="009815CC">
              <w:rPr>
                <w:spacing w:val="4"/>
              </w:rPr>
              <w:t xml:space="preserve"> </w:t>
            </w:r>
            <w:r w:rsidRPr="009815CC">
              <w:t>форм</w:t>
            </w:r>
            <w:r w:rsidRPr="009815CC">
              <w:rPr>
                <w:spacing w:val="1"/>
              </w:rPr>
              <w:t xml:space="preserve"> </w:t>
            </w:r>
            <w:r w:rsidRPr="009815CC">
              <w:t>из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квадратов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(прямоугольников)</w:t>
            </w:r>
            <w:r w:rsidRPr="009815CC">
              <w:rPr>
                <w:spacing w:val="20"/>
              </w:rPr>
              <w:t xml:space="preserve"> </w:t>
            </w:r>
            <w:r w:rsidRPr="009815CC">
              <w:rPr>
                <w:spacing w:val="-1"/>
              </w:rPr>
              <w:t>путем</w:t>
            </w:r>
            <w:r w:rsidRPr="009815CC">
              <w:rPr>
                <w:spacing w:val="23"/>
              </w:rPr>
              <w:t xml:space="preserve"> </w:t>
            </w:r>
            <w:r w:rsidRPr="009815CC">
              <w:t>плавного</w:t>
            </w:r>
            <w:r w:rsidRPr="009815CC">
              <w:rPr>
                <w:spacing w:val="34"/>
              </w:rPr>
              <w:t xml:space="preserve"> </w:t>
            </w:r>
            <w:r w:rsidRPr="009815CC">
              <w:rPr>
                <w:spacing w:val="-1"/>
              </w:rPr>
              <w:t>закругления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углов.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kinsoku w:val="0"/>
              <w:overflowPunct w:val="0"/>
              <w:spacing w:line="269" w:lineRule="exact"/>
              <w:ind w:left="104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2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spacing w:line="269" w:lineRule="exact"/>
              <w:ind w:left="104"/>
            </w:pPr>
            <w:r w:rsidRPr="009815CC">
              <w:rPr>
                <w:spacing w:val="-1"/>
              </w:rPr>
              <w:t>Т.С.</w:t>
            </w:r>
            <w:r w:rsidR="005808A5">
              <w:rPr>
                <w:spacing w:val="-1"/>
              </w:rPr>
              <w:t xml:space="preserve"> </w:t>
            </w:r>
            <w:r w:rsidRPr="009815CC">
              <w:rPr>
                <w:spacing w:val="-1"/>
              </w:rPr>
              <w:t>Комарова стр.</w:t>
            </w:r>
            <w:r w:rsidRPr="009815CC">
              <w:t xml:space="preserve"> 56</w:t>
            </w:r>
          </w:p>
        </w:tc>
      </w:tr>
      <w:tr w:rsidR="00EE2E82" w:rsidRPr="009815CC" w:rsidTr="008204D1">
        <w:trPr>
          <w:gridAfter w:val="2"/>
          <w:wAfter w:w="2905" w:type="dxa"/>
          <w:trHeight w:hRule="exact" w:val="840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spacing w:line="269" w:lineRule="exact"/>
              <w:ind w:left="10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spacing w:line="269" w:lineRule="exact"/>
              <w:ind w:left="10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spacing w:before="5"/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</w:rPr>
              <w:t>3. Лепка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kinsoku w:val="0"/>
              <w:overflowPunct w:val="0"/>
              <w:ind w:left="104" w:right="276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pStyle w:val="TableParagraph"/>
              <w:tabs>
                <w:tab w:val="left" w:pos="1818"/>
              </w:tabs>
              <w:kinsoku w:val="0"/>
              <w:overflowPunct w:val="0"/>
              <w:ind w:left="104" w:right="96"/>
              <w:jc w:val="both"/>
            </w:pPr>
            <w:r w:rsidRPr="009815CC">
              <w:rPr>
                <w:b/>
                <w:bCs/>
                <w:spacing w:val="-1"/>
              </w:rPr>
              <w:t>«</w:t>
            </w:r>
            <w:proofErr w:type="gramStart"/>
            <w:r w:rsidRPr="009815CC">
              <w:rPr>
                <w:b/>
                <w:bCs/>
                <w:spacing w:val="-1"/>
              </w:rPr>
              <w:t>Вылепи</w:t>
            </w:r>
            <w:proofErr w:type="gramEnd"/>
            <w:r w:rsidRPr="009815CC">
              <w:rPr>
                <w:b/>
                <w:bCs/>
                <w:spacing w:val="-1"/>
              </w:rPr>
              <w:tab/>
            </w:r>
            <w:r w:rsidRPr="009815CC">
              <w:rPr>
                <w:b/>
                <w:bCs/>
              </w:rPr>
              <w:t>какое</w:t>
            </w:r>
            <w:r w:rsidRPr="009815CC">
              <w:rPr>
                <w:b/>
                <w:bCs/>
                <w:spacing w:val="24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хочешь</w:t>
            </w:r>
            <w:r w:rsidRPr="009815CC">
              <w:rPr>
                <w:b/>
                <w:bCs/>
                <w:spacing w:val="36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игрушечное</w:t>
            </w:r>
            <w:r w:rsidRPr="009815CC">
              <w:rPr>
                <w:b/>
                <w:bCs/>
                <w:spacing w:val="28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животное»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ind w:left="102" w:right="97"/>
              <w:jc w:val="both"/>
            </w:pPr>
            <w:r w:rsidRPr="009815CC">
              <w:t>Учить</w:t>
            </w:r>
            <w:r w:rsidRPr="009815CC">
              <w:rPr>
                <w:spacing w:val="10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8"/>
              </w:rPr>
              <w:t xml:space="preserve"> </w:t>
            </w:r>
            <w:r w:rsidRPr="009815CC">
              <w:rPr>
                <w:spacing w:val="-1"/>
              </w:rPr>
              <w:t>самостоятельно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определять</w:t>
            </w:r>
            <w:r w:rsidRPr="009815CC">
              <w:rPr>
                <w:spacing w:val="44"/>
              </w:rPr>
              <w:t xml:space="preserve"> </w:t>
            </w:r>
            <w:r w:rsidRPr="009815CC">
              <w:rPr>
                <w:spacing w:val="-1"/>
              </w:rPr>
              <w:t>содержание</w:t>
            </w:r>
            <w:r w:rsidRPr="009815CC">
              <w:rPr>
                <w:spacing w:val="42"/>
              </w:rPr>
              <w:t xml:space="preserve"> </w:t>
            </w:r>
            <w:r w:rsidRPr="009815CC">
              <w:rPr>
                <w:spacing w:val="-1"/>
              </w:rPr>
              <w:t>своей</w:t>
            </w:r>
            <w:r w:rsidRPr="009815CC">
              <w:rPr>
                <w:spacing w:val="44"/>
              </w:rPr>
              <w:t xml:space="preserve"> </w:t>
            </w:r>
            <w:r w:rsidRPr="009815CC">
              <w:rPr>
                <w:spacing w:val="-1"/>
              </w:rPr>
              <w:t>работы.</w:t>
            </w:r>
            <w:r w:rsidRPr="009815CC">
              <w:rPr>
                <w:spacing w:val="43"/>
              </w:rPr>
              <w:t xml:space="preserve"> </w:t>
            </w:r>
            <w:r w:rsidRPr="009815CC">
              <w:rPr>
                <w:spacing w:val="-1"/>
              </w:rPr>
              <w:t>Закреплять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умение</w:t>
            </w:r>
            <w:r w:rsidRPr="009815CC">
              <w:rPr>
                <w:spacing w:val="56"/>
              </w:rPr>
              <w:t xml:space="preserve"> </w:t>
            </w:r>
            <w:r w:rsidRPr="009815CC">
              <w:t>лепить,</w:t>
            </w:r>
            <w:r w:rsidRPr="009815CC">
              <w:rPr>
                <w:spacing w:val="57"/>
              </w:rPr>
              <w:t xml:space="preserve"> </w:t>
            </w:r>
            <w:r w:rsidRPr="009815CC">
              <w:rPr>
                <w:spacing w:val="-1"/>
              </w:rPr>
              <w:t>используя</w:t>
            </w:r>
            <w:r w:rsidRPr="009815CC">
              <w:rPr>
                <w:spacing w:val="28"/>
              </w:rPr>
              <w:t xml:space="preserve"> </w:t>
            </w:r>
            <w:r w:rsidRPr="009815CC">
              <w:t>разные</w:t>
            </w:r>
            <w:r w:rsidRPr="009815CC">
              <w:rPr>
                <w:spacing w:val="-1"/>
              </w:rPr>
              <w:t xml:space="preserve"> </w:t>
            </w:r>
            <w:r w:rsidRPr="009815CC">
              <w:t>приемы</w:t>
            </w:r>
            <w:r w:rsidRPr="009815CC">
              <w:rPr>
                <w:spacing w:val="-1"/>
              </w:rPr>
              <w:t xml:space="preserve"> </w:t>
            </w:r>
            <w:r w:rsidRPr="009815CC">
              <w:t>лепки.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kinsoku w:val="0"/>
              <w:overflowPunct w:val="0"/>
              <w:spacing w:line="269" w:lineRule="exact"/>
              <w:ind w:left="104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2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 w:rsidRPr="009815CC">
              <w:rPr>
                <w:spacing w:val="-1"/>
              </w:rPr>
              <w:t>Т.С.</w:t>
            </w:r>
            <w:r w:rsidR="005808A5">
              <w:rPr>
                <w:spacing w:val="-1"/>
              </w:rPr>
              <w:t xml:space="preserve"> </w:t>
            </w:r>
            <w:r w:rsidRPr="009815CC">
              <w:rPr>
                <w:spacing w:val="-1"/>
              </w:rPr>
              <w:t>Комарова стр.</w:t>
            </w:r>
            <w:r w:rsidRPr="009815CC">
              <w:t xml:space="preserve"> 57</w:t>
            </w:r>
          </w:p>
        </w:tc>
      </w:tr>
      <w:tr w:rsidR="00EE2E82" w:rsidRPr="009815CC" w:rsidTr="008204D1">
        <w:trPr>
          <w:gridAfter w:val="2"/>
          <w:wAfter w:w="2905" w:type="dxa"/>
          <w:trHeight w:hRule="exact" w:val="840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spacing w:before="5"/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</w:rPr>
              <w:t xml:space="preserve">4. </w:t>
            </w:r>
            <w:r w:rsidRPr="009815CC">
              <w:rPr>
                <w:b/>
                <w:bCs/>
                <w:spacing w:val="-1"/>
              </w:rPr>
              <w:t>Рисование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kinsoku w:val="0"/>
              <w:overflowPunct w:val="0"/>
              <w:ind w:left="104" w:right="276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pStyle w:val="TableParagraph"/>
              <w:tabs>
                <w:tab w:val="left" w:pos="1741"/>
              </w:tabs>
              <w:kinsoku w:val="0"/>
              <w:overflowPunct w:val="0"/>
              <w:ind w:left="104" w:right="96"/>
            </w:pPr>
            <w:r w:rsidRPr="009815CC">
              <w:rPr>
                <w:b/>
                <w:bCs/>
                <w:spacing w:val="-1"/>
              </w:rPr>
              <w:t>«</w:t>
            </w:r>
            <w:proofErr w:type="gramStart"/>
            <w:r w:rsidRPr="009815CC">
              <w:rPr>
                <w:b/>
                <w:bCs/>
                <w:spacing w:val="-1"/>
              </w:rPr>
              <w:t>Нарисуй</w:t>
            </w:r>
            <w:proofErr w:type="gramEnd"/>
            <w:r w:rsidRPr="009815CC">
              <w:rPr>
                <w:b/>
                <w:bCs/>
                <w:spacing w:val="-1"/>
              </w:rPr>
              <w:tab/>
            </w:r>
            <w:r w:rsidRPr="009815CC">
              <w:rPr>
                <w:b/>
                <w:bCs/>
              </w:rPr>
              <w:t>какую</w:t>
            </w:r>
            <w:r w:rsidRPr="009815CC">
              <w:rPr>
                <w:b/>
                <w:bCs/>
                <w:spacing w:val="27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хочешь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игрушку»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ind w:left="102" w:right="97"/>
              <w:jc w:val="both"/>
            </w:pPr>
            <w:r w:rsidRPr="009815CC">
              <w:rPr>
                <w:spacing w:val="-1"/>
              </w:rPr>
              <w:t>Развивать</w:t>
            </w:r>
            <w:r w:rsidRPr="009815CC">
              <w:rPr>
                <w:spacing w:val="8"/>
              </w:rPr>
              <w:t xml:space="preserve"> </w:t>
            </w:r>
            <w:r w:rsidRPr="009815CC">
              <w:rPr>
                <w:spacing w:val="-2"/>
              </w:rPr>
              <w:t>умение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6"/>
              </w:rPr>
              <w:t xml:space="preserve"> </w:t>
            </w:r>
            <w:r w:rsidRPr="009815CC">
              <w:rPr>
                <w:spacing w:val="-1"/>
              </w:rPr>
              <w:t>создавать</w:t>
            </w:r>
            <w:r w:rsidRPr="009815CC">
              <w:rPr>
                <w:spacing w:val="39"/>
              </w:rPr>
              <w:t xml:space="preserve"> </w:t>
            </w:r>
            <w:r w:rsidRPr="009815CC">
              <w:t>изображение,</w:t>
            </w:r>
            <w:r w:rsidRPr="009815CC">
              <w:rPr>
                <w:spacing w:val="14"/>
              </w:rPr>
              <w:t xml:space="preserve"> </w:t>
            </w:r>
            <w:r w:rsidRPr="009815CC">
              <w:rPr>
                <w:spacing w:val="-1"/>
              </w:rPr>
              <w:t>передавая</w:t>
            </w:r>
            <w:r w:rsidRPr="009815CC">
              <w:rPr>
                <w:spacing w:val="16"/>
              </w:rPr>
              <w:t xml:space="preserve"> </w:t>
            </w:r>
            <w:r w:rsidRPr="009815CC">
              <w:t>форму</w:t>
            </w:r>
            <w:r w:rsidRPr="009815CC">
              <w:rPr>
                <w:spacing w:val="9"/>
              </w:rPr>
              <w:t xml:space="preserve"> </w:t>
            </w:r>
            <w:r w:rsidRPr="009815CC">
              <w:rPr>
                <w:spacing w:val="-1"/>
              </w:rPr>
              <w:t>частей.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Закреплять</w:t>
            </w:r>
            <w:r w:rsidRPr="009815CC">
              <w:rPr>
                <w:spacing w:val="58"/>
              </w:rPr>
              <w:t xml:space="preserve"> </w:t>
            </w:r>
            <w:r w:rsidRPr="009815CC">
              <w:rPr>
                <w:spacing w:val="-1"/>
              </w:rPr>
              <w:t>навыки</w:t>
            </w:r>
            <w:r w:rsidRPr="009815CC">
              <w:rPr>
                <w:spacing w:val="56"/>
              </w:rPr>
              <w:t xml:space="preserve"> </w:t>
            </w:r>
            <w:r w:rsidRPr="009815CC">
              <w:t>рисования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красками.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kinsoku w:val="0"/>
              <w:overflowPunct w:val="0"/>
              <w:spacing w:line="269" w:lineRule="exact"/>
              <w:ind w:left="104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2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 w:rsidRPr="009815CC">
              <w:rPr>
                <w:spacing w:val="-1"/>
              </w:rPr>
              <w:t>Т.С.</w:t>
            </w:r>
            <w:r w:rsidR="005808A5">
              <w:rPr>
                <w:spacing w:val="-1"/>
              </w:rPr>
              <w:t xml:space="preserve"> </w:t>
            </w:r>
            <w:r w:rsidRPr="009815CC">
              <w:rPr>
                <w:spacing w:val="-1"/>
              </w:rPr>
              <w:t>Комарова стр.</w:t>
            </w:r>
            <w:r w:rsidRPr="009815CC">
              <w:t xml:space="preserve"> 60</w:t>
            </w:r>
          </w:p>
        </w:tc>
      </w:tr>
      <w:tr w:rsidR="00EE2E82" w:rsidRPr="009815CC" w:rsidTr="008204D1">
        <w:trPr>
          <w:gridAfter w:val="2"/>
          <w:wAfter w:w="2905" w:type="dxa"/>
          <w:trHeight w:hRule="exact" w:val="840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spacing w:before="5"/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</w:rPr>
              <w:t xml:space="preserve">5. </w:t>
            </w:r>
            <w:r w:rsidRPr="009815CC">
              <w:rPr>
                <w:b/>
                <w:bCs/>
                <w:spacing w:val="-1"/>
              </w:rPr>
              <w:t>Аппликация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kinsoku w:val="0"/>
              <w:overflowPunct w:val="0"/>
              <w:ind w:left="104" w:right="276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pStyle w:val="TableParagraph"/>
              <w:tabs>
                <w:tab w:val="left" w:pos="2331"/>
              </w:tabs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  <w:spacing w:val="-1"/>
              </w:rPr>
              <w:t>«Тележка</w:t>
            </w:r>
            <w:r w:rsidRPr="009815CC">
              <w:rPr>
                <w:b/>
                <w:bCs/>
                <w:spacing w:val="-1"/>
              </w:rPr>
              <w:tab/>
            </w:r>
            <w:proofErr w:type="gramStart"/>
            <w:r w:rsidRPr="009815CC">
              <w:rPr>
                <w:b/>
                <w:bCs/>
              </w:rPr>
              <w:t>с</w:t>
            </w:r>
            <w:proofErr w:type="gramEnd"/>
          </w:p>
          <w:p w:rsidR="00EE2E82" w:rsidRPr="009815CC" w:rsidRDefault="00EE2E82" w:rsidP="00EE2E82">
            <w:pPr>
              <w:pStyle w:val="TableParagraph"/>
              <w:kinsoku w:val="0"/>
              <w:overflowPunct w:val="0"/>
              <w:ind w:left="104" w:right="654"/>
            </w:pPr>
            <w:r w:rsidRPr="009815CC">
              <w:rPr>
                <w:b/>
                <w:bCs/>
                <w:spacing w:val="-1"/>
              </w:rPr>
              <w:t>игрушками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(шариками,</w:t>
            </w:r>
            <w:r w:rsidRPr="009815CC">
              <w:rPr>
                <w:b/>
                <w:bCs/>
                <w:spacing w:val="26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кубиками,</w:t>
            </w:r>
            <w:r w:rsidRPr="009815CC">
              <w:rPr>
                <w:b/>
                <w:bCs/>
                <w:spacing w:val="28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кирпичиками)».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ind w:left="102" w:right="94"/>
              <w:jc w:val="both"/>
            </w:pPr>
            <w:proofErr w:type="gramStart"/>
            <w:r w:rsidRPr="009815CC">
              <w:t>Учить</w:t>
            </w:r>
            <w:r w:rsidRPr="009815CC">
              <w:rPr>
                <w:spacing w:val="20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8"/>
              </w:rPr>
              <w:t xml:space="preserve"> </w:t>
            </w:r>
            <w:r w:rsidRPr="009815CC">
              <w:rPr>
                <w:spacing w:val="-1"/>
              </w:rPr>
              <w:t>пользоваться</w:t>
            </w:r>
            <w:r w:rsidRPr="009815CC">
              <w:rPr>
                <w:spacing w:val="19"/>
              </w:rPr>
              <w:t xml:space="preserve"> </w:t>
            </w:r>
            <w:r w:rsidRPr="009815CC">
              <w:t>ножницами:</w:t>
            </w:r>
            <w:r w:rsidRPr="009815CC">
              <w:rPr>
                <w:spacing w:val="26"/>
              </w:rPr>
              <w:t xml:space="preserve"> </w:t>
            </w:r>
            <w:r w:rsidRPr="009815CC">
              <w:t>правильно</w:t>
            </w:r>
            <w:r w:rsidRPr="009815CC">
              <w:rPr>
                <w:spacing w:val="52"/>
              </w:rPr>
              <w:t xml:space="preserve"> </w:t>
            </w:r>
            <w:r w:rsidRPr="009815CC">
              <w:rPr>
                <w:spacing w:val="-1"/>
              </w:rPr>
              <w:t>их</w:t>
            </w:r>
            <w:r w:rsidRPr="009815CC">
              <w:rPr>
                <w:spacing w:val="55"/>
              </w:rPr>
              <w:t xml:space="preserve"> </w:t>
            </w:r>
            <w:r w:rsidRPr="009815CC">
              <w:rPr>
                <w:spacing w:val="-1"/>
              </w:rPr>
              <w:t>держать,</w:t>
            </w:r>
            <w:r w:rsidRPr="009815CC">
              <w:rPr>
                <w:spacing w:val="52"/>
              </w:rPr>
              <w:t xml:space="preserve"> </w:t>
            </w:r>
            <w:r w:rsidRPr="009815CC">
              <w:rPr>
                <w:spacing w:val="-1"/>
              </w:rPr>
              <w:t>резать</w:t>
            </w:r>
            <w:r w:rsidRPr="009815CC">
              <w:rPr>
                <w:spacing w:val="56"/>
              </w:rPr>
              <w:t xml:space="preserve"> </w:t>
            </w:r>
            <w:r w:rsidRPr="009815CC">
              <w:rPr>
                <w:spacing w:val="-1"/>
              </w:rPr>
              <w:t>бумагу</w:t>
            </w:r>
            <w:r w:rsidRPr="009815CC">
              <w:rPr>
                <w:spacing w:val="33"/>
              </w:rPr>
              <w:t xml:space="preserve"> </w:t>
            </w:r>
            <w:r w:rsidRPr="009815CC">
              <w:t>по</w:t>
            </w:r>
            <w:r w:rsidRPr="009815CC">
              <w:rPr>
                <w:spacing w:val="12"/>
              </w:rPr>
              <w:t xml:space="preserve"> </w:t>
            </w:r>
            <w:r w:rsidRPr="009815CC">
              <w:t>прямой,</w:t>
            </w:r>
            <w:r w:rsidRPr="009815CC">
              <w:rPr>
                <w:spacing w:val="9"/>
              </w:rPr>
              <w:t xml:space="preserve"> </w:t>
            </w:r>
            <w:r w:rsidRPr="009815CC">
              <w:rPr>
                <w:spacing w:val="-1"/>
              </w:rPr>
              <w:t>закруглять</w:t>
            </w:r>
            <w:r w:rsidRPr="009815CC">
              <w:rPr>
                <w:spacing w:val="15"/>
              </w:rPr>
              <w:t xml:space="preserve"> </w:t>
            </w:r>
            <w:r w:rsidRPr="009815CC">
              <w:rPr>
                <w:spacing w:val="-2"/>
              </w:rPr>
              <w:t>углы</w:t>
            </w:r>
            <w:r w:rsidRPr="009815CC">
              <w:t xml:space="preserve"> </w:t>
            </w:r>
            <w:r w:rsidRPr="009815CC">
              <w:rPr>
                <w:spacing w:val="18"/>
              </w:rPr>
              <w:t xml:space="preserve"> </w:t>
            </w:r>
            <w:r w:rsidRPr="009815CC">
              <w:t>у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квадрата.</w:t>
            </w:r>
            <w:proofErr w:type="gramEnd"/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kinsoku w:val="0"/>
              <w:overflowPunct w:val="0"/>
              <w:spacing w:line="269" w:lineRule="exact"/>
              <w:ind w:left="104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2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5808A5">
            <w:pPr>
              <w:pStyle w:val="TableParagraph"/>
              <w:tabs>
                <w:tab w:val="left" w:pos="921"/>
                <w:tab w:val="left" w:pos="2410"/>
              </w:tabs>
              <w:kinsoku w:val="0"/>
              <w:overflowPunct w:val="0"/>
              <w:ind w:left="104" w:right="1"/>
            </w:pPr>
            <w:r w:rsidRPr="009815CC">
              <w:rPr>
                <w:spacing w:val="-1"/>
              </w:rPr>
              <w:t>Т.С.</w:t>
            </w:r>
            <w:r w:rsidR="005808A5">
              <w:rPr>
                <w:spacing w:val="-1"/>
              </w:rPr>
              <w:t xml:space="preserve"> </w:t>
            </w:r>
            <w:r w:rsidRPr="009815CC">
              <w:rPr>
                <w:spacing w:val="-1"/>
              </w:rPr>
              <w:t>Комарова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стр.</w:t>
            </w:r>
            <w:r w:rsidRPr="009815CC">
              <w:t xml:space="preserve"> 59</w:t>
            </w:r>
          </w:p>
        </w:tc>
      </w:tr>
      <w:tr w:rsidR="00EE2E82" w:rsidRPr="009815CC" w:rsidTr="008204D1">
        <w:trPr>
          <w:gridAfter w:val="1"/>
          <w:wAfter w:w="2308" w:type="dxa"/>
          <w:trHeight w:hRule="exact" w:val="840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ind w:left="104" w:right="129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ind w:left="104" w:right="129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spacing w:before="5"/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</w:rPr>
              <w:t>6. Лепка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kinsoku w:val="0"/>
              <w:overflowPunct w:val="0"/>
              <w:ind w:left="104" w:right="276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</w:rPr>
              <w:t xml:space="preserve">По </w:t>
            </w:r>
            <w:r w:rsidRPr="009815CC">
              <w:rPr>
                <w:b/>
                <w:bCs/>
                <w:spacing w:val="-1"/>
              </w:rPr>
              <w:t>замыслу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ind w:left="102" w:right="96"/>
              <w:jc w:val="both"/>
            </w:pPr>
            <w:r w:rsidRPr="009815CC">
              <w:rPr>
                <w:spacing w:val="-1"/>
              </w:rPr>
              <w:t>Закреплять</w:t>
            </w:r>
            <w:r w:rsidRPr="009815CC">
              <w:rPr>
                <w:spacing w:val="12"/>
              </w:rPr>
              <w:t xml:space="preserve"> </w:t>
            </w:r>
            <w:r w:rsidRPr="009815CC">
              <w:rPr>
                <w:spacing w:val="-1"/>
              </w:rPr>
              <w:t>умение</w:t>
            </w:r>
            <w:r w:rsidRPr="009815CC">
              <w:rPr>
                <w:spacing w:val="8"/>
              </w:rPr>
              <w:t xml:space="preserve"> </w:t>
            </w:r>
            <w:r w:rsidRPr="009815CC">
              <w:t>детей</w:t>
            </w:r>
            <w:r w:rsidRPr="009815CC">
              <w:rPr>
                <w:spacing w:val="10"/>
              </w:rPr>
              <w:t xml:space="preserve"> </w:t>
            </w:r>
            <w:r w:rsidRPr="009815CC">
              <w:rPr>
                <w:spacing w:val="-1"/>
              </w:rPr>
              <w:t>задумывать</w:t>
            </w:r>
            <w:r w:rsidRPr="009815CC">
              <w:rPr>
                <w:spacing w:val="32"/>
              </w:rPr>
              <w:t xml:space="preserve"> </w:t>
            </w:r>
            <w:r w:rsidRPr="009815CC">
              <w:rPr>
                <w:spacing w:val="-1"/>
              </w:rPr>
              <w:t>содержание</w:t>
            </w:r>
            <w:r w:rsidRPr="009815CC">
              <w:rPr>
                <w:spacing w:val="51"/>
              </w:rPr>
              <w:t xml:space="preserve"> </w:t>
            </w:r>
            <w:r w:rsidRPr="009815CC">
              <w:rPr>
                <w:spacing w:val="-1"/>
              </w:rPr>
              <w:t>своей</w:t>
            </w:r>
            <w:r w:rsidRPr="009815CC">
              <w:rPr>
                <w:spacing w:val="54"/>
              </w:rPr>
              <w:t xml:space="preserve"> </w:t>
            </w:r>
            <w:r w:rsidRPr="009815CC">
              <w:t>работы,</w:t>
            </w:r>
            <w:r w:rsidRPr="009815CC">
              <w:rPr>
                <w:spacing w:val="52"/>
              </w:rPr>
              <w:t xml:space="preserve"> </w:t>
            </w:r>
            <w:r w:rsidRPr="009815CC">
              <w:rPr>
                <w:spacing w:val="-1"/>
              </w:rPr>
              <w:t>доводить</w:t>
            </w:r>
            <w:r w:rsidRPr="009815CC">
              <w:rPr>
                <w:spacing w:val="33"/>
              </w:rPr>
              <w:t xml:space="preserve"> </w:t>
            </w:r>
            <w:r w:rsidRPr="009815CC">
              <w:rPr>
                <w:spacing w:val="-1"/>
              </w:rPr>
              <w:t xml:space="preserve">задуманное </w:t>
            </w:r>
            <w:r w:rsidRPr="009815CC">
              <w:t>до конца.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kinsoku w:val="0"/>
              <w:overflowPunct w:val="0"/>
              <w:spacing w:line="269" w:lineRule="exact"/>
              <w:ind w:left="104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2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E82" w:rsidRPr="008204D1" w:rsidRDefault="00EE2E82" w:rsidP="008204D1">
            <w:pPr>
              <w:pStyle w:val="TableParagraph"/>
              <w:kinsoku w:val="0"/>
              <w:overflowPunct w:val="0"/>
              <w:spacing w:line="267" w:lineRule="exact"/>
              <w:rPr>
                <w:spacing w:val="-1"/>
              </w:rPr>
            </w:pPr>
            <w:r w:rsidRPr="009815CC">
              <w:rPr>
                <w:spacing w:val="-1"/>
              </w:rPr>
              <w:t>Т.С.</w:t>
            </w:r>
            <w:r w:rsidR="008204D1">
              <w:rPr>
                <w:spacing w:val="-1"/>
              </w:rPr>
              <w:t xml:space="preserve"> </w:t>
            </w:r>
            <w:r w:rsidRPr="009815CC">
              <w:rPr>
                <w:spacing w:val="-1"/>
              </w:rPr>
              <w:t>Комарова</w:t>
            </w:r>
            <w:r w:rsidR="005808A5" w:rsidRPr="009815CC">
              <w:rPr>
                <w:spacing w:val="-1"/>
              </w:rPr>
              <w:t xml:space="preserve"> </w:t>
            </w:r>
            <w:r w:rsidR="008204D1">
              <w:rPr>
                <w:spacing w:val="-1"/>
              </w:rPr>
              <w:t>стр.</w:t>
            </w:r>
            <w:r w:rsidRPr="009815CC">
              <w:t>62</w:t>
            </w:r>
          </w:p>
        </w:tc>
        <w:tc>
          <w:tcPr>
            <w:tcW w:w="597" w:type="dxa"/>
          </w:tcPr>
          <w:p w:rsidR="00EE2E82" w:rsidRPr="009815CC" w:rsidRDefault="00EE2E82" w:rsidP="005808A5">
            <w:pPr>
              <w:pStyle w:val="TableParagraph"/>
              <w:kinsoku w:val="0"/>
              <w:overflowPunct w:val="0"/>
              <w:spacing w:line="267" w:lineRule="exact"/>
            </w:pPr>
          </w:p>
        </w:tc>
      </w:tr>
      <w:tr w:rsidR="00EE2E82" w:rsidRPr="009815CC" w:rsidTr="008204D1">
        <w:trPr>
          <w:gridAfter w:val="2"/>
          <w:wAfter w:w="2905" w:type="dxa"/>
          <w:trHeight w:hRule="exact" w:val="840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spacing w:line="267" w:lineRule="exact"/>
              <w:ind w:left="26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spacing w:line="267" w:lineRule="exact"/>
              <w:ind w:left="26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spacing w:before="5"/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ind w:left="104" w:right="432"/>
            </w:pPr>
            <w:r w:rsidRPr="009815CC">
              <w:rPr>
                <w:b/>
                <w:bCs/>
                <w:spacing w:val="-1"/>
              </w:rPr>
              <w:t>7.Декоративное</w:t>
            </w:r>
            <w:r w:rsidRPr="009815CC">
              <w:rPr>
                <w:b/>
                <w:bCs/>
                <w:spacing w:val="24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рисование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kinsoku w:val="0"/>
              <w:overflowPunct w:val="0"/>
              <w:ind w:left="104" w:right="276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ind w:left="104" w:right="1055"/>
            </w:pPr>
            <w:r w:rsidRPr="009815CC">
              <w:rPr>
                <w:b/>
                <w:bCs/>
                <w:spacing w:val="-1"/>
              </w:rPr>
              <w:t>«Украшение</w:t>
            </w:r>
            <w:r w:rsidRPr="009815CC">
              <w:rPr>
                <w:b/>
                <w:bCs/>
                <w:spacing w:val="24"/>
              </w:rPr>
              <w:t xml:space="preserve"> </w:t>
            </w:r>
            <w:r w:rsidRPr="009815CC">
              <w:rPr>
                <w:b/>
                <w:bCs/>
              </w:rPr>
              <w:t>платочка»</w:t>
            </w:r>
          </w:p>
          <w:p w:rsidR="00EE2E82" w:rsidRPr="009815CC" w:rsidRDefault="00EE2E82" w:rsidP="00EE2E82">
            <w:pPr>
              <w:pStyle w:val="TableParagraph"/>
              <w:tabs>
                <w:tab w:val="left" w:pos="1486"/>
              </w:tabs>
              <w:kinsoku w:val="0"/>
              <w:overflowPunct w:val="0"/>
              <w:ind w:left="104" w:right="97"/>
            </w:pPr>
            <w:r w:rsidRPr="009815CC">
              <w:rPr>
                <w:b/>
                <w:bCs/>
                <w:spacing w:val="-1"/>
                <w:w w:val="95"/>
              </w:rPr>
              <w:t>(По</w:t>
            </w:r>
            <w:r w:rsidRPr="009815CC">
              <w:rPr>
                <w:b/>
                <w:bCs/>
                <w:spacing w:val="-1"/>
                <w:w w:val="95"/>
              </w:rPr>
              <w:tab/>
            </w:r>
            <w:r w:rsidRPr="009815CC">
              <w:rPr>
                <w:b/>
                <w:bCs/>
              </w:rPr>
              <w:t>мотивам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дымковских</w:t>
            </w:r>
            <w:r w:rsidRPr="009815CC">
              <w:rPr>
                <w:b/>
                <w:bCs/>
                <w:spacing w:val="27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росписей)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ind w:left="102" w:right="98"/>
              <w:jc w:val="both"/>
            </w:pPr>
            <w:r w:rsidRPr="009815CC">
              <w:rPr>
                <w:spacing w:val="-1"/>
              </w:rPr>
              <w:t>Знакомить</w:t>
            </w:r>
            <w:r w:rsidRPr="009815CC">
              <w:rPr>
                <w:spacing w:val="5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3"/>
              </w:rPr>
              <w:t xml:space="preserve"> </w:t>
            </w:r>
            <w:r w:rsidRPr="009815CC">
              <w:t>с</w:t>
            </w:r>
            <w:r w:rsidRPr="009815CC">
              <w:rPr>
                <w:spacing w:val="3"/>
              </w:rPr>
              <w:t xml:space="preserve"> </w:t>
            </w:r>
            <w:r w:rsidRPr="009815CC">
              <w:t>росписью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дымковской</w:t>
            </w:r>
            <w:r w:rsidRPr="009815CC">
              <w:rPr>
                <w:spacing w:val="37"/>
              </w:rPr>
              <w:t xml:space="preserve"> </w:t>
            </w:r>
            <w:r w:rsidRPr="009815CC">
              <w:rPr>
                <w:spacing w:val="-1"/>
              </w:rPr>
              <w:t>игрушки,</w:t>
            </w:r>
            <w:r w:rsidRPr="009815CC">
              <w:rPr>
                <w:spacing w:val="36"/>
              </w:rPr>
              <w:t xml:space="preserve"> </w:t>
            </w:r>
            <w:r w:rsidRPr="009815CC">
              <w:rPr>
                <w:spacing w:val="-1"/>
              </w:rPr>
              <w:t>учить</w:t>
            </w:r>
            <w:r w:rsidRPr="009815CC">
              <w:rPr>
                <w:spacing w:val="36"/>
              </w:rPr>
              <w:t xml:space="preserve"> </w:t>
            </w:r>
            <w:r w:rsidRPr="009815CC">
              <w:rPr>
                <w:spacing w:val="-1"/>
              </w:rPr>
              <w:t>выделять</w:t>
            </w:r>
            <w:r w:rsidRPr="009815CC">
              <w:rPr>
                <w:spacing w:val="40"/>
              </w:rPr>
              <w:t xml:space="preserve"> </w:t>
            </w:r>
            <w:r w:rsidRPr="009815CC">
              <w:rPr>
                <w:spacing w:val="-1"/>
              </w:rPr>
              <w:t>элементы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узора.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kinsoku w:val="0"/>
              <w:overflowPunct w:val="0"/>
              <w:spacing w:line="269" w:lineRule="exact"/>
              <w:ind w:left="104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2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 w:rsidRPr="009815CC">
              <w:rPr>
                <w:spacing w:val="-1"/>
              </w:rPr>
              <w:t>Т.С.</w:t>
            </w:r>
            <w:r w:rsidR="008204D1">
              <w:rPr>
                <w:spacing w:val="-1"/>
              </w:rPr>
              <w:t xml:space="preserve"> </w:t>
            </w:r>
            <w:r w:rsidRPr="009815CC">
              <w:rPr>
                <w:spacing w:val="-1"/>
              </w:rPr>
              <w:t>Комарова стр.</w:t>
            </w:r>
            <w:r w:rsidRPr="009815CC">
              <w:t xml:space="preserve"> 61</w:t>
            </w:r>
          </w:p>
        </w:tc>
      </w:tr>
      <w:tr w:rsidR="00EE2E82" w:rsidRPr="009815CC" w:rsidTr="008204D1">
        <w:trPr>
          <w:gridAfter w:val="2"/>
          <w:wAfter w:w="2905" w:type="dxa"/>
          <w:trHeight w:hRule="exact" w:val="840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spacing w:before="5"/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  <w:spacing w:val="-1"/>
              </w:rPr>
              <w:t>6.Февраль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kinsoku w:val="0"/>
              <w:overflowPunct w:val="0"/>
              <w:ind w:left="104" w:right="276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</w:rPr>
              <w:t xml:space="preserve">1. </w:t>
            </w:r>
            <w:r w:rsidRPr="009815CC">
              <w:rPr>
                <w:b/>
                <w:bCs/>
                <w:spacing w:val="-1"/>
              </w:rPr>
              <w:t>Рисование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E2E82" w:rsidRPr="009815CC" w:rsidRDefault="00EE2E82" w:rsidP="00EE2E82">
            <w:pPr>
              <w:pStyle w:val="TableParagraph"/>
              <w:tabs>
                <w:tab w:val="left" w:pos="1448"/>
                <w:tab w:val="left" w:pos="1626"/>
                <w:tab w:val="left" w:pos="2521"/>
                <w:tab w:val="left" w:pos="2845"/>
                <w:tab w:val="left" w:pos="3370"/>
              </w:tabs>
              <w:kinsoku w:val="0"/>
              <w:overflowPunct w:val="0"/>
              <w:ind w:left="102" w:right="94"/>
              <w:jc w:val="right"/>
              <w:rPr>
                <w:spacing w:val="-1"/>
              </w:rPr>
            </w:pPr>
            <w:r w:rsidRPr="009815CC">
              <w:rPr>
                <w:spacing w:val="-1"/>
              </w:rPr>
              <w:t>«Украсим</w:t>
            </w:r>
            <w:r w:rsidRPr="009815CC">
              <w:rPr>
                <w:spacing w:val="-1"/>
              </w:rPr>
              <w:tab/>
            </w:r>
            <w:r w:rsidRPr="009815CC">
              <w:rPr>
                <w:spacing w:val="-1"/>
              </w:rPr>
              <w:tab/>
            </w:r>
            <w:r w:rsidRPr="009815CC">
              <w:t>полоску</w:t>
            </w:r>
            <w:r w:rsidRPr="009815CC">
              <w:tab/>
            </w:r>
            <w:r w:rsidRPr="009815CC">
              <w:tab/>
              <w:t>флажками»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Закреплять</w:t>
            </w:r>
            <w:r w:rsidRPr="009815CC">
              <w:rPr>
                <w:spacing w:val="-1"/>
              </w:rPr>
              <w:tab/>
              <w:t>умение</w:t>
            </w:r>
            <w:r w:rsidRPr="009815CC">
              <w:rPr>
                <w:spacing w:val="-1"/>
              </w:rPr>
              <w:tab/>
            </w:r>
            <w:r w:rsidRPr="009815CC">
              <w:rPr>
                <w:spacing w:val="-1"/>
                <w:w w:val="95"/>
              </w:rPr>
              <w:t>рисовать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предметы</w:t>
            </w:r>
            <w:r w:rsidRPr="009815CC">
              <w:rPr>
                <w:spacing w:val="-1"/>
              </w:rPr>
              <w:tab/>
            </w:r>
            <w:r w:rsidRPr="009815CC">
              <w:t>прямоугольной</w:t>
            </w:r>
            <w:r w:rsidRPr="009815CC">
              <w:tab/>
            </w:r>
            <w:r w:rsidRPr="009815CC">
              <w:rPr>
                <w:spacing w:val="-1"/>
                <w:w w:val="95"/>
              </w:rPr>
              <w:t>формы,</w:t>
            </w:r>
            <w:r w:rsidRPr="009815CC">
              <w:rPr>
                <w:spacing w:val="30"/>
              </w:rPr>
              <w:t xml:space="preserve"> </w:t>
            </w:r>
            <w:r w:rsidRPr="009815CC">
              <w:rPr>
                <w:spacing w:val="-1"/>
              </w:rPr>
              <w:t>упражнять</w:t>
            </w:r>
            <w:r w:rsidRPr="009815CC">
              <w:rPr>
                <w:spacing w:val="-1"/>
              </w:rPr>
              <w:tab/>
            </w:r>
            <w:proofErr w:type="gramStart"/>
            <w:r w:rsidRPr="009815CC">
              <w:rPr>
                <w:spacing w:val="-1"/>
              </w:rPr>
              <w:t>аккуратно</w:t>
            </w:r>
            <w:proofErr w:type="gramEnd"/>
            <w:r w:rsidRPr="009815CC">
              <w:rPr>
                <w:spacing w:val="-1"/>
              </w:rPr>
              <w:tab/>
              <w:t>закрашивать</w:t>
            </w:r>
          </w:p>
          <w:p w:rsidR="00EE2E82" w:rsidRPr="009815CC" w:rsidRDefault="00EE2E82" w:rsidP="00EE2E82">
            <w:pPr>
              <w:pStyle w:val="TableParagraph"/>
              <w:kinsoku w:val="0"/>
              <w:overflowPunct w:val="0"/>
              <w:ind w:left="102"/>
            </w:pPr>
            <w:r w:rsidRPr="009815CC">
              <w:rPr>
                <w:spacing w:val="-1"/>
              </w:rPr>
              <w:t>рисунок.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kinsoku w:val="0"/>
              <w:overflowPunct w:val="0"/>
              <w:spacing w:line="269" w:lineRule="exact"/>
              <w:ind w:left="104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2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 w:rsidRPr="009815CC">
              <w:rPr>
                <w:spacing w:val="-1"/>
              </w:rPr>
              <w:t>Т.С.</w:t>
            </w:r>
            <w:r w:rsidR="008204D1">
              <w:rPr>
                <w:spacing w:val="-1"/>
              </w:rPr>
              <w:t xml:space="preserve"> </w:t>
            </w:r>
            <w:r w:rsidRPr="009815CC">
              <w:rPr>
                <w:spacing w:val="-1"/>
              </w:rPr>
              <w:t>Комарова стр.</w:t>
            </w:r>
            <w:r w:rsidRPr="009815CC">
              <w:t xml:space="preserve"> 62</w:t>
            </w:r>
          </w:p>
        </w:tc>
      </w:tr>
      <w:tr w:rsidR="00EE2E82" w:rsidRPr="009815CC" w:rsidTr="008204D1">
        <w:trPr>
          <w:gridAfter w:val="2"/>
          <w:wAfter w:w="2905" w:type="dxa"/>
          <w:trHeight w:hRule="exact" w:val="840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 w:rsidRPr="009815CC">
              <w:rPr>
                <w:b/>
                <w:bCs/>
              </w:rPr>
              <w:t>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spacing w:before="103"/>
              <w:ind w:left="118"/>
            </w:pPr>
            <w:r w:rsidRPr="009815CC">
              <w:rPr>
                <w:b/>
                <w:bCs/>
                <w:i/>
                <w:iCs/>
                <w:spacing w:val="-1"/>
              </w:rPr>
              <w:t>ФЕВРАЛЬ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spacing w:before="5"/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</w:rPr>
              <w:t>2. Лепка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kinsoku w:val="0"/>
              <w:overflowPunct w:val="0"/>
              <w:ind w:left="104" w:right="276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ind w:left="104" w:right="38"/>
            </w:pPr>
            <w:r w:rsidRPr="009815CC">
              <w:rPr>
                <w:b/>
                <w:bCs/>
                <w:spacing w:val="-1"/>
              </w:rPr>
              <w:t>«Мы</w:t>
            </w:r>
            <w:r w:rsidRPr="009815CC">
              <w:rPr>
                <w:b/>
                <w:bCs/>
                <w:spacing w:val="20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снеговиков»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E2E82" w:rsidRPr="009815CC" w:rsidRDefault="00EE2E82" w:rsidP="00EE2E82">
            <w:pPr>
              <w:pStyle w:val="TableParagraph"/>
              <w:kinsoku w:val="0"/>
              <w:overflowPunct w:val="0"/>
              <w:ind w:left="102" w:right="97"/>
              <w:jc w:val="both"/>
            </w:pPr>
            <w:r w:rsidRPr="009815CC">
              <w:rPr>
                <w:spacing w:val="-1"/>
              </w:rPr>
              <w:t>Закреплять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умение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передавать</w:t>
            </w:r>
            <w:r w:rsidRPr="009815CC">
              <w:rPr>
                <w:spacing w:val="27"/>
              </w:rPr>
              <w:t xml:space="preserve"> </w:t>
            </w:r>
            <w:r w:rsidRPr="009815CC">
              <w:t>в</w:t>
            </w:r>
            <w:r w:rsidRPr="009815CC">
              <w:rPr>
                <w:spacing w:val="35"/>
              </w:rPr>
              <w:t xml:space="preserve"> </w:t>
            </w:r>
            <w:r w:rsidRPr="009815CC">
              <w:t>лепке</w:t>
            </w:r>
            <w:r w:rsidRPr="009815CC">
              <w:rPr>
                <w:spacing w:val="49"/>
              </w:rPr>
              <w:t xml:space="preserve"> </w:t>
            </w:r>
            <w:r w:rsidRPr="009815CC">
              <w:rPr>
                <w:spacing w:val="-1"/>
              </w:rPr>
              <w:t>предметы,</w:t>
            </w:r>
            <w:r w:rsidRPr="009815CC">
              <w:rPr>
                <w:spacing w:val="50"/>
              </w:rPr>
              <w:t xml:space="preserve"> </w:t>
            </w:r>
            <w:r w:rsidRPr="009815CC">
              <w:rPr>
                <w:spacing w:val="-1"/>
              </w:rPr>
              <w:t>состоящие</w:t>
            </w:r>
            <w:r w:rsidRPr="009815CC">
              <w:rPr>
                <w:spacing w:val="49"/>
              </w:rPr>
              <w:t xml:space="preserve"> </w:t>
            </w:r>
            <w:r w:rsidRPr="009815CC">
              <w:t>из</w:t>
            </w:r>
            <w:r w:rsidRPr="009815CC">
              <w:rPr>
                <w:spacing w:val="51"/>
              </w:rPr>
              <w:t xml:space="preserve"> </w:t>
            </w:r>
            <w:r w:rsidRPr="009815CC">
              <w:rPr>
                <w:spacing w:val="-1"/>
              </w:rPr>
              <w:t>шаров</w:t>
            </w:r>
            <w:r w:rsidRPr="009815CC">
              <w:rPr>
                <w:spacing w:val="39"/>
              </w:rPr>
              <w:t xml:space="preserve"> </w:t>
            </w:r>
            <w:r w:rsidRPr="009815CC">
              <w:t>разной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величины.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EE2E82">
            <w:pPr>
              <w:kinsoku w:val="0"/>
              <w:overflowPunct w:val="0"/>
              <w:spacing w:line="269" w:lineRule="exact"/>
              <w:ind w:left="104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2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E82" w:rsidRPr="009815CC" w:rsidRDefault="00EE2E82" w:rsidP="008204D1">
            <w:pPr>
              <w:pStyle w:val="TableParagraph"/>
              <w:kinsoku w:val="0"/>
              <w:overflowPunct w:val="0"/>
              <w:ind w:left="104" w:right="1"/>
            </w:pPr>
            <w:r w:rsidRPr="009815CC">
              <w:rPr>
                <w:spacing w:val="-1"/>
              </w:rPr>
              <w:t>Т.С.</w:t>
            </w:r>
            <w:r w:rsidR="008204D1">
              <w:rPr>
                <w:spacing w:val="-1"/>
              </w:rPr>
              <w:t xml:space="preserve"> </w:t>
            </w:r>
            <w:r w:rsidRPr="009815CC">
              <w:rPr>
                <w:spacing w:val="-1"/>
              </w:rPr>
              <w:t>Комарова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стр.</w:t>
            </w:r>
            <w:r w:rsidRPr="009815CC">
              <w:t xml:space="preserve"> 66</w:t>
            </w:r>
          </w:p>
        </w:tc>
      </w:tr>
      <w:tr w:rsidR="008204D1" w:rsidRPr="009815CC" w:rsidTr="008204D1">
        <w:trPr>
          <w:gridAfter w:val="2"/>
          <w:wAfter w:w="2905" w:type="dxa"/>
          <w:trHeight w:hRule="exact" w:val="209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EE2E82">
            <w:pPr>
              <w:pStyle w:val="TableParagraph"/>
              <w:kinsoku w:val="0"/>
              <w:overflowPunct w:val="0"/>
              <w:ind w:left="104" w:right="129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204D1" w:rsidRPr="009815CC" w:rsidRDefault="008204D1" w:rsidP="00EE2E82">
            <w:pPr>
              <w:pStyle w:val="TableParagraph"/>
              <w:kinsoku w:val="0"/>
              <w:overflowPunct w:val="0"/>
              <w:ind w:left="104" w:right="129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EE2E82">
            <w:pPr>
              <w:pStyle w:val="TableParagraph"/>
              <w:kinsoku w:val="0"/>
              <w:overflowPunct w:val="0"/>
              <w:spacing w:before="5"/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EE2E82">
            <w:pPr>
              <w:pStyle w:val="TableParagraph"/>
              <w:kinsoku w:val="0"/>
              <w:overflowPunct w:val="0"/>
              <w:ind w:left="104" w:right="486"/>
            </w:pPr>
            <w:r w:rsidRPr="009815CC">
              <w:rPr>
                <w:b/>
                <w:bCs/>
              </w:rPr>
              <w:t xml:space="preserve">3. </w:t>
            </w:r>
            <w:r w:rsidRPr="009815CC">
              <w:rPr>
                <w:b/>
                <w:bCs/>
                <w:spacing w:val="-1"/>
              </w:rPr>
              <w:t>Аппликация</w:t>
            </w:r>
            <w:r w:rsidRPr="009815CC">
              <w:rPr>
                <w:b/>
                <w:bCs/>
                <w:spacing w:val="25"/>
              </w:rPr>
              <w:t xml:space="preserve">  </w:t>
            </w:r>
            <w:r w:rsidRPr="009815CC">
              <w:rPr>
                <w:b/>
                <w:bCs/>
                <w:spacing w:val="-1"/>
              </w:rPr>
              <w:t>(Коллективная композиция)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EE2E82">
            <w:pPr>
              <w:kinsoku w:val="0"/>
              <w:overflowPunct w:val="0"/>
              <w:ind w:left="104" w:right="276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Default="008204D1" w:rsidP="008204D1">
            <w:pPr>
              <w:pStyle w:val="TableParagraph"/>
              <w:tabs>
                <w:tab w:val="left" w:pos="2496"/>
                <w:tab w:val="left" w:pos="2622"/>
              </w:tabs>
              <w:kinsoku w:val="0"/>
              <w:overflowPunct w:val="0"/>
              <w:ind w:left="104" w:right="1259"/>
              <w:rPr>
                <w:b/>
                <w:bCs/>
                <w:spacing w:val="26"/>
              </w:rPr>
            </w:pPr>
            <w:r w:rsidRPr="009815CC">
              <w:rPr>
                <w:b/>
                <w:bCs/>
                <w:spacing w:val="-1"/>
              </w:rPr>
              <w:t>«Летящие</w:t>
            </w:r>
          </w:p>
          <w:p w:rsidR="008204D1" w:rsidRPr="009815CC" w:rsidRDefault="008204D1" w:rsidP="008204D1">
            <w:pPr>
              <w:pStyle w:val="TableParagraph"/>
              <w:tabs>
                <w:tab w:val="left" w:pos="2496"/>
                <w:tab w:val="left" w:pos="2622"/>
              </w:tabs>
              <w:kinsoku w:val="0"/>
              <w:overflowPunct w:val="0"/>
              <w:ind w:left="104" w:right="126"/>
            </w:pPr>
            <w:r w:rsidRPr="009815CC">
              <w:rPr>
                <w:b/>
                <w:bCs/>
                <w:spacing w:val="-1"/>
              </w:rPr>
              <w:t>самолеты»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746500">
            <w:pPr>
              <w:pStyle w:val="TableParagraph"/>
              <w:tabs>
                <w:tab w:val="left" w:pos="521"/>
              </w:tabs>
              <w:kinsoku w:val="0"/>
              <w:overflowPunct w:val="0"/>
              <w:ind w:left="70" w:right="30" w:firstLine="79"/>
              <w:jc w:val="both"/>
            </w:pPr>
            <w:r w:rsidRPr="009815CC">
              <w:rPr>
                <w:spacing w:val="-1"/>
              </w:rPr>
              <w:t>правильно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из</w:t>
            </w:r>
            <w:r w:rsidRPr="009815CC">
              <w:rPr>
                <w:spacing w:val="-1"/>
              </w:rPr>
              <w:tab/>
              <w:t>деталей, место</w:t>
            </w:r>
            <w:r w:rsidRPr="009815CC">
              <w:t xml:space="preserve"> </w:t>
            </w:r>
            <w:r w:rsidRPr="009815CC">
              <w:rPr>
                <w:spacing w:val="4"/>
              </w:rPr>
              <w:t xml:space="preserve"> </w:t>
            </w:r>
            <w:r w:rsidRPr="009815CC">
              <w:t xml:space="preserve">той </w:t>
            </w:r>
            <w:r w:rsidRPr="009815CC">
              <w:rPr>
                <w:spacing w:val="5"/>
              </w:rPr>
              <w:t xml:space="preserve"> </w:t>
            </w:r>
            <w:r w:rsidRPr="009815CC">
              <w:t xml:space="preserve">или 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иной</w:t>
            </w:r>
            <w:r w:rsidRPr="009815CC">
              <w:t xml:space="preserve"> </w:t>
            </w:r>
            <w:r w:rsidRPr="009815CC">
              <w:rPr>
                <w:spacing w:val="6"/>
              </w:rPr>
              <w:t xml:space="preserve"> </w:t>
            </w:r>
            <w:r w:rsidRPr="009815CC">
              <w:rPr>
                <w:spacing w:val="-1"/>
              </w:rPr>
              <w:t>детали</w:t>
            </w:r>
            <w:r w:rsidRPr="009815CC">
              <w:t xml:space="preserve"> </w:t>
            </w:r>
            <w:r w:rsidRPr="009815CC">
              <w:rPr>
                <w:spacing w:val="6"/>
              </w:rPr>
              <w:t xml:space="preserve"> </w:t>
            </w:r>
            <w:r w:rsidRPr="009815CC">
              <w:t xml:space="preserve">в 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общей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работе.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746500">
            <w:pPr>
              <w:pStyle w:val="TableParagraph"/>
              <w:kinsoku w:val="0"/>
              <w:overflowPunct w:val="0"/>
              <w:spacing w:line="269" w:lineRule="exact"/>
              <w:ind w:left="104"/>
            </w:pPr>
          </w:p>
        </w:tc>
        <w:tc>
          <w:tcPr>
            <w:tcW w:w="2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EE2E82">
            <w:pPr>
              <w:pStyle w:val="TableParagraph"/>
              <w:kinsoku w:val="0"/>
              <w:overflowPunct w:val="0"/>
              <w:spacing w:line="269" w:lineRule="exact"/>
              <w:ind w:left="104"/>
            </w:pPr>
            <w:r w:rsidRPr="009815CC">
              <w:rPr>
                <w:spacing w:val="-1"/>
              </w:rPr>
              <w:t>Т.С.</w:t>
            </w:r>
            <w:r>
              <w:rPr>
                <w:spacing w:val="-1"/>
              </w:rPr>
              <w:t xml:space="preserve"> </w:t>
            </w:r>
            <w:r w:rsidRPr="009815CC">
              <w:rPr>
                <w:spacing w:val="-1"/>
              </w:rPr>
              <w:t>Комарова стр.</w:t>
            </w:r>
            <w:r w:rsidRPr="009815CC">
              <w:t xml:space="preserve"> 64</w:t>
            </w:r>
          </w:p>
        </w:tc>
      </w:tr>
      <w:tr w:rsidR="008204D1" w:rsidRPr="009815CC" w:rsidTr="008204D1">
        <w:trPr>
          <w:gridAfter w:val="2"/>
          <w:wAfter w:w="2905" w:type="dxa"/>
          <w:trHeight w:hRule="exact" w:val="1995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ind w:left="104" w:right="129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ind w:left="104" w:right="129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spacing w:before="5"/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</w:rPr>
              <w:t xml:space="preserve">4. </w:t>
            </w:r>
            <w:r w:rsidRPr="009815CC">
              <w:rPr>
                <w:b/>
                <w:bCs/>
                <w:spacing w:val="-1"/>
              </w:rPr>
              <w:t>Рисование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kinsoku w:val="0"/>
              <w:overflowPunct w:val="0"/>
              <w:ind w:left="104" w:right="276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Default="008204D1" w:rsidP="001B2DDF">
            <w:pPr>
              <w:pStyle w:val="TableParagraph"/>
              <w:kinsoku w:val="0"/>
              <w:overflowPunct w:val="0"/>
              <w:spacing w:line="272" w:lineRule="exact"/>
              <w:ind w:left="104"/>
              <w:rPr>
                <w:b/>
                <w:bCs/>
                <w:spacing w:val="-1"/>
              </w:rPr>
            </w:pPr>
            <w:r w:rsidRPr="009815CC">
              <w:rPr>
                <w:b/>
                <w:bCs/>
                <w:spacing w:val="-1"/>
              </w:rPr>
              <w:t>«Девочка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пляшет»</w:t>
            </w:r>
          </w:p>
          <w:p w:rsidR="008204D1" w:rsidRDefault="008204D1" w:rsidP="001B2DDF">
            <w:pPr>
              <w:pStyle w:val="TableParagraph"/>
              <w:kinsoku w:val="0"/>
              <w:overflowPunct w:val="0"/>
              <w:spacing w:line="272" w:lineRule="exact"/>
              <w:ind w:left="104"/>
              <w:rPr>
                <w:b/>
                <w:bCs/>
                <w:spacing w:val="-1"/>
              </w:rPr>
            </w:pPr>
          </w:p>
          <w:p w:rsidR="008204D1" w:rsidRDefault="008204D1" w:rsidP="001B2DDF">
            <w:pPr>
              <w:pStyle w:val="TableParagraph"/>
              <w:kinsoku w:val="0"/>
              <w:overflowPunct w:val="0"/>
              <w:spacing w:line="272" w:lineRule="exact"/>
              <w:ind w:left="104"/>
              <w:rPr>
                <w:b/>
                <w:bCs/>
                <w:spacing w:val="-1"/>
              </w:rPr>
            </w:pPr>
          </w:p>
          <w:p w:rsidR="008204D1" w:rsidRPr="009815CC" w:rsidRDefault="008204D1" w:rsidP="008204D1">
            <w:pPr>
              <w:pStyle w:val="TableParagraph"/>
              <w:kinsoku w:val="0"/>
              <w:overflowPunct w:val="0"/>
              <w:spacing w:line="272" w:lineRule="exact"/>
            </w:pP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ind w:left="102" w:right="94"/>
              <w:jc w:val="both"/>
            </w:pPr>
            <w:r w:rsidRPr="009815CC">
              <w:t>Учить</w:t>
            </w:r>
            <w:r w:rsidRPr="009815CC">
              <w:rPr>
                <w:spacing w:val="34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34"/>
              </w:rPr>
              <w:t xml:space="preserve"> </w:t>
            </w:r>
            <w:r w:rsidRPr="009815CC">
              <w:rPr>
                <w:spacing w:val="-1"/>
              </w:rPr>
              <w:t>рисовать</w:t>
            </w:r>
            <w:r w:rsidRPr="009815CC">
              <w:rPr>
                <w:spacing w:val="34"/>
              </w:rPr>
              <w:t xml:space="preserve"> </w:t>
            </w:r>
            <w:r w:rsidRPr="009815CC">
              <w:t>фигуру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человека,</w:t>
            </w:r>
            <w:r w:rsidRPr="009815CC">
              <w:rPr>
                <w:spacing w:val="45"/>
              </w:rPr>
              <w:t xml:space="preserve"> </w:t>
            </w:r>
            <w:r w:rsidRPr="009815CC">
              <w:rPr>
                <w:spacing w:val="-1"/>
              </w:rPr>
              <w:t>передавая</w:t>
            </w:r>
            <w:r w:rsidRPr="009815CC">
              <w:rPr>
                <w:spacing w:val="48"/>
              </w:rPr>
              <w:t xml:space="preserve"> </w:t>
            </w:r>
            <w:r w:rsidRPr="009815CC">
              <w:t>простейшие</w:t>
            </w:r>
            <w:r w:rsidRPr="009815CC">
              <w:rPr>
                <w:spacing w:val="25"/>
              </w:rPr>
              <w:t xml:space="preserve"> </w:t>
            </w:r>
            <w:r w:rsidRPr="009815CC">
              <w:t>соотношения</w:t>
            </w:r>
            <w:r w:rsidRPr="009815CC">
              <w:rPr>
                <w:spacing w:val="2"/>
              </w:rPr>
              <w:t xml:space="preserve"> </w:t>
            </w:r>
            <w:r w:rsidRPr="009815CC">
              <w:t>по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величине:</w:t>
            </w:r>
            <w:r w:rsidRPr="009815CC">
              <w:rPr>
                <w:spacing w:val="5"/>
              </w:rPr>
              <w:t xml:space="preserve"> </w:t>
            </w:r>
            <w:r w:rsidRPr="009815CC">
              <w:rPr>
                <w:spacing w:val="-1"/>
              </w:rPr>
              <w:t>голова</w:t>
            </w:r>
            <w:r w:rsidRPr="009815CC">
              <w:rPr>
                <w:spacing w:val="30"/>
              </w:rPr>
              <w:t xml:space="preserve"> </w:t>
            </w:r>
            <w:r w:rsidRPr="009815CC">
              <w:rPr>
                <w:spacing w:val="-1"/>
              </w:rPr>
              <w:t>маленькая,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туловище </w:t>
            </w:r>
            <w:r w:rsidRPr="009815CC">
              <w:t>большое.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2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spacing w:line="269" w:lineRule="exact"/>
              <w:ind w:left="104"/>
              <w:rPr>
                <w:spacing w:val="-1"/>
              </w:rPr>
            </w:pPr>
            <w:proofErr w:type="spellStart"/>
            <w:r w:rsidRPr="009815CC">
              <w:rPr>
                <w:spacing w:val="-1"/>
              </w:rPr>
              <w:t>Т.С.Комарова</w:t>
            </w:r>
            <w:proofErr w:type="spellEnd"/>
            <w:r w:rsidRPr="009815CC">
              <w:rPr>
                <w:spacing w:val="-1"/>
              </w:rPr>
              <w:t xml:space="preserve"> стр.</w:t>
            </w:r>
            <w:r w:rsidRPr="009815CC">
              <w:t xml:space="preserve"> 64</w:t>
            </w:r>
          </w:p>
        </w:tc>
      </w:tr>
      <w:tr w:rsidR="008204D1" w:rsidRPr="009815CC" w:rsidTr="008204D1">
        <w:trPr>
          <w:gridAfter w:val="2"/>
          <w:wAfter w:w="2905" w:type="dxa"/>
          <w:trHeight w:hRule="exact" w:val="1003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ind w:left="104" w:right="129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ind w:left="104" w:right="129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spacing w:before="5"/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spacing w:line="274" w:lineRule="exact"/>
              <w:ind w:left="104"/>
            </w:pPr>
            <w:r w:rsidRPr="009815CC">
              <w:rPr>
                <w:b/>
                <w:bCs/>
              </w:rPr>
              <w:t>5. Лепка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kinsoku w:val="0"/>
              <w:overflowPunct w:val="0"/>
              <w:ind w:left="104" w:right="276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spacing w:line="274" w:lineRule="exact"/>
              <w:ind w:left="104"/>
            </w:pPr>
            <w:r w:rsidRPr="009815CC">
              <w:rPr>
                <w:b/>
                <w:bCs/>
              </w:rPr>
              <w:t xml:space="preserve">По </w:t>
            </w:r>
            <w:r w:rsidRPr="009815CC">
              <w:rPr>
                <w:b/>
                <w:bCs/>
                <w:spacing w:val="-1"/>
              </w:rPr>
              <w:t>замыслу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B2DDF">
            <w:pPr>
              <w:pStyle w:val="TableParagraph"/>
              <w:tabs>
                <w:tab w:val="left" w:pos="2739"/>
                <w:tab w:val="left" w:pos="3140"/>
              </w:tabs>
              <w:kinsoku w:val="0"/>
              <w:overflowPunct w:val="0"/>
              <w:ind w:left="102" w:right="98"/>
              <w:jc w:val="both"/>
            </w:pPr>
            <w:r w:rsidRPr="009815CC">
              <w:rPr>
                <w:spacing w:val="-1"/>
              </w:rPr>
              <w:t>Продолжать развивать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самостоятельность, воображение,</w:t>
            </w:r>
            <w:r w:rsidRPr="009815CC">
              <w:rPr>
                <w:spacing w:val="42"/>
              </w:rPr>
              <w:t xml:space="preserve"> </w:t>
            </w:r>
            <w:r w:rsidRPr="009815CC">
              <w:rPr>
                <w:spacing w:val="-1"/>
              </w:rPr>
              <w:t>творчество.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spacing w:line="269" w:lineRule="exact"/>
              <w:ind w:left="104"/>
            </w:pPr>
          </w:p>
        </w:tc>
        <w:tc>
          <w:tcPr>
            <w:tcW w:w="2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spacing w:line="269" w:lineRule="exact"/>
              <w:ind w:left="104"/>
              <w:rPr>
                <w:spacing w:val="-1"/>
              </w:rPr>
            </w:pPr>
            <w:proofErr w:type="spellStart"/>
            <w:r w:rsidRPr="009815CC">
              <w:rPr>
                <w:spacing w:val="-1"/>
              </w:rPr>
              <w:t>Т.С.Комарова</w:t>
            </w:r>
            <w:proofErr w:type="spellEnd"/>
            <w:r w:rsidRPr="009815CC">
              <w:rPr>
                <w:spacing w:val="-1"/>
              </w:rPr>
              <w:t xml:space="preserve"> стр.</w:t>
            </w:r>
            <w:r w:rsidRPr="009815CC">
              <w:t xml:space="preserve"> 67</w:t>
            </w:r>
          </w:p>
        </w:tc>
      </w:tr>
      <w:tr w:rsidR="008204D1" w:rsidRPr="009815CC" w:rsidTr="008204D1">
        <w:trPr>
          <w:gridAfter w:val="2"/>
          <w:wAfter w:w="2905" w:type="dxa"/>
          <w:trHeight w:hRule="exact" w:val="1553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ind w:left="104" w:right="129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ind w:left="104" w:right="129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spacing w:before="5"/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</w:rPr>
              <w:t xml:space="preserve">6. </w:t>
            </w:r>
            <w:r w:rsidRPr="009815CC">
              <w:rPr>
                <w:b/>
                <w:bCs/>
                <w:spacing w:val="-1"/>
              </w:rPr>
              <w:t>Аппликация</w:t>
            </w:r>
          </w:p>
          <w:p w:rsidR="008204D1" w:rsidRPr="009815CC" w:rsidRDefault="008204D1" w:rsidP="001B2DDF">
            <w:pPr>
              <w:pStyle w:val="TableParagraph"/>
              <w:tabs>
                <w:tab w:val="left" w:pos="625"/>
                <w:tab w:val="left" w:pos="2038"/>
              </w:tabs>
              <w:kinsoku w:val="0"/>
              <w:overflowPunct w:val="0"/>
              <w:ind w:left="104" w:right="95"/>
            </w:pPr>
            <w:r w:rsidRPr="009815CC">
              <w:rPr>
                <w:b/>
                <w:bCs/>
                <w:spacing w:val="-1"/>
              </w:rPr>
              <w:t>(К</w:t>
            </w:r>
            <w:r w:rsidRPr="009815CC">
              <w:rPr>
                <w:b/>
                <w:bCs/>
                <w:spacing w:val="-1"/>
              </w:rPr>
              <w:tab/>
              <w:t>празднику</w:t>
            </w:r>
            <w:r w:rsidRPr="009815CC">
              <w:rPr>
                <w:b/>
                <w:bCs/>
                <w:spacing w:val="-1"/>
              </w:rPr>
              <w:tab/>
            </w:r>
            <w:r w:rsidRPr="009815CC">
              <w:rPr>
                <w:b/>
                <w:bCs/>
              </w:rPr>
              <w:t>8</w:t>
            </w:r>
            <w:r w:rsidRPr="009815CC">
              <w:rPr>
                <w:b/>
                <w:bCs/>
                <w:spacing w:val="27"/>
              </w:rPr>
              <w:t xml:space="preserve"> </w:t>
            </w:r>
            <w:r w:rsidRPr="009815CC">
              <w:rPr>
                <w:b/>
                <w:bCs/>
              </w:rPr>
              <w:t>Марта)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kinsoku w:val="0"/>
              <w:overflowPunct w:val="0"/>
              <w:ind w:left="104" w:right="276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tabs>
                <w:tab w:val="left" w:pos="1374"/>
                <w:tab w:val="left" w:pos="2302"/>
              </w:tabs>
              <w:kinsoku w:val="0"/>
              <w:overflowPunct w:val="0"/>
              <w:ind w:left="104" w:right="97"/>
            </w:pPr>
            <w:r w:rsidRPr="009815CC">
              <w:rPr>
                <w:b/>
                <w:bCs/>
                <w:spacing w:val="-1"/>
              </w:rPr>
              <w:t>«Вырезывание</w:t>
            </w:r>
            <w:r w:rsidRPr="009815CC">
              <w:rPr>
                <w:b/>
                <w:bCs/>
                <w:spacing w:val="-1"/>
              </w:rPr>
              <w:tab/>
            </w:r>
            <w:r w:rsidRPr="009815CC">
              <w:rPr>
                <w:b/>
                <w:bCs/>
              </w:rPr>
              <w:t>и</w:t>
            </w:r>
            <w:r w:rsidRPr="009815CC">
              <w:rPr>
                <w:b/>
                <w:bCs/>
                <w:spacing w:val="28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наклеивание</w:t>
            </w:r>
            <w:r w:rsidRPr="009815CC">
              <w:rPr>
                <w:b/>
                <w:bCs/>
                <w:spacing w:val="29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красивого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50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цветка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50"/>
              </w:rPr>
              <w:t xml:space="preserve"> </w:t>
            </w:r>
            <w:r w:rsidRPr="009815CC">
              <w:rPr>
                <w:b/>
                <w:bCs/>
              </w:rPr>
              <w:t>в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подарок</w:t>
            </w:r>
            <w:r w:rsidRPr="009815CC">
              <w:rPr>
                <w:b/>
                <w:bCs/>
                <w:spacing w:val="-1"/>
              </w:rPr>
              <w:tab/>
              <w:t>маме</w:t>
            </w:r>
            <w:r w:rsidRPr="009815CC">
              <w:rPr>
                <w:b/>
                <w:bCs/>
                <w:spacing w:val="-1"/>
              </w:rPr>
              <w:tab/>
            </w:r>
            <w:r w:rsidRPr="009815CC">
              <w:rPr>
                <w:b/>
                <w:bCs/>
              </w:rPr>
              <w:t>и</w:t>
            </w:r>
            <w:r w:rsidRPr="009815CC">
              <w:rPr>
                <w:b/>
                <w:bCs/>
                <w:spacing w:val="26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бабушке»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ind w:left="102" w:right="96"/>
              <w:jc w:val="both"/>
            </w:pPr>
            <w:r w:rsidRPr="009815CC">
              <w:t>Учить</w:t>
            </w:r>
            <w:r w:rsidRPr="009815CC">
              <w:rPr>
                <w:spacing w:val="15"/>
              </w:rPr>
              <w:t xml:space="preserve"> </w:t>
            </w:r>
            <w:r w:rsidRPr="009815CC">
              <w:rPr>
                <w:spacing w:val="-1"/>
              </w:rPr>
              <w:t>вырезывать</w:t>
            </w:r>
            <w:r w:rsidRPr="009815CC">
              <w:rPr>
                <w:spacing w:val="12"/>
              </w:rPr>
              <w:t xml:space="preserve"> </w:t>
            </w:r>
            <w:r w:rsidRPr="009815CC">
              <w:t>и</w:t>
            </w:r>
            <w:r w:rsidRPr="009815CC">
              <w:rPr>
                <w:spacing w:val="15"/>
              </w:rPr>
              <w:t xml:space="preserve"> </w:t>
            </w:r>
            <w:r w:rsidRPr="009815CC">
              <w:rPr>
                <w:spacing w:val="-1"/>
              </w:rPr>
              <w:t>наклеивать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красивый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цветок:</w:t>
            </w:r>
            <w:r w:rsidRPr="009815CC">
              <w:t xml:space="preserve"> </w:t>
            </w:r>
            <w:r w:rsidRPr="009815CC">
              <w:rPr>
                <w:spacing w:val="-1"/>
              </w:rPr>
              <w:t>вырезывать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части</w:t>
            </w:r>
            <w:r w:rsidRPr="009815CC">
              <w:rPr>
                <w:spacing w:val="33"/>
              </w:rPr>
              <w:t xml:space="preserve"> </w:t>
            </w:r>
            <w:r w:rsidRPr="009815CC">
              <w:rPr>
                <w:spacing w:val="-1"/>
              </w:rPr>
              <w:t>цветка,</w:t>
            </w:r>
            <w:r w:rsidRPr="009815CC">
              <w:rPr>
                <w:spacing w:val="50"/>
              </w:rPr>
              <w:t xml:space="preserve"> </w:t>
            </w:r>
            <w:r w:rsidRPr="009815CC">
              <w:rPr>
                <w:spacing w:val="-1"/>
              </w:rPr>
              <w:t>составлять</w:t>
            </w:r>
            <w:r w:rsidRPr="009815CC">
              <w:rPr>
                <w:spacing w:val="51"/>
              </w:rPr>
              <w:t xml:space="preserve"> </w:t>
            </w:r>
            <w:r w:rsidRPr="009815CC">
              <w:t>из</w:t>
            </w:r>
            <w:r w:rsidRPr="009815CC">
              <w:rPr>
                <w:spacing w:val="49"/>
              </w:rPr>
              <w:t xml:space="preserve"> </w:t>
            </w:r>
            <w:r w:rsidRPr="009815CC">
              <w:rPr>
                <w:spacing w:val="-1"/>
              </w:rPr>
              <w:t>них</w:t>
            </w:r>
            <w:r w:rsidRPr="009815CC">
              <w:rPr>
                <w:spacing w:val="50"/>
              </w:rPr>
              <w:t xml:space="preserve"> </w:t>
            </w:r>
            <w:r w:rsidRPr="009815CC">
              <w:rPr>
                <w:spacing w:val="-1"/>
              </w:rPr>
              <w:t>красивое</w:t>
            </w:r>
            <w:r w:rsidRPr="009815CC">
              <w:rPr>
                <w:spacing w:val="41"/>
              </w:rPr>
              <w:t xml:space="preserve"> </w:t>
            </w:r>
            <w:r w:rsidRPr="009815CC">
              <w:t>изображение.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2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spacing w:line="269" w:lineRule="exact"/>
              <w:ind w:left="104"/>
              <w:rPr>
                <w:spacing w:val="-1"/>
              </w:rPr>
            </w:pPr>
            <w:proofErr w:type="spellStart"/>
            <w:r w:rsidRPr="009815CC">
              <w:rPr>
                <w:spacing w:val="-1"/>
              </w:rPr>
              <w:t>Т.С.Комарова</w:t>
            </w:r>
            <w:proofErr w:type="spellEnd"/>
            <w:r w:rsidRPr="009815CC">
              <w:rPr>
                <w:spacing w:val="-1"/>
              </w:rPr>
              <w:t xml:space="preserve"> стр.</w:t>
            </w:r>
            <w:r w:rsidRPr="009815CC">
              <w:t xml:space="preserve"> 67</w:t>
            </w:r>
          </w:p>
        </w:tc>
      </w:tr>
      <w:tr w:rsidR="008204D1" w:rsidRPr="009815CC" w:rsidTr="008204D1">
        <w:trPr>
          <w:gridAfter w:val="2"/>
          <w:wAfter w:w="2905" w:type="dxa"/>
          <w:trHeight w:hRule="exact" w:val="1703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ind w:left="104" w:right="129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ind w:left="104" w:right="129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spacing w:before="5"/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B2DDF">
            <w:pPr>
              <w:pStyle w:val="TableParagraph"/>
              <w:tabs>
                <w:tab w:val="left" w:pos="1011"/>
              </w:tabs>
              <w:kinsoku w:val="0"/>
              <w:overflowPunct w:val="0"/>
              <w:ind w:left="104" w:right="99"/>
            </w:pPr>
            <w:r w:rsidRPr="009815CC">
              <w:rPr>
                <w:b/>
                <w:bCs/>
              </w:rPr>
              <w:t>7.</w:t>
            </w:r>
            <w:r w:rsidRPr="009815CC">
              <w:rPr>
                <w:b/>
                <w:bCs/>
              </w:rPr>
              <w:tab/>
            </w:r>
            <w:r w:rsidRPr="009815CC">
              <w:rPr>
                <w:b/>
                <w:bCs/>
                <w:spacing w:val="-1"/>
              </w:rPr>
              <w:t>Рисование</w:t>
            </w:r>
            <w:r w:rsidRPr="009815CC">
              <w:rPr>
                <w:b/>
                <w:bCs/>
                <w:spacing w:val="25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декоративное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kinsoku w:val="0"/>
              <w:overflowPunct w:val="0"/>
              <w:ind w:left="104" w:right="276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tabs>
                <w:tab w:val="left" w:pos="1945"/>
              </w:tabs>
              <w:kinsoku w:val="0"/>
              <w:overflowPunct w:val="0"/>
              <w:ind w:left="104" w:right="101"/>
            </w:pPr>
            <w:r w:rsidRPr="009815CC">
              <w:rPr>
                <w:b/>
                <w:bCs/>
                <w:spacing w:val="-1"/>
                <w:w w:val="95"/>
              </w:rPr>
              <w:t>«Укрась</w:t>
            </w:r>
            <w:r w:rsidRPr="009815CC">
              <w:rPr>
                <w:b/>
                <w:bCs/>
                <w:spacing w:val="-1"/>
                <w:w w:val="95"/>
              </w:rPr>
              <w:tab/>
            </w:r>
            <w:r w:rsidRPr="009815CC">
              <w:rPr>
                <w:b/>
                <w:bCs/>
                <w:spacing w:val="-1"/>
              </w:rPr>
              <w:t>свои</w:t>
            </w:r>
            <w:r w:rsidRPr="009815CC">
              <w:rPr>
                <w:b/>
                <w:bCs/>
                <w:spacing w:val="28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игрушки»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ind w:left="102" w:right="97"/>
              <w:jc w:val="both"/>
            </w:pPr>
            <w:r w:rsidRPr="009815CC">
              <w:rPr>
                <w:spacing w:val="-1"/>
              </w:rPr>
              <w:t>Развивать</w:t>
            </w:r>
            <w:r w:rsidRPr="009815CC">
              <w:rPr>
                <w:spacing w:val="53"/>
              </w:rPr>
              <w:t xml:space="preserve"> </w:t>
            </w:r>
            <w:r w:rsidRPr="009815CC">
              <w:rPr>
                <w:spacing w:val="-1"/>
              </w:rPr>
              <w:t>эстетическое</w:t>
            </w:r>
            <w:r w:rsidRPr="009815CC">
              <w:rPr>
                <w:spacing w:val="51"/>
              </w:rPr>
              <w:t xml:space="preserve"> </w:t>
            </w:r>
            <w:r w:rsidRPr="009815CC">
              <w:rPr>
                <w:spacing w:val="-1"/>
              </w:rPr>
              <w:t>восприятие.</w:t>
            </w:r>
            <w:r w:rsidRPr="009815CC">
              <w:rPr>
                <w:spacing w:val="46"/>
              </w:rPr>
              <w:t xml:space="preserve"> </w:t>
            </w:r>
            <w:r w:rsidRPr="009815CC">
              <w:t>Учить</w:t>
            </w:r>
            <w:r w:rsidRPr="009815CC">
              <w:rPr>
                <w:spacing w:val="53"/>
              </w:rPr>
              <w:t xml:space="preserve"> </w:t>
            </w:r>
            <w:r w:rsidRPr="009815CC">
              <w:rPr>
                <w:spacing w:val="-1"/>
              </w:rPr>
              <w:t>отмечать</w:t>
            </w:r>
            <w:r w:rsidRPr="009815CC">
              <w:rPr>
                <w:spacing w:val="51"/>
              </w:rPr>
              <w:t xml:space="preserve"> </w:t>
            </w:r>
            <w:r w:rsidRPr="009815CC">
              <w:rPr>
                <w:spacing w:val="-1"/>
              </w:rPr>
              <w:t>особенности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дымковской</w:t>
            </w:r>
            <w:r w:rsidRPr="009815CC">
              <w:rPr>
                <w:spacing w:val="18"/>
              </w:rPr>
              <w:t xml:space="preserve"> </w:t>
            </w:r>
            <w:r w:rsidRPr="009815CC">
              <w:rPr>
                <w:spacing w:val="-1"/>
              </w:rPr>
              <w:t>игрушки:</w:t>
            </w:r>
            <w:r w:rsidRPr="009815CC">
              <w:rPr>
                <w:spacing w:val="17"/>
              </w:rPr>
              <w:t xml:space="preserve"> </w:t>
            </w:r>
            <w:r w:rsidRPr="009815CC">
              <w:rPr>
                <w:spacing w:val="-1"/>
              </w:rPr>
              <w:t>круги,</w:t>
            </w:r>
            <w:r w:rsidRPr="009815CC">
              <w:rPr>
                <w:spacing w:val="16"/>
              </w:rPr>
              <w:t xml:space="preserve"> </w:t>
            </w:r>
            <w:r w:rsidRPr="009815CC">
              <w:t>кольца,</w:t>
            </w:r>
            <w:r w:rsidRPr="009815CC">
              <w:rPr>
                <w:spacing w:val="28"/>
              </w:rPr>
              <w:t xml:space="preserve"> </w:t>
            </w:r>
            <w:r w:rsidRPr="009815CC">
              <w:t>точки, полосы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ind w:left="104" w:right="1294"/>
            </w:pPr>
          </w:p>
        </w:tc>
        <w:tc>
          <w:tcPr>
            <w:tcW w:w="2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spacing w:line="269" w:lineRule="exact"/>
              <w:ind w:left="104"/>
              <w:rPr>
                <w:spacing w:val="-1"/>
              </w:rPr>
            </w:pPr>
            <w:proofErr w:type="spellStart"/>
            <w:r w:rsidRPr="009815CC">
              <w:rPr>
                <w:spacing w:val="-1"/>
              </w:rPr>
              <w:t>Т.С.Комарова</w:t>
            </w:r>
            <w:proofErr w:type="spellEnd"/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стр.</w:t>
            </w:r>
            <w:r w:rsidRPr="009815CC">
              <w:t xml:space="preserve"> 66</w:t>
            </w:r>
          </w:p>
        </w:tc>
      </w:tr>
      <w:tr w:rsidR="008204D1" w:rsidRPr="009815CC" w:rsidTr="008204D1">
        <w:trPr>
          <w:gridAfter w:val="2"/>
          <w:wAfter w:w="2905" w:type="dxa"/>
          <w:trHeight w:hRule="exact" w:val="1703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 w:rsidRPr="009815CC">
              <w:rPr>
                <w:b/>
                <w:bCs/>
              </w:rPr>
              <w:t>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spacing w:before="103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МАРТ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ind w:left="104" w:right="486"/>
            </w:pPr>
            <w:r w:rsidRPr="009815CC">
              <w:rPr>
                <w:b/>
                <w:bCs/>
                <w:spacing w:val="-1"/>
              </w:rPr>
              <w:t>Аппликация</w:t>
            </w:r>
            <w:r w:rsidRPr="009815CC">
              <w:rPr>
                <w:b/>
                <w:bCs/>
                <w:spacing w:val="25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(Коллективная</w:t>
            </w:r>
            <w:r w:rsidRPr="009815CC">
              <w:rPr>
                <w:b/>
                <w:bCs/>
                <w:spacing w:val="21"/>
              </w:rPr>
              <w:t xml:space="preserve"> </w:t>
            </w:r>
            <w:r w:rsidRPr="009815CC">
              <w:rPr>
                <w:b/>
                <w:bCs/>
              </w:rPr>
              <w:t>работа)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tabs>
                <w:tab w:val="left" w:pos="1935"/>
              </w:tabs>
              <w:kinsoku w:val="0"/>
              <w:overflowPunct w:val="0"/>
              <w:ind w:left="104" w:right="97"/>
              <w:jc w:val="both"/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tabs>
                <w:tab w:val="left" w:pos="1935"/>
              </w:tabs>
              <w:kinsoku w:val="0"/>
              <w:overflowPunct w:val="0"/>
              <w:ind w:left="104" w:right="97"/>
              <w:jc w:val="both"/>
            </w:pPr>
            <w:r w:rsidRPr="009815CC">
              <w:rPr>
                <w:b/>
                <w:bCs/>
                <w:spacing w:val="-1"/>
              </w:rPr>
              <w:t>«Красивый</w:t>
            </w:r>
            <w:r w:rsidRPr="009815CC">
              <w:rPr>
                <w:b/>
                <w:bCs/>
                <w:spacing w:val="58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букет</w:t>
            </w:r>
            <w:r w:rsidRPr="009815CC">
              <w:rPr>
                <w:b/>
                <w:bCs/>
                <w:spacing w:val="59"/>
              </w:rPr>
              <w:t xml:space="preserve"> </w:t>
            </w:r>
            <w:r w:rsidRPr="009815CC">
              <w:rPr>
                <w:b/>
                <w:bCs/>
              </w:rPr>
              <w:t>в</w:t>
            </w:r>
            <w:r w:rsidRPr="009815CC">
              <w:rPr>
                <w:b/>
                <w:bCs/>
                <w:spacing w:val="29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подарок</w:t>
            </w:r>
            <w:r w:rsidRPr="009815CC">
              <w:rPr>
                <w:b/>
                <w:bCs/>
                <w:spacing w:val="-1"/>
              </w:rPr>
              <w:tab/>
              <w:t>всем</w:t>
            </w:r>
            <w:r w:rsidRPr="009815CC">
              <w:rPr>
                <w:b/>
                <w:bCs/>
                <w:spacing w:val="26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женщинам</w:t>
            </w:r>
            <w:r w:rsidRPr="009815CC">
              <w:rPr>
                <w:b/>
                <w:bCs/>
                <w:spacing w:val="14"/>
              </w:rPr>
              <w:t xml:space="preserve"> </w:t>
            </w:r>
            <w:r w:rsidRPr="009815CC">
              <w:rPr>
                <w:b/>
                <w:bCs/>
              </w:rPr>
              <w:t>в</w:t>
            </w:r>
            <w:r w:rsidRPr="009815CC">
              <w:rPr>
                <w:b/>
                <w:bCs/>
                <w:spacing w:val="14"/>
              </w:rPr>
              <w:t xml:space="preserve"> </w:t>
            </w:r>
            <w:r w:rsidRPr="009815CC">
              <w:rPr>
                <w:b/>
                <w:bCs/>
              </w:rPr>
              <w:t>детском</w:t>
            </w:r>
            <w:r w:rsidRPr="009815CC">
              <w:rPr>
                <w:b/>
                <w:bCs/>
                <w:spacing w:val="24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саду»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B2DDF">
            <w:pPr>
              <w:pStyle w:val="TableParagraph"/>
              <w:tabs>
                <w:tab w:val="left" w:pos="1364"/>
                <w:tab w:val="left" w:pos="3385"/>
              </w:tabs>
              <w:kinsoku w:val="0"/>
              <w:overflowPunct w:val="0"/>
              <w:ind w:left="102" w:right="96"/>
              <w:jc w:val="both"/>
            </w:pPr>
            <w:r w:rsidRPr="009815CC">
              <w:rPr>
                <w:spacing w:val="-1"/>
              </w:rPr>
              <w:t>Расширять</w:t>
            </w:r>
            <w:r w:rsidRPr="009815CC">
              <w:rPr>
                <w:spacing w:val="56"/>
              </w:rPr>
              <w:t xml:space="preserve"> </w:t>
            </w:r>
            <w:r w:rsidRPr="009815CC">
              <w:rPr>
                <w:spacing w:val="-1"/>
              </w:rPr>
              <w:t>образные</w:t>
            </w:r>
            <w:r w:rsidRPr="009815CC">
              <w:rPr>
                <w:spacing w:val="54"/>
              </w:rPr>
              <w:t xml:space="preserve"> </w:t>
            </w:r>
            <w:r w:rsidRPr="009815CC">
              <w:rPr>
                <w:spacing w:val="-1"/>
              </w:rPr>
              <w:t>представления</w:t>
            </w:r>
            <w:r w:rsidRPr="009815CC">
              <w:rPr>
                <w:spacing w:val="47"/>
              </w:rPr>
              <w:t xml:space="preserve"> </w:t>
            </w:r>
            <w:r w:rsidRPr="009815CC">
              <w:rPr>
                <w:spacing w:val="-1"/>
              </w:rPr>
              <w:t>детей.</w:t>
            </w:r>
            <w:r w:rsidRPr="009815CC">
              <w:rPr>
                <w:spacing w:val="-1"/>
              </w:rPr>
              <w:tab/>
            </w:r>
            <w:r w:rsidRPr="009815CC">
              <w:t>Формировать</w:t>
            </w:r>
            <w:r w:rsidRPr="009815CC">
              <w:tab/>
            </w:r>
            <w:r w:rsidRPr="009815CC">
              <w:rPr>
                <w:spacing w:val="-1"/>
              </w:rPr>
              <w:t>навыки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коллективного</w:t>
            </w:r>
            <w:r w:rsidRPr="009815CC">
              <w:t xml:space="preserve"> </w:t>
            </w:r>
            <w:r w:rsidRPr="009815CC">
              <w:rPr>
                <w:spacing w:val="-1"/>
              </w:rPr>
              <w:t>творчества.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ind w:left="104" w:right="1294"/>
            </w:pPr>
          </w:p>
        </w:tc>
        <w:tc>
          <w:tcPr>
            <w:tcW w:w="2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8204D1">
            <w:pPr>
              <w:pStyle w:val="TableParagraph"/>
              <w:kinsoku w:val="0"/>
              <w:overflowPunct w:val="0"/>
              <w:ind w:left="104"/>
            </w:pPr>
            <w:proofErr w:type="spellStart"/>
            <w:r w:rsidRPr="009815CC">
              <w:rPr>
                <w:spacing w:val="-1"/>
              </w:rPr>
              <w:t>Т.С.Комарова</w:t>
            </w:r>
            <w:proofErr w:type="spellEnd"/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стр.</w:t>
            </w:r>
            <w:r w:rsidRPr="009815CC">
              <w:t xml:space="preserve"> 68</w:t>
            </w:r>
          </w:p>
        </w:tc>
      </w:tr>
      <w:tr w:rsidR="008204D1" w:rsidRPr="009815CC" w:rsidTr="008204D1">
        <w:trPr>
          <w:gridAfter w:val="2"/>
          <w:wAfter w:w="2905" w:type="dxa"/>
          <w:trHeight w:hRule="exact" w:val="1703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ind w:left="104" w:right="129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ind w:left="104" w:right="129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</w:rPr>
              <w:t xml:space="preserve">1. </w:t>
            </w:r>
            <w:r w:rsidRPr="009815CC">
              <w:rPr>
                <w:b/>
                <w:bCs/>
                <w:spacing w:val="-1"/>
              </w:rPr>
              <w:t>Рисование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ind w:left="104" w:right="99"/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ind w:left="104" w:right="99"/>
            </w:pPr>
            <w:r w:rsidRPr="009815CC">
              <w:rPr>
                <w:b/>
                <w:bCs/>
                <w:spacing w:val="-1"/>
              </w:rPr>
              <w:t>«Расцвели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15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красивые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r w:rsidRPr="009815CC">
              <w:rPr>
                <w:b/>
                <w:bCs/>
              </w:rPr>
              <w:t>цветы»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B2DDF">
            <w:pPr>
              <w:pStyle w:val="TableParagraph"/>
              <w:tabs>
                <w:tab w:val="left" w:pos="2607"/>
              </w:tabs>
              <w:kinsoku w:val="0"/>
              <w:overflowPunct w:val="0"/>
              <w:ind w:left="102" w:right="96"/>
              <w:jc w:val="both"/>
            </w:pPr>
            <w:r w:rsidRPr="009815CC">
              <w:t>Учить</w:t>
            </w:r>
            <w:r w:rsidRPr="009815CC">
              <w:rPr>
                <w:spacing w:val="12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3"/>
              </w:rPr>
              <w:t xml:space="preserve"> </w:t>
            </w:r>
            <w:r w:rsidRPr="009815CC">
              <w:rPr>
                <w:spacing w:val="-1"/>
              </w:rPr>
              <w:t>рисовать</w:t>
            </w:r>
            <w:r w:rsidRPr="009815CC">
              <w:rPr>
                <w:spacing w:val="12"/>
              </w:rPr>
              <w:t xml:space="preserve"> </w:t>
            </w:r>
            <w:r w:rsidRPr="009815CC">
              <w:rPr>
                <w:spacing w:val="-1"/>
              </w:rPr>
              <w:t>красивые</w:t>
            </w:r>
            <w:r w:rsidRPr="009815CC">
              <w:rPr>
                <w:spacing w:val="11"/>
              </w:rPr>
              <w:t xml:space="preserve"> </w:t>
            </w:r>
            <w:r w:rsidRPr="009815CC">
              <w:t>цветы,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используя</w:t>
            </w:r>
            <w:r w:rsidRPr="009815CC">
              <w:rPr>
                <w:spacing w:val="-1"/>
              </w:rPr>
              <w:tab/>
            </w:r>
            <w:r w:rsidRPr="009815CC">
              <w:t>разнообразные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формообразующие</w:t>
            </w:r>
            <w:r w:rsidRPr="009815CC">
              <w:rPr>
                <w:spacing w:val="54"/>
              </w:rPr>
              <w:t xml:space="preserve"> </w:t>
            </w:r>
            <w:r w:rsidRPr="009815CC">
              <w:t>движения,</w:t>
            </w:r>
            <w:r w:rsidRPr="009815CC">
              <w:rPr>
                <w:spacing w:val="55"/>
              </w:rPr>
              <w:t xml:space="preserve"> </w:t>
            </w:r>
            <w:r w:rsidRPr="009815CC">
              <w:rPr>
                <w:spacing w:val="-1"/>
              </w:rPr>
              <w:t>работая</w:t>
            </w:r>
            <w:r w:rsidRPr="009815CC">
              <w:rPr>
                <w:spacing w:val="38"/>
              </w:rPr>
              <w:t xml:space="preserve"> </w:t>
            </w:r>
            <w:r w:rsidRPr="009815CC">
              <w:rPr>
                <w:spacing w:val="-1"/>
              </w:rPr>
              <w:t>всей</w:t>
            </w:r>
            <w:r w:rsidRPr="009815CC">
              <w:rPr>
                <w:spacing w:val="1"/>
              </w:rPr>
              <w:t xml:space="preserve"> </w:t>
            </w:r>
            <w:r w:rsidRPr="009815CC">
              <w:t>кистью 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ее концом.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ind w:left="104" w:right="1294"/>
            </w:pPr>
          </w:p>
        </w:tc>
        <w:tc>
          <w:tcPr>
            <w:tcW w:w="2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proofErr w:type="spellStart"/>
            <w:r w:rsidRPr="009815CC">
              <w:rPr>
                <w:spacing w:val="-1"/>
              </w:rPr>
              <w:t>Т.С.Комарова</w:t>
            </w:r>
            <w:proofErr w:type="spellEnd"/>
            <w:r w:rsidRPr="009815CC">
              <w:rPr>
                <w:spacing w:val="-1"/>
              </w:rPr>
              <w:t xml:space="preserve"> стр.</w:t>
            </w:r>
            <w:r w:rsidRPr="009815CC">
              <w:t xml:space="preserve"> 68</w:t>
            </w:r>
          </w:p>
        </w:tc>
      </w:tr>
      <w:tr w:rsidR="008204D1" w:rsidRPr="009815CC" w:rsidTr="008204D1">
        <w:trPr>
          <w:gridAfter w:val="2"/>
          <w:wAfter w:w="2905" w:type="dxa"/>
          <w:trHeight w:hRule="exact" w:val="1703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</w:rPr>
              <w:t>3. Лепка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spacing w:line="272" w:lineRule="exact"/>
              <w:ind w:left="104"/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  <w:spacing w:val="-1"/>
              </w:rPr>
              <w:t>«Мисочка»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ind w:left="102" w:right="97"/>
              <w:jc w:val="both"/>
            </w:pPr>
            <w:r w:rsidRPr="009815CC">
              <w:t>Учить</w:t>
            </w:r>
            <w:r w:rsidRPr="009815CC">
              <w:rPr>
                <w:spacing w:val="46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46"/>
              </w:rPr>
              <w:t xml:space="preserve"> </w:t>
            </w:r>
            <w:r w:rsidRPr="009815CC">
              <w:rPr>
                <w:spacing w:val="-1"/>
              </w:rPr>
              <w:t>лепить,</w:t>
            </w:r>
            <w:r w:rsidRPr="009815CC">
              <w:rPr>
                <w:spacing w:val="45"/>
              </w:rPr>
              <w:t xml:space="preserve"> </w:t>
            </w:r>
            <w:r w:rsidRPr="009815CC">
              <w:rPr>
                <w:spacing w:val="-1"/>
              </w:rPr>
              <w:t>используя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знакомые</w:t>
            </w:r>
            <w:r w:rsidRPr="009815CC">
              <w:rPr>
                <w:spacing w:val="1"/>
              </w:rPr>
              <w:t xml:space="preserve"> </w:t>
            </w:r>
            <w:r w:rsidRPr="009815CC">
              <w:t>приемы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(раскатывание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шара,</w:t>
            </w:r>
            <w:r w:rsidRPr="009815CC">
              <w:rPr>
                <w:spacing w:val="42"/>
              </w:rPr>
              <w:t xml:space="preserve"> </w:t>
            </w:r>
            <w:r w:rsidRPr="009815CC">
              <w:t>сплющивание)</w:t>
            </w:r>
            <w:r w:rsidRPr="009815CC">
              <w:rPr>
                <w:spacing w:val="28"/>
              </w:rPr>
              <w:t xml:space="preserve"> </w:t>
            </w:r>
            <w:r w:rsidRPr="009815CC">
              <w:t>и</w:t>
            </w:r>
            <w:r w:rsidRPr="009815CC">
              <w:rPr>
                <w:spacing w:val="30"/>
              </w:rPr>
              <w:t xml:space="preserve"> </w:t>
            </w:r>
            <w:r w:rsidRPr="009815CC">
              <w:rPr>
                <w:spacing w:val="-1"/>
              </w:rPr>
              <w:t>новые</w:t>
            </w:r>
            <w:r w:rsidRPr="009815CC">
              <w:rPr>
                <w:spacing w:val="27"/>
              </w:rPr>
              <w:t xml:space="preserve"> </w:t>
            </w:r>
            <w:r w:rsidRPr="009815CC">
              <w:t>–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вдавливания</w:t>
            </w:r>
            <w:r w:rsidRPr="009815CC">
              <w:rPr>
                <w:spacing w:val="27"/>
              </w:rPr>
              <w:t xml:space="preserve"> </w:t>
            </w:r>
            <w:r>
              <w:t xml:space="preserve"> </w:t>
            </w:r>
            <w:r w:rsidRPr="009815CC">
              <w:rPr>
                <w:spacing w:val="-1"/>
              </w:rPr>
              <w:t>оттягивание краев.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ind w:left="104" w:right="1294"/>
            </w:pPr>
          </w:p>
        </w:tc>
        <w:tc>
          <w:tcPr>
            <w:tcW w:w="2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proofErr w:type="spellStart"/>
            <w:r w:rsidRPr="009815CC">
              <w:rPr>
                <w:spacing w:val="-1"/>
              </w:rPr>
              <w:t>Т.С.Комарова</w:t>
            </w:r>
            <w:proofErr w:type="spellEnd"/>
            <w:r w:rsidRPr="009815CC">
              <w:rPr>
                <w:spacing w:val="-1"/>
              </w:rPr>
              <w:t xml:space="preserve"> стр.</w:t>
            </w:r>
            <w:r w:rsidRPr="009815CC">
              <w:t xml:space="preserve"> 70</w:t>
            </w:r>
          </w:p>
        </w:tc>
      </w:tr>
      <w:tr w:rsidR="008204D1" w:rsidRPr="009815CC" w:rsidTr="008204D1">
        <w:trPr>
          <w:gridAfter w:val="2"/>
          <w:wAfter w:w="2905" w:type="dxa"/>
          <w:trHeight w:hRule="exact" w:val="1703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B2DDF">
            <w:pPr>
              <w:pStyle w:val="TableParagraph"/>
              <w:tabs>
                <w:tab w:val="left" w:pos="1011"/>
              </w:tabs>
              <w:kinsoku w:val="0"/>
              <w:overflowPunct w:val="0"/>
              <w:ind w:left="104" w:right="99"/>
            </w:pPr>
            <w:r w:rsidRPr="009815CC">
              <w:rPr>
                <w:b/>
                <w:bCs/>
              </w:rPr>
              <w:t>4.</w:t>
            </w:r>
            <w:r w:rsidRPr="009815CC">
              <w:rPr>
                <w:b/>
                <w:bCs/>
              </w:rPr>
              <w:tab/>
            </w:r>
            <w:r w:rsidRPr="009815CC">
              <w:rPr>
                <w:b/>
                <w:bCs/>
                <w:spacing w:val="-1"/>
              </w:rPr>
              <w:t>Рисование</w:t>
            </w:r>
            <w:r w:rsidRPr="009815CC">
              <w:rPr>
                <w:b/>
                <w:bCs/>
                <w:spacing w:val="25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декоративное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tabs>
                <w:tab w:val="left" w:pos="1419"/>
              </w:tabs>
              <w:kinsoku w:val="0"/>
              <w:overflowPunct w:val="0"/>
              <w:ind w:left="104" w:right="95"/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tabs>
                <w:tab w:val="left" w:pos="1419"/>
              </w:tabs>
              <w:kinsoku w:val="0"/>
              <w:overflowPunct w:val="0"/>
              <w:ind w:left="104" w:right="95"/>
            </w:pPr>
            <w:r w:rsidRPr="009815CC">
              <w:rPr>
                <w:b/>
                <w:bCs/>
                <w:spacing w:val="-1"/>
              </w:rPr>
              <w:t>«Украсим</w:t>
            </w:r>
            <w:r w:rsidRPr="009815CC">
              <w:rPr>
                <w:b/>
                <w:bCs/>
                <w:spacing w:val="-1"/>
              </w:rPr>
              <w:tab/>
              <w:t>платьице</w:t>
            </w:r>
            <w:r w:rsidRPr="009815CC">
              <w:rPr>
                <w:b/>
                <w:bCs/>
                <w:spacing w:val="25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кукле»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ind w:left="102" w:right="95"/>
              <w:jc w:val="both"/>
            </w:pPr>
            <w:r w:rsidRPr="009815CC">
              <w:t>Учить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составлять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2"/>
              </w:rPr>
              <w:t>узор</w:t>
            </w:r>
            <w:r w:rsidRPr="009815CC">
              <w:rPr>
                <w:spacing w:val="24"/>
              </w:rPr>
              <w:t xml:space="preserve"> </w:t>
            </w:r>
            <w:r w:rsidRPr="009815CC">
              <w:t>из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знакомых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элементов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(полосы,</w:t>
            </w:r>
            <w:r w:rsidRPr="009815CC">
              <w:rPr>
                <w:spacing w:val="26"/>
              </w:rPr>
              <w:t xml:space="preserve"> </w:t>
            </w:r>
            <w:r w:rsidRPr="009815CC">
              <w:t>точки,</w:t>
            </w:r>
            <w:r w:rsidRPr="009815CC">
              <w:rPr>
                <w:spacing w:val="31"/>
              </w:rPr>
              <w:t xml:space="preserve"> </w:t>
            </w:r>
            <w:r w:rsidRPr="009815CC">
              <w:rPr>
                <w:spacing w:val="-1"/>
              </w:rPr>
              <w:t>круги).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ind w:left="104" w:right="1294"/>
            </w:pPr>
          </w:p>
        </w:tc>
        <w:tc>
          <w:tcPr>
            <w:tcW w:w="2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spacing w:line="269" w:lineRule="exact"/>
              <w:ind w:left="104"/>
            </w:pPr>
            <w:proofErr w:type="spellStart"/>
            <w:r w:rsidRPr="009815CC">
              <w:rPr>
                <w:spacing w:val="-1"/>
              </w:rPr>
              <w:t>Т.С.Комарова</w:t>
            </w:r>
            <w:proofErr w:type="spellEnd"/>
            <w:r w:rsidRPr="009815CC">
              <w:rPr>
                <w:spacing w:val="-1"/>
              </w:rPr>
              <w:t xml:space="preserve"> стр.</w:t>
            </w:r>
            <w:r w:rsidRPr="009815CC">
              <w:t xml:space="preserve"> 72</w:t>
            </w:r>
          </w:p>
        </w:tc>
      </w:tr>
      <w:tr w:rsidR="008204D1" w:rsidRPr="009815CC" w:rsidTr="008204D1">
        <w:trPr>
          <w:gridAfter w:val="2"/>
          <w:wAfter w:w="2905" w:type="dxa"/>
          <w:trHeight w:hRule="exact" w:val="1703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spacing w:line="269" w:lineRule="exact"/>
              <w:ind w:left="10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spacing w:line="269" w:lineRule="exact"/>
              <w:ind w:left="10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B2DDF">
            <w:pPr>
              <w:pStyle w:val="TableParagraph"/>
              <w:tabs>
                <w:tab w:val="left" w:pos="769"/>
                <w:tab w:val="left" w:pos="1918"/>
              </w:tabs>
              <w:kinsoku w:val="0"/>
              <w:overflowPunct w:val="0"/>
              <w:ind w:left="104" w:right="94"/>
            </w:pPr>
            <w:r>
              <w:rPr>
                <w:b/>
                <w:bCs/>
              </w:rPr>
              <w:t>5.</w:t>
            </w:r>
            <w:r w:rsidRPr="009815CC">
              <w:rPr>
                <w:b/>
                <w:bCs/>
                <w:spacing w:val="-1"/>
              </w:rPr>
              <w:t>Аппликация</w:t>
            </w:r>
            <w:r w:rsidRPr="009815CC">
              <w:rPr>
                <w:b/>
                <w:bCs/>
                <w:spacing w:val="25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(</w:t>
            </w:r>
            <w:proofErr w:type="gramStart"/>
            <w:r w:rsidRPr="009815CC">
              <w:rPr>
                <w:b/>
                <w:bCs/>
                <w:spacing w:val="-1"/>
              </w:rPr>
              <w:t>предметы</w:t>
            </w:r>
            <w:proofErr w:type="gramEnd"/>
            <w:r w:rsidRPr="009815CC">
              <w:rPr>
                <w:b/>
                <w:bCs/>
                <w:spacing w:val="27"/>
              </w:rPr>
              <w:t xml:space="preserve"> </w:t>
            </w:r>
            <w:r>
              <w:rPr>
                <w:b/>
                <w:bCs/>
                <w:spacing w:val="-1"/>
              </w:rPr>
              <w:t xml:space="preserve">состоящие </w:t>
            </w:r>
            <w:r w:rsidRPr="009815CC">
              <w:rPr>
                <w:b/>
                <w:bCs/>
              </w:rPr>
              <w:t>из</w:t>
            </w:r>
            <w:r w:rsidRPr="009815CC">
              <w:rPr>
                <w:b/>
                <w:bCs/>
                <w:spacing w:val="25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частей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29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круглой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27"/>
              </w:rPr>
              <w:t xml:space="preserve"> </w:t>
            </w:r>
            <w:r w:rsidRPr="009815CC">
              <w:rPr>
                <w:b/>
                <w:bCs/>
              </w:rPr>
              <w:t>и</w:t>
            </w:r>
            <w:r w:rsidRPr="009815CC">
              <w:rPr>
                <w:b/>
                <w:bCs/>
                <w:spacing w:val="21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овальной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5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формы)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ind w:left="104" w:right="98" w:firstLine="60"/>
              <w:jc w:val="both"/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ind w:left="104" w:right="98" w:firstLine="60"/>
              <w:jc w:val="both"/>
            </w:pPr>
            <w:r w:rsidRPr="009815CC">
              <w:rPr>
                <w:b/>
                <w:bCs/>
                <w:spacing w:val="-1"/>
              </w:rPr>
              <w:t>«Вырежи</w:t>
            </w:r>
            <w:r w:rsidRPr="009815CC">
              <w:rPr>
                <w:b/>
                <w:bCs/>
                <w:spacing w:val="51"/>
              </w:rPr>
              <w:t xml:space="preserve"> </w:t>
            </w:r>
            <w:r w:rsidRPr="009815CC">
              <w:rPr>
                <w:b/>
                <w:bCs/>
              </w:rPr>
              <w:t>и</w:t>
            </w:r>
            <w:r w:rsidRPr="009815CC">
              <w:rPr>
                <w:b/>
                <w:bCs/>
                <w:spacing w:val="51"/>
              </w:rPr>
              <w:t xml:space="preserve"> </w:t>
            </w:r>
            <w:proofErr w:type="gramStart"/>
            <w:r w:rsidRPr="009815CC">
              <w:rPr>
                <w:b/>
                <w:bCs/>
                <w:spacing w:val="-1"/>
              </w:rPr>
              <w:t>наклей</w:t>
            </w:r>
            <w:proofErr w:type="gramEnd"/>
            <w:r w:rsidRPr="009815CC">
              <w:rPr>
                <w:b/>
                <w:bCs/>
                <w:spacing w:val="26"/>
              </w:rPr>
              <w:t xml:space="preserve"> </w:t>
            </w:r>
            <w:r w:rsidRPr="009815CC">
              <w:rPr>
                <w:b/>
                <w:bCs/>
              </w:rPr>
              <w:t xml:space="preserve">что </w:t>
            </w:r>
            <w:r w:rsidRPr="009815CC">
              <w:rPr>
                <w:b/>
                <w:bCs/>
                <w:spacing w:val="-1"/>
              </w:rPr>
              <w:t>бывает</w:t>
            </w:r>
            <w:r w:rsidRPr="009815CC">
              <w:rPr>
                <w:b/>
                <w:bCs/>
                <w:spacing w:val="2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 xml:space="preserve">круглое </w:t>
            </w:r>
            <w:r w:rsidRPr="009815CC">
              <w:rPr>
                <w:b/>
                <w:bCs/>
              </w:rPr>
              <w:t>и</w:t>
            </w:r>
            <w:r w:rsidRPr="009815CC">
              <w:rPr>
                <w:b/>
                <w:bCs/>
                <w:spacing w:val="21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овальное»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spacing w:line="269" w:lineRule="exact"/>
              <w:ind w:left="104"/>
            </w:pPr>
            <w:r w:rsidRPr="009815CC">
              <w:t>Учить</w:t>
            </w:r>
            <w:r w:rsidRPr="009815CC">
              <w:rPr>
                <w:spacing w:val="36"/>
              </w:rPr>
              <w:t xml:space="preserve"> </w:t>
            </w:r>
            <w:r w:rsidRPr="009815CC">
              <w:rPr>
                <w:spacing w:val="-1"/>
              </w:rPr>
              <w:t>выбирать</w:t>
            </w:r>
            <w:r w:rsidRPr="009815CC">
              <w:rPr>
                <w:spacing w:val="34"/>
              </w:rPr>
              <w:t xml:space="preserve"> </w:t>
            </w:r>
            <w:r w:rsidRPr="009815CC">
              <w:t>тему</w:t>
            </w:r>
            <w:r w:rsidRPr="009815CC">
              <w:rPr>
                <w:spacing w:val="31"/>
              </w:rPr>
              <w:t xml:space="preserve"> </w:t>
            </w:r>
            <w:r w:rsidRPr="009815CC">
              <w:t>работы</w:t>
            </w:r>
            <w:r w:rsidRPr="009815CC">
              <w:rPr>
                <w:spacing w:val="35"/>
              </w:rPr>
              <w:t xml:space="preserve"> </w:t>
            </w:r>
            <w:r w:rsidRPr="009815CC">
              <w:t>в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соответствии</w:t>
            </w:r>
            <w:r w:rsidRPr="009815CC">
              <w:rPr>
                <w:spacing w:val="54"/>
              </w:rPr>
              <w:t xml:space="preserve"> </w:t>
            </w:r>
            <w:r w:rsidRPr="009815CC">
              <w:t>с</w:t>
            </w:r>
            <w:r w:rsidRPr="009815CC">
              <w:rPr>
                <w:spacing w:val="49"/>
              </w:rPr>
              <w:t xml:space="preserve"> </w:t>
            </w:r>
            <w:r w:rsidRPr="009815CC">
              <w:rPr>
                <w:spacing w:val="-1"/>
              </w:rPr>
              <w:t>определенными</w:t>
            </w:r>
            <w:r w:rsidRPr="009815CC">
              <w:rPr>
                <w:spacing w:val="39"/>
              </w:rPr>
              <w:t xml:space="preserve"> </w:t>
            </w:r>
            <w:r w:rsidRPr="009815CC">
              <w:rPr>
                <w:spacing w:val="-1"/>
              </w:rPr>
              <w:t>условиями.</w:t>
            </w:r>
            <w:r w:rsidRPr="009815CC">
              <w:rPr>
                <w:spacing w:val="9"/>
              </w:rPr>
              <w:t xml:space="preserve"> </w:t>
            </w:r>
            <w:r w:rsidRPr="009815CC">
              <w:rPr>
                <w:spacing w:val="-1"/>
              </w:rPr>
              <w:t>Закреплять</w:t>
            </w:r>
            <w:r w:rsidRPr="009815CC">
              <w:rPr>
                <w:spacing w:val="10"/>
              </w:rPr>
              <w:t xml:space="preserve"> </w:t>
            </w:r>
            <w:r w:rsidRPr="009815CC">
              <w:rPr>
                <w:spacing w:val="-1"/>
              </w:rPr>
              <w:t>навыки</w:t>
            </w:r>
            <w:r w:rsidRPr="009815CC">
              <w:rPr>
                <w:spacing w:val="40"/>
              </w:rPr>
              <w:t xml:space="preserve"> </w:t>
            </w:r>
            <w:r w:rsidRPr="009815CC">
              <w:rPr>
                <w:spacing w:val="-1"/>
              </w:rPr>
              <w:t>аккуратного</w:t>
            </w:r>
            <w:r w:rsidRPr="009815CC">
              <w:t xml:space="preserve"> наклеивания.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ind w:left="104" w:right="1294"/>
            </w:pPr>
          </w:p>
        </w:tc>
        <w:tc>
          <w:tcPr>
            <w:tcW w:w="2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spacing w:line="269" w:lineRule="exact"/>
              <w:ind w:left="104"/>
              <w:rPr>
                <w:spacing w:val="-1"/>
              </w:rPr>
            </w:pPr>
            <w:proofErr w:type="spellStart"/>
            <w:r w:rsidRPr="009815CC">
              <w:rPr>
                <w:spacing w:val="-1"/>
              </w:rPr>
              <w:t>Т.С.Комарова</w:t>
            </w:r>
            <w:proofErr w:type="spellEnd"/>
            <w:r w:rsidRPr="009815CC">
              <w:rPr>
                <w:spacing w:val="-1"/>
              </w:rPr>
              <w:t xml:space="preserve"> стр.</w:t>
            </w:r>
            <w:r w:rsidRPr="009815CC">
              <w:t xml:space="preserve"> 70</w:t>
            </w:r>
          </w:p>
        </w:tc>
      </w:tr>
      <w:tr w:rsidR="008204D1" w:rsidRPr="009815CC" w:rsidTr="008204D1">
        <w:trPr>
          <w:trHeight w:hRule="exact" w:val="1549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</w:rPr>
              <w:t xml:space="preserve">6. </w:t>
            </w:r>
            <w:r w:rsidRPr="009815CC">
              <w:rPr>
                <w:b/>
                <w:bCs/>
                <w:spacing w:val="-1"/>
              </w:rPr>
              <w:t>Рисование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spacing w:line="272" w:lineRule="exact"/>
              <w:ind w:left="104"/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  <w:spacing w:val="-1"/>
              </w:rPr>
              <w:t>«Козлятки выбежали</w:t>
            </w:r>
            <w:r w:rsidRPr="009815CC">
              <w:rPr>
                <w:b/>
                <w:bCs/>
                <w:spacing w:val="-1"/>
              </w:rPr>
              <w:tab/>
              <w:t>погулять</w:t>
            </w:r>
            <w:r w:rsidRPr="009815CC">
              <w:rPr>
                <w:b/>
                <w:bCs/>
                <w:spacing w:val="21"/>
              </w:rPr>
              <w:t xml:space="preserve"> </w:t>
            </w:r>
            <w:r w:rsidRPr="009815CC">
              <w:rPr>
                <w:b/>
                <w:bCs/>
              </w:rPr>
              <w:t xml:space="preserve">на </w:t>
            </w:r>
            <w:r w:rsidRPr="009815CC">
              <w:rPr>
                <w:b/>
                <w:bCs/>
                <w:spacing w:val="-1"/>
              </w:rPr>
              <w:t>зеленый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лужок»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spacing w:line="267" w:lineRule="exact"/>
              <w:ind w:left="120"/>
            </w:pPr>
            <w:r w:rsidRPr="009815CC">
              <w:t xml:space="preserve">Продолжить учить детей рисовать  </w:t>
            </w:r>
            <w:r w:rsidRPr="009815CC">
              <w:rPr>
                <w:spacing w:val="-1"/>
              </w:rPr>
              <w:t>четвероногих животных.</w:t>
            </w:r>
            <w:r w:rsidRPr="009815CC">
              <w:rPr>
                <w:spacing w:val="-1"/>
              </w:rPr>
              <w:tab/>
            </w:r>
            <w:r w:rsidRPr="009815CC">
              <w:t>Учить</w:t>
            </w:r>
            <w:r w:rsidRPr="009815CC">
              <w:rPr>
                <w:spacing w:val="31"/>
              </w:rPr>
              <w:t xml:space="preserve"> </w:t>
            </w:r>
            <w:r w:rsidRPr="009815CC">
              <w:rPr>
                <w:spacing w:val="-1"/>
              </w:rPr>
              <w:t>передавать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сказочные </w:t>
            </w:r>
            <w:r w:rsidRPr="009815CC">
              <w:t>образы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</w:pPr>
          </w:p>
        </w:tc>
        <w:tc>
          <w:tcPr>
            <w:tcW w:w="2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B2DDF">
            <w:pPr>
              <w:pStyle w:val="TableParagraph"/>
              <w:kinsoku w:val="0"/>
              <w:overflowPunct w:val="0"/>
              <w:spacing w:line="267" w:lineRule="exact"/>
              <w:ind w:left="119"/>
            </w:pPr>
            <w:r w:rsidRPr="009815CC">
              <w:t>Т.С. Комарова, стр. 73</w:t>
            </w:r>
          </w:p>
          <w:p w:rsidR="008204D1" w:rsidRPr="009815CC" w:rsidRDefault="008204D1" w:rsidP="001B2DDF">
            <w:pPr>
              <w:pStyle w:val="TableParagraph"/>
              <w:kinsoku w:val="0"/>
              <w:overflowPunct w:val="0"/>
              <w:spacing w:line="267" w:lineRule="exact"/>
              <w:ind w:left="119"/>
            </w:pPr>
          </w:p>
        </w:tc>
        <w:tc>
          <w:tcPr>
            <w:tcW w:w="2905" w:type="dxa"/>
            <w:gridSpan w:val="2"/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</w:pPr>
          </w:p>
        </w:tc>
      </w:tr>
      <w:tr w:rsidR="008204D1" w:rsidRPr="009815CC" w:rsidTr="008204D1">
        <w:trPr>
          <w:trHeight w:hRule="exact" w:val="1549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</w:rPr>
              <w:t>7. Лепка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tabs>
                <w:tab w:val="left" w:pos="2182"/>
              </w:tabs>
              <w:kinsoku w:val="0"/>
              <w:overflowPunct w:val="0"/>
              <w:ind w:left="104" w:right="96"/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tabs>
                <w:tab w:val="left" w:pos="2182"/>
              </w:tabs>
              <w:kinsoku w:val="0"/>
              <w:overflowPunct w:val="0"/>
              <w:ind w:left="104" w:right="96"/>
            </w:pPr>
            <w:r w:rsidRPr="009815CC">
              <w:rPr>
                <w:b/>
                <w:bCs/>
                <w:spacing w:val="-1"/>
              </w:rPr>
              <w:t>«Зайчики</w:t>
            </w:r>
            <w:r w:rsidRPr="009815CC">
              <w:rPr>
                <w:b/>
                <w:bCs/>
                <w:spacing w:val="-1"/>
              </w:rPr>
              <w:tab/>
            </w:r>
            <w:r w:rsidRPr="009815CC">
              <w:rPr>
                <w:b/>
                <w:bCs/>
              </w:rPr>
              <w:t>на</w:t>
            </w:r>
            <w:r w:rsidRPr="009815CC">
              <w:rPr>
                <w:b/>
                <w:bCs/>
                <w:spacing w:val="27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полянке»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ind w:left="102" w:right="95"/>
              <w:jc w:val="both"/>
            </w:pPr>
            <w:r w:rsidRPr="009815CC">
              <w:t>Учить</w:t>
            </w:r>
            <w:r w:rsidRPr="009815CC">
              <w:rPr>
                <w:spacing w:val="60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лепить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животное;</w:t>
            </w:r>
            <w:r w:rsidRPr="009815CC">
              <w:rPr>
                <w:spacing w:val="31"/>
              </w:rPr>
              <w:t xml:space="preserve"> </w:t>
            </w:r>
            <w:r w:rsidRPr="009815CC">
              <w:rPr>
                <w:spacing w:val="-1"/>
              </w:rPr>
              <w:t>передавать</w:t>
            </w:r>
            <w:r w:rsidRPr="009815CC">
              <w:rPr>
                <w:spacing w:val="8"/>
              </w:rPr>
              <w:t xml:space="preserve"> </w:t>
            </w:r>
            <w:r w:rsidRPr="009815CC">
              <w:rPr>
                <w:spacing w:val="-1"/>
              </w:rPr>
              <w:t>овальную</w:t>
            </w:r>
            <w:r w:rsidRPr="009815CC">
              <w:rPr>
                <w:spacing w:val="10"/>
              </w:rPr>
              <w:t xml:space="preserve"> </w:t>
            </w:r>
            <w:r w:rsidRPr="009815CC">
              <w:t>форму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его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туловища,</w:t>
            </w:r>
            <w:r w:rsidRPr="009815CC">
              <w:t xml:space="preserve"> </w:t>
            </w:r>
            <w:r w:rsidRPr="009815CC">
              <w:rPr>
                <w:spacing w:val="-1"/>
              </w:rPr>
              <w:t>головы,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ушей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</w:pPr>
          </w:p>
        </w:tc>
        <w:tc>
          <w:tcPr>
            <w:tcW w:w="2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ind w:left="104" w:right="1294"/>
            </w:pPr>
            <w:proofErr w:type="spellStart"/>
            <w:r w:rsidRPr="009815CC">
              <w:rPr>
                <w:spacing w:val="-1"/>
              </w:rPr>
              <w:t>Т.С.Комарова</w:t>
            </w:r>
            <w:proofErr w:type="spellEnd"/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стр.</w:t>
            </w:r>
            <w:r w:rsidRPr="009815CC">
              <w:t xml:space="preserve"> 74</w:t>
            </w:r>
          </w:p>
        </w:tc>
        <w:tc>
          <w:tcPr>
            <w:tcW w:w="2905" w:type="dxa"/>
            <w:gridSpan w:val="2"/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</w:pPr>
          </w:p>
        </w:tc>
      </w:tr>
      <w:tr w:rsidR="008204D1" w:rsidRPr="009815CC" w:rsidTr="008204D1">
        <w:trPr>
          <w:trHeight w:hRule="exact" w:val="1549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74" w:lineRule="exact"/>
              <w:ind w:left="104"/>
            </w:pPr>
            <w:r w:rsidRPr="009815CC">
              <w:rPr>
                <w:b/>
                <w:bCs/>
              </w:rPr>
              <w:t xml:space="preserve">8. </w:t>
            </w:r>
            <w:r w:rsidRPr="009815CC">
              <w:rPr>
                <w:b/>
                <w:bCs/>
                <w:spacing w:val="-1"/>
              </w:rPr>
              <w:t>Рисование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ind w:left="104"/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tabs>
                <w:tab w:val="left" w:pos="1938"/>
              </w:tabs>
              <w:kinsoku w:val="0"/>
              <w:overflowPunct w:val="0"/>
              <w:ind w:left="104" w:right="97"/>
            </w:pPr>
            <w:r w:rsidRPr="009815CC">
              <w:rPr>
                <w:b/>
                <w:bCs/>
              </w:rPr>
              <w:t xml:space="preserve">«Как </w:t>
            </w:r>
            <w:r w:rsidRPr="009815CC">
              <w:rPr>
                <w:b/>
                <w:bCs/>
                <w:spacing w:val="58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мы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54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играли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56"/>
              </w:rPr>
              <w:t xml:space="preserve"> </w:t>
            </w:r>
            <w:r w:rsidRPr="009815CC">
              <w:rPr>
                <w:b/>
                <w:bCs/>
              </w:rPr>
              <w:t>в</w:t>
            </w:r>
            <w:r w:rsidRPr="009815CC">
              <w:rPr>
                <w:b/>
                <w:bCs/>
                <w:spacing w:val="26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подвижную</w:t>
            </w:r>
            <w:r w:rsidRPr="009815CC">
              <w:rPr>
                <w:b/>
                <w:bCs/>
                <w:spacing w:val="-1"/>
              </w:rPr>
              <w:tab/>
              <w:t>игру</w:t>
            </w:r>
          </w:p>
          <w:p w:rsidR="008204D1" w:rsidRPr="009815CC" w:rsidRDefault="008204D1" w:rsidP="001663DB">
            <w:pPr>
              <w:pStyle w:val="TableParagraph"/>
              <w:kinsoku w:val="0"/>
              <w:overflowPunct w:val="0"/>
              <w:ind w:left="104"/>
            </w:pPr>
            <w:r w:rsidRPr="009815CC">
              <w:rPr>
                <w:b/>
                <w:bCs/>
                <w:spacing w:val="-1"/>
              </w:rPr>
              <w:t>«Бездомный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заяц»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 w:rsidRPr="009815CC">
              <w:rPr>
                <w:spacing w:val="-1"/>
              </w:rPr>
              <w:t>Развивать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воображение детей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</w:pPr>
          </w:p>
        </w:tc>
        <w:tc>
          <w:tcPr>
            <w:tcW w:w="2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8204D1">
            <w:pPr>
              <w:pStyle w:val="TableParagraph"/>
              <w:kinsoku w:val="0"/>
              <w:overflowPunct w:val="0"/>
              <w:ind w:left="104"/>
            </w:pPr>
            <w:proofErr w:type="spellStart"/>
            <w:r w:rsidRPr="009815CC">
              <w:rPr>
                <w:spacing w:val="-1"/>
              </w:rPr>
              <w:t>Т.С.Комарова</w:t>
            </w:r>
            <w:proofErr w:type="spellEnd"/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стр.75</w:t>
            </w:r>
          </w:p>
        </w:tc>
        <w:tc>
          <w:tcPr>
            <w:tcW w:w="2905" w:type="dxa"/>
            <w:gridSpan w:val="2"/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</w:pPr>
          </w:p>
        </w:tc>
      </w:tr>
      <w:tr w:rsidR="008204D1" w:rsidRPr="009815CC" w:rsidTr="008204D1">
        <w:trPr>
          <w:trHeight w:hRule="exact" w:val="1549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before="2"/>
            </w:pPr>
          </w:p>
          <w:p w:rsidR="008204D1" w:rsidRPr="009815CC" w:rsidRDefault="008204D1" w:rsidP="001663DB">
            <w:pPr>
              <w:pStyle w:val="TableParagraph"/>
              <w:kinsoku w:val="0"/>
              <w:overflowPunct w:val="0"/>
              <w:ind w:left="193"/>
            </w:pPr>
            <w:r>
              <w:rPr>
                <w:spacing w:val="-1"/>
              </w:rPr>
              <w:t>22.03-30</w:t>
            </w:r>
            <w:r w:rsidRPr="009815CC">
              <w:rPr>
                <w:spacing w:val="-1"/>
              </w:rPr>
              <w:t>.03</w:t>
            </w:r>
          </w:p>
        </w:tc>
        <w:tc>
          <w:tcPr>
            <w:tcW w:w="1146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before="2"/>
            </w:pPr>
          </w:p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  <w:ind w:left="119"/>
            </w:pPr>
            <w:r w:rsidRPr="009815CC">
              <w:rPr>
                <w:b/>
                <w:bCs/>
                <w:i/>
                <w:iCs/>
                <w:spacing w:val="-1"/>
              </w:rPr>
              <w:t>ДНИ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ПСИХОЭМОЦИОНАЛЬНОЙ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РАЗГРУЗКИ</w:t>
            </w:r>
            <w:r w:rsidRPr="009815CC">
              <w:rPr>
                <w:b/>
                <w:bCs/>
                <w:i/>
                <w:iCs/>
              </w:rPr>
              <w:t xml:space="preserve">  </w:t>
            </w:r>
            <w:r w:rsidRPr="009815CC">
              <w:rPr>
                <w:b/>
                <w:bCs/>
                <w:spacing w:val="-1"/>
              </w:rPr>
              <w:t>(</w:t>
            </w:r>
            <w:r w:rsidRPr="009815CC">
              <w:rPr>
                <w:spacing w:val="-1"/>
              </w:rPr>
              <w:t>ВЕСЕННИЕ КАНИКУЛЫ)</w:t>
            </w:r>
          </w:p>
        </w:tc>
        <w:tc>
          <w:tcPr>
            <w:tcW w:w="2905" w:type="dxa"/>
            <w:gridSpan w:val="2"/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</w:pPr>
          </w:p>
        </w:tc>
      </w:tr>
      <w:tr w:rsidR="008204D1" w:rsidRPr="009815CC" w:rsidTr="008204D1">
        <w:trPr>
          <w:trHeight w:hRule="exact" w:val="1549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72" w:lineRule="exact"/>
              <w:ind w:left="222"/>
            </w:pPr>
            <w:r w:rsidRPr="009815CC">
              <w:rPr>
                <w:b/>
                <w:bCs/>
              </w:rPr>
              <w:t>8.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before="103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АПРЕЛЬ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</w:rPr>
              <w:t xml:space="preserve">1. </w:t>
            </w:r>
            <w:r w:rsidRPr="009815CC">
              <w:rPr>
                <w:b/>
                <w:bCs/>
                <w:spacing w:val="-1"/>
              </w:rPr>
              <w:t>Рисование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ind w:left="104" w:right="243"/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ind w:left="104" w:right="243"/>
            </w:pPr>
            <w:r w:rsidRPr="009815CC">
              <w:rPr>
                <w:b/>
                <w:bCs/>
                <w:spacing w:val="-1"/>
              </w:rPr>
              <w:t>«Сказочный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доми</w:t>
            </w:r>
            <w:proofErr w:type="gramStart"/>
            <w:r w:rsidRPr="009815CC">
              <w:rPr>
                <w:b/>
                <w:bCs/>
                <w:spacing w:val="-1"/>
              </w:rPr>
              <w:t>к-</w:t>
            </w:r>
            <w:proofErr w:type="gramEnd"/>
            <w:r w:rsidRPr="009815CC">
              <w:rPr>
                <w:b/>
                <w:bCs/>
                <w:spacing w:val="2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теремок»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ind w:left="102" w:right="99"/>
              <w:jc w:val="both"/>
            </w:pPr>
            <w:r w:rsidRPr="009815CC">
              <w:t>Учить</w:t>
            </w:r>
            <w:r w:rsidRPr="009815CC">
              <w:rPr>
                <w:spacing w:val="12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3"/>
              </w:rPr>
              <w:t xml:space="preserve"> </w:t>
            </w:r>
            <w:r w:rsidRPr="009815CC">
              <w:rPr>
                <w:spacing w:val="-1"/>
              </w:rPr>
              <w:t>передавать</w:t>
            </w:r>
            <w:r w:rsidRPr="009815CC">
              <w:rPr>
                <w:spacing w:val="13"/>
              </w:rPr>
              <w:t xml:space="preserve"> </w:t>
            </w:r>
            <w:r w:rsidRPr="009815CC">
              <w:t>в</w:t>
            </w:r>
            <w:r w:rsidRPr="009815CC">
              <w:rPr>
                <w:spacing w:val="11"/>
              </w:rPr>
              <w:t xml:space="preserve"> </w:t>
            </w:r>
            <w:r w:rsidRPr="009815CC">
              <w:rPr>
                <w:spacing w:val="-1"/>
              </w:rPr>
              <w:t>рисунке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образ</w:t>
            </w:r>
            <w:r w:rsidRPr="009815CC">
              <w:rPr>
                <w:spacing w:val="54"/>
              </w:rPr>
              <w:t xml:space="preserve"> </w:t>
            </w:r>
            <w:r w:rsidRPr="009815CC">
              <w:t>сказки.</w:t>
            </w:r>
            <w:r w:rsidRPr="009815CC">
              <w:rPr>
                <w:spacing w:val="50"/>
              </w:rPr>
              <w:t xml:space="preserve"> </w:t>
            </w:r>
            <w:r w:rsidRPr="009815CC">
              <w:rPr>
                <w:spacing w:val="-1"/>
              </w:rPr>
              <w:t>Совершенствовать</w:t>
            </w:r>
            <w:r w:rsidRPr="009815CC">
              <w:rPr>
                <w:spacing w:val="21"/>
              </w:rPr>
              <w:t xml:space="preserve"> </w:t>
            </w:r>
            <w:r w:rsidRPr="009815CC">
              <w:t>приемы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украшения.</w:t>
            </w:r>
          </w:p>
        </w:tc>
        <w:tc>
          <w:tcPr>
            <w:tcW w:w="4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</w:pP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proofErr w:type="spellStart"/>
            <w:r w:rsidRPr="009815CC">
              <w:rPr>
                <w:spacing w:val="-1"/>
              </w:rPr>
              <w:t>Т.С.Комарова</w:t>
            </w:r>
            <w:proofErr w:type="spellEnd"/>
            <w:r w:rsidRPr="009815CC">
              <w:rPr>
                <w:spacing w:val="-1"/>
              </w:rPr>
              <w:t xml:space="preserve"> стр.</w:t>
            </w:r>
            <w:r w:rsidRPr="009815CC">
              <w:t xml:space="preserve"> 76</w:t>
            </w:r>
          </w:p>
        </w:tc>
        <w:tc>
          <w:tcPr>
            <w:tcW w:w="2905" w:type="dxa"/>
            <w:gridSpan w:val="2"/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</w:pPr>
          </w:p>
        </w:tc>
      </w:tr>
      <w:tr w:rsidR="008204D1" w:rsidRPr="009815CC" w:rsidTr="008204D1">
        <w:trPr>
          <w:trHeight w:hRule="exact" w:val="1549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</w:rPr>
              <w:t>2. Лепка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ind w:left="104" w:right="325"/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ind w:left="104" w:right="325"/>
            </w:pPr>
            <w:r w:rsidRPr="009815CC">
              <w:rPr>
                <w:b/>
                <w:bCs/>
                <w:spacing w:val="-1"/>
              </w:rPr>
              <w:t>«Мисочки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 xml:space="preserve">для </w:t>
            </w:r>
            <w:r w:rsidRPr="009815CC">
              <w:rPr>
                <w:b/>
                <w:bCs/>
              </w:rPr>
              <w:t>трех</w:t>
            </w:r>
            <w:r w:rsidRPr="009815CC">
              <w:rPr>
                <w:b/>
                <w:bCs/>
                <w:spacing w:val="28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медведей»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ind w:left="102" w:right="96"/>
              <w:jc w:val="both"/>
            </w:pPr>
            <w:r w:rsidRPr="009815CC">
              <w:t>Учить</w:t>
            </w:r>
            <w:r w:rsidRPr="009815CC">
              <w:rPr>
                <w:spacing w:val="17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20"/>
              </w:rPr>
              <w:t xml:space="preserve"> </w:t>
            </w:r>
            <w:r w:rsidRPr="009815CC">
              <w:rPr>
                <w:spacing w:val="-1"/>
              </w:rPr>
              <w:t>лепить</w:t>
            </w:r>
            <w:r w:rsidRPr="009815CC">
              <w:rPr>
                <w:spacing w:val="17"/>
              </w:rPr>
              <w:t xml:space="preserve"> </w:t>
            </w:r>
            <w:r w:rsidRPr="009815CC">
              <w:rPr>
                <w:spacing w:val="-1"/>
              </w:rPr>
              <w:t>предметы</w:t>
            </w:r>
            <w:r w:rsidRPr="009815CC">
              <w:rPr>
                <w:spacing w:val="30"/>
              </w:rPr>
              <w:t xml:space="preserve"> </w:t>
            </w:r>
            <w:r w:rsidRPr="009815CC">
              <w:t>одинаковой</w:t>
            </w:r>
            <w:r w:rsidRPr="009815CC">
              <w:rPr>
                <w:spacing w:val="13"/>
              </w:rPr>
              <w:t xml:space="preserve"> </w:t>
            </w:r>
            <w:r w:rsidRPr="009815CC">
              <w:rPr>
                <w:spacing w:val="-1"/>
              </w:rPr>
              <w:t>формы,</w:t>
            </w:r>
            <w:r w:rsidRPr="009815CC">
              <w:rPr>
                <w:spacing w:val="9"/>
              </w:rPr>
              <w:t xml:space="preserve"> </w:t>
            </w:r>
            <w:r w:rsidRPr="009815CC">
              <w:t>но</w:t>
            </w:r>
            <w:r w:rsidRPr="009815CC">
              <w:rPr>
                <w:spacing w:val="12"/>
              </w:rPr>
              <w:t xml:space="preserve"> </w:t>
            </w:r>
            <w:r w:rsidRPr="009815CC">
              <w:t>разной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величины.</w:t>
            </w:r>
            <w:r w:rsidRPr="009815CC">
              <w:rPr>
                <w:spacing w:val="19"/>
              </w:rPr>
              <w:t xml:space="preserve"> </w:t>
            </w:r>
            <w:r w:rsidRPr="009815CC">
              <w:rPr>
                <w:spacing w:val="-1"/>
              </w:rPr>
              <w:t>Упражнять</w:t>
            </w:r>
            <w:r w:rsidRPr="009815CC">
              <w:rPr>
                <w:spacing w:val="20"/>
              </w:rPr>
              <w:t xml:space="preserve"> </w:t>
            </w:r>
            <w:r w:rsidRPr="009815CC">
              <w:t xml:space="preserve">в </w:t>
            </w:r>
            <w:r w:rsidRPr="009815CC">
              <w:rPr>
                <w:spacing w:val="16"/>
              </w:rPr>
              <w:t xml:space="preserve"> </w:t>
            </w:r>
            <w:r w:rsidRPr="009815CC">
              <w:t>лепке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мисочек.</w:t>
            </w:r>
          </w:p>
        </w:tc>
        <w:tc>
          <w:tcPr>
            <w:tcW w:w="4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</w:pP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proofErr w:type="spellStart"/>
            <w:r w:rsidRPr="009815CC">
              <w:rPr>
                <w:spacing w:val="-1"/>
              </w:rPr>
              <w:t>Т.С.Комарова</w:t>
            </w:r>
            <w:proofErr w:type="spellEnd"/>
            <w:r w:rsidRPr="009815CC">
              <w:rPr>
                <w:spacing w:val="-1"/>
              </w:rPr>
              <w:t xml:space="preserve"> стр.</w:t>
            </w:r>
            <w:r w:rsidRPr="009815CC">
              <w:t xml:space="preserve"> 76</w:t>
            </w:r>
          </w:p>
        </w:tc>
        <w:tc>
          <w:tcPr>
            <w:tcW w:w="2905" w:type="dxa"/>
            <w:gridSpan w:val="2"/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</w:pPr>
          </w:p>
        </w:tc>
      </w:tr>
      <w:tr w:rsidR="008204D1" w:rsidRPr="009815CC" w:rsidTr="008204D1">
        <w:trPr>
          <w:trHeight w:hRule="exact" w:val="1549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</w:rPr>
              <w:t xml:space="preserve">3. </w:t>
            </w:r>
            <w:r w:rsidRPr="009815CC">
              <w:rPr>
                <w:b/>
                <w:bCs/>
                <w:spacing w:val="-1"/>
              </w:rPr>
              <w:t>Аппликация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72" w:lineRule="exact"/>
              <w:ind w:left="104"/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  <w:spacing w:val="-1"/>
              </w:rPr>
              <w:t>«Загадки»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ind w:left="102" w:right="96"/>
              <w:jc w:val="both"/>
            </w:pPr>
            <w:r w:rsidRPr="009815CC">
              <w:rPr>
                <w:spacing w:val="-1"/>
              </w:rPr>
              <w:t>Закреплять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умение</w:t>
            </w:r>
            <w:r w:rsidRPr="009815CC">
              <w:rPr>
                <w:spacing w:val="23"/>
              </w:rPr>
              <w:t xml:space="preserve"> </w:t>
            </w:r>
            <w:r w:rsidRPr="009815CC">
              <w:t>детей</w:t>
            </w:r>
            <w:r w:rsidRPr="009815CC">
              <w:rPr>
                <w:spacing w:val="25"/>
              </w:rPr>
              <w:t xml:space="preserve"> </w:t>
            </w:r>
            <w:r w:rsidRPr="009815CC">
              <w:t>соотносить</w:t>
            </w:r>
            <w:r w:rsidRPr="009815CC">
              <w:rPr>
                <w:spacing w:val="29"/>
              </w:rPr>
              <w:t xml:space="preserve"> </w:t>
            </w:r>
            <w:r w:rsidRPr="009815CC">
              <w:t>плоские</w:t>
            </w:r>
            <w:r w:rsidRPr="009815CC">
              <w:rPr>
                <w:spacing w:val="51"/>
              </w:rPr>
              <w:t xml:space="preserve"> </w:t>
            </w:r>
            <w:r w:rsidRPr="009815CC">
              <w:rPr>
                <w:spacing w:val="-1"/>
              </w:rPr>
              <w:t>геометрические</w:t>
            </w:r>
            <w:r w:rsidRPr="009815CC">
              <w:rPr>
                <w:spacing w:val="51"/>
              </w:rPr>
              <w:t xml:space="preserve"> </w:t>
            </w:r>
            <w:r w:rsidRPr="009815CC">
              <w:rPr>
                <w:spacing w:val="-1"/>
              </w:rPr>
              <w:t>фигуры</w:t>
            </w:r>
            <w:r w:rsidRPr="009815CC">
              <w:rPr>
                <w:spacing w:val="54"/>
              </w:rPr>
              <w:t xml:space="preserve"> </w:t>
            </w:r>
            <w:r w:rsidRPr="009815CC">
              <w:t>с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формой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частей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предметов.</w:t>
            </w:r>
          </w:p>
        </w:tc>
        <w:tc>
          <w:tcPr>
            <w:tcW w:w="4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</w:pP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proofErr w:type="spellStart"/>
            <w:r w:rsidRPr="009815CC">
              <w:rPr>
                <w:spacing w:val="-1"/>
              </w:rPr>
              <w:t>Т.С.Комарова</w:t>
            </w:r>
            <w:proofErr w:type="spellEnd"/>
            <w:r w:rsidRPr="009815CC">
              <w:rPr>
                <w:spacing w:val="-1"/>
              </w:rPr>
              <w:t xml:space="preserve"> стр.</w:t>
            </w:r>
            <w:r w:rsidRPr="009815CC">
              <w:t xml:space="preserve"> 77</w:t>
            </w:r>
          </w:p>
        </w:tc>
        <w:tc>
          <w:tcPr>
            <w:tcW w:w="2905" w:type="dxa"/>
            <w:gridSpan w:val="2"/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</w:pPr>
          </w:p>
        </w:tc>
      </w:tr>
      <w:tr w:rsidR="008204D1" w:rsidRPr="009815CC" w:rsidTr="008204D1">
        <w:trPr>
          <w:trHeight w:hRule="exact" w:val="1549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</w:rPr>
              <w:t xml:space="preserve">4. </w:t>
            </w:r>
            <w:r w:rsidRPr="009815CC">
              <w:rPr>
                <w:b/>
                <w:bCs/>
                <w:spacing w:val="-1"/>
              </w:rPr>
              <w:t>Рисование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ind w:left="104" w:right="838"/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ind w:left="104" w:right="838"/>
            </w:pPr>
            <w:r w:rsidRPr="009815CC">
              <w:rPr>
                <w:b/>
                <w:bCs/>
                <w:spacing w:val="-1"/>
              </w:rPr>
              <w:t>«Мое любимое</w:t>
            </w:r>
            <w:r w:rsidRPr="009815CC">
              <w:rPr>
                <w:b/>
                <w:bCs/>
                <w:spacing w:val="27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солнышко»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663DB">
            <w:pPr>
              <w:pStyle w:val="TableParagraph"/>
              <w:tabs>
                <w:tab w:val="left" w:pos="1366"/>
                <w:tab w:val="left" w:pos="2576"/>
              </w:tabs>
              <w:kinsoku w:val="0"/>
              <w:overflowPunct w:val="0"/>
              <w:ind w:left="102" w:right="97"/>
            </w:pPr>
            <w:r w:rsidRPr="009815CC">
              <w:rPr>
                <w:spacing w:val="-1"/>
              </w:rPr>
              <w:t>Развивать</w:t>
            </w:r>
            <w:r w:rsidRPr="009815CC">
              <w:rPr>
                <w:spacing w:val="-1"/>
              </w:rPr>
              <w:tab/>
              <w:t>образные</w:t>
            </w:r>
            <w:r w:rsidRPr="009815CC">
              <w:rPr>
                <w:spacing w:val="-1"/>
              </w:rPr>
              <w:tab/>
              <w:t>представления,</w:t>
            </w:r>
            <w:r w:rsidRPr="009815CC">
              <w:rPr>
                <w:spacing w:val="47"/>
              </w:rPr>
              <w:t xml:space="preserve"> </w:t>
            </w:r>
            <w:r w:rsidRPr="009815CC">
              <w:rPr>
                <w:spacing w:val="-1"/>
              </w:rPr>
              <w:t>воображение детей.</w:t>
            </w:r>
          </w:p>
        </w:tc>
        <w:tc>
          <w:tcPr>
            <w:tcW w:w="4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</w:pP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proofErr w:type="spellStart"/>
            <w:r w:rsidRPr="009815CC">
              <w:rPr>
                <w:spacing w:val="-1"/>
              </w:rPr>
              <w:t>Т.С.Комарова</w:t>
            </w:r>
            <w:proofErr w:type="spellEnd"/>
            <w:r w:rsidRPr="009815CC">
              <w:rPr>
                <w:spacing w:val="-1"/>
              </w:rPr>
              <w:t xml:space="preserve"> стр.</w:t>
            </w:r>
            <w:r w:rsidRPr="009815CC">
              <w:t xml:space="preserve"> 78</w:t>
            </w:r>
          </w:p>
        </w:tc>
        <w:tc>
          <w:tcPr>
            <w:tcW w:w="2905" w:type="dxa"/>
            <w:gridSpan w:val="2"/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</w:pPr>
          </w:p>
        </w:tc>
      </w:tr>
      <w:tr w:rsidR="008204D1" w:rsidRPr="009815CC" w:rsidTr="008204D1">
        <w:trPr>
          <w:trHeight w:hRule="exact" w:val="1549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</w:rPr>
              <w:t xml:space="preserve">5. </w:t>
            </w:r>
            <w:r w:rsidRPr="009815CC">
              <w:rPr>
                <w:b/>
                <w:bCs/>
                <w:spacing w:val="-1"/>
              </w:rPr>
              <w:t>Аппликация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ind w:left="104" w:right="381"/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ind w:left="104" w:right="381"/>
            </w:pPr>
            <w:r w:rsidRPr="009815CC">
              <w:rPr>
                <w:b/>
                <w:bCs/>
                <w:spacing w:val="-1"/>
              </w:rPr>
              <w:t>«Вырежи</w:t>
            </w:r>
            <w:r w:rsidRPr="009815CC">
              <w:rPr>
                <w:b/>
                <w:bCs/>
              </w:rPr>
              <w:t xml:space="preserve"> и </w:t>
            </w:r>
            <w:r w:rsidRPr="009815CC">
              <w:rPr>
                <w:b/>
                <w:bCs/>
                <w:spacing w:val="-1"/>
              </w:rPr>
              <w:t>наклей</w:t>
            </w:r>
            <w:r w:rsidRPr="009815CC">
              <w:rPr>
                <w:b/>
                <w:bCs/>
                <w:spacing w:val="26"/>
              </w:rPr>
              <w:t xml:space="preserve"> </w:t>
            </w:r>
            <w:r w:rsidRPr="009815CC">
              <w:rPr>
                <w:b/>
                <w:bCs/>
              </w:rPr>
              <w:t xml:space="preserve">что </w:t>
            </w:r>
            <w:r w:rsidRPr="009815CC">
              <w:rPr>
                <w:b/>
                <w:bCs/>
                <w:spacing w:val="-1"/>
              </w:rPr>
              <w:t>захочешь»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ind w:left="102" w:right="100"/>
              <w:jc w:val="both"/>
            </w:pPr>
            <w:r w:rsidRPr="009815CC">
              <w:t>Учить</w:t>
            </w:r>
            <w:r w:rsidRPr="009815CC">
              <w:rPr>
                <w:spacing w:val="32"/>
              </w:rPr>
              <w:t xml:space="preserve"> </w:t>
            </w:r>
            <w:r w:rsidRPr="009815CC">
              <w:rPr>
                <w:spacing w:val="-1"/>
              </w:rPr>
              <w:t>вырезать</w:t>
            </w:r>
            <w:r w:rsidRPr="009815CC">
              <w:rPr>
                <w:spacing w:val="29"/>
              </w:rPr>
              <w:t xml:space="preserve"> </w:t>
            </w:r>
            <w:r w:rsidRPr="009815CC">
              <w:t>из</w:t>
            </w:r>
            <w:r w:rsidRPr="009815CC">
              <w:rPr>
                <w:spacing w:val="32"/>
              </w:rPr>
              <w:t xml:space="preserve"> </w:t>
            </w:r>
            <w:r w:rsidRPr="009815CC">
              <w:rPr>
                <w:spacing w:val="-1"/>
              </w:rPr>
              <w:t>бумаги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прямоугольные</w:t>
            </w:r>
            <w:r w:rsidRPr="009815CC">
              <w:rPr>
                <w:spacing w:val="20"/>
              </w:rPr>
              <w:t xml:space="preserve"> </w:t>
            </w:r>
            <w:r w:rsidRPr="009815CC">
              <w:t>и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округлые</w:t>
            </w:r>
            <w:r w:rsidRPr="009815CC">
              <w:rPr>
                <w:spacing w:val="20"/>
              </w:rPr>
              <w:t xml:space="preserve"> </w:t>
            </w:r>
            <w:r w:rsidRPr="009815CC">
              <w:rPr>
                <w:spacing w:val="-1"/>
              </w:rPr>
              <w:t>части</w:t>
            </w:r>
            <w:r w:rsidRPr="009815CC">
              <w:rPr>
                <w:spacing w:val="36"/>
              </w:rPr>
              <w:t xml:space="preserve"> </w:t>
            </w:r>
            <w:r w:rsidRPr="009815CC">
              <w:rPr>
                <w:spacing w:val="-1"/>
              </w:rPr>
              <w:t>предметов,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мелкие </w:t>
            </w:r>
            <w:r w:rsidRPr="009815CC">
              <w:t>детали.</w:t>
            </w:r>
          </w:p>
        </w:tc>
        <w:tc>
          <w:tcPr>
            <w:tcW w:w="4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</w:pP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8204D1">
            <w:pPr>
              <w:pStyle w:val="TableParagraph"/>
              <w:kinsoku w:val="0"/>
              <w:overflowPunct w:val="0"/>
              <w:ind w:left="104"/>
            </w:pPr>
            <w:proofErr w:type="spellStart"/>
            <w:r w:rsidRPr="009815CC">
              <w:rPr>
                <w:spacing w:val="-1"/>
              </w:rPr>
              <w:t>Т.С.Комарова</w:t>
            </w:r>
            <w:proofErr w:type="spellEnd"/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стр.</w:t>
            </w:r>
            <w:r w:rsidRPr="009815CC">
              <w:t xml:space="preserve"> 79</w:t>
            </w:r>
          </w:p>
        </w:tc>
        <w:tc>
          <w:tcPr>
            <w:tcW w:w="2905" w:type="dxa"/>
            <w:gridSpan w:val="2"/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</w:pPr>
          </w:p>
        </w:tc>
      </w:tr>
      <w:tr w:rsidR="008204D1" w:rsidRPr="009815CC" w:rsidTr="008204D1">
        <w:trPr>
          <w:trHeight w:hRule="exact" w:val="1549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ind w:left="104" w:right="129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ind w:left="104" w:right="129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74" w:lineRule="exact"/>
              <w:ind w:left="104"/>
            </w:pPr>
            <w:r w:rsidRPr="009815CC">
              <w:rPr>
                <w:b/>
                <w:bCs/>
              </w:rPr>
              <w:t>6. Лепка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74" w:lineRule="exact"/>
              <w:ind w:left="104"/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74" w:lineRule="exact"/>
              <w:ind w:left="104"/>
            </w:pPr>
            <w:r w:rsidRPr="009815CC">
              <w:rPr>
                <w:b/>
                <w:bCs/>
                <w:spacing w:val="-1"/>
              </w:rPr>
              <w:t>«Чашечка»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ind w:left="102" w:right="96"/>
              <w:jc w:val="both"/>
            </w:pPr>
            <w:r w:rsidRPr="009815CC">
              <w:t>Учить</w:t>
            </w:r>
            <w:r w:rsidRPr="009815CC">
              <w:rPr>
                <w:spacing w:val="20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лепить</w:t>
            </w:r>
            <w:r w:rsidRPr="009815CC">
              <w:rPr>
                <w:spacing w:val="20"/>
              </w:rPr>
              <w:t xml:space="preserve"> </w:t>
            </w:r>
            <w:r w:rsidRPr="009815CC">
              <w:rPr>
                <w:spacing w:val="-1"/>
              </w:rPr>
              <w:t>посуду,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используя</w:t>
            </w:r>
            <w:r w:rsidRPr="009815CC">
              <w:rPr>
                <w:spacing w:val="25"/>
              </w:rPr>
              <w:t xml:space="preserve"> </w:t>
            </w:r>
            <w:r w:rsidRPr="009815CC">
              <w:t>приемы</w:t>
            </w:r>
            <w:r w:rsidRPr="009815CC">
              <w:rPr>
                <w:spacing w:val="57"/>
              </w:rPr>
              <w:t xml:space="preserve"> </w:t>
            </w:r>
            <w:r w:rsidRPr="009815CC">
              <w:rPr>
                <w:spacing w:val="-1"/>
              </w:rPr>
              <w:t>раскатывания,</w:t>
            </w:r>
            <w:r w:rsidRPr="009815CC">
              <w:rPr>
                <w:spacing w:val="57"/>
              </w:rPr>
              <w:t xml:space="preserve"> </w:t>
            </w:r>
            <w:r w:rsidRPr="009815CC">
              <w:rPr>
                <w:spacing w:val="-1"/>
              </w:rPr>
              <w:t>вдавливания</w:t>
            </w:r>
            <w:r w:rsidRPr="009815CC">
              <w:rPr>
                <w:spacing w:val="57"/>
              </w:rPr>
              <w:t xml:space="preserve"> </w:t>
            </w:r>
            <w:r w:rsidRPr="009815CC">
              <w:t>и</w:t>
            </w:r>
            <w:r w:rsidRPr="009815CC">
              <w:rPr>
                <w:spacing w:val="37"/>
              </w:rPr>
              <w:t xml:space="preserve"> </w:t>
            </w:r>
            <w:r w:rsidRPr="009815CC">
              <w:rPr>
                <w:spacing w:val="-1"/>
              </w:rPr>
              <w:t>уравнивания</w:t>
            </w:r>
            <w:r w:rsidRPr="009815CC">
              <w:t xml:space="preserve"> </w:t>
            </w:r>
            <w:r w:rsidRPr="009815CC">
              <w:rPr>
                <w:spacing w:val="-1"/>
              </w:rPr>
              <w:t>пальцами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края</w:t>
            </w:r>
            <w:r w:rsidRPr="009815CC">
              <w:t xml:space="preserve"> </w:t>
            </w:r>
            <w:r w:rsidRPr="009815CC">
              <w:rPr>
                <w:spacing w:val="-1"/>
              </w:rPr>
              <w:t>формы.</w:t>
            </w:r>
          </w:p>
        </w:tc>
        <w:tc>
          <w:tcPr>
            <w:tcW w:w="4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</w:pP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8204D1">
            <w:pPr>
              <w:pStyle w:val="TableParagraph"/>
              <w:kinsoku w:val="0"/>
              <w:overflowPunct w:val="0"/>
              <w:ind w:left="104" w:right="110"/>
            </w:pPr>
            <w:proofErr w:type="spellStart"/>
            <w:r w:rsidRPr="009815CC">
              <w:rPr>
                <w:spacing w:val="-1"/>
              </w:rPr>
              <w:t>Т.С.Комарова</w:t>
            </w:r>
            <w:proofErr w:type="spellEnd"/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стр.</w:t>
            </w:r>
            <w:r w:rsidRPr="009815CC">
              <w:t xml:space="preserve"> 80</w:t>
            </w:r>
          </w:p>
        </w:tc>
        <w:tc>
          <w:tcPr>
            <w:tcW w:w="2905" w:type="dxa"/>
            <w:gridSpan w:val="2"/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</w:pPr>
          </w:p>
        </w:tc>
      </w:tr>
      <w:tr w:rsidR="008204D1" w:rsidRPr="009815CC" w:rsidTr="008204D1">
        <w:trPr>
          <w:trHeight w:hRule="exact" w:val="1549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</w:rPr>
              <w:t xml:space="preserve">7. </w:t>
            </w:r>
            <w:r w:rsidRPr="009815CC">
              <w:rPr>
                <w:b/>
                <w:bCs/>
                <w:spacing w:val="-1"/>
              </w:rPr>
              <w:t>Рисование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ind w:left="104" w:right="726"/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ind w:left="104" w:right="726"/>
            </w:pPr>
            <w:r w:rsidRPr="009815CC">
              <w:rPr>
                <w:b/>
                <w:bCs/>
              </w:rPr>
              <w:t>«Твоя</w:t>
            </w:r>
            <w:r w:rsidRPr="009815CC">
              <w:rPr>
                <w:b/>
                <w:bCs/>
                <w:spacing w:val="-1"/>
              </w:rPr>
              <w:t xml:space="preserve"> любимая</w:t>
            </w:r>
            <w:r w:rsidRPr="009815CC">
              <w:rPr>
                <w:b/>
                <w:bCs/>
                <w:spacing w:val="24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кукла»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ind w:left="102" w:right="94"/>
              <w:jc w:val="both"/>
            </w:pPr>
            <w:r w:rsidRPr="009815CC">
              <w:t>Учить</w:t>
            </w:r>
            <w:r w:rsidRPr="009815CC">
              <w:rPr>
                <w:spacing w:val="10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0"/>
              </w:rPr>
              <w:t xml:space="preserve"> </w:t>
            </w:r>
            <w:r w:rsidRPr="009815CC">
              <w:rPr>
                <w:spacing w:val="-1"/>
              </w:rPr>
              <w:t>создавать</w:t>
            </w:r>
            <w:r w:rsidRPr="009815CC">
              <w:rPr>
                <w:spacing w:val="10"/>
              </w:rPr>
              <w:t xml:space="preserve"> </w:t>
            </w:r>
            <w:r w:rsidRPr="009815CC">
              <w:t>в</w:t>
            </w:r>
            <w:r w:rsidRPr="009815CC">
              <w:rPr>
                <w:spacing w:val="9"/>
              </w:rPr>
              <w:t xml:space="preserve"> </w:t>
            </w:r>
            <w:r w:rsidRPr="009815CC">
              <w:rPr>
                <w:spacing w:val="-1"/>
              </w:rPr>
              <w:t>рисунке</w:t>
            </w:r>
            <w:r w:rsidRPr="009815CC">
              <w:rPr>
                <w:spacing w:val="8"/>
              </w:rPr>
              <w:t xml:space="preserve"> </w:t>
            </w:r>
            <w:r w:rsidRPr="009815CC">
              <w:rPr>
                <w:spacing w:val="-1"/>
              </w:rPr>
              <w:t>образ</w:t>
            </w:r>
            <w:r w:rsidRPr="009815CC">
              <w:rPr>
                <w:spacing w:val="26"/>
              </w:rPr>
              <w:t xml:space="preserve"> </w:t>
            </w:r>
            <w:r w:rsidRPr="009815CC">
              <w:t>любимой</w:t>
            </w:r>
            <w:r w:rsidRPr="009815CC">
              <w:rPr>
                <w:spacing w:val="49"/>
              </w:rPr>
              <w:t xml:space="preserve"> </w:t>
            </w:r>
            <w:r w:rsidRPr="009815CC">
              <w:rPr>
                <w:spacing w:val="-1"/>
              </w:rPr>
              <w:t>игрушки.</w:t>
            </w:r>
            <w:r w:rsidRPr="009815CC">
              <w:rPr>
                <w:spacing w:val="50"/>
              </w:rPr>
              <w:t xml:space="preserve"> </w:t>
            </w:r>
            <w:r w:rsidRPr="009815CC">
              <w:t>Упражнять</w:t>
            </w:r>
            <w:r w:rsidRPr="009815CC">
              <w:rPr>
                <w:spacing w:val="51"/>
              </w:rPr>
              <w:t xml:space="preserve"> </w:t>
            </w:r>
            <w:r w:rsidRPr="009815CC">
              <w:t>в</w:t>
            </w:r>
            <w:r w:rsidRPr="009815CC">
              <w:rPr>
                <w:spacing w:val="27"/>
              </w:rPr>
              <w:t xml:space="preserve"> </w:t>
            </w:r>
            <w:r w:rsidRPr="009815CC">
              <w:t>рисовании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-2"/>
              </w:rPr>
              <w:t xml:space="preserve"> </w:t>
            </w:r>
            <w:r w:rsidRPr="009815CC">
              <w:t>закрашивании.</w:t>
            </w:r>
          </w:p>
        </w:tc>
        <w:tc>
          <w:tcPr>
            <w:tcW w:w="4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</w:pP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proofErr w:type="spellStart"/>
            <w:r w:rsidRPr="009815CC">
              <w:rPr>
                <w:spacing w:val="-1"/>
              </w:rPr>
              <w:t>Т.С.Комарова</w:t>
            </w:r>
            <w:proofErr w:type="spellEnd"/>
            <w:r w:rsidRPr="009815CC">
              <w:rPr>
                <w:spacing w:val="-1"/>
              </w:rPr>
              <w:t xml:space="preserve"> стр.</w:t>
            </w:r>
            <w:r w:rsidRPr="009815CC">
              <w:t xml:space="preserve"> 79</w:t>
            </w:r>
          </w:p>
        </w:tc>
        <w:tc>
          <w:tcPr>
            <w:tcW w:w="2905" w:type="dxa"/>
            <w:gridSpan w:val="2"/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</w:pPr>
          </w:p>
        </w:tc>
      </w:tr>
      <w:tr w:rsidR="008204D1" w:rsidRPr="009815CC" w:rsidTr="008204D1">
        <w:trPr>
          <w:trHeight w:hRule="exact" w:val="1549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</w:rPr>
              <w:t>8. Лепка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72" w:lineRule="exact"/>
              <w:ind w:left="104"/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  <w:spacing w:val="-1"/>
              </w:rPr>
              <w:t>«Посуда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для кукол»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ind w:left="102" w:right="97"/>
              <w:jc w:val="both"/>
            </w:pPr>
            <w:r w:rsidRPr="009815CC">
              <w:rPr>
                <w:spacing w:val="-1"/>
              </w:rPr>
              <w:t>Закреплять</w:t>
            </w:r>
            <w:r w:rsidRPr="009815CC">
              <w:rPr>
                <w:spacing w:val="58"/>
              </w:rPr>
              <w:t xml:space="preserve"> </w:t>
            </w:r>
            <w:r w:rsidRPr="009815CC">
              <w:rPr>
                <w:spacing w:val="-1"/>
              </w:rPr>
              <w:t>умение</w:t>
            </w:r>
            <w:r w:rsidRPr="009815CC">
              <w:rPr>
                <w:spacing w:val="54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56"/>
              </w:rPr>
              <w:t xml:space="preserve"> </w:t>
            </w:r>
            <w:r w:rsidRPr="009815CC">
              <w:rPr>
                <w:spacing w:val="-1"/>
              </w:rPr>
              <w:t>лепить</w:t>
            </w:r>
            <w:r w:rsidRPr="009815CC">
              <w:rPr>
                <w:spacing w:val="33"/>
              </w:rPr>
              <w:t xml:space="preserve"> </w:t>
            </w:r>
            <w:r w:rsidRPr="009815CC">
              <w:rPr>
                <w:spacing w:val="-1"/>
              </w:rPr>
              <w:t>посуду.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Отрабатывать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приемы</w:t>
            </w:r>
            <w:r w:rsidRPr="009815CC">
              <w:rPr>
                <w:spacing w:val="1"/>
              </w:rPr>
              <w:t xml:space="preserve"> </w:t>
            </w:r>
            <w:r w:rsidRPr="009815CC">
              <w:t>лепки.</w:t>
            </w:r>
            <w:r w:rsidRPr="009815CC">
              <w:rPr>
                <w:spacing w:val="36"/>
              </w:rPr>
              <w:t xml:space="preserve"> </w:t>
            </w:r>
            <w:r w:rsidRPr="009815CC">
              <w:rPr>
                <w:spacing w:val="-1"/>
              </w:rPr>
              <w:t>Воспитывать</w:t>
            </w:r>
            <w:r w:rsidRPr="009815CC">
              <w:rPr>
                <w:spacing w:val="8"/>
              </w:rPr>
              <w:t xml:space="preserve"> </w:t>
            </w:r>
            <w:r w:rsidRPr="009815CC">
              <w:rPr>
                <w:spacing w:val="-1"/>
              </w:rPr>
              <w:t>активность,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аккуратность</w:t>
            </w:r>
            <w:r w:rsidRPr="009815CC">
              <w:rPr>
                <w:spacing w:val="41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работе.</w:t>
            </w:r>
          </w:p>
        </w:tc>
        <w:tc>
          <w:tcPr>
            <w:tcW w:w="4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</w:pP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proofErr w:type="spellStart"/>
            <w:r w:rsidRPr="009815CC">
              <w:rPr>
                <w:spacing w:val="-1"/>
              </w:rPr>
              <w:t>Т.С.Комарова</w:t>
            </w:r>
            <w:proofErr w:type="spellEnd"/>
            <w:r w:rsidRPr="009815CC">
              <w:rPr>
                <w:spacing w:val="-1"/>
              </w:rPr>
              <w:t xml:space="preserve"> стр.</w:t>
            </w:r>
            <w:r w:rsidRPr="009815CC">
              <w:t xml:space="preserve"> 81</w:t>
            </w:r>
          </w:p>
        </w:tc>
        <w:tc>
          <w:tcPr>
            <w:tcW w:w="2905" w:type="dxa"/>
            <w:gridSpan w:val="2"/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</w:pPr>
          </w:p>
        </w:tc>
      </w:tr>
      <w:tr w:rsidR="008204D1" w:rsidRPr="009815CC" w:rsidTr="008204D1">
        <w:trPr>
          <w:trHeight w:hRule="exact" w:val="1549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</w:rPr>
              <w:t xml:space="preserve">9. </w:t>
            </w:r>
            <w:r w:rsidRPr="009815CC">
              <w:rPr>
                <w:b/>
                <w:bCs/>
                <w:spacing w:val="-1"/>
              </w:rPr>
              <w:t>Рисование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ind w:left="104" w:right="275"/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ind w:left="104" w:right="275"/>
            </w:pPr>
            <w:r w:rsidRPr="009815CC">
              <w:rPr>
                <w:b/>
                <w:bCs/>
                <w:spacing w:val="-1"/>
              </w:rPr>
              <w:t>«Дом,</w:t>
            </w:r>
            <w:r w:rsidRPr="009815CC">
              <w:rPr>
                <w:b/>
                <w:bCs/>
              </w:rPr>
              <w:t xml:space="preserve"> в </w:t>
            </w:r>
            <w:r w:rsidRPr="009815CC">
              <w:rPr>
                <w:b/>
                <w:bCs/>
                <w:spacing w:val="-1"/>
              </w:rPr>
              <w:t xml:space="preserve">котором </w:t>
            </w:r>
            <w:r w:rsidRPr="009815CC">
              <w:rPr>
                <w:b/>
                <w:bCs/>
                <w:spacing w:val="1"/>
              </w:rPr>
              <w:t>ты</w:t>
            </w:r>
            <w:r w:rsidRPr="009815CC">
              <w:rPr>
                <w:b/>
                <w:bCs/>
                <w:spacing w:val="20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живешь»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ind w:left="102" w:right="95"/>
              <w:jc w:val="both"/>
            </w:pPr>
            <w:r w:rsidRPr="009815CC">
              <w:t>Учить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рисовать</w:t>
            </w:r>
            <w:r w:rsidRPr="009815CC">
              <w:rPr>
                <w:spacing w:val="22"/>
              </w:rPr>
              <w:t xml:space="preserve"> </w:t>
            </w:r>
            <w:r w:rsidRPr="009815CC">
              <w:t>большой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дом,</w:t>
            </w:r>
            <w:r w:rsidRPr="009815CC">
              <w:rPr>
                <w:spacing w:val="30"/>
              </w:rPr>
              <w:t xml:space="preserve"> </w:t>
            </w:r>
            <w:r w:rsidRPr="009815CC">
              <w:rPr>
                <w:spacing w:val="-1"/>
              </w:rPr>
              <w:t>передавать</w:t>
            </w:r>
            <w:r w:rsidRPr="009815CC">
              <w:rPr>
                <w:spacing w:val="10"/>
              </w:rPr>
              <w:t xml:space="preserve"> </w:t>
            </w:r>
            <w:r w:rsidRPr="009815CC">
              <w:rPr>
                <w:spacing w:val="-1"/>
              </w:rPr>
              <w:t>прямоугольную</w:t>
            </w:r>
            <w:r w:rsidRPr="009815CC">
              <w:t xml:space="preserve"> </w:t>
            </w:r>
            <w:r w:rsidRPr="009815CC">
              <w:rPr>
                <w:spacing w:val="10"/>
              </w:rPr>
              <w:t xml:space="preserve"> </w:t>
            </w:r>
            <w:r w:rsidRPr="009815CC">
              <w:t>форму</w:t>
            </w:r>
            <w:r w:rsidRPr="009815CC">
              <w:rPr>
                <w:spacing w:val="34"/>
              </w:rPr>
              <w:t xml:space="preserve"> </w:t>
            </w:r>
            <w:r w:rsidRPr="009815CC">
              <w:rPr>
                <w:spacing w:val="-1"/>
              </w:rPr>
              <w:t>стен,</w:t>
            </w:r>
            <w:r w:rsidRPr="009815CC">
              <w:t xml:space="preserve"> ряды</w:t>
            </w:r>
            <w:r w:rsidRPr="009815CC">
              <w:rPr>
                <w:spacing w:val="-1"/>
              </w:rPr>
              <w:t xml:space="preserve"> </w:t>
            </w:r>
            <w:r w:rsidRPr="009815CC">
              <w:t>окон.</w:t>
            </w:r>
          </w:p>
        </w:tc>
        <w:tc>
          <w:tcPr>
            <w:tcW w:w="4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</w:pP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proofErr w:type="spellStart"/>
            <w:r w:rsidRPr="009815CC">
              <w:rPr>
                <w:spacing w:val="-1"/>
              </w:rPr>
              <w:t>Т.С.Комарова</w:t>
            </w:r>
            <w:proofErr w:type="spellEnd"/>
            <w:r w:rsidRPr="009815CC">
              <w:rPr>
                <w:spacing w:val="-1"/>
              </w:rPr>
              <w:t xml:space="preserve"> стр.</w:t>
            </w:r>
            <w:r w:rsidRPr="009815CC">
              <w:t xml:space="preserve"> 81</w:t>
            </w:r>
          </w:p>
        </w:tc>
        <w:tc>
          <w:tcPr>
            <w:tcW w:w="2905" w:type="dxa"/>
            <w:gridSpan w:val="2"/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</w:pPr>
          </w:p>
        </w:tc>
      </w:tr>
      <w:tr w:rsidR="008204D1" w:rsidRPr="009815CC" w:rsidTr="008204D1">
        <w:trPr>
          <w:trHeight w:hRule="exact" w:val="1549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 w:rsidRPr="009815CC">
              <w:rPr>
                <w:b/>
                <w:bCs/>
              </w:rPr>
              <w:t>9.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before="103"/>
              <w:jc w:val="center"/>
            </w:pPr>
            <w:r w:rsidRPr="009815CC">
              <w:rPr>
                <w:b/>
                <w:bCs/>
                <w:i/>
                <w:iCs/>
              </w:rPr>
              <w:t>МАЙ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</w:rPr>
              <w:t xml:space="preserve">1. </w:t>
            </w:r>
            <w:r w:rsidRPr="009815CC">
              <w:rPr>
                <w:b/>
                <w:bCs/>
                <w:spacing w:val="-1"/>
              </w:rPr>
              <w:t>Рисование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ind w:left="104" w:right="264"/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ind w:left="104" w:right="264"/>
            </w:pPr>
            <w:r w:rsidRPr="009815CC">
              <w:rPr>
                <w:b/>
                <w:bCs/>
                <w:spacing w:val="-1"/>
              </w:rPr>
              <w:t>«Нарисуй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картинку</w:t>
            </w:r>
            <w:r w:rsidRPr="009815CC">
              <w:rPr>
                <w:b/>
                <w:bCs/>
                <w:spacing w:val="21"/>
              </w:rPr>
              <w:t xml:space="preserve"> </w:t>
            </w:r>
            <w:r w:rsidRPr="009815CC">
              <w:rPr>
                <w:b/>
                <w:bCs/>
              </w:rPr>
              <w:t xml:space="preserve">про </w:t>
            </w:r>
            <w:r w:rsidRPr="009815CC">
              <w:rPr>
                <w:b/>
                <w:bCs/>
                <w:spacing w:val="-1"/>
              </w:rPr>
              <w:t>весну»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663DB">
            <w:pPr>
              <w:pStyle w:val="TableParagraph"/>
              <w:tabs>
                <w:tab w:val="left" w:pos="1520"/>
                <w:tab w:val="left" w:pos="2910"/>
              </w:tabs>
              <w:kinsoku w:val="0"/>
              <w:overflowPunct w:val="0"/>
              <w:ind w:left="102" w:right="96"/>
              <w:jc w:val="both"/>
            </w:pPr>
            <w:r w:rsidRPr="009815CC">
              <w:t>Учить</w:t>
            </w:r>
            <w:r w:rsidRPr="009815CC">
              <w:rPr>
                <w:spacing w:val="12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3"/>
              </w:rPr>
              <w:t xml:space="preserve"> </w:t>
            </w:r>
            <w:r w:rsidRPr="009815CC">
              <w:rPr>
                <w:spacing w:val="-1"/>
              </w:rPr>
              <w:t>передавать</w:t>
            </w:r>
            <w:r w:rsidRPr="009815CC">
              <w:rPr>
                <w:spacing w:val="13"/>
              </w:rPr>
              <w:t xml:space="preserve"> </w:t>
            </w:r>
            <w:r w:rsidRPr="009815CC">
              <w:t>в</w:t>
            </w:r>
            <w:r w:rsidRPr="009815CC">
              <w:rPr>
                <w:spacing w:val="11"/>
              </w:rPr>
              <w:t xml:space="preserve"> </w:t>
            </w:r>
            <w:r w:rsidRPr="009815CC">
              <w:rPr>
                <w:spacing w:val="-1"/>
              </w:rPr>
              <w:t>рисунке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впечатления</w:t>
            </w:r>
            <w:r w:rsidRPr="009815CC">
              <w:rPr>
                <w:spacing w:val="43"/>
              </w:rPr>
              <w:t xml:space="preserve"> </w:t>
            </w:r>
            <w:r w:rsidRPr="009815CC">
              <w:t>от</w:t>
            </w:r>
            <w:r w:rsidRPr="009815CC">
              <w:rPr>
                <w:spacing w:val="43"/>
              </w:rPr>
              <w:t xml:space="preserve"> </w:t>
            </w:r>
            <w:r w:rsidRPr="009815CC">
              <w:rPr>
                <w:spacing w:val="-1"/>
              </w:rPr>
              <w:t>весны.</w:t>
            </w:r>
            <w:r w:rsidRPr="009815CC">
              <w:rPr>
                <w:spacing w:val="43"/>
              </w:rPr>
              <w:t xml:space="preserve"> </w:t>
            </w:r>
            <w:r w:rsidRPr="009815CC">
              <w:rPr>
                <w:spacing w:val="-1"/>
              </w:rPr>
              <w:t>Развивать</w:t>
            </w:r>
            <w:r w:rsidRPr="009815CC">
              <w:rPr>
                <w:spacing w:val="45"/>
              </w:rPr>
              <w:t xml:space="preserve"> </w:t>
            </w:r>
            <w:r w:rsidRPr="009815CC">
              <w:rPr>
                <w:spacing w:val="-1"/>
              </w:rPr>
              <w:t>умение</w:t>
            </w:r>
            <w:r w:rsidRPr="009815CC">
              <w:rPr>
                <w:spacing w:val="-1"/>
              </w:rPr>
              <w:tab/>
              <w:t>удачно</w:t>
            </w:r>
            <w:r w:rsidRPr="009815CC">
              <w:rPr>
                <w:spacing w:val="-1"/>
              </w:rPr>
              <w:tab/>
              <w:t>располагать</w:t>
            </w:r>
            <w:r w:rsidRPr="009815CC">
              <w:rPr>
                <w:spacing w:val="26"/>
              </w:rPr>
              <w:t xml:space="preserve"> </w:t>
            </w:r>
            <w:r w:rsidRPr="009815CC">
              <w:t>изображение</w:t>
            </w:r>
            <w:r w:rsidRPr="009815CC">
              <w:rPr>
                <w:spacing w:val="-1"/>
              </w:rPr>
              <w:t xml:space="preserve"> </w:t>
            </w:r>
            <w:r w:rsidRPr="009815CC">
              <w:t>на</w:t>
            </w:r>
            <w:r w:rsidRPr="009815CC">
              <w:rPr>
                <w:spacing w:val="-1"/>
              </w:rPr>
              <w:t xml:space="preserve"> </w:t>
            </w:r>
            <w:r w:rsidRPr="009815CC">
              <w:t>листе</w:t>
            </w:r>
          </w:p>
        </w:tc>
        <w:tc>
          <w:tcPr>
            <w:tcW w:w="4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</w:pP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8204D1">
            <w:pPr>
              <w:pStyle w:val="TableParagraph"/>
              <w:kinsoku w:val="0"/>
              <w:overflowPunct w:val="0"/>
              <w:ind w:left="104" w:right="110"/>
            </w:pPr>
            <w:proofErr w:type="spellStart"/>
            <w:r w:rsidRPr="009815CC">
              <w:rPr>
                <w:spacing w:val="-1"/>
              </w:rPr>
              <w:t>Т.С.Комарова</w:t>
            </w:r>
            <w:proofErr w:type="spellEnd"/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стр.</w:t>
            </w:r>
            <w:r w:rsidRPr="009815CC">
              <w:t xml:space="preserve"> 85</w:t>
            </w:r>
          </w:p>
        </w:tc>
        <w:tc>
          <w:tcPr>
            <w:tcW w:w="2905" w:type="dxa"/>
            <w:gridSpan w:val="2"/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</w:pPr>
          </w:p>
        </w:tc>
      </w:tr>
      <w:tr w:rsidR="008204D1" w:rsidRPr="009815CC" w:rsidTr="008204D1">
        <w:trPr>
          <w:trHeight w:hRule="exact" w:val="1549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ind w:left="104" w:right="129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ind w:left="104" w:right="129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</w:rPr>
              <w:t xml:space="preserve">2. </w:t>
            </w:r>
            <w:r w:rsidRPr="009815CC">
              <w:rPr>
                <w:b/>
                <w:bCs/>
                <w:spacing w:val="-1"/>
              </w:rPr>
              <w:t>Аппликация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72" w:lineRule="exact"/>
              <w:ind w:left="104"/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</w:rPr>
              <w:t>«Красная</w:t>
            </w:r>
            <w:r w:rsidRPr="009815CC">
              <w:rPr>
                <w:b/>
                <w:bCs/>
                <w:spacing w:val="-1"/>
              </w:rPr>
              <w:t xml:space="preserve"> Шапочка»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ind w:left="102" w:right="96"/>
              <w:jc w:val="both"/>
            </w:pPr>
            <w:r w:rsidRPr="009815CC">
              <w:t>Учить</w:t>
            </w:r>
            <w:r w:rsidRPr="009815CC">
              <w:rPr>
                <w:spacing w:val="34"/>
              </w:rPr>
              <w:t xml:space="preserve"> </w:t>
            </w:r>
            <w:r w:rsidRPr="009815CC">
              <w:rPr>
                <w:spacing w:val="-1"/>
              </w:rPr>
              <w:t>передавать</w:t>
            </w:r>
            <w:r w:rsidRPr="009815CC">
              <w:rPr>
                <w:spacing w:val="36"/>
              </w:rPr>
              <w:t xml:space="preserve"> </w:t>
            </w:r>
            <w:r w:rsidRPr="009815CC">
              <w:t>в</w:t>
            </w:r>
            <w:r w:rsidRPr="009815CC">
              <w:rPr>
                <w:spacing w:val="35"/>
              </w:rPr>
              <w:t xml:space="preserve"> </w:t>
            </w:r>
            <w:r w:rsidRPr="009815CC">
              <w:rPr>
                <w:spacing w:val="-1"/>
              </w:rPr>
              <w:t>аппликации</w:t>
            </w:r>
            <w:r w:rsidRPr="009815CC">
              <w:rPr>
                <w:spacing w:val="37"/>
              </w:rPr>
              <w:t xml:space="preserve"> </w:t>
            </w:r>
            <w:r w:rsidRPr="009815CC">
              <w:rPr>
                <w:spacing w:val="-1"/>
              </w:rPr>
              <w:t>образ</w:t>
            </w:r>
            <w:r w:rsidRPr="009815CC">
              <w:rPr>
                <w:spacing w:val="35"/>
              </w:rPr>
              <w:t xml:space="preserve"> </w:t>
            </w:r>
            <w:r w:rsidRPr="009815CC">
              <w:t>сказки.</w:t>
            </w:r>
            <w:r w:rsidRPr="009815CC">
              <w:rPr>
                <w:spacing w:val="7"/>
              </w:rPr>
              <w:t xml:space="preserve"> </w:t>
            </w:r>
            <w:r w:rsidRPr="009815CC">
              <w:rPr>
                <w:spacing w:val="-1"/>
              </w:rPr>
              <w:t>Закреплять</w:t>
            </w:r>
            <w:r w:rsidRPr="009815CC">
              <w:rPr>
                <w:spacing w:val="10"/>
              </w:rPr>
              <w:t xml:space="preserve"> </w:t>
            </w:r>
            <w:r w:rsidRPr="009815CC">
              <w:rPr>
                <w:spacing w:val="-1"/>
              </w:rPr>
              <w:t>умение</w:t>
            </w:r>
            <w:r w:rsidRPr="009815CC">
              <w:rPr>
                <w:spacing w:val="6"/>
              </w:rPr>
              <w:t xml:space="preserve"> </w:t>
            </w:r>
            <w:r w:rsidRPr="009815CC">
              <w:rPr>
                <w:spacing w:val="-1"/>
              </w:rPr>
              <w:t>аккуратно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вырезать</w:t>
            </w:r>
            <w:r w:rsidRPr="009815CC">
              <w:t xml:space="preserve"> 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наклеивать</w:t>
            </w:r>
          </w:p>
        </w:tc>
        <w:tc>
          <w:tcPr>
            <w:tcW w:w="4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</w:pP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 w:rsidRPr="009815CC">
              <w:rPr>
                <w:spacing w:val="-1"/>
              </w:rPr>
              <w:t>Т.С.</w:t>
            </w:r>
            <w:r w:rsidRPr="009815CC">
              <w:t xml:space="preserve"> </w:t>
            </w:r>
            <w:r w:rsidRPr="009815CC">
              <w:rPr>
                <w:spacing w:val="-1"/>
              </w:rPr>
              <w:t>Комарова стр.</w:t>
            </w:r>
            <w:r w:rsidRPr="009815CC">
              <w:t xml:space="preserve"> 83</w:t>
            </w:r>
          </w:p>
        </w:tc>
        <w:tc>
          <w:tcPr>
            <w:tcW w:w="2905" w:type="dxa"/>
            <w:gridSpan w:val="2"/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</w:pPr>
          </w:p>
        </w:tc>
      </w:tr>
      <w:tr w:rsidR="008204D1" w:rsidRPr="009815CC" w:rsidTr="008204D1">
        <w:trPr>
          <w:trHeight w:hRule="exact" w:val="1549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  <w:ind w:left="10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74" w:lineRule="exact"/>
              <w:ind w:left="104"/>
            </w:pPr>
            <w:r w:rsidRPr="009815CC">
              <w:rPr>
                <w:b/>
                <w:bCs/>
              </w:rPr>
              <w:t>3. Лепка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ind w:left="104" w:right="739"/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ind w:left="104" w:right="739"/>
            </w:pPr>
            <w:r w:rsidRPr="009815CC">
              <w:rPr>
                <w:b/>
                <w:bCs/>
              </w:rPr>
              <w:t>«Птичка</w:t>
            </w:r>
            <w:r w:rsidRPr="009815CC">
              <w:rPr>
                <w:b/>
                <w:bCs/>
                <w:spacing w:val="-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клюет</w:t>
            </w:r>
            <w:r w:rsidRPr="009815CC">
              <w:rPr>
                <w:b/>
                <w:bCs/>
                <w:spacing w:val="21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зернышки</w:t>
            </w:r>
            <w:r w:rsidRPr="009815CC">
              <w:rPr>
                <w:b/>
                <w:bCs/>
              </w:rPr>
              <w:t xml:space="preserve"> из</w:t>
            </w:r>
            <w:r w:rsidRPr="009815CC">
              <w:rPr>
                <w:b/>
                <w:bCs/>
                <w:spacing w:val="22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блюдечка»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663DB">
            <w:pPr>
              <w:pStyle w:val="TableParagraph"/>
              <w:tabs>
                <w:tab w:val="left" w:pos="2828"/>
              </w:tabs>
              <w:kinsoku w:val="0"/>
              <w:overflowPunct w:val="0"/>
              <w:ind w:left="102" w:right="98"/>
              <w:jc w:val="both"/>
            </w:pPr>
            <w:proofErr w:type="gramStart"/>
            <w:r w:rsidRPr="009815CC">
              <w:rPr>
                <w:spacing w:val="-1"/>
              </w:rPr>
              <w:t>Закреплять</w:t>
            </w:r>
            <w:r w:rsidRPr="009815CC">
              <w:rPr>
                <w:spacing w:val="58"/>
              </w:rPr>
              <w:t xml:space="preserve"> </w:t>
            </w:r>
            <w:r w:rsidRPr="009815CC">
              <w:rPr>
                <w:spacing w:val="-1"/>
              </w:rPr>
              <w:t>умение</w:t>
            </w:r>
            <w:r w:rsidRPr="009815CC">
              <w:rPr>
                <w:spacing w:val="54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56"/>
              </w:rPr>
              <w:t xml:space="preserve"> </w:t>
            </w:r>
            <w:r w:rsidRPr="009815CC">
              <w:rPr>
                <w:spacing w:val="-1"/>
              </w:rPr>
              <w:t>лепить</w:t>
            </w:r>
            <w:r w:rsidRPr="009815CC">
              <w:rPr>
                <w:spacing w:val="33"/>
              </w:rPr>
              <w:t xml:space="preserve"> </w:t>
            </w:r>
            <w:r w:rsidRPr="009815CC">
              <w:rPr>
                <w:spacing w:val="-1"/>
              </w:rPr>
              <w:t>знакомые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предметы,</w:t>
            </w:r>
            <w:r w:rsidRPr="009815CC">
              <w:rPr>
                <w:spacing w:val="4"/>
              </w:rPr>
              <w:t xml:space="preserve"> </w:t>
            </w:r>
            <w:r w:rsidRPr="009815CC">
              <w:rPr>
                <w:spacing w:val="-1"/>
              </w:rPr>
              <w:t>пользуясь</w:t>
            </w:r>
            <w:r w:rsidRPr="009815CC">
              <w:rPr>
                <w:spacing w:val="32"/>
              </w:rPr>
              <w:t xml:space="preserve"> </w:t>
            </w:r>
            <w:r w:rsidRPr="009815CC">
              <w:rPr>
                <w:spacing w:val="-1"/>
              </w:rPr>
              <w:t>усвоенными</w:t>
            </w:r>
            <w:r w:rsidRPr="009815CC">
              <w:rPr>
                <w:spacing w:val="51"/>
              </w:rPr>
              <w:t xml:space="preserve"> </w:t>
            </w:r>
            <w:r w:rsidRPr="009815CC">
              <w:rPr>
                <w:spacing w:val="-1"/>
              </w:rPr>
              <w:t>ранее</w:t>
            </w:r>
            <w:r w:rsidRPr="009815CC">
              <w:rPr>
                <w:spacing w:val="51"/>
              </w:rPr>
              <w:t xml:space="preserve"> </w:t>
            </w:r>
            <w:r w:rsidRPr="009815CC">
              <w:rPr>
                <w:spacing w:val="-1"/>
              </w:rPr>
              <w:t>приемами</w:t>
            </w:r>
            <w:r w:rsidRPr="009815CC">
              <w:rPr>
                <w:spacing w:val="31"/>
              </w:rPr>
              <w:t xml:space="preserve"> </w:t>
            </w:r>
            <w:r w:rsidRPr="009815CC">
              <w:rPr>
                <w:spacing w:val="-1"/>
              </w:rPr>
              <w:t>(раскатывание,</w:t>
            </w:r>
            <w:r w:rsidRPr="009815CC">
              <w:rPr>
                <w:spacing w:val="-1"/>
              </w:rPr>
              <w:tab/>
              <w:t>оттягивание,</w:t>
            </w:r>
            <w:r w:rsidRPr="009815CC">
              <w:rPr>
                <w:spacing w:val="36"/>
              </w:rPr>
              <w:t xml:space="preserve"> </w:t>
            </w:r>
            <w:proofErr w:type="spellStart"/>
            <w:r w:rsidRPr="009815CC">
              <w:rPr>
                <w:spacing w:val="-1"/>
              </w:rPr>
              <w:t>прищипывание</w:t>
            </w:r>
            <w:proofErr w:type="spellEnd"/>
            <w:r w:rsidRPr="009815CC">
              <w:rPr>
                <w:spacing w:val="-1"/>
              </w:rPr>
              <w:t>;</w:t>
            </w:r>
            <w:r w:rsidRPr="009815CC">
              <w:t xml:space="preserve"> </w:t>
            </w:r>
            <w:r w:rsidRPr="009815CC">
              <w:rPr>
                <w:spacing w:val="-1"/>
              </w:rPr>
              <w:t>соединение частей</w:t>
            </w:r>
            <w:proofErr w:type="gramEnd"/>
          </w:p>
        </w:tc>
        <w:tc>
          <w:tcPr>
            <w:tcW w:w="4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</w:pP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9" w:lineRule="exact"/>
              <w:ind w:left="104"/>
            </w:pPr>
            <w:r w:rsidRPr="009815CC">
              <w:rPr>
                <w:spacing w:val="-1"/>
              </w:rPr>
              <w:t>Т.С.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Комарова </w:t>
            </w:r>
            <w:r w:rsidRPr="009815CC">
              <w:t>Стр. 82</w:t>
            </w:r>
          </w:p>
        </w:tc>
        <w:tc>
          <w:tcPr>
            <w:tcW w:w="2905" w:type="dxa"/>
            <w:gridSpan w:val="2"/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</w:pPr>
          </w:p>
        </w:tc>
      </w:tr>
      <w:tr w:rsidR="008204D1" w:rsidRPr="009815CC" w:rsidTr="008204D1">
        <w:trPr>
          <w:trHeight w:hRule="exact" w:val="1549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9" w:lineRule="exact"/>
              <w:ind w:left="10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9" w:lineRule="exact"/>
              <w:ind w:left="10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b/>
                <w:bCs/>
              </w:rPr>
              <w:t xml:space="preserve">4. </w:t>
            </w:r>
            <w:r w:rsidRPr="009815CC">
              <w:rPr>
                <w:b/>
                <w:bCs/>
                <w:spacing w:val="-1"/>
              </w:rPr>
              <w:t>Рисование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ind w:left="104" w:right="397"/>
            </w:pP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ind w:left="104" w:right="397"/>
            </w:pPr>
            <w:r w:rsidRPr="009815CC">
              <w:rPr>
                <w:b/>
                <w:bCs/>
                <w:spacing w:val="-1"/>
              </w:rPr>
              <w:t>«</w:t>
            </w:r>
            <w:proofErr w:type="gramStart"/>
            <w:r w:rsidRPr="009815CC">
              <w:rPr>
                <w:b/>
                <w:bCs/>
                <w:spacing w:val="-1"/>
              </w:rPr>
              <w:t>Нарисуй</w:t>
            </w:r>
            <w:proofErr w:type="gramEnd"/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какую</w:t>
            </w:r>
            <w:r w:rsidRPr="009815CC">
              <w:rPr>
                <w:b/>
                <w:bCs/>
                <w:spacing w:val="29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хочешь</w:t>
            </w:r>
            <w:r w:rsidRPr="009815CC">
              <w:rPr>
                <w:b/>
                <w:bCs/>
              </w:rPr>
              <w:t xml:space="preserve"> картинку»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ind w:left="102" w:right="97"/>
              <w:jc w:val="both"/>
            </w:pPr>
            <w:r w:rsidRPr="009815CC">
              <w:t>Учить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задумывать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содержание</w:t>
            </w:r>
            <w:r w:rsidRPr="009815CC">
              <w:rPr>
                <w:spacing w:val="33"/>
              </w:rPr>
              <w:t xml:space="preserve"> </w:t>
            </w:r>
            <w:r w:rsidRPr="009815CC">
              <w:rPr>
                <w:spacing w:val="-1"/>
              </w:rPr>
              <w:t>рисунков,</w:t>
            </w:r>
            <w:r w:rsidRPr="009815CC">
              <w:rPr>
                <w:spacing w:val="12"/>
              </w:rPr>
              <w:t xml:space="preserve"> </w:t>
            </w:r>
            <w:r w:rsidRPr="009815CC">
              <w:t>доводить</w:t>
            </w:r>
            <w:r w:rsidRPr="009815CC">
              <w:rPr>
                <w:spacing w:val="12"/>
              </w:rPr>
              <w:t xml:space="preserve"> </w:t>
            </w:r>
            <w:r w:rsidRPr="009815CC">
              <w:rPr>
                <w:spacing w:val="-1"/>
              </w:rPr>
              <w:t>свой</w:t>
            </w:r>
            <w:r w:rsidRPr="009815CC">
              <w:rPr>
                <w:spacing w:val="13"/>
              </w:rPr>
              <w:t xml:space="preserve"> </w:t>
            </w:r>
            <w:r w:rsidRPr="009815CC">
              <w:rPr>
                <w:spacing w:val="-1"/>
              </w:rPr>
              <w:t>замысел</w:t>
            </w:r>
            <w:r w:rsidRPr="009815CC">
              <w:rPr>
                <w:spacing w:val="12"/>
              </w:rPr>
              <w:t xml:space="preserve"> </w:t>
            </w:r>
            <w:r w:rsidRPr="009815CC">
              <w:t>до</w:t>
            </w:r>
            <w:r w:rsidRPr="009815CC">
              <w:rPr>
                <w:spacing w:val="29"/>
              </w:rPr>
              <w:t xml:space="preserve"> </w:t>
            </w:r>
            <w:r w:rsidRPr="009815CC">
              <w:t>конца</w:t>
            </w:r>
          </w:p>
        </w:tc>
        <w:tc>
          <w:tcPr>
            <w:tcW w:w="4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</w:pP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ind w:left="104" w:right="1234"/>
            </w:pPr>
            <w:r w:rsidRPr="009815CC">
              <w:rPr>
                <w:spacing w:val="-1"/>
              </w:rPr>
              <w:t>Т.С.</w:t>
            </w:r>
            <w:r w:rsidRPr="009815CC">
              <w:t xml:space="preserve"> </w:t>
            </w:r>
            <w:r w:rsidRPr="009815CC">
              <w:rPr>
                <w:spacing w:val="-1"/>
              </w:rPr>
              <w:t>Комарова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стр.</w:t>
            </w:r>
            <w:r w:rsidRPr="009815CC">
              <w:t xml:space="preserve"> 86</w:t>
            </w:r>
          </w:p>
        </w:tc>
        <w:tc>
          <w:tcPr>
            <w:tcW w:w="2905" w:type="dxa"/>
            <w:gridSpan w:val="2"/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</w:pPr>
          </w:p>
        </w:tc>
      </w:tr>
      <w:tr w:rsidR="008204D1" w:rsidRPr="009815CC" w:rsidTr="008204D1">
        <w:trPr>
          <w:trHeight w:hRule="exact" w:val="1549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ind w:left="104" w:right="1234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ind w:left="104" w:right="1234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before="2"/>
            </w:pPr>
          </w:p>
          <w:p w:rsidR="008204D1" w:rsidRPr="009815CC" w:rsidRDefault="008204D1" w:rsidP="001663DB">
            <w:pPr>
              <w:pStyle w:val="TableParagraph"/>
              <w:kinsoku w:val="0"/>
              <w:overflowPunct w:val="0"/>
              <w:ind w:left="102"/>
            </w:pPr>
            <w:r w:rsidRPr="009815CC">
              <w:t>15. 05 –31.05</w:t>
            </w:r>
          </w:p>
        </w:tc>
        <w:tc>
          <w:tcPr>
            <w:tcW w:w="1146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before="7"/>
            </w:pPr>
          </w:p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  <w:ind w:left="104"/>
              <w:rPr>
                <w:spacing w:val="-1"/>
              </w:rPr>
            </w:pPr>
            <w:r w:rsidRPr="009815CC">
              <w:rPr>
                <w:b/>
                <w:bCs/>
                <w:i/>
                <w:iCs/>
                <w:spacing w:val="-1"/>
              </w:rPr>
              <w:t>АНАЛИЗ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ОВЛАДЕНИЯ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ДЕТЬМИ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СОДЕРЖАТЕЛЬНЫМ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КОМПОНЕНТОМ</w:t>
            </w:r>
            <w:r w:rsidRPr="009815CC">
              <w:rPr>
                <w:b/>
                <w:bCs/>
                <w:i/>
                <w:iCs/>
                <w:spacing w:val="49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ОБРАЗОВАТЕЛЬНОГО ПРОЦЕССА</w:t>
            </w:r>
          </w:p>
        </w:tc>
        <w:tc>
          <w:tcPr>
            <w:tcW w:w="2905" w:type="dxa"/>
            <w:gridSpan w:val="2"/>
          </w:tcPr>
          <w:p w:rsidR="008204D1" w:rsidRPr="009815CC" w:rsidRDefault="008204D1" w:rsidP="001663DB">
            <w:pPr>
              <w:pStyle w:val="TableParagraph"/>
              <w:kinsoku w:val="0"/>
              <w:overflowPunct w:val="0"/>
              <w:spacing w:line="267" w:lineRule="exact"/>
            </w:pPr>
          </w:p>
        </w:tc>
      </w:tr>
    </w:tbl>
    <w:p w:rsidR="00501945" w:rsidRPr="009815CC" w:rsidRDefault="00501945" w:rsidP="00501945">
      <w:pPr>
        <w:pStyle w:val="a3"/>
        <w:tabs>
          <w:tab w:val="left" w:pos="670"/>
        </w:tabs>
        <w:kinsoku w:val="0"/>
        <w:overflowPunct w:val="0"/>
        <w:spacing w:before="36"/>
        <w:ind w:hanging="108"/>
        <w:rPr>
          <w:spacing w:val="-1"/>
          <w:sz w:val="24"/>
          <w:szCs w:val="24"/>
        </w:rPr>
      </w:pPr>
    </w:p>
    <w:p w:rsidR="001663DB" w:rsidRPr="009815CC" w:rsidRDefault="001663DB" w:rsidP="00501945">
      <w:pPr>
        <w:pStyle w:val="a3"/>
        <w:tabs>
          <w:tab w:val="left" w:pos="670"/>
        </w:tabs>
        <w:kinsoku w:val="0"/>
        <w:overflowPunct w:val="0"/>
        <w:spacing w:before="36"/>
        <w:ind w:hanging="108"/>
        <w:rPr>
          <w:spacing w:val="-1"/>
          <w:sz w:val="24"/>
          <w:szCs w:val="24"/>
        </w:rPr>
      </w:pPr>
    </w:p>
    <w:p w:rsidR="001663DB" w:rsidRPr="009815CC" w:rsidRDefault="001663DB" w:rsidP="00501945">
      <w:pPr>
        <w:pStyle w:val="a3"/>
        <w:tabs>
          <w:tab w:val="left" w:pos="670"/>
        </w:tabs>
        <w:kinsoku w:val="0"/>
        <w:overflowPunct w:val="0"/>
        <w:spacing w:before="36"/>
        <w:ind w:hanging="108"/>
        <w:rPr>
          <w:spacing w:val="-1"/>
          <w:sz w:val="24"/>
          <w:szCs w:val="24"/>
        </w:rPr>
      </w:pPr>
    </w:p>
    <w:p w:rsidR="001663DB" w:rsidRPr="009815CC" w:rsidRDefault="001663DB" w:rsidP="00501945">
      <w:pPr>
        <w:pStyle w:val="a3"/>
        <w:tabs>
          <w:tab w:val="left" w:pos="670"/>
        </w:tabs>
        <w:kinsoku w:val="0"/>
        <w:overflowPunct w:val="0"/>
        <w:spacing w:before="36"/>
        <w:ind w:hanging="108"/>
        <w:rPr>
          <w:spacing w:val="-1"/>
          <w:sz w:val="24"/>
          <w:szCs w:val="24"/>
        </w:rPr>
      </w:pPr>
    </w:p>
    <w:p w:rsidR="001663DB" w:rsidRPr="009815CC" w:rsidRDefault="001663DB" w:rsidP="00501945">
      <w:pPr>
        <w:pStyle w:val="a3"/>
        <w:tabs>
          <w:tab w:val="left" w:pos="670"/>
        </w:tabs>
        <w:kinsoku w:val="0"/>
        <w:overflowPunct w:val="0"/>
        <w:spacing w:before="36"/>
        <w:ind w:hanging="108"/>
        <w:rPr>
          <w:spacing w:val="-1"/>
          <w:sz w:val="24"/>
          <w:szCs w:val="24"/>
        </w:rPr>
      </w:pPr>
    </w:p>
    <w:p w:rsidR="001663DB" w:rsidRPr="009815CC" w:rsidRDefault="001663DB" w:rsidP="00501945">
      <w:pPr>
        <w:pStyle w:val="a3"/>
        <w:tabs>
          <w:tab w:val="left" w:pos="670"/>
        </w:tabs>
        <w:kinsoku w:val="0"/>
        <w:overflowPunct w:val="0"/>
        <w:spacing w:before="36"/>
        <w:ind w:hanging="108"/>
        <w:rPr>
          <w:spacing w:val="-1"/>
          <w:sz w:val="24"/>
          <w:szCs w:val="24"/>
        </w:rPr>
      </w:pPr>
    </w:p>
    <w:p w:rsidR="001663DB" w:rsidRPr="009815CC" w:rsidRDefault="001663DB" w:rsidP="00501945">
      <w:pPr>
        <w:pStyle w:val="a3"/>
        <w:tabs>
          <w:tab w:val="left" w:pos="670"/>
        </w:tabs>
        <w:kinsoku w:val="0"/>
        <w:overflowPunct w:val="0"/>
        <w:spacing w:before="36"/>
        <w:ind w:hanging="108"/>
        <w:rPr>
          <w:spacing w:val="-1"/>
          <w:sz w:val="24"/>
          <w:szCs w:val="24"/>
        </w:rPr>
      </w:pPr>
    </w:p>
    <w:p w:rsidR="001663DB" w:rsidRPr="009815CC" w:rsidRDefault="001663DB" w:rsidP="00501945">
      <w:pPr>
        <w:pStyle w:val="a3"/>
        <w:tabs>
          <w:tab w:val="left" w:pos="670"/>
        </w:tabs>
        <w:kinsoku w:val="0"/>
        <w:overflowPunct w:val="0"/>
        <w:spacing w:before="36"/>
        <w:ind w:hanging="108"/>
        <w:rPr>
          <w:spacing w:val="-1"/>
          <w:sz w:val="24"/>
          <w:szCs w:val="24"/>
        </w:rPr>
      </w:pPr>
    </w:p>
    <w:p w:rsidR="001663DB" w:rsidRPr="009815CC" w:rsidRDefault="001663DB" w:rsidP="00501945">
      <w:pPr>
        <w:pStyle w:val="a3"/>
        <w:tabs>
          <w:tab w:val="left" w:pos="670"/>
        </w:tabs>
        <w:kinsoku w:val="0"/>
        <w:overflowPunct w:val="0"/>
        <w:spacing w:before="36"/>
        <w:ind w:hanging="108"/>
        <w:rPr>
          <w:spacing w:val="-1"/>
          <w:sz w:val="24"/>
          <w:szCs w:val="24"/>
        </w:rPr>
      </w:pPr>
    </w:p>
    <w:p w:rsidR="001663DB" w:rsidRPr="009815CC" w:rsidRDefault="001663DB" w:rsidP="00501945">
      <w:pPr>
        <w:pStyle w:val="a3"/>
        <w:tabs>
          <w:tab w:val="left" w:pos="670"/>
        </w:tabs>
        <w:kinsoku w:val="0"/>
        <w:overflowPunct w:val="0"/>
        <w:spacing w:before="36"/>
        <w:ind w:hanging="108"/>
        <w:rPr>
          <w:spacing w:val="-1"/>
          <w:sz w:val="24"/>
          <w:szCs w:val="24"/>
        </w:rPr>
      </w:pPr>
    </w:p>
    <w:p w:rsidR="001663DB" w:rsidRPr="009815CC" w:rsidRDefault="001663DB" w:rsidP="00CD72DC">
      <w:pPr>
        <w:pStyle w:val="a3"/>
        <w:tabs>
          <w:tab w:val="left" w:pos="670"/>
        </w:tabs>
        <w:kinsoku w:val="0"/>
        <w:overflowPunct w:val="0"/>
        <w:spacing w:before="36"/>
        <w:ind w:hanging="108"/>
        <w:rPr>
          <w:spacing w:val="-1"/>
          <w:sz w:val="24"/>
          <w:szCs w:val="24"/>
        </w:rPr>
      </w:pPr>
    </w:p>
    <w:p w:rsidR="001663DB" w:rsidRPr="009815CC" w:rsidRDefault="001663DB" w:rsidP="008204D1">
      <w:pPr>
        <w:pStyle w:val="a3"/>
        <w:tabs>
          <w:tab w:val="left" w:pos="670"/>
        </w:tabs>
        <w:kinsoku w:val="0"/>
        <w:overflowPunct w:val="0"/>
        <w:spacing w:before="36"/>
        <w:ind w:hanging="108"/>
        <w:rPr>
          <w:spacing w:val="-1"/>
          <w:sz w:val="24"/>
          <w:szCs w:val="24"/>
        </w:rPr>
      </w:pPr>
    </w:p>
    <w:p w:rsidR="001663DB" w:rsidRPr="009815CC" w:rsidRDefault="001663DB" w:rsidP="008204D1">
      <w:pPr>
        <w:pStyle w:val="a3"/>
        <w:tabs>
          <w:tab w:val="left" w:pos="670"/>
        </w:tabs>
        <w:kinsoku w:val="0"/>
        <w:overflowPunct w:val="0"/>
        <w:spacing w:before="36"/>
        <w:ind w:hanging="108"/>
        <w:rPr>
          <w:spacing w:val="-1"/>
          <w:sz w:val="24"/>
          <w:szCs w:val="24"/>
        </w:rPr>
      </w:pPr>
    </w:p>
    <w:p w:rsidR="001663DB" w:rsidRPr="009815CC" w:rsidRDefault="001663DB" w:rsidP="008204D1">
      <w:pPr>
        <w:pStyle w:val="a3"/>
        <w:kinsoku w:val="0"/>
        <w:overflowPunct w:val="0"/>
        <w:spacing w:before="54"/>
        <w:ind w:hanging="108"/>
        <w:rPr>
          <w:sz w:val="24"/>
          <w:szCs w:val="24"/>
        </w:rPr>
      </w:pPr>
      <w:r w:rsidRPr="009815CC">
        <w:rPr>
          <w:b/>
          <w:bCs/>
          <w:spacing w:val="-1"/>
          <w:sz w:val="24"/>
          <w:szCs w:val="24"/>
        </w:rPr>
        <w:t>ПЕРСПЕКТИВНО-ТЕМАТИЧЕСКИЙ</w:t>
      </w:r>
      <w:r w:rsidRPr="009815CC">
        <w:rPr>
          <w:b/>
          <w:bCs/>
          <w:sz w:val="24"/>
          <w:szCs w:val="24"/>
        </w:rPr>
        <w:t xml:space="preserve"> </w:t>
      </w:r>
      <w:r w:rsidRPr="009815CC">
        <w:rPr>
          <w:b/>
          <w:bCs/>
          <w:spacing w:val="-1"/>
          <w:sz w:val="24"/>
          <w:szCs w:val="24"/>
        </w:rPr>
        <w:t>ПЛАН</w:t>
      </w:r>
      <w:r w:rsidRPr="009815CC">
        <w:rPr>
          <w:b/>
          <w:bCs/>
          <w:sz w:val="24"/>
          <w:szCs w:val="24"/>
        </w:rPr>
        <w:t xml:space="preserve"> ПО </w:t>
      </w:r>
      <w:r w:rsidRPr="009815CC">
        <w:rPr>
          <w:b/>
          <w:bCs/>
          <w:spacing w:val="-1"/>
          <w:sz w:val="24"/>
          <w:szCs w:val="24"/>
        </w:rPr>
        <w:t>ОКРУЖАЮЩЕМУ МИРУ</w:t>
      </w:r>
    </w:p>
    <w:p w:rsidR="001663DB" w:rsidRPr="009815CC" w:rsidRDefault="001663DB" w:rsidP="001663DB">
      <w:pPr>
        <w:pStyle w:val="a3"/>
        <w:kinsoku w:val="0"/>
        <w:overflowPunct w:val="0"/>
        <w:spacing w:before="2"/>
        <w:ind w:left="0" w:firstLine="0"/>
        <w:rPr>
          <w:b/>
          <w:bCs/>
          <w:sz w:val="24"/>
          <w:szCs w:val="24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0"/>
        <w:gridCol w:w="1620"/>
        <w:gridCol w:w="4848"/>
        <w:gridCol w:w="5206"/>
        <w:gridCol w:w="2208"/>
      </w:tblGrid>
      <w:tr w:rsidR="001663DB" w:rsidRPr="009815CC" w:rsidTr="001663DB">
        <w:trPr>
          <w:trHeight w:hRule="exact" w:val="581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319" w:lineRule="exact"/>
              <w:ind w:left="1"/>
              <w:jc w:val="center"/>
            </w:pPr>
            <w:r w:rsidRPr="009815CC">
              <w:rPr>
                <w:b/>
                <w:bCs/>
              </w:rPr>
              <w:t>№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319" w:lineRule="exact"/>
              <w:ind w:left="390"/>
            </w:pPr>
            <w:r w:rsidRPr="009815CC">
              <w:rPr>
                <w:b/>
                <w:bCs/>
                <w:spacing w:val="-1"/>
              </w:rPr>
              <w:t>Месяц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319" w:lineRule="exact"/>
              <w:ind w:left="1554"/>
            </w:pPr>
            <w:r w:rsidRPr="009815CC">
              <w:rPr>
                <w:b/>
                <w:bCs/>
                <w:spacing w:val="-1"/>
              </w:rPr>
              <w:t>Тема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занятия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319" w:lineRule="exact"/>
              <w:ind w:left="1731"/>
            </w:pPr>
            <w:r w:rsidRPr="009815CC">
              <w:rPr>
                <w:b/>
                <w:bCs/>
                <w:spacing w:val="-1"/>
              </w:rPr>
              <w:t>Цель занятия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319" w:lineRule="exact"/>
              <w:ind w:left="469"/>
            </w:pPr>
            <w:r w:rsidRPr="009815CC">
              <w:rPr>
                <w:b/>
                <w:bCs/>
                <w:spacing w:val="-1"/>
              </w:rPr>
              <w:t>Источник</w:t>
            </w:r>
          </w:p>
        </w:tc>
      </w:tr>
      <w:tr w:rsidR="001663DB" w:rsidRPr="009815CC" w:rsidTr="001663DB">
        <w:trPr>
          <w:trHeight w:hRule="exact" w:val="1562"/>
        </w:trPr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64" w:lineRule="exact"/>
              <w:ind w:left="462"/>
            </w:pPr>
            <w:r w:rsidRPr="009815CC">
              <w:t>1.</w:t>
            </w:r>
          </w:p>
        </w:tc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4" w:lineRule="exact"/>
              <w:ind w:left="279"/>
            </w:pPr>
            <w:r w:rsidRPr="009815CC">
              <w:rPr>
                <w:b/>
                <w:bCs/>
                <w:spacing w:val="-1"/>
              </w:rPr>
              <w:t>Сентябрь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450" w:lineRule="auto"/>
              <w:ind w:left="102" w:right="2051"/>
            </w:pPr>
            <w:r w:rsidRPr="009815CC">
              <w:rPr>
                <w:b/>
                <w:bCs/>
              </w:rPr>
              <w:t>1. «От</w:t>
            </w:r>
            <w:r w:rsidRPr="009815CC">
              <w:rPr>
                <w:b/>
                <w:bCs/>
                <w:spacing w:val="2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шалости</w:t>
            </w:r>
            <w:r w:rsidRPr="009815CC">
              <w:rPr>
                <w:b/>
                <w:bCs/>
              </w:rPr>
              <w:t xml:space="preserve"> до </w:t>
            </w:r>
            <w:r w:rsidRPr="009815CC">
              <w:rPr>
                <w:b/>
                <w:bCs/>
                <w:spacing w:val="-1"/>
              </w:rPr>
              <w:t>беды»</w:t>
            </w:r>
            <w:r w:rsidRPr="009815CC">
              <w:rPr>
                <w:b/>
                <w:bCs/>
                <w:spacing w:val="24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(беседа)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6" w:lineRule="auto"/>
              <w:ind w:left="102" w:right="96"/>
              <w:jc w:val="both"/>
            </w:pPr>
            <w:r w:rsidRPr="009815CC">
              <w:rPr>
                <w:spacing w:val="-1"/>
              </w:rPr>
              <w:t>Дать</w:t>
            </w:r>
            <w:r w:rsidRPr="009815CC">
              <w:rPr>
                <w:spacing w:val="8"/>
              </w:rPr>
              <w:t xml:space="preserve"> </w:t>
            </w:r>
            <w:r w:rsidRPr="009815CC">
              <w:rPr>
                <w:spacing w:val="-1"/>
              </w:rPr>
              <w:t>представления</w:t>
            </w:r>
            <w:r w:rsidRPr="009815CC">
              <w:rPr>
                <w:spacing w:val="7"/>
              </w:rPr>
              <w:t xml:space="preserve"> </w:t>
            </w:r>
            <w:r w:rsidRPr="009815CC">
              <w:t>о</w:t>
            </w:r>
            <w:r w:rsidRPr="009815CC">
              <w:rPr>
                <w:spacing w:val="9"/>
              </w:rPr>
              <w:t xml:space="preserve"> </w:t>
            </w:r>
            <w:r w:rsidRPr="009815CC">
              <w:rPr>
                <w:spacing w:val="-1"/>
              </w:rPr>
              <w:t>возможных</w:t>
            </w:r>
            <w:r w:rsidRPr="009815CC">
              <w:rPr>
                <w:spacing w:val="9"/>
              </w:rPr>
              <w:t xml:space="preserve"> </w:t>
            </w:r>
            <w:r w:rsidRPr="009815CC">
              <w:rPr>
                <w:spacing w:val="-1"/>
              </w:rPr>
              <w:t>негативных</w:t>
            </w:r>
            <w:r w:rsidRPr="009815CC">
              <w:rPr>
                <w:spacing w:val="51"/>
              </w:rPr>
              <w:t xml:space="preserve"> </w:t>
            </w:r>
            <w:r w:rsidRPr="009815CC">
              <w:rPr>
                <w:spacing w:val="-1"/>
              </w:rPr>
              <w:t>последствиях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неправильных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действий.</w:t>
            </w:r>
            <w:r w:rsidRPr="009815CC">
              <w:rPr>
                <w:spacing w:val="50"/>
              </w:rPr>
              <w:t xml:space="preserve"> </w:t>
            </w:r>
            <w:r w:rsidRPr="009815CC">
              <w:rPr>
                <w:spacing w:val="-1"/>
              </w:rPr>
              <w:t>Воспитывать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чувство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ответственности</w:t>
            </w:r>
            <w:r w:rsidRPr="009815CC">
              <w:rPr>
                <w:spacing w:val="1"/>
              </w:rPr>
              <w:t xml:space="preserve"> </w:t>
            </w:r>
            <w:r w:rsidRPr="009815CC">
              <w:t>за</w:t>
            </w:r>
            <w:r w:rsidRPr="009815CC">
              <w:rPr>
                <w:spacing w:val="59"/>
              </w:rPr>
              <w:t xml:space="preserve"> </w:t>
            </w:r>
            <w:r w:rsidRPr="009815CC">
              <w:rPr>
                <w:spacing w:val="-1"/>
              </w:rPr>
              <w:t>свои</w:t>
            </w:r>
            <w:r w:rsidRPr="009815CC">
              <w:rPr>
                <w:spacing w:val="45"/>
              </w:rPr>
              <w:t xml:space="preserve"> </w:t>
            </w:r>
            <w:r w:rsidRPr="009815CC">
              <w:rPr>
                <w:spacing w:val="-1"/>
              </w:rPr>
              <w:t>поступки.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5" w:lineRule="auto"/>
              <w:ind w:left="104" w:right="242"/>
            </w:pPr>
            <w:r w:rsidRPr="009815CC">
              <w:t xml:space="preserve">Л.Л. </w:t>
            </w:r>
            <w:proofErr w:type="spellStart"/>
            <w:r w:rsidRPr="009815CC">
              <w:rPr>
                <w:spacing w:val="-1"/>
              </w:rPr>
              <w:t>Мосалова</w:t>
            </w:r>
            <w:proofErr w:type="spellEnd"/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4"/>
              </w:rPr>
              <w:t>«Я</w:t>
            </w:r>
            <w:r w:rsidRPr="009815CC">
              <w:rPr>
                <w:spacing w:val="26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t>мир»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ст.11</w:t>
            </w:r>
          </w:p>
        </w:tc>
      </w:tr>
      <w:tr w:rsidR="001663DB" w:rsidRPr="009815CC" w:rsidTr="001663DB">
        <w:trPr>
          <w:trHeight w:hRule="exact" w:val="1795"/>
        </w:trPr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5" w:lineRule="auto"/>
              <w:ind w:left="104" w:right="242"/>
            </w:pPr>
          </w:p>
        </w:tc>
        <w:tc>
          <w:tcPr>
            <w:tcW w:w="1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5" w:lineRule="auto"/>
              <w:ind w:left="104" w:right="242"/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450" w:lineRule="auto"/>
              <w:ind w:left="102" w:right="1656"/>
            </w:pPr>
            <w:r w:rsidRPr="009815CC">
              <w:rPr>
                <w:b/>
                <w:bCs/>
                <w:spacing w:val="-1"/>
              </w:rPr>
              <w:t>2.«Осень</w:t>
            </w:r>
            <w:r w:rsidRPr="009815CC">
              <w:rPr>
                <w:b/>
                <w:bCs/>
              </w:rPr>
              <w:t xml:space="preserve"> золото </w:t>
            </w:r>
            <w:r w:rsidRPr="009815CC">
              <w:rPr>
                <w:b/>
                <w:bCs/>
                <w:spacing w:val="-1"/>
              </w:rPr>
              <w:t>роняет»</w:t>
            </w:r>
            <w:r w:rsidRPr="009815CC">
              <w:rPr>
                <w:b/>
                <w:bCs/>
                <w:spacing w:val="21"/>
              </w:rPr>
              <w:t xml:space="preserve"> </w:t>
            </w:r>
            <w:r w:rsidRPr="009815CC">
              <w:rPr>
                <w:b/>
                <w:bCs/>
              </w:rPr>
              <w:t xml:space="preserve">Д/И </w:t>
            </w:r>
            <w:r w:rsidRPr="009815CC">
              <w:rPr>
                <w:b/>
                <w:bCs/>
                <w:spacing w:val="-1"/>
              </w:rPr>
              <w:t>«Осенний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наряд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земли»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6" w:lineRule="auto"/>
              <w:ind w:left="102" w:right="97"/>
              <w:jc w:val="both"/>
            </w:pPr>
            <w:r w:rsidRPr="009815CC">
              <w:t>Расширить</w:t>
            </w:r>
            <w:r w:rsidRPr="009815CC">
              <w:rPr>
                <w:spacing w:val="32"/>
              </w:rPr>
              <w:t xml:space="preserve"> </w:t>
            </w:r>
            <w:r w:rsidRPr="009815CC">
              <w:rPr>
                <w:spacing w:val="-1"/>
              </w:rPr>
              <w:t>представления</w:t>
            </w:r>
            <w:r w:rsidRPr="009815CC">
              <w:rPr>
                <w:spacing w:val="31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32"/>
              </w:rPr>
              <w:t xml:space="preserve"> </w:t>
            </w:r>
            <w:r w:rsidRPr="009815CC">
              <w:t>о</w:t>
            </w:r>
            <w:r w:rsidRPr="009815CC">
              <w:rPr>
                <w:spacing w:val="31"/>
              </w:rPr>
              <w:t xml:space="preserve"> </w:t>
            </w:r>
            <w:r w:rsidRPr="009815CC">
              <w:rPr>
                <w:spacing w:val="-1"/>
              </w:rPr>
              <w:t>характерных</w:t>
            </w:r>
            <w:r w:rsidRPr="009815CC">
              <w:rPr>
                <w:spacing w:val="43"/>
              </w:rPr>
              <w:t xml:space="preserve"> </w:t>
            </w:r>
            <w:r w:rsidRPr="009815CC">
              <w:rPr>
                <w:spacing w:val="-1"/>
              </w:rPr>
              <w:t>признаках</w:t>
            </w:r>
            <w:r w:rsidRPr="009815CC">
              <w:rPr>
                <w:spacing w:val="45"/>
              </w:rPr>
              <w:t xml:space="preserve"> </w:t>
            </w:r>
            <w:r w:rsidRPr="009815CC">
              <w:t>осени,</w:t>
            </w:r>
            <w:r w:rsidRPr="009815CC">
              <w:rPr>
                <w:spacing w:val="43"/>
              </w:rPr>
              <w:t xml:space="preserve"> </w:t>
            </w:r>
            <w:r w:rsidRPr="009815CC">
              <w:rPr>
                <w:spacing w:val="-1"/>
              </w:rPr>
              <w:t>учить</w:t>
            </w:r>
            <w:r w:rsidRPr="009815CC">
              <w:rPr>
                <w:spacing w:val="44"/>
              </w:rPr>
              <w:t xml:space="preserve"> </w:t>
            </w:r>
            <w:r w:rsidRPr="009815CC">
              <w:rPr>
                <w:spacing w:val="-1"/>
              </w:rPr>
              <w:t>самостоятельно,</w:t>
            </w:r>
            <w:r w:rsidRPr="009815CC">
              <w:rPr>
                <w:spacing w:val="41"/>
              </w:rPr>
              <w:t xml:space="preserve"> </w:t>
            </w:r>
            <w:r w:rsidRPr="009815CC">
              <w:t>находить</w:t>
            </w:r>
            <w:r w:rsidRPr="009815CC">
              <w:rPr>
                <w:spacing w:val="27"/>
              </w:rPr>
              <w:t xml:space="preserve"> </w:t>
            </w:r>
            <w:r w:rsidRPr="009815CC">
              <w:t>их.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Уточнить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представления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30"/>
              </w:rPr>
              <w:t xml:space="preserve"> </w:t>
            </w:r>
            <w:r w:rsidRPr="009815CC">
              <w:t>об</w:t>
            </w:r>
            <w:r w:rsidRPr="009815CC">
              <w:rPr>
                <w:spacing w:val="37"/>
              </w:rPr>
              <w:t xml:space="preserve"> </w:t>
            </w:r>
            <w:r w:rsidRPr="009815CC">
              <w:t>изменениях,</w:t>
            </w:r>
            <w:r w:rsidRPr="009815CC">
              <w:rPr>
                <w:spacing w:val="55"/>
              </w:rPr>
              <w:t xml:space="preserve"> </w:t>
            </w:r>
            <w:r w:rsidRPr="009815CC">
              <w:rPr>
                <w:spacing w:val="-1"/>
              </w:rPr>
              <w:t>происходящих</w:t>
            </w:r>
            <w:r w:rsidRPr="009815CC">
              <w:rPr>
                <w:spacing w:val="57"/>
              </w:rPr>
              <w:t xml:space="preserve"> </w:t>
            </w:r>
            <w:r w:rsidRPr="009815CC">
              <w:rPr>
                <w:spacing w:val="-1"/>
              </w:rPr>
              <w:t>осенью</w:t>
            </w:r>
            <w:r w:rsidRPr="009815CC">
              <w:rPr>
                <w:spacing w:val="58"/>
              </w:rPr>
              <w:t xml:space="preserve"> </w:t>
            </w:r>
            <w:r w:rsidRPr="009815CC">
              <w:t>в</w:t>
            </w:r>
            <w:r w:rsidRPr="009815CC">
              <w:rPr>
                <w:spacing w:val="57"/>
              </w:rPr>
              <w:t xml:space="preserve"> </w:t>
            </w:r>
            <w:r w:rsidRPr="009815CC">
              <w:rPr>
                <w:spacing w:val="-2"/>
              </w:rPr>
              <w:t>жизни</w:t>
            </w:r>
            <w:r w:rsidRPr="009815CC">
              <w:rPr>
                <w:spacing w:val="41"/>
              </w:rPr>
              <w:t xml:space="preserve"> </w:t>
            </w:r>
            <w:r w:rsidRPr="009815CC">
              <w:rPr>
                <w:spacing w:val="-1"/>
              </w:rPr>
              <w:t>растений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69" w:lineRule="exact"/>
              <w:ind w:left="104"/>
              <w:rPr>
                <w:spacing w:val="-1"/>
              </w:rPr>
            </w:pPr>
            <w:r w:rsidRPr="009815CC">
              <w:rPr>
                <w:spacing w:val="-1"/>
              </w:rPr>
              <w:t>А.А.</w:t>
            </w:r>
            <w:r w:rsidRPr="009815CC">
              <w:t xml:space="preserve"> </w:t>
            </w:r>
            <w:proofErr w:type="spellStart"/>
            <w:r w:rsidRPr="009815CC">
              <w:rPr>
                <w:spacing w:val="-1"/>
              </w:rPr>
              <w:t>Вахрущев</w:t>
            </w:r>
            <w:proofErr w:type="spellEnd"/>
          </w:p>
          <w:p w:rsidR="001663DB" w:rsidRPr="009815CC" w:rsidRDefault="001663DB" w:rsidP="001663DB">
            <w:pPr>
              <w:pStyle w:val="TableParagraph"/>
              <w:kinsoku w:val="0"/>
              <w:overflowPunct w:val="0"/>
              <w:spacing w:before="41" w:line="275" w:lineRule="auto"/>
              <w:ind w:left="104" w:right="757"/>
            </w:pPr>
            <w:r w:rsidRPr="009815CC">
              <w:rPr>
                <w:spacing w:val="-1"/>
              </w:rPr>
              <w:t>«Здравствуй,</w:t>
            </w:r>
            <w:r w:rsidRPr="009815CC">
              <w:rPr>
                <w:spacing w:val="25"/>
              </w:rPr>
              <w:t xml:space="preserve"> </w:t>
            </w:r>
            <w:r w:rsidRPr="009815CC">
              <w:t>мир!»</w:t>
            </w:r>
          </w:p>
          <w:p w:rsidR="001663DB" w:rsidRPr="009815CC" w:rsidRDefault="001663DB" w:rsidP="001663DB">
            <w:pPr>
              <w:pStyle w:val="TableParagraph"/>
              <w:kinsoku w:val="0"/>
              <w:overflowPunct w:val="0"/>
              <w:spacing w:before="203"/>
              <w:ind w:left="104"/>
            </w:pPr>
            <w:r w:rsidRPr="009815CC">
              <w:t>Ст. 29</w:t>
            </w:r>
          </w:p>
        </w:tc>
      </w:tr>
      <w:tr w:rsidR="001663DB" w:rsidRPr="009815CC" w:rsidTr="001663DB">
        <w:trPr>
          <w:trHeight w:hRule="exact" w:val="2950"/>
        </w:trPr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67" w:lineRule="exact"/>
              <w:ind w:left="462"/>
            </w:pPr>
            <w:r w:rsidRPr="009815CC">
              <w:t>2.</w:t>
            </w:r>
          </w:p>
        </w:tc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ind w:left="325"/>
            </w:pPr>
            <w:r w:rsidRPr="009815CC">
              <w:rPr>
                <w:b/>
                <w:bCs/>
                <w:spacing w:val="-1"/>
              </w:rPr>
              <w:t>Октябрь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448" w:lineRule="auto"/>
              <w:ind w:left="102" w:right="1684"/>
            </w:pPr>
            <w:r w:rsidRPr="009815CC">
              <w:rPr>
                <w:b/>
                <w:bCs/>
              </w:rPr>
              <w:t>1.«Что нам</w:t>
            </w:r>
            <w:r w:rsidRPr="009815CC">
              <w:rPr>
                <w:b/>
                <w:bCs/>
                <w:spacing w:val="-1"/>
              </w:rPr>
              <w:t xml:space="preserve"> осень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принесла»</w:t>
            </w:r>
            <w:r w:rsidRPr="009815CC">
              <w:rPr>
                <w:b/>
                <w:bCs/>
                <w:spacing w:val="27"/>
              </w:rPr>
              <w:t xml:space="preserve"> </w:t>
            </w:r>
            <w:r w:rsidRPr="009815CC">
              <w:rPr>
                <w:b/>
                <w:bCs/>
              </w:rPr>
              <w:t xml:space="preserve">Д/И </w:t>
            </w:r>
            <w:r w:rsidRPr="009815CC">
              <w:rPr>
                <w:b/>
                <w:bCs/>
                <w:spacing w:val="-1"/>
              </w:rPr>
              <w:t>«Собери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урожай»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5" w:lineRule="auto"/>
              <w:ind w:left="102" w:right="543"/>
            </w:pPr>
            <w:r w:rsidRPr="009815CC">
              <w:rPr>
                <w:spacing w:val="-1"/>
              </w:rPr>
              <w:t>Расширять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представление 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об овощах.</w:t>
            </w:r>
            <w:r w:rsidRPr="009815CC">
              <w:rPr>
                <w:spacing w:val="45"/>
              </w:rPr>
              <w:t xml:space="preserve"> </w:t>
            </w:r>
            <w:r w:rsidRPr="009815CC">
              <w:rPr>
                <w:spacing w:val="-1"/>
              </w:rPr>
              <w:t>Закреплять</w:t>
            </w:r>
            <w:r w:rsidRPr="009815CC">
              <w:t xml:space="preserve"> знания о </w:t>
            </w:r>
            <w:r w:rsidRPr="009815CC">
              <w:rPr>
                <w:spacing w:val="-1"/>
              </w:rPr>
              <w:t>сезонных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изменениях</w:t>
            </w:r>
            <w:r w:rsidRPr="009815CC">
              <w:rPr>
                <w:spacing w:val="2"/>
              </w:rPr>
              <w:t xml:space="preserve"> </w:t>
            </w:r>
            <w:r w:rsidRPr="009815CC">
              <w:t>в</w:t>
            </w:r>
            <w:r w:rsidRPr="009815CC">
              <w:rPr>
                <w:spacing w:val="35"/>
              </w:rPr>
              <w:t xml:space="preserve"> </w:t>
            </w:r>
            <w:r w:rsidRPr="009815CC">
              <w:t xml:space="preserve">природе. </w:t>
            </w:r>
            <w:r w:rsidRPr="009815CC">
              <w:rPr>
                <w:spacing w:val="-1"/>
              </w:rPr>
              <w:t>Дать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представления</w:t>
            </w:r>
            <w:r w:rsidRPr="009815CC">
              <w:t xml:space="preserve"> о </w:t>
            </w:r>
            <w:r w:rsidRPr="009815CC">
              <w:rPr>
                <w:spacing w:val="-1"/>
              </w:rPr>
              <w:t>пользе</w:t>
            </w:r>
            <w:r w:rsidRPr="009815CC">
              <w:rPr>
                <w:spacing w:val="39"/>
              </w:rPr>
              <w:t xml:space="preserve"> </w:t>
            </w:r>
            <w:r w:rsidRPr="009815CC">
              <w:rPr>
                <w:spacing w:val="-1"/>
              </w:rPr>
              <w:t>природных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витаминов.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2" w:lineRule="exact"/>
              <w:ind w:left="104"/>
            </w:pPr>
            <w:r w:rsidRPr="009815CC">
              <w:rPr>
                <w:spacing w:val="-1"/>
              </w:rPr>
              <w:t>О.А.</w:t>
            </w:r>
          </w:p>
          <w:p w:rsidR="001663DB" w:rsidRPr="009815CC" w:rsidRDefault="001663DB" w:rsidP="001663DB">
            <w:pPr>
              <w:pStyle w:val="TableParagraph"/>
              <w:kinsoku w:val="0"/>
              <w:overflowPunct w:val="0"/>
              <w:spacing w:before="41"/>
              <w:ind w:left="104"/>
              <w:rPr>
                <w:spacing w:val="-1"/>
              </w:rPr>
            </w:pPr>
            <w:proofErr w:type="spellStart"/>
            <w:r w:rsidRPr="009815CC">
              <w:rPr>
                <w:spacing w:val="-1"/>
              </w:rPr>
              <w:t>Соломенникова</w:t>
            </w:r>
            <w:proofErr w:type="spellEnd"/>
          </w:p>
          <w:p w:rsidR="001663DB" w:rsidRPr="009815CC" w:rsidRDefault="001663DB" w:rsidP="001663DB">
            <w:pPr>
              <w:pStyle w:val="TableParagraph"/>
              <w:kinsoku w:val="0"/>
              <w:overflowPunct w:val="0"/>
              <w:spacing w:before="41" w:line="276" w:lineRule="auto"/>
              <w:ind w:left="104" w:right="445"/>
            </w:pPr>
            <w:r w:rsidRPr="009815CC">
              <w:rPr>
                <w:spacing w:val="-1"/>
              </w:rPr>
              <w:t>«Занятия</w:t>
            </w:r>
            <w:r w:rsidRPr="009815CC">
              <w:t xml:space="preserve"> по</w:t>
            </w:r>
            <w:r w:rsidRPr="009815CC">
              <w:rPr>
                <w:spacing w:val="27"/>
              </w:rPr>
              <w:t xml:space="preserve"> </w:t>
            </w:r>
            <w:r w:rsidRPr="009815CC">
              <w:t xml:space="preserve">формированию </w:t>
            </w:r>
            <w:r w:rsidRPr="009815CC">
              <w:rPr>
                <w:spacing w:val="-1"/>
              </w:rPr>
              <w:t>элементарных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экологических</w:t>
            </w:r>
            <w:r w:rsidRPr="009815CC">
              <w:rPr>
                <w:spacing w:val="29"/>
              </w:rPr>
              <w:t xml:space="preserve"> </w:t>
            </w:r>
            <w:r w:rsidRPr="009815CC">
              <w:t>представлений»</w:t>
            </w:r>
          </w:p>
          <w:p w:rsidR="001663DB" w:rsidRPr="009815CC" w:rsidRDefault="001663DB" w:rsidP="001663DB">
            <w:pPr>
              <w:pStyle w:val="TableParagraph"/>
              <w:kinsoku w:val="0"/>
              <w:overflowPunct w:val="0"/>
              <w:spacing w:before="202"/>
              <w:ind w:left="104"/>
            </w:pPr>
            <w:r w:rsidRPr="009815CC">
              <w:rPr>
                <w:spacing w:val="-1"/>
              </w:rPr>
              <w:t>ст.</w:t>
            </w:r>
            <w:r w:rsidRPr="009815CC">
              <w:t xml:space="preserve"> 8</w:t>
            </w:r>
          </w:p>
        </w:tc>
      </w:tr>
      <w:tr w:rsidR="001663DB" w:rsidRPr="009815CC" w:rsidTr="001663DB">
        <w:trPr>
          <w:trHeight w:hRule="exact" w:val="2114"/>
        </w:trPr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before="202"/>
              <w:ind w:left="104"/>
            </w:pPr>
          </w:p>
        </w:tc>
        <w:tc>
          <w:tcPr>
            <w:tcW w:w="1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before="202"/>
              <w:ind w:left="104"/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450" w:lineRule="auto"/>
              <w:ind w:left="102" w:right="1204"/>
            </w:pPr>
            <w:r w:rsidRPr="009815CC">
              <w:rPr>
                <w:b/>
                <w:bCs/>
              </w:rPr>
              <w:t>2.</w:t>
            </w:r>
            <w:r w:rsidRPr="009815CC">
              <w:rPr>
                <w:b/>
                <w:bCs/>
                <w:spacing w:val="60"/>
              </w:rPr>
              <w:t xml:space="preserve"> </w:t>
            </w:r>
            <w:r w:rsidRPr="009815CC">
              <w:rPr>
                <w:b/>
                <w:bCs/>
              </w:rPr>
              <w:t xml:space="preserve">«В </w:t>
            </w:r>
            <w:r w:rsidRPr="009815CC">
              <w:rPr>
                <w:b/>
                <w:bCs/>
                <w:spacing w:val="-1"/>
              </w:rPr>
              <w:t>лес за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грибами</w:t>
            </w:r>
            <w:r w:rsidRPr="009815CC">
              <w:rPr>
                <w:b/>
                <w:bCs/>
              </w:rPr>
              <w:t xml:space="preserve"> и </w:t>
            </w:r>
            <w:r w:rsidRPr="009815CC">
              <w:rPr>
                <w:b/>
                <w:bCs/>
                <w:spacing w:val="-1"/>
              </w:rPr>
              <w:t>ягодами»</w:t>
            </w:r>
            <w:r w:rsidRPr="009815CC">
              <w:rPr>
                <w:b/>
                <w:bCs/>
                <w:spacing w:val="25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Игра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«Собери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грибы</w:t>
            </w:r>
            <w:r w:rsidRPr="009815CC">
              <w:rPr>
                <w:b/>
                <w:bCs/>
                <w:spacing w:val="-3"/>
              </w:rPr>
              <w:t xml:space="preserve"> </w:t>
            </w:r>
            <w:r w:rsidRPr="009815CC">
              <w:rPr>
                <w:b/>
                <w:bCs/>
              </w:rPr>
              <w:t xml:space="preserve">и </w:t>
            </w:r>
            <w:r w:rsidRPr="009815CC">
              <w:rPr>
                <w:b/>
                <w:bCs/>
                <w:spacing w:val="-1"/>
              </w:rPr>
              <w:t>ягоды»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6" w:lineRule="auto"/>
              <w:ind w:left="102" w:right="547"/>
            </w:pPr>
            <w:r w:rsidRPr="009815CC">
              <w:rPr>
                <w:spacing w:val="-1"/>
              </w:rPr>
              <w:t>Расширять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представления 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о </w:t>
            </w:r>
            <w:r w:rsidRPr="009815CC">
              <w:rPr>
                <w:spacing w:val="-1"/>
              </w:rPr>
              <w:t>лесных</w:t>
            </w:r>
            <w:r w:rsidRPr="009815CC">
              <w:rPr>
                <w:spacing w:val="53"/>
              </w:rPr>
              <w:t xml:space="preserve"> </w:t>
            </w:r>
            <w:r w:rsidRPr="009815CC">
              <w:t>грибах и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ягодах. </w:t>
            </w:r>
            <w:r w:rsidRPr="009815CC">
              <w:rPr>
                <w:spacing w:val="-1"/>
              </w:rPr>
              <w:t>Продолжать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знакомить</w:t>
            </w:r>
            <w:r w:rsidRPr="009815CC">
              <w:t xml:space="preserve"> с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особенностями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их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внешнего</w:t>
            </w:r>
            <w:r w:rsidRPr="009815CC">
              <w:t xml:space="preserve"> вида</w:t>
            </w:r>
            <w:r w:rsidRPr="009815CC">
              <w:rPr>
                <w:spacing w:val="-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местами</w:t>
            </w:r>
            <w:r w:rsidRPr="009815CC">
              <w:rPr>
                <w:spacing w:val="35"/>
              </w:rPr>
              <w:t xml:space="preserve"> </w:t>
            </w:r>
            <w:r w:rsidRPr="009815CC">
              <w:rPr>
                <w:spacing w:val="-1"/>
              </w:rPr>
              <w:t>произрастания.</w:t>
            </w:r>
            <w:r w:rsidRPr="009815CC">
              <w:t xml:space="preserve"> </w:t>
            </w:r>
            <w:r w:rsidRPr="009815CC">
              <w:rPr>
                <w:spacing w:val="-1"/>
              </w:rPr>
              <w:t>Учить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быть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осторожными</w:t>
            </w:r>
            <w:r w:rsidRPr="009815CC">
              <w:rPr>
                <w:spacing w:val="1"/>
              </w:rPr>
              <w:t xml:space="preserve"> </w:t>
            </w:r>
            <w:r w:rsidRPr="009815CC">
              <w:t>с</w:t>
            </w:r>
            <w:r w:rsidRPr="009815CC">
              <w:rPr>
                <w:spacing w:val="49"/>
              </w:rPr>
              <w:t xml:space="preserve"> </w:t>
            </w:r>
            <w:r w:rsidRPr="009815CC">
              <w:rPr>
                <w:spacing w:val="-1"/>
              </w:rPr>
              <w:t>незнакомыми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объектами.</w:t>
            </w:r>
            <w:r w:rsidRPr="009815CC">
              <w:t xml:space="preserve"> </w:t>
            </w:r>
            <w:r w:rsidRPr="009815CC">
              <w:rPr>
                <w:spacing w:val="-1"/>
              </w:rPr>
              <w:t>Воспитывать</w:t>
            </w:r>
            <w:r w:rsidRPr="009815CC">
              <w:rPr>
                <w:spacing w:val="45"/>
              </w:rPr>
              <w:t xml:space="preserve"> </w:t>
            </w:r>
            <w:r w:rsidRPr="009815CC">
              <w:rPr>
                <w:spacing w:val="-1"/>
              </w:rPr>
              <w:t xml:space="preserve">бережное </w:t>
            </w:r>
            <w:r w:rsidRPr="009815CC">
              <w:t>отношение</w:t>
            </w:r>
            <w:r w:rsidRPr="009815CC">
              <w:rPr>
                <w:spacing w:val="-1"/>
              </w:rPr>
              <w:t xml:space="preserve"> </w:t>
            </w:r>
            <w:r w:rsidRPr="009815CC">
              <w:t>к</w:t>
            </w:r>
            <w:r w:rsidRPr="009815CC">
              <w:rPr>
                <w:spacing w:val="-2"/>
              </w:rPr>
              <w:t xml:space="preserve"> </w:t>
            </w:r>
            <w:r w:rsidRPr="009815CC">
              <w:t>природе.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69" w:lineRule="exact"/>
              <w:ind w:left="104"/>
              <w:rPr>
                <w:spacing w:val="-1"/>
              </w:rPr>
            </w:pPr>
            <w:r w:rsidRPr="009815CC">
              <w:rPr>
                <w:spacing w:val="-1"/>
              </w:rPr>
              <w:t>А.А.</w:t>
            </w:r>
            <w:r w:rsidRPr="009815CC">
              <w:t xml:space="preserve"> </w:t>
            </w:r>
            <w:proofErr w:type="spellStart"/>
            <w:r w:rsidRPr="009815CC">
              <w:rPr>
                <w:spacing w:val="-1"/>
              </w:rPr>
              <w:t>Вахрущев</w:t>
            </w:r>
            <w:proofErr w:type="spellEnd"/>
          </w:p>
          <w:p w:rsidR="001663DB" w:rsidRPr="009815CC" w:rsidRDefault="001663DB" w:rsidP="001663DB">
            <w:pPr>
              <w:pStyle w:val="TableParagraph"/>
              <w:kinsoku w:val="0"/>
              <w:overflowPunct w:val="0"/>
              <w:spacing w:before="43" w:line="275" w:lineRule="auto"/>
              <w:ind w:left="104" w:right="757"/>
            </w:pPr>
            <w:r w:rsidRPr="009815CC">
              <w:rPr>
                <w:spacing w:val="-1"/>
              </w:rPr>
              <w:t>«Здравствуй,</w:t>
            </w:r>
            <w:r w:rsidRPr="009815CC">
              <w:rPr>
                <w:spacing w:val="25"/>
              </w:rPr>
              <w:t xml:space="preserve"> </w:t>
            </w:r>
            <w:r w:rsidRPr="009815CC">
              <w:t>мир!»</w:t>
            </w:r>
          </w:p>
          <w:p w:rsidR="001663DB" w:rsidRPr="009815CC" w:rsidRDefault="001663DB" w:rsidP="001663DB">
            <w:pPr>
              <w:pStyle w:val="TableParagraph"/>
              <w:kinsoku w:val="0"/>
              <w:overflowPunct w:val="0"/>
              <w:spacing w:before="200"/>
              <w:ind w:left="104"/>
            </w:pPr>
            <w:r w:rsidRPr="009815CC">
              <w:t>Ст. 34</w:t>
            </w:r>
          </w:p>
        </w:tc>
      </w:tr>
      <w:tr w:rsidR="001663DB" w:rsidRPr="009815CC" w:rsidTr="001663DB">
        <w:trPr>
          <w:trHeight w:hRule="exact" w:val="179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67" w:lineRule="exact"/>
              <w:ind w:left="462"/>
            </w:pPr>
            <w:r w:rsidRPr="009815CC">
              <w:t>3.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4" w:lineRule="exact"/>
              <w:ind w:left="395"/>
            </w:pPr>
            <w:r w:rsidRPr="009815CC">
              <w:rPr>
                <w:b/>
                <w:bCs/>
                <w:spacing w:val="-1"/>
              </w:rPr>
              <w:t>Ноябрь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450" w:lineRule="auto"/>
              <w:ind w:left="162" w:right="2291" w:hanging="60"/>
            </w:pPr>
            <w:r w:rsidRPr="009815CC">
              <w:rPr>
                <w:b/>
                <w:bCs/>
              </w:rPr>
              <w:t>1. «Советы</w:t>
            </w:r>
            <w:r w:rsidRPr="009815CC">
              <w:rPr>
                <w:b/>
                <w:bCs/>
                <w:spacing w:val="-1"/>
              </w:rPr>
              <w:t xml:space="preserve"> </w:t>
            </w:r>
            <w:r w:rsidRPr="009815CC">
              <w:rPr>
                <w:b/>
                <w:bCs/>
              </w:rPr>
              <w:t xml:space="preserve">Айболита» </w:t>
            </w:r>
            <w:r w:rsidRPr="009815CC">
              <w:rPr>
                <w:b/>
                <w:bCs/>
                <w:spacing w:val="-1"/>
              </w:rPr>
              <w:t>(беседа)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6" w:lineRule="auto"/>
              <w:ind w:left="102" w:right="100" w:firstLine="60"/>
              <w:jc w:val="both"/>
            </w:pPr>
            <w:r w:rsidRPr="009815CC">
              <w:rPr>
                <w:spacing w:val="-1"/>
              </w:rPr>
              <w:t>Развивать</w:t>
            </w:r>
            <w:r w:rsidRPr="009815CC">
              <w:rPr>
                <w:spacing w:val="53"/>
              </w:rPr>
              <w:t xml:space="preserve"> </w:t>
            </w:r>
            <w:r w:rsidRPr="009815CC">
              <w:t>у</w:t>
            </w:r>
            <w:r w:rsidRPr="009815CC">
              <w:rPr>
                <w:spacing w:val="43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54"/>
              </w:rPr>
              <w:t xml:space="preserve"> </w:t>
            </w:r>
            <w:r w:rsidRPr="009815CC">
              <w:t>умения</w:t>
            </w:r>
            <w:r w:rsidRPr="009815CC">
              <w:rPr>
                <w:spacing w:val="50"/>
              </w:rPr>
              <w:t xml:space="preserve"> </w:t>
            </w:r>
            <w:r w:rsidRPr="009815CC">
              <w:rPr>
                <w:spacing w:val="-1"/>
              </w:rPr>
              <w:t>заботится</w:t>
            </w:r>
            <w:r w:rsidRPr="009815CC">
              <w:rPr>
                <w:spacing w:val="40"/>
              </w:rPr>
              <w:t xml:space="preserve"> </w:t>
            </w:r>
            <w:r w:rsidRPr="009815CC">
              <w:t>о</w:t>
            </w:r>
            <w:r w:rsidRPr="009815CC">
              <w:rPr>
                <w:spacing w:val="50"/>
              </w:rPr>
              <w:t xml:space="preserve"> </w:t>
            </w:r>
            <w:r w:rsidRPr="009815CC">
              <w:rPr>
                <w:spacing w:val="-2"/>
              </w:rPr>
              <w:t>своем</w:t>
            </w:r>
            <w:r w:rsidRPr="009815CC">
              <w:rPr>
                <w:spacing w:val="40"/>
              </w:rPr>
              <w:t xml:space="preserve"> </w:t>
            </w:r>
            <w:r w:rsidRPr="009815CC">
              <w:rPr>
                <w:spacing w:val="-1"/>
              </w:rPr>
              <w:t>здоровье,</w:t>
            </w:r>
            <w:r w:rsidRPr="009815CC">
              <w:rPr>
                <w:spacing w:val="38"/>
              </w:rPr>
              <w:t xml:space="preserve"> </w:t>
            </w:r>
            <w:r w:rsidRPr="009815CC">
              <w:rPr>
                <w:spacing w:val="-1"/>
              </w:rPr>
              <w:t>воспитывать</w:t>
            </w:r>
            <w:r w:rsidRPr="009815CC">
              <w:rPr>
                <w:spacing w:val="39"/>
              </w:rPr>
              <w:t xml:space="preserve"> </w:t>
            </w:r>
            <w:r w:rsidRPr="009815CC">
              <w:rPr>
                <w:spacing w:val="-1"/>
              </w:rPr>
              <w:t>чувства</w:t>
            </w:r>
            <w:r w:rsidRPr="009815CC">
              <w:rPr>
                <w:spacing w:val="37"/>
              </w:rPr>
              <w:t xml:space="preserve"> </w:t>
            </w:r>
            <w:r w:rsidRPr="009815CC">
              <w:t>заботы</w:t>
            </w:r>
            <w:r w:rsidRPr="009815CC">
              <w:rPr>
                <w:spacing w:val="37"/>
              </w:rPr>
              <w:t xml:space="preserve"> </w:t>
            </w:r>
            <w:r w:rsidRPr="009815CC">
              <w:t>о</w:t>
            </w:r>
            <w:r w:rsidRPr="009815CC">
              <w:rPr>
                <w:spacing w:val="33"/>
              </w:rPr>
              <w:t xml:space="preserve"> </w:t>
            </w:r>
            <w:r w:rsidRPr="009815CC">
              <w:t>больном</w:t>
            </w:r>
            <w:r w:rsidRPr="009815CC">
              <w:rPr>
                <w:spacing w:val="-1"/>
              </w:rPr>
              <w:t xml:space="preserve"> товарище.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69" w:lineRule="exact"/>
              <w:ind w:left="104"/>
              <w:rPr>
                <w:spacing w:val="-1"/>
              </w:rPr>
            </w:pPr>
            <w:proofErr w:type="spellStart"/>
            <w:r w:rsidRPr="009815CC">
              <w:rPr>
                <w:spacing w:val="-1"/>
              </w:rPr>
              <w:t>О.Ф.Горбатенко</w:t>
            </w:r>
            <w:proofErr w:type="spellEnd"/>
          </w:p>
          <w:p w:rsidR="001663DB" w:rsidRPr="009815CC" w:rsidRDefault="001663DB" w:rsidP="001663DB">
            <w:pPr>
              <w:pStyle w:val="TableParagraph"/>
              <w:tabs>
                <w:tab w:val="left" w:pos="1983"/>
              </w:tabs>
              <w:kinsoku w:val="0"/>
              <w:overflowPunct w:val="0"/>
              <w:spacing w:before="43" w:line="275" w:lineRule="auto"/>
              <w:ind w:left="104" w:right="97"/>
            </w:pPr>
            <w:r w:rsidRPr="009815CC">
              <w:rPr>
                <w:spacing w:val="-1"/>
              </w:rPr>
              <w:t>«Система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экологического</w:t>
            </w:r>
            <w:r w:rsidRPr="009815CC">
              <w:rPr>
                <w:spacing w:val="24"/>
              </w:rPr>
              <w:t xml:space="preserve"> </w:t>
            </w:r>
            <w:r w:rsidRPr="009815CC">
              <w:t>воспитания</w:t>
            </w:r>
            <w:r w:rsidRPr="009815CC">
              <w:tab/>
              <w:t>в</w:t>
            </w:r>
            <w:r w:rsidRPr="009815CC">
              <w:rPr>
                <w:spacing w:val="21"/>
              </w:rPr>
              <w:t xml:space="preserve"> </w:t>
            </w:r>
            <w:r w:rsidRPr="009815CC">
              <w:t>ДОУ»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ст.</w:t>
            </w:r>
            <w:r w:rsidRPr="009815CC">
              <w:t xml:space="preserve"> 74</w:t>
            </w:r>
          </w:p>
        </w:tc>
      </w:tr>
      <w:tr w:rsidR="001663DB" w:rsidRPr="009815CC" w:rsidTr="001663DB">
        <w:trPr>
          <w:trHeight w:hRule="exact" w:val="179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4" w:lineRule="exact"/>
              <w:ind w:left="102"/>
            </w:pPr>
            <w:r w:rsidRPr="009815CC">
              <w:rPr>
                <w:b/>
                <w:bCs/>
              </w:rPr>
              <w:t xml:space="preserve">2. </w:t>
            </w:r>
            <w:r w:rsidRPr="009815CC">
              <w:rPr>
                <w:b/>
                <w:bCs/>
                <w:spacing w:val="-1"/>
              </w:rPr>
              <w:t>«Улица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полна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неожиданностей»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6" w:lineRule="auto"/>
              <w:ind w:left="102" w:right="354"/>
            </w:pPr>
            <w:r w:rsidRPr="009815CC">
              <w:t>Расширить</w:t>
            </w:r>
            <w:r w:rsidRPr="009815CC">
              <w:rPr>
                <w:spacing w:val="58"/>
              </w:rPr>
              <w:t xml:space="preserve"> </w:t>
            </w:r>
            <w:r w:rsidRPr="009815CC">
              <w:t xml:space="preserve">представления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о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правилах</w:t>
            </w:r>
            <w:r w:rsidRPr="009815CC">
              <w:rPr>
                <w:spacing w:val="28"/>
              </w:rPr>
              <w:t xml:space="preserve"> </w:t>
            </w:r>
            <w:r w:rsidRPr="009815CC">
              <w:t xml:space="preserve">поведения </w:t>
            </w:r>
            <w:r w:rsidRPr="009815CC">
              <w:rPr>
                <w:spacing w:val="-1"/>
              </w:rPr>
              <w:t>во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дворе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на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улице.</w:t>
            </w:r>
            <w:r w:rsidRPr="009815CC">
              <w:t xml:space="preserve"> Учить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видеть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все </w:t>
            </w:r>
            <w:r w:rsidRPr="009815CC">
              <w:t xml:space="preserve">то, </w:t>
            </w:r>
            <w:r w:rsidRPr="009815CC">
              <w:rPr>
                <w:spacing w:val="-1"/>
              </w:rPr>
              <w:t>что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представляет</w:t>
            </w:r>
            <w:r w:rsidRPr="009815CC">
              <w:t xml:space="preserve"> </w:t>
            </w:r>
            <w:r w:rsidRPr="009815CC">
              <w:rPr>
                <w:spacing w:val="-1"/>
              </w:rPr>
              <w:t>опасность</w:t>
            </w:r>
            <w:r w:rsidRPr="009815CC">
              <w:t xml:space="preserve"> для</w:t>
            </w:r>
            <w:r w:rsidRPr="009815CC">
              <w:rPr>
                <w:spacing w:val="49"/>
              </w:rPr>
              <w:t xml:space="preserve"> </w:t>
            </w:r>
            <w:r w:rsidRPr="009815CC">
              <w:t>их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жизни</w:t>
            </w:r>
            <w:r w:rsidRPr="009815CC">
              <w:rPr>
                <w:spacing w:val="-2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здоровья.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69" w:lineRule="exact"/>
              <w:ind w:left="104"/>
              <w:rPr>
                <w:spacing w:val="-1"/>
              </w:rPr>
            </w:pPr>
            <w:r w:rsidRPr="009815CC">
              <w:rPr>
                <w:spacing w:val="-1"/>
              </w:rPr>
              <w:t>А.А.</w:t>
            </w:r>
            <w:r w:rsidRPr="009815CC">
              <w:t xml:space="preserve"> </w:t>
            </w:r>
            <w:proofErr w:type="spellStart"/>
            <w:r w:rsidRPr="009815CC">
              <w:rPr>
                <w:spacing w:val="-1"/>
              </w:rPr>
              <w:t>Вахрущев</w:t>
            </w:r>
            <w:proofErr w:type="spellEnd"/>
          </w:p>
          <w:p w:rsidR="001663DB" w:rsidRPr="009815CC" w:rsidRDefault="001663DB" w:rsidP="001663DB">
            <w:pPr>
              <w:pStyle w:val="TableParagraph"/>
              <w:kinsoku w:val="0"/>
              <w:overflowPunct w:val="0"/>
              <w:spacing w:before="41" w:line="277" w:lineRule="auto"/>
              <w:ind w:left="104" w:right="757"/>
            </w:pPr>
            <w:r w:rsidRPr="009815CC">
              <w:rPr>
                <w:spacing w:val="-1"/>
              </w:rPr>
              <w:t>«Здравствуй,</w:t>
            </w:r>
            <w:r w:rsidRPr="009815CC">
              <w:rPr>
                <w:spacing w:val="25"/>
              </w:rPr>
              <w:t xml:space="preserve"> </w:t>
            </w:r>
            <w:r w:rsidRPr="009815CC">
              <w:t>мир!»</w:t>
            </w:r>
          </w:p>
          <w:p w:rsidR="001663DB" w:rsidRPr="009815CC" w:rsidRDefault="001663DB" w:rsidP="001663DB">
            <w:pPr>
              <w:pStyle w:val="TableParagraph"/>
              <w:kinsoku w:val="0"/>
              <w:overflowPunct w:val="0"/>
              <w:spacing w:before="198"/>
              <w:ind w:left="104"/>
            </w:pPr>
            <w:r w:rsidRPr="009815CC">
              <w:t>Ст.19</w:t>
            </w:r>
          </w:p>
        </w:tc>
      </w:tr>
      <w:tr w:rsidR="001663DB" w:rsidRPr="009815CC" w:rsidTr="001663DB">
        <w:trPr>
          <w:trHeight w:hRule="exact" w:val="179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67" w:lineRule="exact"/>
              <w:ind w:left="462"/>
            </w:pPr>
            <w:r w:rsidRPr="009815CC">
              <w:t>4.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4" w:lineRule="exact"/>
              <w:ind w:left="347"/>
            </w:pPr>
            <w:r w:rsidRPr="009815CC">
              <w:rPr>
                <w:b/>
                <w:bCs/>
                <w:spacing w:val="-1"/>
              </w:rPr>
              <w:t>Декабрь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4" w:lineRule="exact"/>
              <w:ind w:left="102"/>
            </w:pPr>
            <w:r w:rsidRPr="009815CC">
              <w:rPr>
                <w:b/>
                <w:bCs/>
              </w:rPr>
              <w:t xml:space="preserve">1. </w:t>
            </w:r>
            <w:r w:rsidRPr="009815CC">
              <w:rPr>
                <w:b/>
                <w:bCs/>
                <w:spacing w:val="-1"/>
              </w:rPr>
              <w:t>«Зима</w:t>
            </w:r>
            <w:r w:rsidRPr="009815CC">
              <w:rPr>
                <w:b/>
                <w:bCs/>
              </w:rPr>
              <w:t xml:space="preserve"> в </w:t>
            </w:r>
            <w:r w:rsidRPr="009815CC">
              <w:rPr>
                <w:b/>
                <w:bCs/>
                <w:spacing w:val="-1"/>
              </w:rPr>
              <w:t>городе»</w:t>
            </w:r>
          </w:p>
          <w:p w:rsidR="001663DB" w:rsidRPr="009815CC" w:rsidRDefault="001663DB" w:rsidP="001663DB">
            <w:pPr>
              <w:pStyle w:val="TableParagraph"/>
              <w:kinsoku w:val="0"/>
              <w:overflowPunct w:val="0"/>
              <w:spacing w:before="10"/>
            </w:pPr>
          </w:p>
          <w:p w:rsidR="001663DB" w:rsidRPr="009815CC" w:rsidRDefault="001663DB" w:rsidP="001663DB">
            <w:pPr>
              <w:pStyle w:val="TableParagraph"/>
              <w:kinsoku w:val="0"/>
              <w:overflowPunct w:val="0"/>
              <w:ind w:left="102"/>
            </w:pPr>
            <w:r w:rsidRPr="009815CC">
              <w:rPr>
                <w:b/>
                <w:bCs/>
              </w:rPr>
              <w:t xml:space="preserve">Д/И «Когда </w:t>
            </w:r>
            <w:r w:rsidRPr="009815CC">
              <w:rPr>
                <w:b/>
                <w:bCs/>
                <w:spacing w:val="-1"/>
              </w:rPr>
              <w:t>это</w:t>
            </w:r>
            <w:r w:rsidRPr="009815CC">
              <w:rPr>
                <w:b/>
                <w:bCs/>
              </w:rPr>
              <w:t xml:space="preserve"> бывает»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6" w:lineRule="auto"/>
              <w:ind w:left="102" w:right="225"/>
            </w:pPr>
            <w:r w:rsidRPr="009815CC">
              <w:t>Расширить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представления 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о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характерных</w:t>
            </w:r>
            <w:r w:rsidRPr="009815CC">
              <w:rPr>
                <w:spacing w:val="49"/>
              </w:rPr>
              <w:t xml:space="preserve"> </w:t>
            </w:r>
            <w:r w:rsidRPr="009815CC">
              <w:rPr>
                <w:spacing w:val="-1"/>
              </w:rPr>
              <w:t>признаках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зимы,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учить</w:t>
            </w:r>
            <w:r w:rsidRPr="009815CC">
              <w:t xml:space="preserve"> находить </w:t>
            </w:r>
            <w:r w:rsidRPr="009815CC">
              <w:rPr>
                <w:spacing w:val="-1"/>
              </w:rPr>
              <w:t>эти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признаки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самостоятельно.</w:t>
            </w:r>
            <w:r w:rsidRPr="009815CC">
              <w:t xml:space="preserve"> Учить</w:t>
            </w:r>
            <w:r w:rsidRPr="009815CC">
              <w:rPr>
                <w:spacing w:val="-2"/>
              </w:rPr>
              <w:t xml:space="preserve"> </w:t>
            </w:r>
            <w:r w:rsidRPr="009815CC">
              <w:t>анализировать,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сравнивать,</w:t>
            </w:r>
            <w:r w:rsidRPr="009815CC">
              <w:t xml:space="preserve"> </w:t>
            </w:r>
            <w:r w:rsidRPr="009815CC">
              <w:rPr>
                <w:spacing w:val="-1"/>
              </w:rPr>
              <w:t>делать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выводы.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69" w:lineRule="exact"/>
              <w:ind w:left="104"/>
              <w:rPr>
                <w:spacing w:val="-1"/>
              </w:rPr>
            </w:pPr>
            <w:r w:rsidRPr="009815CC">
              <w:rPr>
                <w:spacing w:val="-1"/>
              </w:rPr>
              <w:t>А.А.</w:t>
            </w:r>
            <w:r w:rsidRPr="009815CC">
              <w:t xml:space="preserve"> </w:t>
            </w:r>
            <w:proofErr w:type="spellStart"/>
            <w:r w:rsidRPr="009815CC">
              <w:rPr>
                <w:spacing w:val="-1"/>
              </w:rPr>
              <w:t>Вахрущев</w:t>
            </w:r>
            <w:proofErr w:type="spellEnd"/>
          </w:p>
          <w:p w:rsidR="001663DB" w:rsidRPr="009815CC" w:rsidRDefault="001663DB" w:rsidP="001663DB">
            <w:pPr>
              <w:pStyle w:val="TableParagraph"/>
              <w:kinsoku w:val="0"/>
              <w:overflowPunct w:val="0"/>
              <w:spacing w:before="41" w:line="275" w:lineRule="auto"/>
              <w:ind w:left="104" w:right="757"/>
            </w:pPr>
            <w:r w:rsidRPr="009815CC">
              <w:rPr>
                <w:spacing w:val="-1"/>
              </w:rPr>
              <w:t>«Здравствуй,</w:t>
            </w:r>
            <w:r w:rsidRPr="009815CC">
              <w:rPr>
                <w:spacing w:val="25"/>
              </w:rPr>
              <w:t xml:space="preserve"> </w:t>
            </w:r>
            <w:r w:rsidRPr="009815CC">
              <w:t>мир!»</w:t>
            </w:r>
          </w:p>
          <w:p w:rsidR="001663DB" w:rsidRPr="009815CC" w:rsidRDefault="001663DB" w:rsidP="001663DB">
            <w:pPr>
              <w:pStyle w:val="TableParagraph"/>
              <w:kinsoku w:val="0"/>
              <w:overflowPunct w:val="0"/>
              <w:spacing w:before="203"/>
              <w:ind w:left="104"/>
            </w:pPr>
            <w:r w:rsidRPr="009815CC">
              <w:t>Ст.59</w:t>
            </w:r>
          </w:p>
        </w:tc>
      </w:tr>
      <w:tr w:rsidR="001663DB" w:rsidRPr="009815CC" w:rsidTr="001663DB">
        <w:trPr>
          <w:trHeight w:hRule="exact" w:val="179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448" w:lineRule="auto"/>
              <w:ind w:left="102" w:right="2291"/>
            </w:pPr>
            <w:r w:rsidRPr="009815CC">
              <w:rPr>
                <w:b/>
                <w:bCs/>
              </w:rPr>
              <w:t xml:space="preserve">1. </w:t>
            </w:r>
            <w:r w:rsidRPr="009815CC">
              <w:rPr>
                <w:b/>
                <w:bCs/>
                <w:spacing w:val="-1"/>
              </w:rPr>
              <w:t xml:space="preserve">«Зимующие </w:t>
            </w:r>
            <w:r w:rsidRPr="009815CC">
              <w:rPr>
                <w:b/>
                <w:bCs/>
              </w:rPr>
              <w:t>птицы»</w:t>
            </w:r>
            <w:r w:rsidRPr="009815CC">
              <w:rPr>
                <w:b/>
                <w:bCs/>
                <w:spacing w:val="24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(беседа)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6" w:lineRule="auto"/>
              <w:ind w:left="102" w:right="333"/>
            </w:pPr>
            <w:r w:rsidRPr="009815CC">
              <w:rPr>
                <w:spacing w:val="-1"/>
              </w:rPr>
              <w:t>Способствовать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развитию</w:t>
            </w:r>
            <w:r w:rsidRPr="009815CC">
              <w:rPr>
                <w:spacing w:val="3"/>
              </w:rPr>
              <w:t xml:space="preserve"> </w:t>
            </w:r>
            <w:r w:rsidRPr="009815CC">
              <w:t>у</w:t>
            </w:r>
            <w:r w:rsidRPr="009815CC">
              <w:rPr>
                <w:spacing w:val="-8"/>
              </w:rPr>
              <w:t xml:space="preserve"> </w:t>
            </w:r>
            <w:r w:rsidRPr="009815CC">
              <w:t>детей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умений</w:t>
            </w:r>
            <w:r w:rsidRPr="009815CC">
              <w:rPr>
                <w:spacing w:val="43"/>
              </w:rPr>
              <w:t xml:space="preserve"> </w:t>
            </w:r>
            <w:r w:rsidRPr="009815CC">
              <w:rPr>
                <w:spacing w:val="-1"/>
              </w:rPr>
              <w:t>составлять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рассказы </w:t>
            </w:r>
            <w:r w:rsidRPr="009815CC">
              <w:t xml:space="preserve">о птицах, </w:t>
            </w:r>
            <w:r w:rsidRPr="009815CC">
              <w:rPr>
                <w:spacing w:val="-1"/>
              </w:rPr>
              <w:t>выделяя</w:t>
            </w:r>
            <w:r w:rsidRPr="009815CC">
              <w:t xml:space="preserve"> яркие</w:t>
            </w:r>
            <w:r w:rsidRPr="009815CC">
              <w:rPr>
                <w:spacing w:val="39"/>
              </w:rPr>
              <w:t xml:space="preserve"> </w:t>
            </w:r>
            <w:r w:rsidRPr="009815CC">
              <w:rPr>
                <w:spacing w:val="-1"/>
              </w:rPr>
              <w:t>отличительные признаки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их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внешнего</w:t>
            </w:r>
            <w:r w:rsidRPr="009815CC">
              <w:t xml:space="preserve"> вида</w:t>
            </w:r>
            <w:r w:rsidRPr="009815CC">
              <w:rPr>
                <w:spacing w:val="-1"/>
              </w:rPr>
              <w:t xml:space="preserve"> </w:t>
            </w:r>
            <w:r w:rsidRPr="009815CC">
              <w:t>и</w:t>
            </w:r>
            <w:r w:rsidRPr="009815CC">
              <w:rPr>
                <w:spacing w:val="49"/>
              </w:rPr>
              <w:t xml:space="preserve"> </w:t>
            </w:r>
            <w:r w:rsidRPr="009815CC">
              <w:t xml:space="preserve">поведения; </w:t>
            </w:r>
            <w:r w:rsidRPr="009815CC">
              <w:rPr>
                <w:spacing w:val="-1"/>
              </w:rPr>
              <w:t>обогащению</w:t>
            </w:r>
            <w:r w:rsidRPr="009815CC">
              <w:t xml:space="preserve"> и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углублению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представлений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о </w:t>
            </w:r>
            <w:r w:rsidRPr="009815CC">
              <w:rPr>
                <w:spacing w:val="-1"/>
              </w:rPr>
              <w:t>птицах;</w:t>
            </w:r>
            <w:r w:rsidRPr="009815CC">
              <w:t xml:space="preserve"> </w:t>
            </w:r>
            <w:r w:rsidRPr="009815CC">
              <w:rPr>
                <w:spacing w:val="-1"/>
              </w:rPr>
              <w:t>воспитывать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чувство</w:t>
            </w:r>
            <w:r w:rsidRPr="009815CC">
              <w:rPr>
                <w:spacing w:val="45"/>
              </w:rPr>
              <w:t xml:space="preserve"> </w:t>
            </w:r>
            <w:r w:rsidRPr="009815CC">
              <w:t>заботы</w:t>
            </w:r>
            <w:r w:rsidRPr="009815CC">
              <w:rPr>
                <w:spacing w:val="-1"/>
              </w:rPr>
              <w:t xml:space="preserve"> </w:t>
            </w:r>
            <w:r w:rsidRPr="009815CC">
              <w:t xml:space="preserve">о </w:t>
            </w:r>
            <w:r w:rsidRPr="009815CC">
              <w:rPr>
                <w:spacing w:val="-1"/>
              </w:rPr>
              <w:t>птицах.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5" w:lineRule="auto"/>
              <w:ind w:left="104" w:right="178"/>
            </w:pPr>
            <w:r w:rsidRPr="009815CC">
              <w:rPr>
                <w:spacing w:val="-1"/>
              </w:rPr>
              <w:t>О.Ф.</w:t>
            </w:r>
            <w:r w:rsidRPr="009815CC">
              <w:t xml:space="preserve"> </w:t>
            </w:r>
            <w:r w:rsidRPr="009815CC">
              <w:rPr>
                <w:spacing w:val="-1"/>
              </w:rPr>
              <w:t>Горбатенко</w:t>
            </w:r>
            <w:r w:rsidRPr="009815CC">
              <w:rPr>
                <w:spacing w:val="4"/>
              </w:rPr>
              <w:t xml:space="preserve"> </w:t>
            </w:r>
            <w:r w:rsidRPr="009815CC">
              <w:t>«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система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экологического</w:t>
            </w:r>
            <w:r w:rsidRPr="009815CC">
              <w:rPr>
                <w:spacing w:val="24"/>
              </w:rPr>
              <w:t xml:space="preserve"> </w:t>
            </w:r>
            <w:r w:rsidRPr="009815CC">
              <w:t>воспитания в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дошкольных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образовательных</w:t>
            </w:r>
            <w:r w:rsidRPr="009815CC">
              <w:rPr>
                <w:spacing w:val="25"/>
              </w:rPr>
              <w:t xml:space="preserve"> </w:t>
            </w:r>
            <w:r w:rsidRPr="009815CC">
              <w:t>учреждениях»</w:t>
            </w:r>
          </w:p>
        </w:tc>
      </w:tr>
      <w:tr w:rsidR="001663DB" w:rsidRPr="009815CC" w:rsidTr="001663DB">
        <w:trPr>
          <w:trHeight w:hRule="exact" w:val="179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67" w:lineRule="exact"/>
              <w:ind w:left="462"/>
            </w:pPr>
            <w:r w:rsidRPr="009815CC">
              <w:t>5.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4" w:lineRule="exact"/>
              <w:ind w:left="392"/>
            </w:pPr>
            <w:r w:rsidRPr="009815CC">
              <w:rPr>
                <w:b/>
                <w:bCs/>
                <w:spacing w:val="-1"/>
              </w:rPr>
              <w:t>Январь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448" w:lineRule="auto"/>
              <w:ind w:left="102" w:right="1649"/>
            </w:pPr>
            <w:r w:rsidRPr="009815CC">
              <w:rPr>
                <w:b/>
                <w:bCs/>
              </w:rPr>
              <w:t xml:space="preserve">1. </w:t>
            </w:r>
            <w:r w:rsidRPr="009815CC">
              <w:rPr>
                <w:b/>
                <w:bCs/>
                <w:spacing w:val="-1"/>
              </w:rPr>
              <w:t>«Зимушка-зима»</w:t>
            </w:r>
            <w:r w:rsidRPr="009815CC">
              <w:rPr>
                <w:b/>
                <w:bCs/>
                <w:spacing w:val="26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(обобщающая беседа</w:t>
            </w:r>
            <w:r w:rsidRPr="009815CC">
              <w:rPr>
                <w:b/>
                <w:bCs/>
              </w:rPr>
              <w:t xml:space="preserve"> о </w:t>
            </w:r>
            <w:r w:rsidRPr="009815CC">
              <w:rPr>
                <w:b/>
                <w:bCs/>
                <w:spacing w:val="-1"/>
              </w:rPr>
              <w:t>зиме)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6" w:lineRule="auto"/>
              <w:ind w:left="102" w:right="95"/>
              <w:jc w:val="both"/>
            </w:pPr>
            <w:r w:rsidRPr="009815CC">
              <w:rPr>
                <w:spacing w:val="-1"/>
              </w:rPr>
              <w:t>Развивать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обобщенные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представления</w:t>
            </w:r>
            <w:r w:rsidRPr="009815CC">
              <w:rPr>
                <w:spacing w:val="24"/>
              </w:rPr>
              <w:t xml:space="preserve"> </w:t>
            </w:r>
            <w:r w:rsidRPr="009815CC">
              <w:t>о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зиме</w:t>
            </w:r>
            <w:r w:rsidRPr="009815CC">
              <w:rPr>
                <w:spacing w:val="55"/>
              </w:rPr>
              <w:t xml:space="preserve"> </w:t>
            </w:r>
            <w:r w:rsidRPr="009815CC">
              <w:rPr>
                <w:spacing w:val="-1"/>
              </w:rPr>
              <w:t>как</w:t>
            </w:r>
            <w:r w:rsidRPr="009815CC">
              <w:rPr>
                <w:spacing w:val="36"/>
              </w:rPr>
              <w:t xml:space="preserve"> </w:t>
            </w:r>
            <w:r w:rsidRPr="009815CC">
              <w:rPr>
                <w:spacing w:val="-1"/>
              </w:rPr>
              <w:t>времени</w:t>
            </w:r>
            <w:r w:rsidRPr="009815CC">
              <w:rPr>
                <w:spacing w:val="37"/>
              </w:rPr>
              <w:t xml:space="preserve"> </w:t>
            </w:r>
            <w:r w:rsidRPr="009815CC">
              <w:rPr>
                <w:spacing w:val="-1"/>
              </w:rPr>
              <w:t>года,</w:t>
            </w:r>
            <w:r w:rsidRPr="009815CC">
              <w:rPr>
                <w:spacing w:val="36"/>
              </w:rPr>
              <w:t xml:space="preserve"> </w:t>
            </w:r>
            <w:r w:rsidRPr="009815CC">
              <w:rPr>
                <w:spacing w:val="-1"/>
              </w:rPr>
              <w:t>ее</w:t>
            </w:r>
            <w:r w:rsidRPr="009815CC">
              <w:rPr>
                <w:spacing w:val="35"/>
              </w:rPr>
              <w:t xml:space="preserve"> </w:t>
            </w:r>
            <w:r w:rsidRPr="009815CC">
              <w:rPr>
                <w:spacing w:val="-1"/>
              </w:rPr>
              <w:t>существенных</w:t>
            </w:r>
            <w:r w:rsidRPr="009815CC">
              <w:rPr>
                <w:spacing w:val="38"/>
              </w:rPr>
              <w:t xml:space="preserve"> </w:t>
            </w:r>
            <w:r w:rsidRPr="009815CC">
              <w:rPr>
                <w:spacing w:val="-1"/>
              </w:rPr>
              <w:t>признаках,</w:t>
            </w:r>
            <w:r w:rsidRPr="009815CC">
              <w:rPr>
                <w:spacing w:val="57"/>
              </w:rPr>
              <w:t xml:space="preserve"> </w:t>
            </w:r>
            <w:r w:rsidRPr="009815CC">
              <w:rPr>
                <w:spacing w:val="-1"/>
              </w:rPr>
              <w:t>активизировать</w:t>
            </w:r>
            <w:r w:rsidRPr="009815CC">
              <w:rPr>
                <w:spacing w:val="53"/>
              </w:rPr>
              <w:t xml:space="preserve"> </w:t>
            </w:r>
            <w:r w:rsidRPr="009815CC">
              <w:rPr>
                <w:spacing w:val="-1"/>
              </w:rPr>
              <w:t>наблюдательную</w:t>
            </w:r>
            <w:r w:rsidRPr="009815CC">
              <w:rPr>
                <w:spacing w:val="53"/>
              </w:rPr>
              <w:t xml:space="preserve"> </w:t>
            </w:r>
            <w:r w:rsidRPr="009815CC">
              <w:t>деятельность;</w:t>
            </w:r>
            <w:r w:rsidRPr="009815CC">
              <w:rPr>
                <w:spacing w:val="33"/>
              </w:rPr>
              <w:t xml:space="preserve"> </w:t>
            </w:r>
            <w:r w:rsidRPr="009815CC">
              <w:rPr>
                <w:spacing w:val="-1"/>
              </w:rPr>
              <w:t>поддерживать</w:t>
            </w:r>
            <w:r w:rsidRPr="009815CC">
              <w:rPr>
                <w:spacing w:val="36"/>
              </w:rPr>
              <w:t xml:space="preserve"> </w:t>
            </w:r>
            <w:r w:rsidRPr="009815CC">
              <w:rPr>
                <w:spacing w:val="-1"/>
              </w:rPr>
              <w:t>познавательные</w:t>
            </w:r>
            <w:r w:rsidRPr="009815CC">
              <w:rPr>
                <w:spacing w:val="35"/>
              </w:rPr>
              <w:t xml:space="preserve"> </w:t>
            </w:r>
            <w:r w:rsidRPr="009815CC">
              <w:rPr>
                <w:spacing w:val="-1"/>
              </w:rPr>
              <w:t>интересы</w:t>
            </w:r>
            <w:r w:rsidRPr="009815CC">
              <w:rPr>
                <w:spacing w:val="35"/>
              </w:rPr>
              <w:t xml:space="preserve"> </w:t>
            </w:r>
            <w:r w:rsidRPr="009815CC">
              <w:t>к</w:t>
            </w:r>
            <w:r w:rsidRPr="009815CC">
              <w:rPr>
                <w:spacing w:val="55"/>
              </w:rPr>
              <w:t xml:space="preserve"> </w:t>
            </w:r>
            <w:r w:rsidRPr="009815CC">
              <w:t>природе.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tabs>
                <w:tab w:val="left" w:pos="1983"/>
              </w:tabs>
              <w:kinsoku w:val="0"/>
              <w:overflowPunct w:val="0"/>
              <w:spacing w:line="276" w:lineRule="auto"/>
              <w:ind w:left="104" w:right="97"/>
            </w:pPr>
            <w:r w:rsidRPr="009815CC">
              <w:rPr>
                <w:spacing w:val="-1"/>
              </w:rPr>
              <w:t>«Система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экологического</w:t>
            </w:r>
            <w:r w:rsidRPr="009815CC">
              <w:rPr>
                <w:spacing w:val="24"/>
              </w:rPr>
              <w:t xml:space="preserve"> </w:t>
            </w:r>
            <w:r w:rsidRPr="009815CC">
              <w:t>воспитания</w:t>
            </w:r>
            <w:r w:rsidRPr="009815CC">
              <w:tab/>
              <w:t>в</w:t>
            </w:r>
            <w:r w:rsidRPr="009815CC">
              <w:rPr>
                <w:spacing w:val="21"/>
              </w:rPr>
              <w:t xml:space="preserve"> </w:t>
            </w:r>
            <w:r w:rsidRPr="009815CC">
              <w:t>ДОУ»</w:t>
            </w:r>
          </w:p>
        </w:tc>
      </w:tr>
      <w:tr w:rsidR="001663DB" w:rsidRPr="009815CC" w:rsidTr="001663DB">
        <w:trPr>
          <w:trHeight w:hRule="exact" w:val="179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tabs>
                <w:tab w:val="left" w:pos="1983"/>
              </w:tabs>
              <w:kinsoku w:val="0"/>
              <w:overflowPunct w:val="0"/>
              <w:spacing w:line="276" w:lineRule="auto"/>
              <w:ind w:left="104" w:right="97"/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tabs>
                <w:tab w:val="left" w:pos="1983"/>
              </w:tabs>
              <w:kinsoku w:val="0"/>
              <w:overflowPunct w:val="0"/>
              <w:spacing w:line="276" w:lineRule="auto"/>
              <w:ind w:left="104" w:right="97"/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4" w:lineRule="exact"/>
              <w:ind w:left="102"/>
              <w:jc w:val="both"/>
            </w:pPr>
            <w:r w:rsidRPr="009815CC">
              <w:rPr>
                <w:b/>
                <w:bCs/>
              </w:rPr>
              <w:t xml:space="preserve">2. </w:t>
            </w:r>
            <w:r w:rsidRPr="009815CC">
              <w:rPr>
                <w:b/>
                <w:bCs/>
                <w:spacing w:val="-1"/>
              </w:rPr>
              <w:t>«Обитатели</w:t>
            </w:r>
            <w:r w:rsidRPr="009815CC">
              <w:rPr>
                <w:b/>
                <w:bCs/>
                <w:spacing w:val="-2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птичника»</w:t>
            </w:r>
          </w:p>
          <w:p w:rsidR="001663DB" w:rsidRPr="009815CC" w:rsidRDefault="001663DB" w:rsidP="001663DB">
            <w:pPr>
              <w:pStyle w:val="TableParagraph"/>
              <w:kinsoku w:val="0"/>
              <w:overflowPunct w:val="0"/>
              <w:spacing w:before="10"/>
            </w:pPr>
          </w:p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6" w:lineRule="auto"/>
              <w:ind w:left="102" w:right="886"/>
              <w:jc w:val="both"/>
            </w:pPr>
            <w:r w:rsidRPr="009815CC">
              <w:rPr>
                <w:b/>
                <w:bCs/>
              </w:rPr>
              <w:t>Чтение</w:t>
            </w:r>
            <w:r w:rsidRPr="009815CC">
              <w:rPr>
                <w:b/>
                <w:bCs/>
                <w:spacing w:val="-1"/>
              </w:rPr>
              <w:t xml:space="preserve"> сказки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2"/>
              </w:rPr>
              <w:t>«Петушок</w:t>
            </w:r>
            <w:r w:rsidRPr="009815CC">
              <w:rPr>
                <w:b/>
                <w:bCs/>
              </w:rPr>
              <w:t xml:space="preserve"> и бобовое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proofErr w:type="spellStart"/>
            <w:r w:rsidRPr="009815CC">
              <w:rPr>
                <w:b/>
                <w:bCs/>
                <w:spacing w:val="-1"/>
              </w:rPr>
              <w:t>зернышко»</w:t>
            </w:r>
            <w:proofErr w:type="gramStart"/>
            <w:r w:rsidRPr="009815CC">
              <w:rPr>
                <w:b/>
                <w:bCs/>
                <w:spacing w:val="-1"/>
              </w:rPr>
              <w:t>.З</w:t>
            </w:r>
            <w:proofErr w:type="gramEnd"/>
            <w:r w:rsidRPr="009815CC">
              <w:rPr>
                <w:b/>
                <w:bCs/>
                <w:spacing w:val="-1"/>
              </w:rPr>
              <w:t>агадывание</w:t>
            </w:r>
            <w:proofErr w:type="spellEnd"/>
            <w:r w:rsidRPr="009815CC">
              <w:rPr>
                <w:b/>
                <w:bCs/>
                <w:spacing w:val="-1"/>
              </w:rPr>
              <w:t xml:space="preserve"> загадок</w:t>
            </w:r>
            <w:r w:rsidRPr="009815CC">
              <w:rPr>
                <w:b/>
                <w:bCs/>
              </w:rPr>
              <w:t xml:space="preserve"> о</w:t>
            </w:r>
            <w:r w:rsidRPr="009815CC">
              <w:rPr>
                <w:b/>
                <w:bCs/>
                <w:spacing w:val="41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домашних</w:t>
            </w:r>
            <w:r w:rsidRPr="009815CC">
              <w:rPr>
                <w:b/>
                <w:bCs/>
              </w:rPr>
              <w:t xml:space="preserve"> птицах.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5" w:lineRule="auto"/>
              <w:ind w:left="102" w:right="483"/>
              <w:rPr>
                <w:spacing w:val="-1"/>
              </w:rPr>
            </w:pPr>
            <w:r w:rsidRPr="009815CC">
              <w:rPr>
                <w:spacing w:val="-1"/>
              </w:rPr>
              <w:t>Уточнить</w:t>
            </w:r>
            <w:r w:rsidRPr="009815CC">
              <w:t xml:space="preserve"> 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расширить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представления</w:t>
            </w:r>
            <w:r w:rsidRPr="009815CC">
              <w:t xml:space="preserve"> о</w:t>
            </w:r>
            <w:r w:rsidRPr="009815CC">
              <w:rPr>
                <w:spacing w:val="49"/>
              </w:rPr>
              <w:t xml:space="preserve"> </w:t>
            </w:r>
            <w:r w:rsidRPr="009815CC">
              <w:t xml:space="preserve">домашних </w:t>
            </w:r>
            <w:r w:rsidRPr="009815CC">
              <w:rPr>
                <w:spacing w:val="-1"/>
              </w:rPr>
              <w:t>птицах.</w:t>
            </w:r>
            <w:r w:rsidRPr="009815CC">
              <w:t xml:space="preserve"> </w:t>
            </w:r>
            <w:r w:rsidRPr="009815CC">
              <w:rPr>
                <w:spacing w:val="-1"/>
              </w:rPr>
              <w:t>Учить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находить</w:t>
            </w:r>
            <w:r w:rsidRPr="009815CC">
              <w:rPr>
                <w:spacing w:val="-2"/>
              </w:rPr>
              <w:t xml:space="preserve"> </w:t>
            </w:r>
            <w:r w:rsidRPr="009815CC">
              <w:t>признаки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 xml:space="preserve">сходства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различия, </w:t>
            </w:r>
            <w:r w:rsidRPr="009815CC">
              <w:rPr>
                <w:spacing w:val="-1"/>
              </w:rPr>
              <w:t>выражать</w:t>
            </w:r>
            <w:r w:rsidRPr="009815CC">
              <w:t xml:space="preserve"> их</w:t>
            </w:r>
            <w:r w:rsidRPr="009815CC">
              <w:rPr>
                <w:spacing w:val="2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речи.</w:t>
            </w:r>
          </w:p>
          <w:p w:rsidR="001663DB" w:rsidRPr="009815CC" w:rsidRDefault="001663DB" w:rsidP="001663DB">
            <w:pPr>
              <w:pStyle w:val="TableParagraph"/>
              <w:kinsoku w:val="0"/>
              <w:overflowPunct w:val="0"/>
              <w:spacing w:before="4" w:line="275" w:lineRule="auto"/>
              <w:ind w:left="102" w:right="448"/>
            </w:pPr>
            <w:r w:rsidRPr="009815CC">
              <w:rPr>
                <w:spacing w:val="-1"/>
              </w:rPr>
              <w:t>Развивать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умение наблюдать,</w:t>
            </w:r>
            <w:r w:rsidRPr="009815CC">
              <w:t xml:space="preserve"> </w:t>
            </w:r>
            <w:r w:rsidRPr="009815CC">
              <w:rPr>
                <w:spacing w:val="-1"/>
              </w:rPr>
              <w:t>анализировать,</w:t>
            </w:r>
            <w:r w:rsidRPr="009815CC">
              <w:rPr>
                <w:spacing w:val="55"/>
              </w:rPr>
              <w:t xml:space="preserve"> </w:t>
            </w:r>
            <w:r w:rsidRPr="009815CC">
              <w:rPr>
                <w:spacing w:val="-1"/>
              </w:rPr>
              <w:t>делать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выводы.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69" w:lineRule="exact"/>
              <w:ind w:left="104"/>
              <w:rPr>
                <w:spacing w:val="-1"/>
              </w:rPr>
            </w:pPr>
            <w:r w:rsidRPr="009815CC">
              <w:rPr>
                <w:spacing w:val="-1"/>
              </w:rPr>
              <w:t>А.А.</w:t>
            </w:r>
            <w:r w:rsidRPr="009815CC">
              <w:t xml:space="preserve"> </w:t>
            </w:r>
            <w:proofErr w:type="spellStart"/>
            <w:r w:rsidRPr="009815CC">
              <w:rPr>
                <w:spacing w:val="-1"/>
              </w:rPr>
              <w:t>Вахрущев</w:t>
            </w:r>
            <w:proofErr w:type="spellEnd"/>
          </w:p>
          <w:p w:rsidR="001663DB" w:rsidRPr="009815CC" w:rsidRDefault="001663DB" w:rsidP="001663DB">
            <w:pPr>
              <w:pStyle w:val="TableParagraph"/>
              <w:kinsoku w:val="0"/>
              <w:overflowPunct w:val="0"/>
              <w:spacing w:before="41" w:line="275" w:lineRule="auto"/>
              <w:ind w:left="104" w:right="757"/>
            </w:pPr>
            <w:r w:rsidRPr="009815CC">
              <w:rPr>
                <w:spacing w:val="-1"/>
              </w:rPr>
              <w:t>«Здравствуй,</w:t>
            </w:r>
            <w:r w:rsidRPr="009815CC">
              <w:rPr>
                <w:spacing w:val="25"/>
              </w:rPr>
              <w:t xml:space="preserve"> </w:t>
            </w:r>
            <w:r w:rsidRPr="009815CC">
              <w:t>мир!»</w:t>
            </w:r>
          </w:p>
        </w:tc>
      </w:tr>
      <w:tr w:rsidR="001663DB" w:rsidRPr="009815CC" w:rsidTr="001663DB">
        <w:trPr>
          <w:trHeight w:hRule="exact" w:val="179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ind w:left="462"/>
            </w:pPr>
            <w:r w:rsidRPr="009815CC">
              <w:t>6.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ind w:left="325"/>
            </w:pPr>
            <w:r w:rsidRPr="009815CC">
              <w:rPr>
                <w:b/>
                <w:bCs/>
                <w:spacing w:val="-1"/>
              </w:rPr>
              <w:t>Февраль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448" w:lineRule="auto"/>
              <w:ind w:left="102" w:right="2052"/>
            </w:pPr>
            <w:r w:rsidRPr="009815CC">
              <w:rPr>
                <w:b/>
                <w:bCs/>
              </w:rPr>
              <w:t xml:space="preserve">1. </w:t>
            </w:r>
            <w:r w:rsidRPr="009815CC">
              <w:rPr>
                <w:b/>
                <w:bCs/>
                <w:spacing w:val="-1"/>
              </w:rPr>
              <w:t xml:space="preserve">Профессия </w:t>
            </w:r>
            <w:r w:rsidRPr="009815CC">
              <w:rPr>
                <w:b/>
                <w:bCs/>
              </w:rPr>
              <w:t xml:space="preserve">– </w:t>
            </w:r>
            <w:r w:rsidRPr="009815CC">
              <w:rPr>
                <w:b/>
                <w:bCs/>
                <w:spacing w:val="-1"/>
              </w:rPr>
              <w:t>продавец</w:t>
            </w:r>
            <w:r w:rsidRPr="009815CC">
              <w:rPr>
                <w:b/>
                <w:bCs/>
                <w:spacing w:val="30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(беседа)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5" w:lineRule="auto"/>
              <w:ind w:left="102" w:right="151"/>
            </w:pPr>
            <w:r w:rsidRPr="009815CC">
              <w:rPr>
                <w:spacing w:val="-1"/>
              </w:rPr>
              <w:t>Расширять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представления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о </w:t>
            </w:r>
            <w:r w:rsidRPr="009815CC">
              <w:rPr>
                <w:spacing w:val="-2"/>
              </w:rPr>
              <w:t>труде</w:t>
            </w:r>
            <w:r w:rsidRPr="009815CC">
              <w:rPr>
                <w:spacing w:val="53"/>
              </w:rPr>
              <w:t xml:space="preserve"> </w:t>
            </w:r>
            <w:r w:rsidRPr="009815CC">
              <w:t xml:space="preserve">взрослых, о </w:t>
            </w:r>
            <w:r w:rsidRPr="009815CC">
              <w:rPr>
                <w:spacing w:val="-1"/>
              </w:rPr>
              <w:t>его</w:t>
            </w:r>
            <w:r w:rsidRPr="009815CC">
              <w:t xml:space="preserve"> </w:t>
            </w:r>
            <w:r w:rsidRPr="009815CC">
              <w:rPr>
                <w:spacing w:val="-1"/>
              </w:rPr>
              <w:t>необходимости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общественной</w:t>
            </w:r>
            <w:r w:rsidRPr="009815CC">
              <w:rPr>
                <w:spacing w:val="35"/>
              </w:rPr>
              <w:t xml:space="preserve"> </w:t>
            </w:r>
            <w:r w:rsidRPr="009815CC">
              <w:t>значимости.</w:t>
            </w:r>
            <w:r w:rsidRPr="009815CC">
              <w:rPr>
                <w:spacing w:val="-1"/>
              </w:rPr>
              <w:t xml:space="preserve"> Развивать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 xml:space="preserve">желание </w:t>
            </w:r>
            <w:r w:rsidRPr="009815CC">
              <w:t>выполнять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 xml:space="preserve">трудовые </w:t>
            </w:r>
            <w:r w:rsidRPr="009815CC">
              <w:t xml:space="preserve">поручения. </w:t>
            </w:r>
            <w:r w:rsidRPr="009815CC">
              <w:rPr>
                <w:spacing w:val="-1"/>
              </w:rPr>
              <w:t>Учить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доводить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начатое</w:t>
            </w:r>
            <w:r w:rsidRPr="009815CC">
              <w:rPr>
                <w:spacing w:val="36"/>
              </w:rPr>
              <w:t xml:space="preserve"> </w:t>
            </w:r>
            <w:r w:rsidRPr="009815CC">
              <w:rPr>
                <w:spacing w:val="-1"/>
              </w:rPr>
              <w:t>дело</w:t>
            </w:r>
            <w:r w:rsidRPr="009815CC">
              <w:t xml:space="preserve"> до конца.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5" w:lineRule="auto"/>
              <w:ind w:left="104" w:right="107"/>
            </w:pPr>
            <w:r w:rsidRPr="009815CC">
              <w:t xml:space="preserve">Серия </w:t>
            </w:r>
            <w:r w:rsidRPr="009815CC">
              <w:rPr>
                <w:spacing w:val="-1"/>
              </w:rPr>
              <w:t>демонстрационных</w:t>
            </w:r>
            <w:r w:rsidRPr="009815CC">
              <w:rPr>
                <w:spacing w:val="28"/>
              </w:rPr>
              <w:t xml:space="preserve"> </w:t>
            </w:r>
            <w:r w:rsidRPr="009815CC">
              <w:t>картин.</w:t>
            </w:r>
          </w:p>
        </w:tc>
      </w:tr>
      <w:tr w:rsidR="001663DB" w:rsidRPr="009815CC" w:rsidTr="001663DB">
        <w:trPr>
          <w:trHeight w:hRule="exact" w:val="179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450" w:lineRule="auto"/>
              <w:ind w:left="102" w:right="2818"/>
            </w:pPr>
            <w:r w:rsidRPr="009815CC">
              <w:rPr>
                <w:b/>
                <w:bCs/>
              </w:rPr>
              <w:t xml:space="preserve">2. </w:t>
            </w:r>
            <w:r w:rsidRPr="009815CC">
              <w:rPr>
                <w:b/>
                <w:bCs/>
                <w:spacing w:val="-1"/>
              </w:rPr>
              <w:t>Транспорт</w:t>
            </w:r>
            <w:r w:rsidRPr="009815CC">
              <w:rPr>
                <w:b/>
                <w:bCs/>
                <w:spacing w:val="26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Игра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«Светофор»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6" w:lineRule="auto"/>
              <w:ind w:left="102" w:right="540"/>
            </w:pPr>
            <w:r w:rsidRPr="009815CC">
              <w:rPr>
                <w:spacing w:val="-1"/>
              </w:rPr>
              <w:t>Закрепить</w:t>
            </w:r>
            <w:r w:rsidRPr="009815CC">
              <w:rPr>
                <w:spacing w:val="-2"/>
              </w:rPr>
              <w:t xml:space="preserve"> </w:t>
            </w:r>
            <w:r w:rsidRPr="009815CC">
              <w:t xml:space="preserve">знания о </w:t>
            </w:r>
            <w:r w:rsidRPr="009815CC">
              <w:rPr>
                <w:spacing w:val="-1"/>
              </w:rPr>
              <w:t>видах</w:t>
            </w:r>
            <w:r w:rsidRPr="009815CC">
              <w:rPr>
                <w:spacing w:val="2"/>
              </w:rPr>
              <w:t xml:space="preserve"> </w:t>
            </w:r>
            <w:r w:rsidRPr="009815CC">
              <w:t>транспорта</w:t>
            </w:r>
            <w:r w:rsidRPr="009815CC">
              <w:rPr>
                <w:spacing w:val="-1"/>
              </w:rPr>
              <w:t xml:space="preserve"> </w:t>
            </w:r>
            <w:r w:rsidRPr="009815CC">
              <w:t>и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их</w:t>
            </w:r>
            <w:r w:rsidRPr="009815CC">
              <w:rPr>
                <w:spacing w:val="30"/>
              </w:rPr>
              <w:t xml:space="preserve"> </w:t>
            </w:r>
            <w:r w:rsidRPr="009815CC">
              <w:t xml:space="preserve">значений. </w:t>
            </w:r>
            <w:r w:rsidRPr="009815CC">
              <w:rPr>
                <w:spacing w:val="-1"/>
              </w:rPr>
              <w:t>Повторяют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правила </w:t>
            </w:r>
            <w:r w:rsidRPr="009815CC">
              <w:t>дорожного</w:t>
            </w:r>
            <w:r w:rsidRPr="009815CC">
              <w:rPr>
                <w:spacing w:val="23"/>
              </w:rPr>
              <w:t xml:space="preserve"> </w:t>
            </w:r>
            <w:r w:rsidRPr="009815CC">
              <w:t>движения 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сигналов светофора.</w:t>
            </w:r>
            <w:r w:rsidRPr="009815CC">
              <w:t xml:space="preserve"> </w:t>
            </w:r>
            <w:r w:rsidRPr="009815CC">
              <w:rPr>
                <w:spacing w:val="-1"/>
              </w:rPr>
              <w:t>Углубляют</w:t>
            </w:r>
            <w:r w:rsidRPr="009815CC">
              <w:rPr>
                <w:spacing w:val="35"/>
              </w:rPr>
              <w:t xml:space="preserve"> </w:t>
            </w:r>
            <w:r w:rsidRPr="009815CC">
              <w:t>знание</w:t>
            </w:r>
            <w:r w:rsidRPr="009815CC">
              <w:rPr>
                <w:spacing w:val="-1"/>
              </w:rPr>
              <w:t xml:space="preserve"> </w:t>
            </w:r>
            <w:r w:rsidRPr="009815CC">
              <w:t xml:space="preserve">правил </w:t>
            </w:r>
            <w:r w:rsidRPr="009815CC">
              <w:rPr>
                <w:spacing w:val="-1"/>
              </w:rPr>
              <w:t>пользования</w:t>
            </w:r>
            <w:r w:rsidRPr="009815CC">
              <w:t xml:space="preserve"> </w:t>
            </w:r>
            <w:r w:rsidRPr="009815CC">
              <w:rPr>
                <w:spacing w:val="-1"/>
              </w:rPr>
              <w:t>общественным</w:t>
            </w:r>
            <w:r w:rsidRPr="009815CC">
              <w:rPr>
                <w:spacing w:val="39"/>
              </w:rPr>
              <w:t xml:space="preserve"> </w:t>
            </w:r>
            <w:r w:rsidRPr="009815CC">
              <w:rPr>
                <w:spacing w:val="-1"/>
              </w:rPr>
              <w:t>транспортом.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7" w:lineRule="auto"/>
              <w:ind w:left="104" w:right="375"/>
            </w:pPr>
            <w:r w:rsidRPr="009815CC">
              <w:rPr>
                <w:spacing w:val="-1"/>
              </w:rPr>
              <w:t>И.Н.</w:t>
            </w:r>
            <w:r w:rsidRPr="009815CC">
              <w:t xml:space="preserve"> </w:t>
            </w:r>
            <w:r w:rsidRPr="009815CC">
              <w:rPr>
                <w:spacing w:val="-1"/>
              </w:rPr>
              <w:t>Павленко,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Н.Г.</w:t>
            </w:r>
            <w:r w:rsidRPr="009815CC">
              <w:t xml:space="preserve"> </w:t>
            </w:r>
            <w:proofErr w:type="spellStart"/>
            <w:r w:rsidRPr="009815CC">
              <w:t>Родюшкина</w:t>
            </w:r>
            <w:proofErr w:type="spellEnd"/>
          </w:p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6" w:lineRule="auto"/>
              <w:ind w:left="104" w:right="329"/>
            </w:pPr>
            <w:r w:rsidRPr="009815CC">
              <w:rPr>
                <w:spacing w:val="-1"/>
              </w:rPr>
              <w:t>«Развитие речи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30"/>
              </w:rPr>
              <w:t xml:space="preserve"> </w:t>
            </w:r>
            <w:r w:rsidRPr="009815CC">
              <w:t>ознакомление</w:t>
            </w:r>
            <w:r w:rsidRPr="009815CC">
              <w:rPr>
                <w:spacing w:val="-1"/>
              </w:rPr>
              <w:t xml:space="preserve"> </w:t>
            </w:r>
            <w:r w:rsidRPr="009815CC">
              <w:t>с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окружающим</w:t>
            </w:r>
            <w:r w:rsidRPr="009815CC">
              <w:rPr>
                <w:spacing w:val="26"/>
              </w:rPr>
              <w:t xml:space="preserve"> </w:t>
            </w:r>
            <w:r w:rsidRPr="009815CC">
              <w:t>миром</w:t>
            </w:r>
            <w:r w:rsidRPr="009815CC">
              <w:rPr>
                <w:spacing w:val="-1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</w:t>
            </w:r>
            <w:r w:rsidRPr="009815CC">
              <w:t>ДОУ»</w:t>
            </w:r>
          </w:p>
        </w:tc>
      </w:tr>
      <w:tr w:rsidR="001663DB" w:rsidRPr="009815CC" w:rsidTr="001663DB">
        <w:trPr>
          <w:trHeight w:hRule="exact" w:val="179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67" w:lineRule="exact"/>
              <w:ind w:left="462"/>
            </w:pPr>
            <w:r w:rsidRPr="009815CC">
              <w:t>7.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4" w:lineRule="exact"/>
              <w:ind w:left="503"/>
            </w:pPr>
            <w:r w:rsidRPr="009815CC">
              <w:rPr>
                <w:b/>
                <w:bCs/>
                <w:spacing w:val="-1"/>
              </w:rPr>
              <w:t>Март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450" w:lineRule="auto"/>
              <w:ind w:left="102" w:right="1432"/>
            </w:pPr>
            <w:r w:rsidRPr="009815CC">
              <w:rPr>
                <w:b/>
                <w:bCs/>
              </w:rPr>
              <w:t xml:space="preserve">1. «В окно </w:t>
            </w:r>
            <w:r w:rsidRPr="009815CC">
              <w:rPr>
                <w:b/>
                <w:bCs/>
                <w:spacing w:val="-1"/>
              </w:rPr>
              <w:t>повеяло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весною….»</w:t>
            </w:r>
            <w:r w:rsidRPr="009815CC">
              <w:rPr>
                <w:b/>
                <w:bCs/>
                <w:spacing w:val="21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(беседа)</w:t>
            </w:r>
          </w:p>
          <w:p w:rsidR="001663DB" w:rsidRPr="009815CC" w:rsidRDefault="001663DB" w:rsidP="001663DB">
            <w:pPr>
              <w:pStyle w:val="TableParagraph"/>
              <w:kinsoku w:val="0"/>
              <w:overflowPunct w:val="0"/>
              <w:spacing w:before="6"/>
              <w:ind w:left="102"/>
            </w:pPr>
            <w:r w:rsidRPr="009815CC">
              <w:rPr>
                <w:b/>
                <w:bCs/>
                <w:spacing w:val="-1"/>
              </w:rPr>
              <w:t>Загадывание загадок</w:t>
            </w:r>
            <w:r w:rsidRPr="009815CC">
              <w:rPr>
                <w:b/>
                <w:bCs/>
                <w:spacing w:val="-2"/>
              </w:rPr>
              <w:t xml:space="preserve"> </w:t>
            </w:r>
            <w:r w:rsidRPr="009815CC">
              <w:rPr>
                <w:b/>
                <w:bCs/>
              </w:rPr>
              <w:t xml:space="preserve">на тему </w:t>
            </w:r>
            <w:r w:rsidRPr="009815CC">
              <w:rPr>
                <w:b/>
                <w:bCs/>
                <w:spacing w:val="-1"/>
              </w:rPr>
              <w:t>весна.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6" w:lineRule="auto"/>
              <w:ind w:left="102" w:right="229"/>
            </w:pPr>
            <w:r w:rsidRPr="009815CC">
              <w:t>Расширить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представление 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о </w:t>
            </w:r>
            <w:r w:rsidRPr="009815CC">
              <w:rPr>
                <w:spacing w:val="-1"/>
              </w:rPr>
              <w:t>характерных</w:t>
            </w:r>
            <w:r w:rsidRPr="009815CC">
              <w:rPr>
                <w:spacing w:val="45"/>
              </w:rPr>
              <w:t xml:space="preserve"> </w:t>
            </w:r>
            <w:r w:rsidRPr="009815CC">
              <w:rPr>
                <w:spacing w:val="-1"/>
              </w:rPr>
              <w:t>признаках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весны,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учить</w:t>
            </w:r>
            <w:r w:rsidRPr="009815CC">
              <w:t xml:space="preserve"> находить </w:t>
            </w:r>
            <w:r w:rsidRPr="009815CC">
              <w:rPr>
                <w:spacing w:val="-1"/>
              </w:rPr>
              <w:t>эти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признаки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самостоятельно.</w:t>
            </w:r>
            <w:r w:rsidRPr="009815CC">
              <w:t xml:space="preserve"> </w:t>
            </w:r>
            <w:r w:rsidRPr="009815CC">
              <w:rPr>
                <w:spacing w:val="-1"/>
              </w:rPr>
              <w:t>Развивать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умение наблюдать,</w:t>
            </w:r>
            <w:r w:rsidRPr="009815CC">
              <w:rPr>
                <w:spacing w:val="57"/>
              </w:rPr>
              <w:t xml:space="preserve"> </w:t>
            </w:r>
            <w:r w:rsidRPr="009815CC">
              <w:t xml:space="preserve">анализировать, </w:t>
            </w:r>
            <w:r w:rsidRPr="009815CC">
              <w:rPr>
                <w:spacing w:val="-1"/>
              </w:rPr>
              <w:t>сравнивать,</w:t>
            </w:r>
            <w:r w:rsidRPr="009815CC">
              <w:t xml:space="preserve"> </w:t>
            </w:r>
            <w:r w:rsidRPr="009815CC">
              <w:rPr>
                <w:spacing w:val="-1"/>
              </w:rPr>
              <w:t>делать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выводы,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выражать</w:t>
            </w:r>
            <w:r w:rsidRPr="009815CC">
              <w:t xml:space="preserve"> их</w:t>
            </w:r>
            <w:r w:rsidRPr="009815CC">
              <w:rPr>
                <w:spacing w:val="2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речи.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69" w:lineRule="exact"/>
              <w:ind w:left="104"/>
              <w:rPr>
                <w:spacing w:val="-1"/>
              </w:rPr>
            </w:pPr>
            <w:r w:rsidRPr="009815CC">
              <w:rPr>
                <w:spacing w:val="-1"/>
              </w:rPr>
              <w:t>А.А.</w:t>
            </w:r>
            <w:r w:rsidRPr="009815CC">
              <w:t xml:space="preserve"> </w:t>
            </w:r>
            <w:proofErr w:type="spellStart"/>
            <w:r w:rsidRPr="009815CC">
              <w:rPr>
                <w:spacing w:val="-1"/>
              </w:rPr>
              <w:t>Вахрущев</w:t>
            </w:r>
            <w:proofErr w:type="spellEnd"/>
          </w:p>
          <w:p w:rsidR="001663DB" w:rsidRPr="009815CC" w:rsidRDefault="001663DB" w:rsidP="001663DB">
            <w:pPr>
              <w:pStyle w:val="TableParagraph"/>
              <w:kinsoku w:val="0"/>
              <w:overflowPunct w:val="0"/>
              <w:spacing w:before="43" w:line="275" w:lineRule="auto"/>
              <w:ind w:left="104" w:right="757"/>
            </w:pPr>
            <w:r w:rsidRPr="009815CC">
              <w:rPr>
                <w:spacing w:val="-1"/>
              </w:rPr>
              <w:t>«Здравствуй,</w:t>
            </w:r>
            <w:r w:rsidRPr="009815CC">
              <w:rPr>
                <w:spacing w:val="25"/>
              </w:rPr>
              <w:t xml:space="preserve"> </w:t>
            </w:r>
            <w:r w:rsidRPr="009815CC">
              <w:t>мир!»</w:t>
            </w:r>
          </w:p>
        </w:tc>
      </w:tr>
      <w:tr w:rsidR="001663DB" w:rsidRPr="009815CC" w:rsidTr="001663DB">
        <w:trPr>
          <w:trHeight w:hRule="exact" w:val="179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before="43" w:line="275" w:lineRule="auto"/>
              <w:ind w:left="104" w:right="757"/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before="43" w:line="275" w:lineRule="auto"/>
              <w:ind w:left="104" w:right="757"/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450" w:lineRule="auto"/>
              <w:ind w:left="102" w:right="2015"/>
            </w:pPr>
            <w:r w:rsidRPr="009815CC">
              <w:rPr>
                <w:b/>
                <w:bCs/>
              </w:rPr>
              <w:t>2. Наш</w:t>
            </w:r>
            <w:r w:rsidRPr="009815CC">
              <w:rPr>
                <w:b/>
                <w:bCs/>
                <w:spacing w:val="-6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дом.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Наша</w:t>
            </w:r>
            <w:r w:rsidRPr="009815CC">
              <w:rPr>
                <w:b/>
                <w:bCs/>
                <w:spacing w:val="2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семья.</w:t>
            </w:r>
            <w:r w:rsidRPr="009815CC">
              <w:rPr>
                <w:b/>
                <w:bCs/>
                <w:spacing w:val="24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С/</w:t>
            </w:r>
            <w:proofErr w:type="gramStart"/>
            <w:r w:rsidRPr="009815CC">
              <w:rPr>
                <w:b/>
                <w:bCs/>
                <w:spacing w:val="-1"/>
              </w:rPr>
              <w:t>Р</w:t>
            </w:r>
            <w:proofErr w:type="gramEnd"/>
            <w:r w:rsidRPr="009815CC">
              <w:rPr>
                <w:b/>
                <w:bCs/>
                <w:spacing w:val="-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игра</w:t>
            </w:r>
            <w:r w:rsidRPr="009815CC">
              <w:rPr>
                <w:b/>
                <w:bCs/>
                <w:spacing w:val="60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«Семья»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5" w:lineRule="auto"/>
              <w:ind w:left="171" w:right="116"/>
            </w:pPr>
            <w:r w:rsidRPr="009815CC">
              <w:rPr>
                <w:spacing w:val="-1"/>
              </w:rPr>
              <w:t>Уточнить</w:t>
            </w:r>
            <w:r w:rsidRPr="009815CC">
              <w:t xml:space="preserve"> 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систематизировать</w:t>
            </w:r>
            <w:r w:rsidRPr="009815CC">
              <w:t xml:space="preserve"> знания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о</w:t>
            </w:r>
            <w:r w:rsidRPr="009815CC">
              <w:rPr>
                <w:spacing w:val="37"/>
              </w:rPr>
              <w:t xml:space="preserve"> </w:t>
            </w:r>
            <w:r w:rsidRPr="009815CC">
              <w:rPr>
                <w:spacing w:val="-1"/>
              </w:rPr>
              <w:t>семье,</w:t>
            </w:r>
            <w:r w:rsidRPr="009815CC">
              <w:t xml:space="preserve"> познакомить с</w:t>
            </w:r>
            <w:r w:rsidRPr="009815CC">
              <w:rPr>
                <w:spacing w:val="-1"/>
              </w:rPr>
              <w:t xml:space="preserve"> ролевыми</w:t>
            </w:r>
            <w:r w:rsidRPr="009815CC">
              <w:rPr>
                <w:spacing w:val="1"/>
              </w:rPr>
              <w:t xml:space="preserve"> </w:t>
            </w:r>
            <w:r w:rsidRPr="009815CC">
              <w:t>отношениями</w:t>
            </w:r>
            <w:r w:rsidRPr="009815CC">
              <w:rPr>
                <w:spacing w:val="-2"/>
              </w:rPr>
              <w:t xml:space="preserve"> </w:t>
            </w:r>
            <w:r w:rsidRPr="009815CC">
              <w:t>в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семье,</w:t>
            </w:r>
            <w:r w:rsidRPr="009815CC">
              <w:t xml:space="preserve"> обязанностями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членов семьи.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5" w:lineRule="auto"/>
              <w:ind w:left="174" w:right="397"/>
            </w:pPr>
            <w:r w:rsidRPr="009815CC">
              <w:rPr>
                <w:spacing w:val="-1"/>
              </w:rPr>
              <w:t>Е.В.</w:t>
            </w:r>
            <w:r w:rsidRPr="009815CC">
              <w:t xml:space="preserve"> </w:t>
            </w:r>
            <w:r w:rsidRPr="009815CC">
              <w:rPr>
                <w:spacing w:val="-1"/>
              </w:rPr>
              <w:t>Кузнецова,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И.А.</w:t>
            </w:r>
            <w:r w:rsidRPr="009815CC">
              <w:t xml:space="preserve"> Тихонова</w:t>
            </w:r>
          </w:p>
        </w:tc>
      </w:tr>
      <w:tr w:rsidR="001663DB" w:rsidRPr="009815CC" w:rsidTr="001663DB">
        <w:trPr>
          <w:trHeight w:hRule="exact" w:val="179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ind w:left="462"/>
            </w:pPr>
            <w:r w:rsidRPr="009815CC">
              <w:t>8.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ind w:left="397"/>
            </w:pPr>
            <w:r w:rsidRPr="009815CC">
              <w:rPr>
                <w:b/>
                <w:bCs/>
                <w:spacing w:val="-1"/>
              </w:rPr>
              <w:t>Апрель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ind w:left="102"/>
            </w:pPr>
            <w:r w:rsidRPr="009815CC">
              <w:rPr>
                <w:b/>
                <w:bCs/>
              </w:rPr>
              <w:t xml:space="preserve">1. </w:t>
            </w:r>
            <w:r w:rsidRPr="009815CC">
              <w:rPr>
                <w:b/>
                <w:bCs/>
                <w:spacing w:val="-1"/>
              </w:rPr>
              <w:t>Насекомые</w:t>
            </w:r>
          </w:p>
          <w:p w:rsidR="001663DB" w:rsidRPr="009815CC" w:rsidRDefault="001663DB" w:rsidP="001663DB">
            <w:pPr>
              <w:pStyle w:val="TableParagraph"/>
              <w:kinsoku w:val="0"/>
              <w:overflowPunct w:val="0"/>
              <w:spacing w:before="10"/>
            </w:pPr>
          </w:p>
          <w:p w:rsidR="001663DB" w:rsidRPr="009815CC" w:rsidRDefault="001663DB" w:rsidP="001663DB">
            <w:pPr>
              <w:pStyle w:val="TableParagraph"/>
              <w:kinsoku w:val="0"/>
              <w:overflowPunct w:val="0"/>
              <w:ind w:left="102"/>
            </w:pPr>
            <w:r w:rsidRPr="009815CC">
              <w:rPr>
                <w:b/>
                <w:bCs/>
                <w:spacing w:val="-1"/>
              </w:rPr>
              <w:t>(обобщающая беседа</w:t>
            </w:r>
            <w:r w:rsidRPr="009815CC">
              <w:rPr>
                <w:b/>
                <w:bCs/>
              </w:rPr>
              <w:t xml:space="preserve"> о </w:t>
            </w:r>
            <w:r w:rsidRPr="009815CC">
              <w:rPr>
                <w:b/>
                <w:bCs/>
                <w:spacing w:val="-1"/>
              </w:rPr>
              <w:t>насекомых)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5" w:lineRule="auto"/>
              <w:ind w:left="171" w:right="281"/>
            </w:pPr>
            <w:r w:rsidRPr="009815CC">
              <w:rPr>
                <w:spacing w:val="-1"/>
              </w:rPr>
              <w:t>Способствовать</w:t>
            </w:r>
            <w:r w:rsidRPr="009815CC">
              <w:t xml:space="preserve"> расширению 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обобщению</w:t>
            </w:r>
            <w:r w:rsidRPr="009815CC">
              <w:rPr>
                <w:spacing w:val="35"/>
              </w:rPr>
              <w:t xml:space="preserve"> </w:t>
            </w:r>
            <w:r w:rsidRPr="009815CC">
              <w:rPr>
                <w:spacing w:val="-1"/>
              </w:rPr>
              <w:t>представлений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о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насекомых</w:t>
            </w:r>
            <w:r w:rsidRPr="009815CC">
              <w:rPr>
                <w:spacing w:val="2"/>
              </w:rPr>
              <w:t xml:space="preserve"> </w:t>
            </w:r>
            <w:r w:rsidRPr="009815CC">
              <w:t>(внешний</w:t>
            </w:r>
            <w:r w:rsidRPr="009815CC">
              <w:rPr>
                <w:spacing w:val="39"/>
              </w:rPr>
              <w:t xml:space="preserve"> </w:t>
            </w:r>
            <w:r w:rsidRPr="009815CC">
              <w:t>вид, повадки,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простейшая</w:t>
            </w:r>
            <w:r w:rsidRPr="009815CC">
              <w:t xml:space="preserve"> </w:t>
            </w:r>
            <w:r w:rsidRPr="009815CC">
              <w:rPr>
                <w:spacing w:val="-1"/>
              </w:rPr>
              <w:t>связь</w:t>
            </w:r>
            <w:r w:rsidRPr="009815CC">
              <w:t xml:space="preserve"> с</w:t>
            </w:r>
            <w:r w:rsidRPr="009815CC">
              <w:rPr>
                <w:spacing w:val="-1"/>
              </w:rPr>
              <w:t xml:space="preserve"> животным </w:t>
            </w:r>
            <w:r w:rsidRPr="009815CC">
              <w:t>и</w:t>
            </w:r>
            <w:r w:rsidRPr="009815CC">
              <w:rPr>
                <w:spacing w:val="35"/>
              </w:rPr>
              <w:t xml:space="preserve"> </w:t>
            </w:r>
            <w:r w:rsidRPr="009815CC">
              <w:rPr>
                <w:spacing w:val="-1"/>
              </w:rPr>
              <w:t>растительным миром,</w:t>
            </w:r>
            <w:r w:rsidRPr="009815CC">
              <w:t xml:space="preserve"> </w:t>
            </w:r>
            <w:r w:rsidRPr="009815CC">
              <w:rPr>
                <w:spacing w:val="-1"/>
              </w:rPr>
              <w:t>польза,</w:t>
            </w:r>
            <w:r w:rsidRPr="009815CC">
              <w:t xml:space="preserve"> </w:t>
            </w:r>
            <w:r w:rsidRPr="009815CC">
              <w:rPr>
                <w:spacing w:val="-1"/>
              </w:rPr>
              <w:t>отношение</w:t>
            </w:r>
            <w:r w:rsidRPr="009815CC">
              <w:rPr>
                <w:spacing w:val="57"/>
              </w:rPr>
              <w:t xml:space="preserve"> </w:t>
            </w:r>
            <w:r w:rsidRPr="009815CC">
              <w:rPr>
                <w:spacing w:val="-1"/>
              </w:rPr>
              <w:t xml:space="preserve">человека </w:t>
            </w:r>
            <w:r w:rsidRPr="009815CC">
              <w:t xml:space="preserve">к </w:t>
            </w:r>
            <w:r w:rsidRPr="009815CC">
              <w:rPr>
                <w:spacing w:val="-1"/>
              </w:rPr>
              <w:t>насекомым).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5" w:lineRule="auto"/>
              <w:ind w:left="174" w:right="107"/>
            </w:pPr>
            <w:r w:rsidRPr="009815CC">
              <w:rPr>
                <w:spacing w:val="-1"/>
              </w:rPr>
              <w:t>О.Ф.</w:t>
            </w:r>
            <w:r w:rsidRPr="009815CC">
              <w:t xml:space="preserve"> </w:t>
            </w:r>
            <w:r w:rsidRPr="009815CC">
              <w:rPr>
                <w:spacing w:val="-1"/>
              </w:rPr>
              <w:t>Горбатенко</w:t>
            </w:r>
            <w:r w:rsidRPr="009815CC">
              <w:rPr>
                <w:spacing w:val="4"/>
              </w:rPr>
              <w:t xml:space="preserve"> </w:t>
            </w:r>
            <w:r w:rsidRPr="009815CC">
              <w:t>«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система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экологического</w:t>
            </w:r>
            <w:r w:rsidRPr="009815CC">
              <w:rPr>
                <w:spacing w:val="24"/>
              </w:rPr>
              <w:t xml:space="preserve"> </w:t>
            </w:r>
            <w:r w:rsidRPr="009815CC">
              <w:t>воспитания в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дошкольных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образовательных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учреждениях</w:t>
            </w:r>
          </w:p>
        </w:tc>
      </w:tr>
      <w:tr w:rsidR="001663DB" w:rsidRPr="009815CC" w:rsidTr="001663DB">
        <w:trPr>
          <w:trHeight w:hRule="exact" w:val="179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5" w:lineRule="auto"/>
              <w:ind w:left="174" w:right="107"/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5" w:lineRule="auto"/>
              <w:ind w:left="174" w:right="107"/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448" w:lineRule="auto"/>
              <w:ind w:left="171" w:right="2080" w:hanging="70"/>
            </w:pPr>
            <w:r w:rsidRPr="009815CC">
              <w:rPr>
                <w:b/>
                <w:bCs/>
              </w:rPr>
              <w:t xml:space="preserve">2. </w:t>
            </w:r>
            <w:r w:rsidRPr="009815CC">
              <w:rPr>
                <w:b/>
                <w:bCs/>
                <w:spacing w:val="-1"/>
              </w:rPr>
              <w:t>Перелетные птицы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Игра</w:t>
            </w:r>
            <w:r w:rsidRPr="009815CC">
              <w:rPr>
                <w:b/>
                <w:bCs/>
              </w:rPr>
              <w:t xml:space="preserve"> «Кто как</w:t>
            </w:r>
            <w:r w:rsidRPr="009815CC">
              <w:rPr>
                <w:b/>
                <w:bCs/>
                <w:spacing w:val="-2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кричит»</w:t>
            </w:r>
          </w:p>
          <w:p w:rsidR="001663DB" w:rsidRPr="009815CC" w:rsidRDefault="001663DB" w:rsidP="001663DB">
            <w:pPr>
              <w:pStyle w:val="TableParagraph"/>
              <w:kinsoku w:val="0"/>
              <w:overflowPunct w:val="0"/>
              <w:spacing w:before="11"/>
              <w:ind w:left="171"/>
            </w:pPr>
            <w:r w:rsidRPr="009815CC">
              <w:rPr>
                <w:b/>
                <w:bCs/>
                <w:spacing w:val="-1"/>
              </w:rPr>
              <w:t>Демонстрационный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материал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5" w:lineRule="auto"/>
              <w:ind w:left="171" w:right="510"/>
            </w:pPr>
            <w:r w:rsidRPr="009815CC">
              <w:rPr>
                <w:spacing w:val="-1"/>
              </w:rPr>
              <w:t>Дать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детям общее </w:t>
            </w:r>
            <w:r w:rsidRPr="009815CC">
              <w:t>представление</w:t>
            </w:r>
            <w:r w:rsidRPr="009815CC">
              <w:rPr>
                <w:spacing w:val="-1"/>
              </w:rPr>
              <w:t xml:space="preserve"> </w:t>
            </w:r>
            <w:r w:rsidRPr="009815CC">
              <w:t>о</w:t>
            </w:r>
            <w:r w:rsidRPr="009815CC">
              <w:rPr>
                <w:spacing w:val="21"/>
              </w:rPr>
              <w:t xml:space="preserve"> </w:t>
            </w:r>
            <w:r w:rsidRPr="009815CC">
              <w:t>многообразии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перелетных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птиц,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уточнить</w:t>
            </w:r>
            <w:r w:rsidRPr="009815CC">
              <w:rPr>
                <w:spacing w:val="30"/>
              </w:rPr>
              <w:t xml:space="preserve"> </w:t>
            </w:r>
            <w:r w:rsidRPr="009815CC">
              <w:t>название</w:t>
            </w:r>
            <w:r w:rsidRPr="009815CC">
              <w:rPr>
                <w:spacing w:val="-1"/>
              </w:rPr>
              <w:t xml:space="preserve"> перелетных</w:t>
            </w:r>
            <w:r w:rsidRPr="009815CC">
              <w:rPr>
                <w:spacing w:val="2"/>
              </w:rPr>
              <w:t xml:space="preserve"> </w:t>
            </w:r>
            <w:r w:rsidRPr="009815CC">
              <w:t>птиц,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их</w:t>
            </w:r>
            <w:r w:rsidRPr="009815CC">
              <w:rPr>
                <w:spacing w:val="2"/>
              </w:rPr>
              <w:t xml:space="preserve"> </w:t>
            </w:r>
            <w:r w:rsidRPr="009815CC">
              <w:t>особенности,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закрепить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представления</w:t>
            </w:r>
            <w:r w:rsidRPr="009815CC">
              <w:t xml:space="preserve"> о пользе</w:t>
            </w:r>
            <w:r w:rsidRPr="009815CC">
              <w:rPr>
                <w:spacing w:val="-1"/>
              </w:rPr>
              <w:t xml:space="preserve"> </w:t>
            </w:r>
            <w:r w:rsidRPr="009815CC">
              <w:t>птиц.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69" w:lineRule="exact"/>
              <w:ind w:left="174"/>
              <w:rPr>
                <w:spacing w:val="-1"/>
              </w:rPr>
            </w:pPr>
            <w:r w:rsidRPr="009815CC">
              <w:t xml:space="preserve">Л.Г. </w:t>
            </w:r>
            <w:r w:rsidRPr="009815CC">
              <w:rPr>
                <w:spacing w:val="-1"/>
              </w:rPr>
              <w:t>Селихова</w:t>
            </w:r>
          </w:p>
          <w:p w:rsidR="001663DB" w:rsidRPr="009815CC" w:rsidRDefault="001663DB" w:rsidP="001663DB">
            <w:pPr>
              <w:pStyle w:val="TableParagraph"/>
              <w:kinsoku w:val="0"/>
              <w:overflowPunct w:val="0"/>
              <w:spacing w:before="41" w:line="275" w:lineRule="auto"/>
              <w:ind w:left="174" w:right="252"/>
            </w:pPr>
            <w:r w:rsidRPr="009815CC">
              <w:rPr>
                <w:spacing w:val="-1"/>
              </w:rPr>
              <w:t xml:space="preserve">«Ознакомление </w:t>
            </w:r>
            <w:r w:rsidRPr="009815CC">
              <w:t>с</w:t>
            </w:r>
            <w:r w:rsidRPr="009815CC">
              <w:rPr>
                <w:spacing w:val="30"/>
              </w:rPr>
              <w:t xml:space="preserve"> </w:t>
            </w:r>
            <w:r w:rsidRPr="009815CC">
              <w:rPr>
                <w:spacing w:val="-1"/>
              </w:rPr>
              <w:t>природой».</w:t>
            </w:r>
          </w:p>
        </w:tc>
      </w:tr>
      <w:tr w:rsidR="001663DB" w:rsidRPr="009815CC" w:rsidTr="001663DB">
        <w:trPr>
          <w:trHeight w:hRule="exact" w:val="179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67" w:lineRule="exact"/>
              <w:ind w:left="462"/>
            </w:pPr>
            <w:r w:rsidRPr="009815CC">
              <w:t>9.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4" w:lineRule="exact"/>
              <w:ind w:right="1"/>
              <w:jc w:val="center"/>
            </w:pPr>
            <w:r w:rsidRPr="009815CC">
              <w:rPr>
                <w:b/>
                <w:bCs/>
                <w:spacing w:val="-1"/>
              </w:rPr>
              <w:t>Май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4" w:lineRule="exact"/>
              <w:ind w:left="102"/>
            </w:pPr>
            <w:r w:rsidRPr="009815CC">
              <w:rPr>
                <w:b/>
                <w:bCs/>
              </w:rPr>
              <w:t>1. Наш</w:t>
            </w:r>
            <w:r w:rsidRPr="009815CC">
              <w:rPr>
                <w:b/>
                <w:bCs/>
                <w:spacing w:val="-6"/>
              </w:rPr>
              <w:t xml:space="preserve"> </w:t>
            </w:r>
            <w:r w:rsidRPr="009815CC">
              <w:rPr>
                <w:b/>
                <w:bCs/>
              </w:rPr>
              <w:t xml:space="preserve">родной </w:t>
            </w:r>
            <w:r w:rsidRPr="009815CC">
              <w:rPr>
                <w:b/>
                <w:bCs/>
                <w:spacing w:val="-1"/>
              </w:rPr>
              <w:t>город</w:t>
            </w:r>
          </w:p>
          <w:p w:rsidR="001663DB" w:rsidRPr="009815CC" w:rsidRDefault="001663DB" w:rsidP="001663DB">
            <w:pPr>
              <w:pStyle w:val="TableParagraph"/>
              <w:kinsoku w:val="0"/>
              <w:overflowPunct w:val="0"/>
              <w:spacing w:before="1"/>
            </w:pPr>
          </w:p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5" w:lineRule="auto"/>
              <w:ind w:left="102" w:right="735"/>
            </w:pPr>
            <w:r w:rsidRPr="009815CC">
              <w:rPr>
                <w:b/>
                <w:bCs/>
                <w:spacing w:val="-1"/>
              </w:rPr>
              <w:t>Заучивание стихотворений</w:t>
            </w:r>
            <w:r w:rsidRPr="009815CC">
              <w:rPr>
                <w:b/>
                <w:bCs/>
              </w:rPr>
              <w:t xml:space="preserve"> о </w:t>
            </w:r>
            <w:r w:rsidRPr="009815CC">
              <w:rPr>
                <w:b/>
                <w:bCs/>
                <w:spacing w:val="-1"/>
              </w:rPr>
              <w:t>родном</w:t>
            </w:r>
            <w:r w:rsidRPr="009815CC">
              <w:rPr>
                <w:b/>
                <w:bCs/>
                <w:spacing w:val="39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городе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5" w:lineRule="auto"/>
              <w:ind w:left="102" w:right="646"/>
              <w:rPr>
                <w:spacing w:val="-1"/>
              </w:rPr>
            </w:pPr>
            <w:r w:rsidRPr="009815CC">
              <w:rPr>
                <w:spacing w:val="-1"/>
              </w:rPr>
              <w:t>Продолжать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знакомить</w:t>
            </w:r>
            <w:r w:rsidRPr="009815CC">
              <w:rPr>
                <w:spacing w:val="-2"/>
              </w:rPr>
              <w:t xml:space="preserve"> </w:t>
            </w:r>
            <w:r w:rsidRPr="009815CC">
              <w:t>с</w:t>
            </w:r>
            <w:r w:rsidRPr="009815CC">
              <w:rPr>
                <w:spacing w:val="-1"/>
              </w:rPr>
              <w:t xml:space="preserve"> </w:t>
            </w:r>
            <w:r w:rsidRPr="009815CC">
              <w:t>историей</w:t>
            </w:r>
            <w:r w:rsidRPr="009815CC">
              <w:rPr>
                <w:spacing w:val="1"/>
              </w:rPr>
              <w:t xml:space="preserve"> </w:t>
            </w:r>
            <w:r w:rsidRPr="009815CC">
              <w:t>родного</w:t>
            </w:r>
            <w:r w:rsidRPr="009815CC">
              <w:rPr>
                <w:spacing w:val="31"/>
              </w:rPr>
              <w:t xml:space="preserve"> </w:t>
            </w:r>
            <w:r w:rsidRPr="009815CC">
              <w:t>города</w:t>
            </w:r>
            <w:r w:rsidRPr="009815CC">
              <w:rPr>
                <w:spacing w:val="-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его</w:t>
            </w:r>
            <w:r w:rsidRPr="009815CC">
              <w:t xml:space="preserve"> </w:t>
            </w:r>
            <w:r w:rsidRPr="009815CC">
              <w:rPr>
                <w:spacing w:val="-1"/>
              </w:rPr>
              <w:t>достопримечательностями.</w:t>
            </w:r>
          </w:p>
          <w:p w:rsidR="001663DB" w:rsidRPr="009815CC" w:rsidRDefault="001663DB" w:rsidP="001663DB">
            <w:pPr>
              <w:pStyle w:val="TableParagraph"/>
              <w:kinsoku w:val="0"/>
              <w:overflowPunct w:val="0"/>
              <w:spacing w:before="4" w:line="275" w:lineRule="auto"/>
              <w:ind w:left="102" w:right="299"/>
            </w:pPr>
            <w:r w:rsidRPr="009815CC">
              <w:rPr>
                <w:spacing w:val="-1"/>
              </w:rPr>
              <w:t>Вызвать</w:t>
            </w:r>
            <w:r w:rsidRPr="009815CC">
              <w:t xml:space="preserve"> интерес</w:t>
            </w:r>
            <w:r w:rsidRPr="009815CC">
              <w:rPr>
                <w:spacing w:val="-1"/>
              </w:rPr>
              <w:t xml:space="preserve"> </w:t>
            </w:r>
            <w:r w:rsidRPr="009815CC">
              <w:t>к традициям</w:t>
            </w:r>
            <w:r w:rsidRPr="009815CC">
              <w:rPr>
                <w:spacing w:val="-1"/>
              </w:rPr>
              <w:t xml:space="preserve"> </w:t>
            </w:r>
            <w:r w:rsidRPr="009815CC">
              <w:t>города</w:t>
            </w:r>
            <w:r w:rsidRPr="009815CC">
              <w:rPr>
                <w:spacing w:val="-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людям,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прославившим его.</w:t>
            </w:r>
            <w:r w:rsidRPr="009815CC">
              <w:t xml:space="preserve"> </w:t>
            </w:r>
            <w:r w:rsidRPr="009815CC">
              <w:rPr>
                <w:spacing w:val="-1"/>
              </w:rPr>
              <w:t>Воспитывать</w:t>
            </w:r>
            <w:r w:rsidRPr="009815CC">
              <w:t xml:space="preserve"> </w:t>
            </w:r>
            <w:r w:rsidRPr="009815CC">
              <w:rPr>
                <w:spacing w:val="-2"/>
              </w:rPr>
              <w:t>чувство</w:t>
            </w:r>
            <w:r w:rsidRPr="009815CC">
              <w:rPr>
                <w:spacing w:val="59"/>
              </w:rPr>
              <w:t xml:space="preserve"> </w:t>
            </w:r>
            <w:r w:rsidRPr="009815CC">
              <w:rPr>
                <w:spacing w:val="-1"/>
              </w:rPr>
              <w:t>уважения</w:t>
            </w:r>
            <w:r w:rsidRPr="009815CC">
              <w:t xml:space="preserve"> к </w:t>
            </w:r>
            <w:r w:rsidRPr="009815CC">
              <w:rPr>
                <w:spacing w:val="-1"/>
              </w:rPr>
              <w:t>малой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родине.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5" w:lineRule="auto"/>
              <w:ind w:left="104" w:right="242"/>
            </w:pPr>
            <w:r w:rsidRPr="009815CC">
              <w:t xml:space="preserve">Л.Л. </w:t>
            </w:r>
            <w:proofErr w:type="spellStart"/>
            <w:r w:rsidRPr="009815CC">
              <w:rPr>
                <w:spacing w:val="-1"/>
              </w:rPr>
              <w:t>Мосалова</w:t>
            </w:r>
            <w:proofErr w:type="spellEnd"/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4"/>
              </w:rPr>
              <w:t>«Я</w:t>
            </w:r>
            <w:r w:rsidRPr="009815CC">
              <w:rPr>
                <w:spacing w:val="26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t>мир»</w:t>
            </w:r>
          </w:p>
        </w:tc>
      </w:tr>
      <w:tr w:rsidR="001663DB" w:rsidRPr="009815CC" w:rsidTr="001663DB">
        <w:trPr>
          <w:trHeight w:hRule="exact" w:val="2361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450" w:lineRule="auto"/>
              <w:ind w:left="102" w:right="1481"/>
            </w:pPr>
            <w:r w:rsidRPr="009815CC">
              <w:rPr>
                <w:b/>
                <w:bCs/>
              </w:rPr>
              <w:t xml:space="preserve">2. Кому </w:t>
            </w:r>
            <w:r w:rsidRPr="009815CC">
              <w:rPr>
                <w:b/>
                <w:bCs/>
                <w:spacing w:val="-1"/>
              </w:rPr>
              <w:t>нужна</w:t>
            </w:r>
            <w:r w:rsidRPr="009815CC">
              <w:rPr>
                <w:b/>
                <w:bCs/>
              </w:rPr>
              <w:t xml:space="preserve"> вода</w:t>
            </w:r>
            <w:r w:rsidRPr="009815CC">
              <w:rPr>
                <w:b/>
                <w:bCs/>
                <w:spacing w:val="21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(проблемно-этическая беседа)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6" w:lineRule="auto"/>
              <w:ind w:left="102" w:right="206"/>
            </w:pPr>
            <w:r w:rsidRPr="009815CC">
              <w:rPr>
                <w:spacing w:val="-1"/>
              </w:rPr>
              <w:t>Способствовать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развитию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представлений</w:t>
            </w:r>
            <w:r w:rsidRPr="009815CC">
              <w:rPr>
                <w:spacing w:val="1"/>
              </w:rPr>
              <w:t xml:space="preserve"> </w:t>
            </w:r>
            <w:r w:rsidRPr="009815CC">
              <w:t>о</w:t>
            </w:r>
            <w:r w:rsidRPr="009815CC">
              <w:rPr>
                <w:spacing w:val="57"/>
              </w:rPr>
              <w:t xml:space="preserve"> </w:t>
            </w:r>
            <w:r w:rsidRPr="009815CC">
              <w:rPr>
                <w:spacing w:val="-1"/>
              </w:rPr>
              <w:t>воде,</w:t>
            </w:r>
            <w:r w:rsidRPr="009815CC">
              <w:t xml:space="preserve"> где</w:t>
            </w:r>
            <w:r w:rsidRPr="009815CC">
              <w:rPr>
                <w:spacing w:val="-1"/>
              </w:rPr>
              <w:t xml:space="preserve"> </w:t>
            </w:r>
            <w:r w:rsidRPr="009815CC">
              <w:t xml:space="preserve">есть </w:t>
            </w:r>
            <w:r w:rsidRPr="009815CC">
              <w:rPr>
                <w:spacing w:val="-1"/>
              </w:rPr>
              <w:t xml:space="preserve">вода </w:t>
            </w:r>
            <w:r w:rsidRPr="009815CC">
              <w:t>в</w:t>
            </w:r>
            <w:r w:rsidRPr="009815CC">
              <w:rPr>
                <w:spacing w:val="-1"/>
              </w:rPr>
              <w:t xml:space="preserve"> </w:t>
            </w:r>
            <w:r w:rsidRPr="009815CC">
              <w:t>природе; понимания</w:t>
            </w:r>
            <w:r w:rsidRPr="009815CC">
              <w:rPr>
                <w:spacing w:val="27"/>
              </w:rPr>
              <w:t xml:space="preserve"> </w:t>
            </w:r>
            <w:r w:rsidRPr="009815CC">
              <w:t>ценности</w:t>
            </w:r>
            <w:r w:rsidRPr="009815CC">
              <w:rPr>
                <w:spacing w:val="-2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значения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воды </w:t>
            </w:r>
            <w:r w:rsidRPr="009815CC">
              <w:t>в</w:t>
            </w:r>
            <w:r w:rsidRPr="009815CC">
              <w:rPr>
                <w:spacing w:val="-1"/>
              </w:rPr>
              <w:t xml:space="preserve"> жизни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всего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живого;</w:t>
            </w:r>
            <w:r w:rsidRPr="009815CC">
              <w:t xml:space="preserve"> </w:t>
            </w:r>
            <w:r w:rsidRPr="009815CC">
              <w:rPr>
                <w:spacing w:val="-1"/>
              </w:rPr>
              <w:t>необходимости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беречь</w:t>
            </w:r>
            <w:r w:rsidRPr="009815CC">
              <w:t xml:space="preserve"> </w:t>
            </w:r>
            <w:r w:rsidRPr="009815CC">
              <w:rPr>
                <w:spacing w:val="-1"/>
              </w:rPr>
              <w:t>водопроводную</w:t>
            </w:r>
            <w:r w:rsidRPr="009815CC">
              <w:rPr>
                <w:spacing w:val="61"/>
              </w:rPr>
              <w:t xml:space="preserve"> </w:t>
            </w:r>
            <w:r w:rsidRPr="009815CC">
              <w:t>воду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6" w:lineRule="auto"/>
              <w:ind w:left="104" w:right="178"/>
              <w:rPr>
                <w:spacing w:val="-1"/>
              </w:rPr>
            </w:pPr>
            <w:r w:rsidRPr="009815CC">
              <w:rPr>
                <w:spacing w:val="-1"/>
              </w:rPr>
              <w:t>О.Ф.</w:t>
            </w:r>
            <w:r w:rsidRPr="009815CC">
              <w:t xml:space="preserve"> </w:t>
            </w:r>
            <w:r w:rsidRPr="009815CC">
              <w:rPr>
                <w:spacing w:val="-1"/>
              </w:rPr>
              <w:t>Горбатенко</w:t>
            </w:r>
            <w:r w:rsidRPr="009815CC">
              <w:rPr>
                <w:spacing w:val="4"/>
              </w:rPr>
              <w:t xml:space="preserve"> </w:t>
            </w:r>
            <w:r w:rsidRPr="009815CC">
              <w:t>«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система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экологического</w:t>
            </w:r>
            <w:r w:rsidRPr="009815CC">
              <w:rPr>
                <w:spacing w:val="24"/>
              </w:rPr>
              <w:t xml:space="preserve"> </w:t>
            </w:r>
            <w:r w:rsidRPr="009815CC">
              <w:t>воспитания в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дошкольных</w:t>
            </w:r>
            <w:r w:rsidRPr="009815CC">
              <w:rPr>
                <w:spacing w:val="28"/>
              </w:rPr>
              <w:t xml:space="preserve"> </w:t>
            </w:r>
            <w:r w:rsidRPr="009815CC">
              <w:rPr>
                <w:spacing w:val="-1"/>
              </w:rPr>
              <w:t>образовательных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учреждениях</w:t>
            </w:r>
          </w:p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6" w:lineRule="auto"/>
              <w:ind w:left="104" w:right="178"/>
              <w:rPr>
                <w:spacing w:val="-1"/>
              </w:rPr>
            </w:pPr>
          </w:p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6" w:lineRule="auto"/>
              <w:ind w:left="104" w:right="178"/>
              <w:rPr>
                <w:spacing w:val="-1"/>
              </w:rPr>
            </w:pPr>
          </w:p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6" w:lineRule="auto"/>
              <w:ind w:left="104" w:right="178"/>
            </w:pPr>
          </w:p>
        </w:tc>
      </w:tr>
    </w:tbl>
    <w:p w:rsidR="001663DB" w:rsidRPr="009815CC" w:rsidRDefault="001663DB" w:rsidP="001663DB">
      <w:pPr>
        <w:rPr>
          <w:rFonts w:ascii="Times New Roman" w:hAnsi="Times New Roman" w:cs="Times New Roman"/>
          <w:sz w:val="24"/>
          <w:szCs w:val="24"/>
        </w:rPr>
      </w:pPr>
    </w:p>
    <w:p w:rsidR="001663DB" w:rsidRPr="009815CC" w:rsidRDefault="001663DB" w:rsidP="001663DB">
      <w:pPr>
        <w:pStyle w:val="a3"/>
        <w:kinsoku w:val="0"/>
        <w:overflowPunct w:val="0"/>
        <w:spacing w:before="69"/>
        <w:ind w:left="710" w:firstLine="0"/>
        <w:rPr>
          <w:sz w:val="24"/>
          <w:szCs w:val="24"/>
        </w:rPr>
      </w:pPr>
      <w:r w:rsidRPr="009815CC">
        <w:rPr>
          <w:b/>
          <w:bCs/>
          <w:spacing w:val="-1"/>
          <w:sz w:val="24"/>
          <w:szCs w:val="24"/>
        </w:rPr>
        <w:t>ПЕРСПЕКТИВНО-ТЕМАТИЧЕСКИЙ</w:t>
      </w:r>
      <w:r w:rsidRPr="009815CC">
        <w:rPr>
          <w:b/>
          <w:bCs/>
          <w:sz w:val="24"/>
          <w:szCs w:val="24"/>
        </w:rPr>
        <w:t xml:space="preserve"> </w:t>
      </w:r>
      <w:r w:rsidRPr="009815CC">
        <w:rPr>
          <w:b/>
          <w:bCs/>
          <w:spacing w:val="-1"/>
          <w:sz w:val="24"/>
          <w:szCs w:val="24"/>
        </w:rPr>
        <w:t>ПЛАН</w:t>
      </w:r>
      <w:r w:rsidRPr="009815CC">
        <w:rPr>
          <w:b/>
          <w:bCs/>
          <w:sz w:val="24"/>
          <w:szCs w:val="24"/>
        </w:rPr>
        <w:t xml:space="preserve"> ПО </w:t>
      </w:r>
      <w:r w:rsidRPr="009815CC">
        <w:rPr>
          <w:b/>
          <w:bCs/>
          <w:spacing w:val="-1"/>
          <w:sz w:val="24"/>
          <w:szCs w:val="24"/>
        </w:rPr>
        <w:t>ФОРМИРОВАНИЮ</w:t>
      </w:r>
      <w:r w:rsidRPr="009815CC">
        <w:rPr>
          <w:b/>
          <w:bCs/>
          <w:sz w:val="24"/>
          <w:szCs w:val="24"/>
        </w:rPr>
        <w:t xml:space="preserve"> </w:t>
      </w:r>
      <w:r w:rsidRPr="009815CC">
        <w:rPr>
          <w:b/>
          <w:bCs/>
          <w:spacing w:val="-1"/>
          <w:sz w:val="24"/>
          <w:szCs w:val="24"/>
        </w:rPr>
        <w:t>ГЕНДЕРНОЙ</w:t>
      </w:r>
      <w:r w:rsidRPr="009815CC">
        <w:rPr>
          <w:b/>
          <w:bCs/>
          <w:spacing w:val="-2"/>
          <w:sz w:val="24"/>
          <w:szCs w:val="24"/>
        </w:rPr>
        <w:t xml:space="preserve"> </w:t>
      </w:r>
      <w:r w:rsidRPr="009815CC">
        <w:rPr>
          <w:b/>
          <w:bCs/>
          <w:sz w:val="24"/>
          <w:szCs w:val="24"/>
        </w:rPr>
        <w:t xml:space="preserve">И </w:t>
      </w:r>
      <w:r w:rsidRPr="009815CC">
        <w:rPr>
          <w:b/>
          <w:bCs/>
          <w:spacing w:val="-1"/>
          <w:sz w:val="24"/>
          <w:szCs w:val="24"/>
        </w:rPr>
        <w:t>СЕМЕЙНОЙ</w:t>
      </w:r>
      <w:r w:rsidRPr="009815CC">
        <w:rPr>
          <w:b/>
          <w:bCs/>
          <w:sz w:val="24"/>
          <w:szCs w:val="24"/>
        </w:rPr>
        <w:t xml:space="preserve"> </w:t>
      </w:r>
      <w:r w:rsidRPr="009815CC">
        <w:rPr>
          <w:b/>
          <w:bCs/>
          <w:spacing w:val="-1"/>
          <w:sz w:val="24"/>
          <w:szCs w:val="24"/>
        </w:rPr>
        <w:t>ПРИНАДЛЕЖНОСТИ</w:t>
      </w:r>
    </w:p>
    <w:p w:rsidR="001663DB" w:rsidRPr="009815CC" w:rsidRDefault="001663DB" w:rsidP="001663DB">
      <w:pPr>
        <w:pStyle w:val="a3"/>
        <w:kinsoku w:val="0"/>
        <w:overflowPunct w:val="0"/>
        <w:spacing w:before="9"/>
        <w:ind w:left="0" w:firstLine="0"/>
        <w:rPr>
          <w:b/>
          <w:bCs/>
          <w:sz w:val="24"/>
          <w:szCs w:val="24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0"/>
        <w:gridCol w:w="1620"/>
        <w:gridCol w:w="4848"/>
        <w:gridCol w:w="5206"/>
        <w:gridCol w:w="2066"/>
      </w:tblGrid>
      <w:tr w:rsidR="001663DB" w:rsidRPr="009815CC" w:rsidTr="001663DB">
        <w:trPr>
          <w:trHeight w:hRule="exact" w:val="526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4" w:lineRule="exact"/>
              <w:ind w:right="1"/>
              <w:jc w:val="center"/>
            </w:pPr>
            <w:r w:rsidRPr="009815CC">
              <w:rPr>
                <w:b/>
                <w:bCs/>
              </w:rPr>
              <w:t>№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4" w:lineRule="exact"/>
              <w:ind w:left="450"/>
            </w:pPr>
            <w:r w:rsidRPr="009815CC">
              <w:rPr>
                <w:b/>
                <w:bCs/>
                <w:spacing w:val="-1"/>
              </w:rPr>
              <w:t>Месяц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4" w:lineRule="exact"/>
              <w:jc w:val="center"/>
            </w:pPr>
            <w:r w:rsidRPr="009815CC">
              <w:rPr>
                <w:b/>
                <w:bCs/>
                <w:spacing w:val="-1"/>
              </w:rPr>
              <w:t>Тема</w:t>
            </w:r>
            <w:r w:rsidRPr="009815CC">
              <w:rPr>
                <w:b/>
                <w:bCs/>
              </w:rPr>
              <w:t xml:space="preserve"> занятия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4" w:lineRule="exact"/>
              <w:ind w:left="2"/>
              <w:jc w:val="center"/>
            </w:pPr>
            <w:r w:rsidRPr="009815CC">
              <w:rPr>
                <w:b/>
                <w:bCs/>
                <w:spacing w:val="-1"/>
              </w:rPr>
              <w:t>Цель</w:t>
            </w:r>
            <w:r w:rsidRPr="009815CC">
              <w:rPr>
                <w:b/>
                <w:bCs/>
              </w:rPr>
              <w:t xml:space="preserve"> занятия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4" w:lineRule="exact"/>
              <w:ind w:left="486"/>
            </w:pPr>
            <w:r w:rsidRPr="009815CC">
              <w:rPr>
                <w:b/>
                <w:bCs/>
              </w:rPr>
              <w:t>Источник</w:t>
            </w:r>
          </w:p>
        </w:tc>
      </w:tr>
      <w:tr w:rsidR="001663DB" w:rsidRPr="009815CC" w:rsidTr="001663DB">
        <w:trPr>
          <w:trHeight w:hRule="exact" w:val="1046"/>
        </w:trPr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69" w:lineRule="exact"/>
              <w:ind w:left="462"/>
            </w:pPr>
            <w:r w:rsidRPr="009815CC">
              <w:t>1.</w:t>
            </w:r>
          </w:p>
        </w:tc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ind w:left="279"/>
            </w:pPr>
            <w:r w:rsidRPr="009815CC">
              <w:rPr>
                <w:b/>
                <w:bCs/>
                <w:spacing w:val="-1"/>
              </w:rPr>
              <w:t>Сентябрь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448" w:lineRule="auto"/>
              <w:ind w:left="102" w:right="743"/>
            </w:pPr>
            <w:r w:rsidRPr="009815CC">
              <w:rPr>
                <w:b/>
                <w:bCs/>
              </w:rPr>
              <w:t>1. «Какие</w:t>
            </w:r>
            <w:r w:rsidRPr="009815CC">
              <w:rPr>
                <w:b/>
                <w:bCs/>
                <w:spacing w:val="-1"/>
              </w:rPr>
              <w:t xml:space="preserve"> мы разные</w:t>
            </w:r>
            <w:r w:rsidRPr="009815CC">
              <w:rPr>
                <w:b/>
                <w:bCs/>
                <w:spacing w:val="-4"/>
              </w:rPr>
              <w:t xml:space="preserve"> </w:t>
            </w:r>
            <w:r w:rsidRPr="009815CC">
              <w:rPr>
                <w:b/>
                <w:bCs/>
              </w:rPr>
              <w:t xml:space="preserve">и </w:t>
            </w:r>
            <w:r w:rsidRPr="009815CC">
              <w:rPr>
                <w:b/>
                <w:bCs/>
                <w:spacing w:val="-1"/>
              </w:rPr>
              <w:t>одинаковые»</w:t>
            </w:r>
            <w:r w:rsidRPr="009815CC">
              <w:rPr>
                <w:b/>
                <w:bCs/>
                <w:spacing w:val="27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Беседа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5" w:lineRule="auto"/>
              <w:ind w:left="102" w:right="484"/>
            </w:pPr>
            <w:r w:rsidRPr="009815CC">
              <w:rPr>
                <w:spacing w:val="-1"/>
              </w:rPr>
              <w:t>Сформировать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представление </w:t>
            </w:r>
            <w:r w:rsidRPr="009815CC">
              <w:t xml:space="preserve">о </w:t>
            </w:r>
            <w:r w:rsidRPr="009815CC">
              <w:rPr>
                <w:spacing w:val="-1"/>
              </w:rPr>
              <w:t>надлежащем</w:t>
            </w:r>
            <w:r w:rsidRPr="009815CC">
              <w:rPr>
                <w:spacing w:val="52"/>
              </w:rPr>
              <w:t xml:space="preserve"> </w:t>
            </w:r>
            <w:r w:rsidRPr="009815CC">
              <w:t>виде</w:t>
            </w:r>
            <w:r w:rsidRPr="009815CC">
              <w:rPr>
                <w:spacing w:val="59"/>
              </w:rPr>
              <w:t xml:space="preserve"> </w:t>
            </w:r>
            <w:r w:rsidRPr="009815CC">
              <w:rPr>
                <w:spacing w:val="-1"/>
              </w:rPr>
              <w:t>девочек</w:t>
            </w:r>
            <w:r w:rsidRPr="009815CC">
              <w:t xml:space="preserve"> 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мальчиков.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5" w:lineRule="auto"/>
              <w:ind w:left="104" w:right="335"/>
            </w:pPr>
            <w:r w:rsidRPr="009815CC">
              <w:rPr>
                <w:spacing w:val="-3"/>
              </w:rPr>
              <w:t>«Я</w:t>
            </w:r>
            <w:r w:rsidRPr="009815CC">
              <w:rPr>
                <w:spacing w:val="3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мир».</w:t>
            </w:r>
            <w:r w:rsidRPr="009815CC">
              <w:t xml:space="preserve"> Л.Л.</w:t>
            </w:r>
            <w:r w:rsidRPr="009815CC">
              <w:rPr>
                <w:spacing w:val="22"/>
              </w:rPr>
              <w:t xml:space="preserve"> </w:t>
            </w:r>
            <w:proofErr w:type="spellStart"/>
            <w:r w:rsidRPr="009815CC">
              <w:rPr>
                <w:spacing w:val="-1"/>
              </w:rPr>
              <w:t>Мосалова</w:t>
            </w:r>
            <w:proofErr w:type="spellEnd"/>
          </w:p>
        </w:tc>
      </w:tr>
      <w:tr w:rsidR="001663DB" w:rsidRPr="009815CC" w:rsidTr="001663DB">
        <w:trPr>
          <w:trHeight w:hRule="exact" w:val="1795"/>
        </w:trPr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5" w:lineRule="auto"/>
              <w:ind w:left="104" w:right="335"/>
            </w:pPr>
          </w:p>
        </w:tc>
        <w:tc>
          <w:tcPr>
            <w:tcW w:w="1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5" w:lineRule="auto"/>
              <w:ind w:left="104" w:right="335"/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4" w:lineRule="exact"/>
              <w:ind w:left="102"/>
            </w:pPr>
            <w:r w:rsidRPr="009815CC">
              <w:rPr>
                <w:b/>
                <w:bCs/>
              </w:rPr>
              <w:t xml:space="preserve">2. </w:t>
            </w:r>
            <w:r w:rsidRPr="009815CC">
              <w:rPr>
                <w:b/>
                <w:bCs/>
                <w:spacing w:val="-1"/>
              </w:rPr>
              <w:t>Игра</w:t>
            </w:r>
            <w:r w:rsidRPr="009815CC">
              <w:rPr>
                <w:b/>
                <w:bCs/>
              </w:rPr>
              <w:t xml:space="preserve"> с</w:t>
            </w:r>
            <w:r w:rsidRPr="009815CC">
              <w:rPr>
                <w:b/>
                <w:bCs/>
                <w:spacing w:val="-1"/>
              </w:rPr>
              <w:t xml:space="preserve"> мячом «Моя</w:t>
            </w:r>
            <w:r w:rsidRPr="009815CC">
              <w:rPr>
                <w:b/>
                <w:bCs/>
                <w:spacing w:val="2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семья»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5" w:lineRule="auto"/>
              <w:ind w:left="102" w:right="773"/>
            </w:pPr>
            <w:r w:rsidRPr="009815CC">
              <w:rPr>
                <w:spacing w:val="-1"/>
              </w:rPr>
              <w:t>Сформировать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представление</w:t>
            </w:r>
            <w:r w:rsidRPr="009815CC">
              <w:rPr>
                <w:spacing w:val="1"/>
              </w:rPr>
              <w:t xml:space="preserve"> </w:t>
            </w:r>
            <w:r w:rsidRPr="009815CC">
              <w:t>у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о</w:t>
            </w:r>
            <w:r w:rsidRPr="009815CC">
              <w:rPr>
                <w:spacing w:val="49"/>
              </w:rPr>
              <w:t xml:space="preserve"> </w:t>
            </w:r>
            <w:r w:rsidRPr="009815CC">
              <w:t xml:space="preserve">поведении, </w:t>
            </w:r>
            <w:r w:rsidRPr="009815CC">
              <w:rPr>
                <w:spacing w:val="-1"/>
              </w:rPr>
              <w:t xml:space="preserve">манере </w:t>
            </w:r>
            <w:r w:rsidRPr="009815CC">
              <w:t xml:space="preserve">общения. </w:t>
            </w:r>
            <w:r w:rsidRPr="009815CC">
              <w:rPr>
                <w:spacing w:val="-1"/>
              </w:rPr>
              <w:t>Расширить</w:t>
            </w:r>
            <w:r w:rsidRPr="009815CC">
              <w:t xml:space="preserve"> и</w:t>
            </w:r>
            <w:r w:rsidRPr="009815CC">
              <w:rPr>
                <w:spacing w:val="26"/>
              </w:rPr>
              <w:t xml:space="preserve"> </w:t>
            </w:r>
            <w:r w:rsidRPr="009815CC">
              <w:rPr>
                <w:spacing w:val="-1"/>
              </w:rPr>
              <w:t>уточнить</w:t>
            </w:r>
            <w:r w:rsidRPr="009815CC">
              <w:t xml:space="preserve"> понятия </w:t>
            </w:r>
            <w:r w:rsidRPr="009815CC">
              <w:rPr>
                <w:spacing w:val="-1"/>
              </w:rPr>
              <w:t>семья,</w:t>
            </w:r>
            <w:r w:rsidRPr="009815CC">
              <w:t xml:space="preserve"> </w:t>
            </w:r>
            <w:r w:rsidRPr="009815CC">
              <w:rPr>
                <w:spacing w:val="-1"/>
              </w:rPr>
              <w:t>члены семьи.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6" w:lineRule="auto"/>
              <w:ind w:left="104" w:right="280"/>
            </w:pPr>
            <w:r w:rsidRPr="009815CC">
              <w:t>Социальное развитие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дошкольника О.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А.</w:t>
            </w:r>
            <w:r w:rsidRPr="009815CC">
              <w:t xml:space="preserve"> </w:t>
            </w:r>
            <w:r w:rsidRPr="009815CC">
              <w:rPr>
                <w:spacing w:val="-1"/>
              </w:rPr>
              <w:t>Малышева,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И.А.</w:t>
            </w:r>
            <w:r w:rsidRPr="009815CC">
              <w:t xml:space="preserve"> </w:t>
            </w:r>
            <w:proofErr w:type="spellStart"/>
            <w:r w:rsidRPr="009815CC">
              <w:t>Килина</w:t>
            </w:r>
            <w:proofErr w:type="spellEnd"/>
          </w:p>
        </w:tc>
      </w:tr>
      <w:tr w:rsidR="001663DB" w:rsidRPr="009815CC" w:rsidTr="001663DB">
        <w:trPr>
          <w:trHeight w:hRule="exact" w:val="1798"/>
        </w:trPr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69" w:lineRule="exact"/>
              <w:ind w:left="462"/>
            </w:pPr>
            <w:r w:rsidRPr="009815CC">
              <w:t>2.</w:t>
            </w:r>
          </w:p>
        </w:tc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ind w:left="325"/>
            </w:pPr>
            <w:r w:rsidRPr="009815CC">
              <w:rPr>
                <w:b/>
                <w:bCs/>
                <w:spacing w:val="-1"/>
              </w:rPr>
              <w:t>Октябрь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ind w:left="102"/>
            </w:pPr>
            <w:r w:rsidRPr="009815CC">
              <w:rPr>
                <w:b/>
                <w:bCs/>
              </w:rPr>
              <w:t xml:space="preserve">1. </w:t>
            </w:r>
            <w:r w:rsidRPr="009815CC">
              <w:rPr>
                <w:b/>
                <w:bCs/>
                <w:spacing w:val="-1"/>
              </w:rPr>
              <w:t>Игр</w:t>
            </w:r>
            <w:proofErr w:type="gramStart"/>
            <w:r w:rsidRPr="009815CC">
              <w:rPr>
                <w:b/>
                <w:bCs/>
                <w:spacing w:val="-1"/>
              </w:rPr>
              <w:t>а-</w:t>
            </w:r>
            <w:proofErr w:type="gramEnd"/>
            <w:r w:rsidRPr="009815CC">
              <w:rPr>
                <w:b/>
                <w:bCs/>
                <w:spacing w:val="-1"/>
              </w:rPr>
              <w:t xml:space="preserve"> драматизация «Почему</w:t>
            </w:r>
            <w:r w:rsidRPr="009815CC">
              <w:rPr>
                <w:b/>
                <w:bCs/>
              </w:rPr>
              <w:t xml:space="preserve"> так?»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5" w:lineRule="auto"/>
              <w:ind w:left="102" w:right="1120"/>
              <w:jc w:val="both"/>
            </w:pPr>
            <w:r w:rsidRPr="009815CC">
              <w:t>Умение</w:t>
            </w:r>
            <w:r w:rsidRPr="009815CC">
              <w:rPr>
                <w:spacing w:val="-1"/>
              </w:rPr>
              <w:t xml:space="preserve"> описывать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различие </w:t>
            </w:r>
            <w:r w:rsidRPr="009815CC">
              <w:t>в</w:t>
            </w:r>
            <w:r w:rsidRPr="009815CC">
              <w:rPr>
                <w:spacing w:val="-1"/>
              </w:rPr>
              <w:t xml:space="preserve"> одежде,</w:t>
            </w:r>
            <w:r w:rsidRPr="009815CC">
              <w:rPr>
                <w:spacing w:val="32"/>
              </w:rPr>
              <w:t xml:space="preserve"> </w:t>
            </w:r>
            <w:r w:rsidRPr="009815CC">
              <w:rPr>
                <w:spacing w:val="-1"/>
              </w:rPr>
              <w:t>поведение,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манеры </w:t>
            </w:r>
            <w:r w:rsidRPr="009815CC">
              <w:t xml:space="preserve">общения </w:t>
            </w:r>
            <w:r w:rsidRPr="009815CC">
              <w:rPr>
                <w:spacing w:val="-1"/>
              </w:rPr>
              <w:t>девочек</w:t>
            </w:r>
            <w:r w:rsidRPr="009815CC">
              <w:t xml:space="preserve"> и</w:t>
            </w:r>
            <w:r w:rsidRPr="009815CC">
              <w:rPr>
                <w:spacing w:val="39"/>
              </w:rPr>
              <w:t xml:space="preserve"> </w:t>
            </w:r>
            <w:r w:rsidRPr="009815CC">
              <w:rPr>
                <w:spacing w:val="-1"/>
              </w:rPr>
              <w:t>мальчиков.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6" w:lineRule="auto"/>
              <w:ind w:left="104" w:right="280"/>
            </w:pPr>
            <w:r w:rsidRPr="009815CC">
              <w:t>Социальное развитие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дошкольника О.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А.</w:t>
            </w:r>
            <w:r w:rsidRPr="009815CC">
              <w:t xml:space="preserve"> </w:t>
            </w:r>
            <w:r w:rsidRPr="009815CC">
              <w:rPr>
                <w:spacing w:val="-1"/>
              </w:rPr>
              <w:t>Малышева,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И.А.</w:t>
            </w:r>
            <w:r w:rsidRPr="009815CC">
              <w:t xml:space="preserve"> </w:t>
            </w:r>
            <w:proofErr w:type="spellStart"/>
            <w:r w:rsidRPr="009815CC">
              <w:t>Килина</w:t>
            </w:r>
            <w:proofErr w:type="spellEnd"/>
          </w:p>
        </w:tc>
      </w:tr>
      <w:tr w:rsidR="001663DB" w:rsidRPr="009815CC" w:rsidTr="001663DB">
        <w:trPr>
          <w:trHeight w:hRule="exact" w:val="1798"/>
        </w:trPr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6" w:lineRule="auto"/>
              <w:ind w:left="104" w:right="280"/>
            </w:pPr>
          </w:p>
        </w:tc>
        <w:tc>
          <w:tcPr>
            <w:tcW w:w="1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6" w:lineRule="auto"/>
              <w:ind w:left="104" w:right="280"/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4" w:lineRule="exact"/>
              <w:ind w:left="102"/>
            </w:pPr>
            <w:r w:rsidRPr="009815CC">
              <w:rPr>
                <w:b/>
                <w:bCs/>
              </w:rPr>
              <w:t xml:space="preserve">2. </w:t>
            </w:r>
            <w:r w:rsidRPr="009815CC">
              <w:rPr>
                <w:b/>
                <w:bCs/>
                <w:spacing w:val="-1"/>
              </w:rPr>
              <w:t>«Дом»</w:t>
            </w:r>
          </w:p>
          <w:p w:rsidR="001663DB" w:rsidRPr="009815CC" w:rsidRDefault="001663DB" w:rsidP="001663DB">
            <w:pPr>
              <w:pStyle w:val="TableParagraph"/>
              <w:kinsoku w:val="0"/>
              <w:overflowPunct w:val="0"/>
              <w:spacing w:before="1"/>
              <w:rPr>
                <w:b/>
                <w:bCs/>
              </w:rPr>
            </w:pPr>
          </w:p>
          <w:p w:rsidR="001663DB" w:rsidRPr="009815CC" w:rsidRDefault="001663DB" w:rsidP="001663DB">
            <w:pPr>
              <w:pStyle w:val="TableParagraph"/>
              <w:kinsoku w:val="0"/>
              <w:overflowPunct w:val="0"/>
              <w:ind w:left="102"/>
            </w:pPr>
            <w:r w:rsidRPr="009815CC">
              <w:rPr>
                <w:b/>
                <w:bCs/>
                <w:spacing w:val="-1"/>
              </w:rPr>
              <w:t>Сюжетно</w:t>
            </w:r>
            <w:r w:rsidRPr="009815CC">
              <w:rPr>
                <w:b/>
                <w:bCs/>
              </w:rPr>
              <w:t xml:space="preserve"> – </w:t>
            </w:r>
            <w:r w:rsidRPr="009815CC">
              <w:rPr>
                <w:b/>
                <w:bCs/>
                <w:spacing w:val="-1"/>
              </w:rPr>
              <w:t>ролевая игра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7" w:lineRule="auto"/>
              <w:ind w:left="102" w:right="276"/>
            </w:pPr>
            <w:r w:rsidRPr="009815CC">
              <w:rPr>
                <w:spacing w:val="-1"/>
              </w:rPr>
              <w:t>Способствовать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формированию</w:t>
            </w:r>
            <w:r w:rsidRPr="009815CC">
              <w:t xml:space="preserve">  на</w:t>
            </w:r>
            <w:r w:rsidRPr="009815CC">
              <w:rPr>
                <w:spacing w:val="-1"/>
              </w:rPr>
              <w:t xml:space="preserve"> отношение</w:t>
            </w:r>
            <w:r w:rsidRPr="009815CC">
              <w:rPr>
                <w:spacing w:val="57"/>
              </w:rPr>
              <w:t xml:space="preserve"> </w:t>
            </w:r>
            <w:r w:rsidRPr="009815CC">
              <w:rPr>
                <w:spacing w:val="-1"/>
              </w:rPr>
              <w:t xml:space="preserve">ребенка </w:t>
            </w:r>
            <w:r w:rsidRPr="009815CC">
              <w:t xml:space="preserve">к </w:t>
            </w:r>
            <w:r w:rsidRPr="009815CC">
              <w:rPr>
                <w:spacing w:val="-1"/>
              </w:rPr>
              <w:t>половым ролям</w:t>
            </w:r>
            <w:r w:rsidRPr="009815CC">
              <w:rPr>
                <w:color w:val="545454"/>
                <w:spacing w:val="-1"/>
              </w:rPr>
              <w:t>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6" w:lineRule="auto"/>
              <w:ind w:left="104" w:right="280"/>
            </w:pPr>
            <w:r w:rsidRPr="009815CC">
              <w:t>Социальное развитие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дошкольника О.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А.</w:t>
            </w:r>
            <w:r w:rsidRPr="009815CC">
              <w:t xml:space="preserve"> </w:t>
            </w:r>
            <w:r w:rsidRPr="009815CC">
              <w:rPr>
                <w:spacing w:val="-1"/>
              </w:rPr>
              <w:t>Малышева,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И.А.</w:t>
            </w:r>
            <w:r w:rsidRPr="009815CC">
              <w:t xml:space="preserve"> </w:t>
            </w:r>
            <w:proofErr w:type="spellStart"/>
            <w:r w:rsidRPr="009815CC">
              <w:t>Килина</w:t>
            </w:r>
            <w:proofErr w:type="spellEnd"/>
          </w:p>
        </w:tc>
      </w:tr>
      <w:tr w:rsidR="001663DB" w:rsidRPr="009815CC" w:rsidTr="001663DB">
        <w:trPr>
          <w:trHeight w:hRule="exact" w:val="158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67" w:lineRule="exact"/>
              <w:ind w:left="462"/>
            </w:pPr>
            <w:r w:rsidRPr="009815CC">
              <w:t>3.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4" w:lineRule="exact"/>
              <w:ind w:left="395"/>
            </w:pPr>
            <w:r w:rsidRPr="009815CC">
              <w:rPr>
                <w:b/>
                <w:bCs/>
                <w:spacing w:val="-1"/>
              </w:rPr>
              <w:t>Ноябрь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450" w:lineRule="auto"/>
              <w:ind w:left="102" w:right="2716"/>
            </w:pPr>
            <w:r w:rsidRPr="009815CC">
              <w:rPr>
                <w:b/>
                <w:bCs/>
              </w:rPr>
              <w:t>1. «Я</w:t>
            </w:r>
            <w:r w:rsidRPr="009815CC">
              <w:rPr>
                <w:b/>
                <w:bCs/>
                <w:spacing w:val="-1"/>
              </w:rPr>
              <w:t xml:space="preserve"> </w:t>
            </w:r>
            <w:r w:rsidRPr="009815CC">
              <w:rPr>
                <w:b/>
                <w:bCs/>
              </w:rPr>
              <w:t xml:space="preserve">и </w:t>
            </w:r>
            <w:r w:rsidRPr="009815CC">
              <w:rPr>
                <w:b/>
                <w:bCs/>
                <w:spacing w:val="-1"/>
              </w:rPr>
              <w:t>моя семья»</w:t>
            </w:r>
            <w:r w:rsidRPr="009815CC">
              <w:rPr>
                <w:b/>
                <w:bCs/>
                <w:spacing w:val="24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Беседа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5" w:lineRule="auto"/>
              <w:ind w:left="102" w:right="423"/>
            </w:pPr>
            <w:r w:rsidRPr="009815CC">
              <w:rPr>
                <w:spacing w:val="-1"/>
              </w:rPr>
              <w:t>Развивать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умение различать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индивидуальные</w:t>
            </w:r>
            <w:r w:rsidRPr="009815CC">
              <w:rPr>
                <w:spacing w:val="45"/>
              </w:rPr>
              <w:t xml:space="preserve"> </w:t>
            </w:r>
            <w:r w:rsidRPr="009815CC">
              <w:rPr>
                <w:spacing w:val="-1"/>
              </w:rPr>
              <w:t>особенности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других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детей.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5" w:lineRule="auto"/>
              <w:ind w:left="104" w:right="280"/>
              <w:rPr>
                <w:spacing w:val="-1"/>
              </w:rPr>
            </w:pPr>
            <w:r w:rsidRPr="009815CC">
              <w:t>Социальное развитие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дошкольника О. А.</w:t>
            </w:r>
            <w:r w:rsidRPr="009815CC">
              <w:t xml:space="preserve"> </w:t>
            </w:r>
            <w:r w:rsidRPr="009815CC">
              <w:rPr>
                <w:spacing w:val="-1"/>
              </w:rPr>
              <w:t>Малышева,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И.А.</w:t>
            </w:r>
            <w:r w:rsidRPr="009815CC">
              <w:t xml:space="preserve"> </w:t>
            </w:r>
            <w:proofErr w:type="spellStart"/>
            <w:r w:rsidRPr="009815CC">
              <w:t>Килина</w:t>
            </w:r>
            <w:proofErr w:type="spellEnd"/>
          </w:p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5" w:lineRule="auto"/>
              <w:ind w:left="104" w:right="280"/>
              <w:rPr>
                <w:spacing w:val="-1"/>
              </w:rPr>
            </w:pPr>
          </w:p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5" w:lineRule="auto"/>
              <w:ind w:left="104" w:right="280"/>
            </w:pPr>
          </w:p>
        </w:tc>
      </w:tr>
      <w:tr w:rsidR="001663DB" w:rsidRPr="009815CC" w:rsidTr="001663DB">
        <w:trPr>
          <w:trHeight w:hRule="exact" w:val="158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67" w:lineRule="exact"/>
              <w:ind w:left="462"/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4" w:lineRule="exact"/>
              <w:ind w:left="395"/>
              <w:rPr>
                <w:b/>
                <w:bCs/>
                <w:spacing w:val="-1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450" w:lineRule="auto"/>
              <w:ind w:left="102" w:right="958"/>
            </w:pPr>
            <w:r w:rsidRPr="009815CC">
              <w:rPr>
                <w:b/>
                <w:bCs/>
              </w:rPr>
              <w:t xml:space="preserve">2. « </w:t>
            </w:r>
            <w:r w:rsidRPr="009815CC">
              <w:rPr>
                <w:b/>
                <w:bCs/>
                <w:spacing w:val="-1"/>
              </w:rPr>
              <w:t>Чем отличаемся,</w:t>
            </w:r>
            <w:r w:rsidRPr="009815CC">
              <w:rPr>
                <w:b/>
                <w:bCs/>
                <w:spacing w:val="2"/>
              </w:rPr>
              <w:t xml:space="preserve"> </w:t>
            </w:r>
            <w:r w:rsidRPr="009815CC">
              <w:rPr>
                <w:b/>
                <w:bCs/>
              </w:rPr>
              <w:t>чем</w:t>
            </w:r>
            <w:r w:rsidRPr="009815CC">
              <w:rPr>
                <w:b/>
                <w:bCs/>
                <w:spacing w:val="-1"/>
              </w:rPr>
              <w:t xml:space="preserve"> </w:t>
            </w:r>
            <w:proofErr w:type="gramStart"/>
            <w:r w:rsidRPr="009815CC">
              <w:rPr>
                <w:b/>
                <w:bCs/>
                <w:spacing w:val="-1"/>
              </w:rPr>
              <w:t>похожи</w:t>
            </w:r>
            <w:proofErr w:type="gramEnd"/>
            <w:r w:rsidRPr="009815CC">
              <w:rPr>
                <w:b/>
                <w:bCs/>
                <w:spacing w:val="-1"/>
              </w:rPr>
              <w:t>».</w:t>
            </w:r>
            <w:r w:rsidRPr="009815CC">
              <w:rPr>
                <w:b/>
                <w:bCs/>
                <w:spacing w:val="29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Дидактическая игра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5" w:lineRule="auto"/>
              <w:ind w:left="102" w:right="227"/>
            </w:pPr>
            <w:r w:rsidRPr="009815CC">
              <w:rPr>
                <w:spacing w:val="-1"/>
              </w:rPr>
              <w:t>Развивать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основы социального</w:t>
            </w:r>
            <w:r w:rsidRPr="009815CC">
              <w:t xml:space="preserve"> </w:t>
            </w:r>
            <w:r w:rsidRPr="009815CC">
              <w:rPr>
                <w:spacing w:val="-1"/>
              </w:rPr>
              <w:t>взаимодействия</w:t>
            </w:r>
            <w:r w:rsidRPr="009815CC">
              <w:rPr>
                <w:spacing w:val="61"/>
              </w:rPr>
              <w:t xml:space="preserve"> </w:t>
            </w:r>
            <w:r w:rsidRPr="009815CC">
              <w:t>между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девочками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мальчиками.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3DB" w:rsidRPr="009815CC" w:rsidRDefault="001663DB" w:rsidP="001663DB">
            <w:pPr>
              <w:pStyle w:val="TableParagraph"/>
              <w:kinsoku w:val="0"/>
              <w:overflowPunct w:val="0"/>
              <w:spacing w:line="276" w:lineRule="auto"/>
              <w:ind w:left="104" w:right="280"/>
            </w:pPr>
            <w:r w:rsidRPr="009815CC">
              <w:t>Социальное развитие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дошкольника О.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А.</w:t>
            </w:r>
            <w:r w:rsidRPr="009815CC">
              <w:t xml:space="preserve"> </w:t>
            </w:r>
            <w:r w:rsidRPr="009815CC">
              <w:rPr>
                <w:spacing w:val="-1"/>
              </w:rPr>
              <w:t>Малышева,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И.А.</w:t>
            </w:r>
            <w:r w:rsidRPr="009815CC">
              <w:t xml:space="preserve"> </w:t>
            </w:r>
            <w:proofErr w:type="spellStart"/>
            <w:r w:rsidRPr="009815CC">
              <w:t>Килина</w:t>
            </w:r>
            <w:proofErr w:type="spellEnd"/>
          </w:p>
        </w:tc>
      </w:tr>
      <w:tr w:rsidR="00D172B8" w:rsidRPr="009815CC" w:rsidTr="001663DB">
        <w:trPr>
          <w:trHeight w:hRule="exact" w:val="158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67" w:lineRule="exact"/>
              <w:ind w:left="462"/>
            </w:pPr>
            <w:r w:rsidRPr="009815CC">
              <w:t>4.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74" w:lineRule="exact"/>
              <w:ind w:left="392"/>
            </w:pPr>
            <w:r w:rsidRPr="009815CC">
              <w:rPr>
                <w:b/>
                <w:bCs/>
                <w:spacing w:val="-1"/>
              </w:rPr>
              <w:t>Январь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450" w:lineRule="auto"/>
              <w:ind w:left="102" w:right="971"/>
            </w:pPr>
            <w:r w:rsidRPr="009815CC">
              <w:rPr>
                <w:b/>
                <w:bCs/>
              </w:rPr>
              <w:t xml:space="preserve">1. </w:t>
            </w:r>
            <w:r w:rsidRPr="009815CC">
              <w:rPr>
                <w:b/>
                <w:bCs/>
                <w:spacing w:val="-1"/>
              </w:rPr>
              <w:t>«Мама,</w:t>
            </w:r>
            <w:r w:rsidRPr="009815CC">
              <w:rPr>
                <w:b/>
                <w:bCs/>
              </w:rPr>
              <w:t xml:space="preserve"> папа, я</w:t>
            </w:r>
            <w:r w:rsidRPr="009815CC">
              <w:rPr>
                <w:b/>
                <w:bCs/>
                <w:spacing w:val="-1"/>
              </w:rPr>
              <w:t xml:space="preserve"> </w:t>
            </w:r>
            <w:r w:rsidRPr="009815CC">
              <w:rPr>
                <w:b/>
                <w:bCs/>
              </w:rPr>
              <w:t xml:space="preserve">– </w:t>
            </w:r>
            <w:r w:rsidRPr="009815CC">
              <w:rPr>
                <w:b/>
                <w:bCs/>
                <w:spacing w:val="-1"/>
              </w:rPr>
              <w:t>веселая семья»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proofErr w:type="gramStart"/>
            <w:r w:rsidRPr="009815CC">
              <w:rPr>
                <w:b/>
                <w:bCs/>
              </w:rPr>
              <w:t>ИЗО</w:t>
            </w:r>
            <w:proofErr w:type="gramEnd"/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деятельность.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Лепка.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75" w:lineRule="auto"/>
              <w:ind w:left="102" w:right="1120"/>
              <w:jc w:val="both"/>
            </w:pPr>
            <w:r w:rsidRPr="009815CC">
              <w:t>Умение</w:t>
            </w:r>
            <w:r w:rsidRPr="009815CC">
              <w:rPr>
                <w:spacing w:val="-1"/>
              </w:rPr>
              <w:t xml:space="preserve"> описывать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различие </w:t>
            </w:r>
            <w:r w:rsidRPr="009815CC">
              <w:t>в</w:t>
            </w:r>
            <w:r w:rsidRPr="009815CC">
              <w:rPr>
                <w:spacing w:val="-1"/>
              </w:rPr>
              <w:t xml:space="preserve"> одежде,</w:t>
            </w:r>
            <w:r w:rsidRPr="009815CC">
              <w:rPr>
                <w:spacing w:val="32"/>
              </w:rPr>
              <w:t xml:space="preserve"> </w:t>
            </w:r>
            <w:r w:rsidRPr="009815CC">
              <w:rPr>
                <w:spacing w:val="-1"/>
              </w:rPr>
              <w:t>поведение,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манеры </w:t>
            </w:r>
            <w:r w:rsidRPr="009815CC">
              <w:t xml:space="preserve">общения </w:t>
            </w:r>
            <w:r w:rsidRPr="009815CC">
              <w:rPr>
                <w:spacing w:val="-1"/>
              </w:rPr>
              <w:t>девочек</w:t>
            </w:r>
            <w:r w:rsidRPr="009815CC">
              <w:t xml:space="preserve"> и</w:t>
            </w:r>
            <w:r w:rsidRPr="009815CC">
              <w:rPr>
                <w:spacing w:val="39"/>
              </w:rPr>
              <w:t xml:space="preserve"> </w:t>
            </w:r>
            <w:r w:rsidRPr="009815CC">
              <w:rPr>
                <w:spacing w:val="-1"/>
              </w:rPr>
              <w:t>мальчиков.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2B8" w:rsidRPr="009815CC" w:rsidTr="001663DB">
        <w:trPr>
          <w:trHeight w:hRule="exact" w:val="158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74" w:lineRule="exact"/>
              <w:ind w:left="102"/>
            </w:pPr>
            <w:r w:rsidRPr="009815CC">
              <w:rPr>
                <w:b/>
                <w:bCs/>
              </w:rPr>
              <w:t>2. « Я</w:t>
            </w:r>
            <w:r w:rsidRPr="009815CC">
              <w:rPr>
                <w:b/>
                <w:bCs/>
                <w:spacing w:val="-1"/>
              </w:rPr>
              <w:t xml:space="preserve"> </w:t>
            </w:r>
            <w:r w:rsidRPr="009815CC">
              <w:rPr>
                <w:b/>
                <w:bCs/>
              </w:rPr>
              <w:t xml:space="preserve">– </w:t>
            </w:r>
            <w:r w:rsidRPr="009815CC">
              <w:rPr>
                <w:b/>
                <w:bCs/>
                <w:spacing w:val="-1"/>
              </w:rPr>
              <w:t>девочка.</w:t>
            </w:r>
            <w:r w:rsidRPr="009815CC">
              <w:rPr>
                <w:b/>
                <w:bCs/>
              </w:rPr>
              <w:t xml:space="preserve"> Я</w:t>
            </w:r>
            <w:r w:rsidRPr="009815CC">
              <w:rPr>
                <w:b/>
                <w:bCs/>
                <w:spacing w:val="-1"/>
              </w:rPr>
              <w:t xml:space="preserve"> </w:t>
            </w:r>
            <w:r w:rsidRPr="009815CC">
              <w:rPr>
                <w:b/>
                <w:bCs/>
              </w:rPr>
              <w:t>– мальчик»</w:t>
            </w:r>
          </w:p>
          <w:p w:rsidR="00D172B8" w:rsidRPr="009815CC" w:rsidRDefault="00D172B8" w:rsidP="00D172B8">
            <w:pPr>
              <w:pStyle w:val="TableParagraph"/>
              <w:kinsoku w:val="0"/>
              <w:overflowPunct w:val="0"/>
              <w:spacing w:before="1"/>
            </w:pPr>
          </w:p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75" w:lineRule="auto"/>
              <w:ind w:left="102" w:right="352"/>
            </w:pPr>
            <w:r w:rsidRPr="009815CC">
              <w:rPr>
                <w:b/>
                <w:bCs/>
                <w:spacing w:val="-1"/>
              </w:rPr>
              <w:t>Электронное дидактическое</w:t>
            </w:r>
            <w:r w:rsidRPr="009815CC">
              <w:rPr>
                <w:b/>
                <w:bCs/>
                <w:spacing w:val="29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 xml:space="preserve">мультимедийное пособие </w:t>
            </w:r>
            <w:r w:rsidRPr="009815CC">
              <w:rPr>
                <w:b/>
                <w:bCs/>
              </w:rPr>
              <w:t xml:space="preserve">по </w:t>
            </w:r>
            <w:r w:rsidRPr="009815CC">
              <w:rPr>
                <w:b/>
                <w:bCs/>
                <w:spacing w:val="-1"/>
              </w:rPr>
              <w:t>гендерному</w:t>
            </w:r>
            <w:r w:rsidRPr="009815CC">
              <w:rPr>
                <w:b/>
                <w:bCs/>
                <w:spacing w:val="39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воспитанию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before="4"/>
            </w:pPr>
          </w:p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73" w:lineRule="auto"/>
              <w:ind w:left="102" w:right="100"/>
              <w:jc w:val="both"/>
            </w:pPr>
            <w:r w:rsidRPr="009815CC">
              <w:rPr>
                <w:spacing w:val="-1"/>
              </w:rPr>
              <w:t>Способствовать</w:t>
            </w:r>
            <w:r w:rsidRPr="009815CC">
              <w:rPr>
                <w:spacing w:val="51"/>
              </w:rPr>
              <w:t xml:space="preserve"> </w:t>
            </w:r>
            <w:r w:rsidRPr="009815CC">
              <w:rPr>
                <w:spacing w:val="-1"/>
              </w:rPr>
              <w:t>формированию</w:t>
            </w:r>
            <w:r w:rsidRPr="009815CC">
              <w:rPr>
                <w:spacing w:val="51"/>
              </w:rPr>
              <w:t xml:space="preserve"> </w:t>
            </w:r>
            <w:r w:rsidRPr="009815CC">
              <w:rPr>
                <w:spacing w:val="-1"/>
              </w:rPr>
              <w:t>правильной</w:t>
            </w:r>
            <w:r w:rsidRPr="009815CC">
              <w:rPr>
                <w:spacing w:val="49"/>
              </w:rPr>
              <w:t xml:space="preserve"> </w:t>
            </w:r>
            <w:r w:rsidRPr="009815CC">
              <w:rPr>
                <w:spacing w:val="-1"/>
              </w:rPr>
              <w:t>социальной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роли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мальчика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девочки,</w:t>
            </w:r>
            <w:r w:rsidRPr="009815CC">
              <w:t xml:space="preserve"> </w:t>
            </w:r>
            <w:r w:rsidRPr="009815CC">
              <w:rPr>
                <w:spacing w:val="2"/>
              </w:rPr>
              <w:t xml:space="preserve"> </w:t>
            </w:r>
            <w:r w:rsidRPr="009815CC">
              <w:t>в</w:t>
            </w:r>
            <w:r w:rsidRPr="009815CC">
              <w:rPr>
                <w:spacing w:val="47"/>
              </w:rPr>
              <w:t xml:space="preserve"> </w:t>
            </w:r>
            <w:r w:rsidRPr="009815CC">
              <w:rPr>
                <w:spacing w:val="-1"/>
              </w:rPr>
              <w:t>будущем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 xml:space="preserve">мужчины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t>женщины</w:t>
            </w:r>
            <w:r w:rsidRPr="009815CC">
              <w:rPr>
                <w:spacing w:val="-1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обществе</w:t>
            </w:r>
            <w:r w:rsidRPr="009815CC">
              <w:rPr>
                <w:color w:val="545454"/>
                <w:spacing w:val="-1"/>
              </w:rPr>
              <w:t>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69" w:lineRule="exact"/>
              <w:ind w:left="104"/>
              <w:rPr>
                <w:color w:val="000000"/>
              </w:rPr>
            </w:pPr>
            <w:r w:rsidRPr="009815CC">
              <w:rPr>
                <w:color w:val="0000FF"/>
                <w:spacing w:val="-1"/>
                <w:u w:val="single"/>
              </w:rPr>
              <w:t>http://www.maaam</w:t>
            </w:r>
          </w:p>
          <w:p w:rsidR="00D172B8" w:rsidRPr="009815CC" w:rsidRDefault="00D172B8" w:rsidP="00D172B8">
            <w:pPr>
              <w:pStyle w:val="TableParagraph"/>
              <w:kinsoku w:val="0"/>
              <w:overflowPunct w:val="0"/>
              <w:spacing w:before="41"/>
              <w:ind w:left="104"/>
            </w:pPr>
            <w:r w:rsidRPr="009815CC">
              <w:rPr>
                <w:color w:val="0000FF"/>
                <w:spacing w:val="-1"/>
              </w:rPr>
              <w:t>.</w:t>
            </w:r>
            <w:proofErr w:type="spellStart"/>
            <w:r w:rsidRPr="009815CC">
              <w:rPr>
                <w:color w:val="0000FF"/>
                <w:spacing w:val="-1"/>
              </w:rPr>
              <w:t>ru</w:t>
            </w:r>
            <w:proofErr w:type="spellEnd"/>
          </w:p>
        </w:tc>
      </w:tr>
      <w:tr w:rsidR="00D172B8" w:rsidRPr="009815CC" w:rsidTr="001663DB">
        <w:trPr>
          <w:trHeight w:hRule="exact" w:val="158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67" w:lineRule="exact"/>
              <w:ind w:left="462"/>
            </w:pPr>
            <w:r w:rsidRPr="009815CC">
              <w:t>5.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74" w:lineRule="exact"/>
              <w:ind w:left="325"/>
            </w:pPr>
            <w:r w:rsidRPr="009815CC">
              <w:rPr>
                <w:b/>
                <w:bCs/>
                <w:spacing w:val="-1"/>
              </w:rPr>
              <w:t>Февраль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75" w:lineRule="auto"/>
              <w:ind w:left="102" w:right="707"/>
            </w:pPr>
            <w:r w:rsidRPr="009815CC">
              <w:rPr>
                <w:b/>
                <w:bCs/>
              </w:rPr>
              <w:t xml:space="preserve">1.  </w:t>
            </w:r>
            <w:r w:rsidRPr="009815CC">
              <w:rPr>
                <w:b/>
                <w:bCs/>
                <w:spacing w:val="-1"/>
              </w:rPr>
              <w:t>«Хорошо</w:t>
            </w:r>
            <w:r w:rsidRPr="009815CC">
              <w:rPr>
                <w:b/>
                <w:bCs/>
              </w:rPr>
              <w:t xml:space="preserve"> быть </w:t>
            </w:r>
            <w:proofErr w:type="gramStart"/>
            <w:r w:rsidRPr="009815CC">
              <w:rPr>
                <w:b/>
                <w:bCs/>
                <w:spacing w:val="-1"/>
              </w:rPr>
              <w:t>–д</w:t>
            </w:r>
            <w:proofErr w:type="gramEnd"/>
            <w:r w:rsidRPr="009815CC">
              <w:rPr>
                <w:b/>
                <w:bCs/>
                <w:spacing w:val="-1"/>
              </w:rPr>
              <w:t>евочкой,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хорошо</w:t>
            </w:r>
            <w:r w:rsidRPr="009815CC">
              <w:rPr>
                <w:b/>
                <w:bCs/>
                <w:spacing w:val="26"/>
              </w:rPr>
              <w:t xml:space="preserve"> </w:t>
            </w:r>
            <w:r w:rsidRPr="009815CC">
              <w:rPr>
                <w:b/>
                <w:bCs/>
              </w:rPr>
              <w:t xml:space="preserve">быть – </w:t>
            </w:r>
            <w:r w:rsidRPr="009815CC">
              <w:rPr>
                <w:b/>
                <w:bCs/>
                <w:spacing w:val="-1"/>
              </w:rPr>
              <w:t>мальчиком»</w:t>
            </w:r>
          </w:p>
          <w:p w:rsidR="00D172B8" w:rsidRPr="009815CC" w:rsidRDefault="00D172B8" w:rsidP="00D172B8">
            <w:pPr>
              <w:pStyle w:val="TableParagraph"/>
              <w:kinsoku w:val="0"/>
              <w:overflowPunct w:val="0"/>
              <w:spacing w:before="203"/>
              <w:ind w:left="102"/>
            </w:pPr>
            <w:r w:rsidRPr="009815CC">
              <w:rPr>
                <w:b/>
                <w:bCs/>
                <w:spacing w:val="-1"/>
              </w:rPr>
              <w:t>Беседа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69" w:lineRule="exact"/>
              <w:ind w:left="102"/>
              <w:rPr>
                <w:spacing w:val="-1"/>
              </w:rPr>
            </w:pPr>
            <w:r w:rsidRPr="009815CC">
              <w:rPr>
                <w:spacing w:val="-1"/>
              </w:rPr>
              <w:t>Формировать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представление </w:t>
            </w:r>
            <w:r w:rsidRPr="009815CC">
              <w:t xml:space="preserve">о </w:t>
            </w:r>
            <w:r w:rsidRPr="009815CC">
              <w:rPr>
                <w:spacing w:val="-1"/>
              </w:rPr>
              <w:t>различиях</w:t>
            </w:r>
            <w:r w:rsidRPr="009815CC">
              <w:t xml:space="preserve"> </w:t>
            </w:r>
            <w:r w:rsidRPr="009815CC">
              <w:rPr>
                <w:spacing w:val="-1"/>
              </w:rPr>
              <w:t>полов</w:t>
            </w:r>
          </w:p>
          <w:p w:rsidR="00D172B8" w:rsidRPr="009815CC" w:rsidRDefault="00D172B8" w:rsidP="00D172B8">
            <w:pPr>
              <w:pStyle w:val="TableParagraph"/>
              <w:kinsoku w:val="0"/>
              <w:overflowPunct w:val="0"/>
              <w:spacing w:before="41" w:line="275" w:lineRule="auto"/>
              <w:ind w:left="102" w:right="581"/>
            </w:pPr>
            <w:r w:rsidRPr="009815CC">
              <w:t>– физических,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поведенческих,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нравственн</w:t>
            </w:r>
            <w:proofErr w:type="gramStart"/>
            <w:r w:rsidRPr="009815CC">
              <w:rPr>
                <w:spacing w:val="-1"/>
              </w:rPr>
              <w:t>о-</w:t>
            </w:r>
            <w:proofErr w:type="gramEnd"/>
            <w:r w:rsidRPr="009815CC">
              <w:rPr>
                <w:spacing w:val="47"/>
              </w:rPr>
              <w:t xml:space="preserve"> </w:t>
            </w:r>
            <w:r w:rsidRPr="009815CC">
              <w:t>ценных.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69" w:lineRule="exact"/>
              <w:ind w:left="104"/>
              <w:rPr>
                <w:color w:val="000000"/>
              </w:rPr>
            </w:pPr>
            <w:r w:rsidRPr="009815CC">
              <w:rPr>
                <w:color w:val="0000FF"/>
                <w:spacing w:val="-1"/>
                <w:u w:val="single"/>
              </w:rPr>
              <w:t>http://www.maaam</w:t>
            </w:r>
          </w:p>
          <w:p w:rsidR="00D172B8" w:rsidRPr="009815CC" w:rsidRDefault="00D172B8" w:rsidP="00D172B8">
            <w:pPr>
              <w:pStyle w:val="TableParagraph"/>
              <w:kinsoku w:val="0"/>
              <w:overflowPunct w:val="0"/>
              <w:spacing w:before="41"/>
              <w:ind w:left="104"/>
            </w:pPr>
            <w:r w:rsidRPr="009815CC">
              <w:rPr>
                <w:color w:val="0000FF"/>
                <w:spacing w:val="-1"/>
                <w:u w:val="single"/>
              </w:rPr>
              <w:t>.</w:t>
            </w:r>
            <w:proofErr w:type="spellStart"/>
            <w:r w:rsidRPr="009815CC">
              <w:rPr>
                <w:color w:val="0000FF"/>
                <w:spacing w:val="-1"/>
                <w:u w:val="single"/>
              </w:rPr>
              <w:t>ru</w:t>
            </w:r>
            <w:proofErr w:type="spellEnd"/>
          </w:p>
        </w:tc>
      </w:tr>
      <w:tr w:rsidR="00D172B8" w:rsidRPr="009815CC" w:rsidTr="001663DB">
        <w:trPr>
          <w:trHeight w:hRule="exact" w:val="158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before="41"/>
              <w:ind w:left="104"/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before="41"/>
              <w:ind w:left="104"/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74" w:lineRule="exact"/>
              <w:ind w:left="102"/>
            </w:pPr>
            <w:r w:rsidRPr="009815CC">
              <w:rPr>
                <w:b/>
                <w:bCs/>
              </w:rPr>
              <w:t xml:space="preserve">2. Как </w:t>
            </w:r>
            <w:r w:rsidRPr="009815CC">
              <w:rPr>
                <w:b/>
                <w:bCs/>
                <w:spacing w:val="-1"/>
              </w:rPr>
              <w:t>нарисовать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детей</w:t>
            </w:r>
            <w:proofErr w:type="gramStart"/>
            <w:r w:rsidRPr="009815CC">
              <w:rPr>
                <w:b/>
                <w:bCs/>
              </w:rPr>
              <w:t xml:space="preserve"> .</w:t>
            </w:r>
            <w:proofErr w:type="gramEnd"/>
          </w:p>
          <w:p w:rsidR="00D172B8" w:rsidRPr="009815CC" w:rsidRDefault="00D172B8" w:rsidP="00D172B8">
            <w:pPr>
              <w:pStyle w:val="TableParagraph"/>
              <w:kinsoku w:val="0"/>
              <w:overflowPunct w:val="0"/>
              <w:spacing w:before="10"/>
            </w:pPr>
          </w:p>
          <w:p w:rsidR="00D172B8" w:rsidRPr="009815CC" w:rsidRDefault="00D172B8" w:rsidP="00D172B8">
            <w:pPr>
              <w:pStyle w:val="TableParagraph"/>
              <w:kinsoku w:val="0"/>
              <w:overflowPunct w:val="0"/>
              <w:ind w:left="102"/>
            </w:pPr>
            <w:proofErr w:type="gramStart"/>
            <w:r w:rsidRPr="009815CC">
              <w:rPr>
                <w:b/>
                <w:bCs/>
              </w:rPr>
              <w:t>ИЗО</w:t>
            </w:r>
            <w:proofErr w:type="gramEnd"/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деятельность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(Рисование).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75" w:lineRule="auto"/>
              <w:ind w:left="102" w:right="457"/>
            </w:pPr>
            <w:r w:rsidRPr="009815CC">
              <w:rPr>
                <w:spacing w:val="-1"/>
              </w:rPr>
              <w:t>Ознакомить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t>с</w:t>
            </w:r>
            <w:r w:rsidRPr="009815CC">
              <w:rPr>
                <w:spacing w:val="-1"/>
              </w:rPr>
              <w:t xml:space="preserve"> тем,</w:t>
            </w:r>
            <w:r w:rsidRPr="009815CC">
              <w:t xml:space="preserve"> </w:t>
            </w:r>
            <w:r w:rsidRPr="009815CC">
              <w:rPr>
                <w:spacing w:val="-1"/>
              </w:rPr>
              <w:t>как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правильно</w:t>
            </w:r>
            <w:r w:rsidRPr="009815CC">
              <w:rPr>
                <w:spacing w:val="47"/>
              </w:rPr>
              <w:t xml:space="preserve"> </w:t>
            </w:r>
            <w:r w:rsidRPr="009815CC">
              <w:t>изобразить девочку</w:t>
            </w:r>
            <w:r w:rsidRPr="009815CC">
              <w:rPr>
                <w:spacing w:val="-8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мальчика,</w:t>
            </w:r>
            <w:r w:rsidRPr="009815CC">
              <w:t xml:space="preserve"> </w:t>
            </w:r>
            <w:r w:rsidRPr="009815CC">
              <w:rPr>
                <w:spacing w:val="-1"/>
              </w:rPr>
              <w:t>их</w:t>
            </w:r>
            <w:r w:rsidRPr="009815CC">
              <w:rPr>
                <w:spacing w:val="2"/>
              </w:rPr>
              <w:t xml:space="preserve"> </w:t>
            </w:r>
            <w:r w:rsidRPr="009815CC">
              <w:rPr>
                <w:spacing w:val="-1"/>
              </w:rPr>
              <w:t>различие.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69" w:lineRule="exact"/>
              <w:ind w:left="104"/>
            </w:pPr>
            <w:r w:rsidRPr="009815CC">
              <w:rPr>
                <w:spacing w:val="-1"/>
              </w:rPr>
              <w:t>Т.</w:t>
            </w:r>
            <w:r w:rsidRPr="009815CC">
              <w:t xml:space="preserve"> </w:t>
            </w:r>
            <w:proofErr w:type="spellStart"/>
            <w:r w:rsidRPr="009815CC">
              <w:rPr>
                <w:spacing w:val="-1"/>
              </w:rPr>
              <w:t>С.Комарова</w:t>
            </w:r>
            <w:proofErr w:type="spellEnd"/>
          </w:p>
        </w:tc>
      </w:tr>
      <w:tr w:rsidR="00D172B8" w:rsidRPr="009815CC" w:rsidTr="001663DB">
        <w:trPr>
          <w:trHeight w:hRule="exact" w:val="158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69" w:lineRule="exact"/>
              <w:ind w:left="462"/>
            </w:pPr>
            <w:r w:rsidRPr="009815CC">
              <w:t>6.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ind w:left="503"/>
            </w:pPr>
            <w:r w:rsidRPr="009815CC">
              <w:rPr>
                <w:b/>
                <w:bCs/>
                <w:spacing w:val="-1"/>
              </w:rPr>
              <w:t>Март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448" w:lineRule="auto"/>
              <w:ind w:left="102" w:right="1883"/>
            </w:pPr>
            <w:r w:rsidRPr="009815CC">
              <w:rPr>
                <w:b/>
                <w:bCs/>
              </w:rPr>
              <w:t xml:space="preserve">1. </w:t>
            </w:r>
            <w:r w:rsidRPr="009815CC">
              <w:rPr>
                <w:b/>
                <w:bCs/>
                <w:spacing w:val="-1"/>
              </w:rPr>
              <w:t>«Мальчики</w:t>
            </w:r>
            <w:r w:rsidRPr="009815CC">
              <w:rPr>
                <w:b/>
                <w:bCs/>
              </w:rPr>
              <w:t xml:space="preserve"> и </w:t>
            </w:r>
            <w:r w:rsidRPr="009815CC">
              <w:rPr>
                <w:b/>
                <w:bCs/>
                <w:spacing w:val="-1"/>
              </w:rPr>
              <w:t>девочки».</w:t>
            </w:r>
            <w:r w:rsidRPr="009815CC">
              <w:rPr>
                <w:b/>
                <w:bCs/>
                <w:spacing w:val="27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Беседа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75" w:lineRule="auto"/>
              <w:ind w:left="102" w:right="485"/>
            </w:pPr>
            <w:r w:rsidRPr="009815CC">
              <w:t>Формирование</w:t>
            </w:r>
            <w:r w:rsidRPr="009815CC">
              <w:rPr>
                <w:spacing w:val="1"/>
              </w:rPr>
              <w:t xml:space="preserve"> </w:t>
            </w:r>
            <w:r w:rsidRPr="009815CC">
              <w:t>у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3"/>
              </w:rPr>
              <w:t xml:space="preserve"> </w:t>
            </w:r>
            <w:r w:rsidRPr="009815CC">
              <w:rPr>
                <w:spacing w:val="-1"/>
              </w:rPr>
              <w:t>представлений</w:t>
            </w:r>
            <w:r w:rsidRPr="009815CC">
              <w:rPr>
                <w:spacing w:val="1"/>
              </w:rPr>
              <w:t xml:space="preserve"> </w:t>
            </w:r>
            <w:r w:rsidRPr="009815CC">
              <w:t xml:space="preserve">о </w:t>
            </w:r>
            <w:r w:rsidRPr="009815CC">
              <w:rPr>
                <w:spacing w:val="-1"/>
              </w:rPr>
              <w:t>себе</w:t>
            </w:r>
            <w:r w:rsidRPr="009815CC">
              <w:rPr>
                <w:spacing w:val="33"/>
              </w:rPr>
              <w:t xml:space="preserve"> </w:t>
            </w:r>
            <w:r w:rsidRPr="009815CC">
              <w:rPr>
                <w:spacing w:val="-1"/>
              </w:rPr>
              <w:t>как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представителя</w:t>
            </w:r>
            <w:r w:rsidRPr="009815CC">
              <w:t xml:space="preserve"> </w:t>
            </w:r>
            <w:r w:rsidRPr="009815CC">
              <w:rPr>
                <w:spacing w:val="-1"/>
              </w:rPr>
              <w:t>определенного</w:t>
            </w:r>
            <w:r w:rsidRPr="009815CC">
              <w:t xml:space="preserve"> пола.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72" w:lineRule="exact"/>
              <w:ind w:left="104"/>
              <w:rPr>
                <w:color w:val="000000"/>
              </w:rPr>
            </w:pPr>
            <w:r w:rsidRPr="009815CC">
              <w:rPr>
                <w:color w:val="0000FF"/>
                <w:spacing w:val="-1"/>
                <w:u w:val="single"/>
              </w:rPr>
              <w:t>http://www.maaam</w:t>
            </w:r>
          </w:p>
          <w:p w:rsidR="00D172B8" w:rsidRPr="009815CC" w:rsidRDefault="00D172B8" w:rsidP="00D172B8">
            <w:pPr>
              <w:pStyle w:val="TableParagraph"/>
              <w:kinsoku w:val="0"/>
              <w:overflowPunct w:val="0"/>
              <w:spacing w:before="41"/>
              <w:ind w:left="104"/>
            </w:pPr>
            <w:r w:rsidRPr="009815CC">
              <w:rPr>
                <w:color w:val="0000FF"/>
                <w:spacing w:val="-1"/>
                <w:u w:val="single"/>
              </w:rPr>
              <w:t>.</w:t>
            </w:r>
            <w:proofErr w:type="spellStart"/>
            <w:r w:rsidRPr="009815CC">
              <w:rPr>
                <w:color w:val="0000FF"/>
                <w:spacing w:val="-1"/>
                <w:u w:val="single"/>
              </w:rPr>
              <w:t>ru</w:t>
            </w:r>
            <w:proofErr w:type="spellEnd"/>
          </w:p>
        </w:tc>
      </w:tr>
      <w:tr w:rsidR="00D172B8" w:rsidRPr="009815CC" w:rsidTr="001663DB">
        <w:trPr>
          <w:trHeight w:hRule="exact" w:val="158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before="41"/>
              <w:ind w:left="104"/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before="41"/>
              <w:ind w:left="104"/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450" w:lineRule="auto"/>
              <w:ind w:left="102" w:right="2041"/>
            </w:pPr>
            <w:r w:rsidRPr="009815CC">
              <w:rPr>
                <w:b/>
                <w:bCs/>
              </w:rPr>
              <w:t xml:space="preserve">2. </w:t>
            </w:r>
            <w:r w:rsidRPr="009815CC">
              <w:rPr>
                <w:b/>
                <w:bCs/>
                <w:spacing w:val="-1"/>
              </w:rPr>
              <w:t>«Дочки</w:t>
            </w:r>
            <w:r w:rsidRPr="009815CC">
              <w:rPr>
                <w:b/>
                <w:bCs/>
              </w:rPr>
              <w:t xml:space="preserve"> – </w:t>
            </w:r>
            <w:r w:rsidRPr="009815CC">
              <w:rPr>
                <w:b/>
                <w:bCs/>
                <w:spacing w:val="-1"/>
              </w:rPr>
              <w:t>матери»</w:t>
            </w:r>
            <w:r w:rsidRPr="009815CC">
              <w:rPr>
                <w:b/>
                <w:bCs/>
                <w:spacing w:val="21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Сюжетно</w:t>
            </w:r>
            <w:r w:rsidRPr="009815CC">
              <w:rPr>
                <w:b/>
                <w:bCs/>
              </w:rPr>
              <w:t xml:space="preserve"> – </w:t>
            </w:r>
            <w:r w:rsidRPr="009815CC">
              <w:rPr>
                <w:b/>
                <w:bCs/>
                <w:spacing w:val="-1"/>
              </w:rPr>
              <w:t>ролевая игра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75" w:lineRule="auto"/>
              <w:ind w:left="102" w:right="340"/>
            </w:pPr>
            <w:r w:rsidRPr="009815CC">
              <w:rPr>
                <w:spacing w:val="-1"/>
              </w:rPr>
              <w:t>Развивать</w:t>
            </w:r>
            <w:r w:rsidRPr="009815CC">
              <w:rPr>
                <w:spacing w:val="3"/>
              </w:rPr>
              <w:t xml:space="preserve"> </w:t>
            </w:r>
            <w:r w:rsidRPr="009815CC">
              <w:t>у</w:t>
            </w:r>
            <w:r w:rsidRPr="009815CC">
              <w:rPr>
                <w:spacing w:val="-8"/>
              </w:rPr>
              <w:t xml:space="preserve"> </w:t>
            </w:r>
            <w:r w:rsidRPr="009815CC">
              <w:rPr>
                <w:spacing w:val="-1"/>
              </w:rPr>
              <w:t>девочек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предпосылки</w:t>
            </w:r>
            <w:r w:rsidRPr="009815CC">
              <w:rPr>
                <w:spacing w:val="41"/>
              </w:rPr>
              <w:t xml:space="preserve"> </w:t>
            </w:r>
            <w:r w:rsidRPr="009815CC">
              <w:rPr>
                <w:spacing w:val="-1"/>
              </w:rPr>
              <w:t>женственности,</w:t>
            </w:r>
            <w:r w:rsidRPr="009815CC">
              <w:rPr>
                <w:spacing w:val="2"/>
              </w:rPr>
              <w:t xml:space="preserve"> </w:t>
            </w:r>
            <w:r w:rsidRPr="009815CC">
              <w:t>у</w:t>
            </w:r>
            <w:r w:rsidRPr="009815CC">
              <w:rPr>
                <w:spacing w:val="-5"/>
              </w:rPr>
              <w:t xml:space="preserve"> </w:t>
            </w:r>
            <w:r w:rsidRPr="009815CC">
              <w:t>мальчиков</w:t>
            </w:r>
            <w:r w:rsidRPr="009815CC">
              <w:rPr>
                <w:spacing w:val="-1"/>
              </w:rPr>
              <w:t xml:space="preserve"> мужественности.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76" w:lineRule="auto"/>
              <w:ind w:left="104" w:right="280"/>
            </w:pPr>
            <w:r w:rsidRPr="009815CC">
              <w:t>Социальное развитие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дошкольника О.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А.</w:t>
            </w:r>
            <w:r w:rsidRPr="009815CC">
              <w:t xml:space="preserve"> </w:t>
            </w:r>
            <w:r w:rsidRPr="009815CC">
              <w:rPr>
                <w:spacing w:val="-1"/>
              </w:rPr>
              <w:t>Малышева,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И.А.</w:t>
            </w:r>
            <w:r w:rsidRPr="009815CC">
              <w:t xml:space="preserve"> </w:t>
            </w:r>
            <w:proofErr w:type="spellStart"/>
            <w:r w:rsidRPr="009815CC">
              <w:t>Килина</w:t>
            </w:r>
            <w:proofErr w:type="spellEnd"/>
          </w:p>
        </w:tc>
      </w:tr>
      <w:tr w:rsidR="00D172B8" w:rsidRPr="009815CC" w:rsidTr="001663DB">
        <w:trPr>
          <w:trHeight w:hRule="exact" w:val="158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67" w:lineRule="exact"/>
              <w:ind w:left="462"/>
            </w:pPr>
            <w:r w:rsidRPr="009815CC">
              <w:t>7.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74" w:lineRule="exact"/>
              <w:ind w:left="397"/>
            </w:pPr>
            <w:r w:rsidRPr="009815CC">
              <w:rPr>
                <w:b/>
                <w:bCs/>
                <w:spacing w:val="-1"/>
              </w:rPr>
              <w:t>Апрель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77" w:lineRule="auto"/>
              <w:ind w:left="102" w:right="356"/>
            </w:pPr>
            <w:r w:rsidRPr="009815CC">
              <w:rPr>
                <w:b/>
                <w:bCs/>
              </w:rPr>
              <w:t xml:space="preserve">1. « </w:t>
            </w:r>
            <w:r w:rsidRPr="009815CC">
              <w:rPr>
                <w:b/>
                <w:bCs/>
                <w:spacing w:val="-1"/>
              </w:rPr>
              <w:t>Мамы разные нужны,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мамы разные</w:t>
            </w:r>
            <w:r w:rsidRPr="009815CC">
              <w:rPr>
                <w:b/>
                <w:bCs/>
                <w:spacing w:val="35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важны»</w:t>
            </w:r>
            <w:r w:rsidRPr="009815CC">
              <w:rPr>
                <w:b/>
                <w:bCs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(профессии)</w:t>
            </w:r>
          </w:p>
          <w:p w:rsidR="00D172B8" w:rsidRPr="009815CC" w:rsidRDefault="00D172B8" w:rsidP="00D172B8">
            <w:pPr>
              <w:pStyle w:val="TableParagraph"/>
              <w:kinsoku w:val="0"/>
              <w:overflowPunct w:val="0"/>
              <w:spacing w:before="198"/>
              <w:ind w:left="102"/>
            </w:pPr>
            <w:r w:rsidRPr="009815CC">
              <w:rPr>
                <w:b/>
                <w:bCs/>
                <w:spacing w:val="-1"/>
              </w:rPr>
              <w:t>Сюжетно</w:t>
            </w:r>
            <w:r w:rsidRPr="009815CC">
              <w:rPr>
                <w:b/>
                <w:bCs/>
              </w:rPr>
              <w:t xml:space="preserve"> – </w:t>
            </w:r>
            <w:r w:rsidRPr="009815CC">
              <w:rPr>
                <w:b/>
                <w:bCs/>
                <w:spacing w:val="-1"/>
              </w:rPr>
              <w:t>ролевая игра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77" w:lineRule="auto"/>
              <w:ind w:left="102" w:right="1404"/>
            </w:pPr>
            <w:r w:rsidRPr="009815CC">
              <w:t xml:space="preserve">Учить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различать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особенности</w:t>
            </w:r>
            <w:r w:rsidRPr="009815CC">
              <w:rPr>
                <w:spacing w:val="35"/>
              </w:rPr>
              <w:t xml:space="preserve"> </w:t>
            </w:r>
            <w:r w:rsidRPr="009815CC">
              <w:rPr>
                <w:spacing w:val="-1"/>
              </w:rPr>
              <w:t>деятельности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женщин</w:t>
            </w:r>
            <w:r w:rsidRPr="009815CC">
              <w:rPr>
                <w:spacing w:val="-2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мужчин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76" w:lineRule="auto"/>
              <w:ind w:left="104" w:right="280"/>
            </w:pPr>
            <w:r w:rsidRPr="009815CC">
              <w:t>Социальное развитие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дошкольника О.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А.</w:t>
            </w:r>
            <w:r w:rsidRPr="009815CC">
              <w:t xml:space="preserve"> </w:t>
            </w:r>
            <w:r w:rsidRPr="009815CC">
              <w:rPr>
                <w:spacing w:val="-1"/>
              </w:rPr>
              <w:t>Малышева,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И.А.</w:t>
            </w:r>
            <w:r w:rsidRPr="009815CC">
              <w:t xml:space="preserve"> </w:t>
            </w:r>
            <w:proofErr w:type="spellStart"/>
            <w:r w:rsidRPr="009815CC">
              <w:t>Килина</w:t>
            </w:r>
            <w:proofErr w:type="spellEnd"/>
          </w:p>
        </w:tc>
      </w:tr>
      <w:tr w:rsidR="00D172B8" w:rsidRPr="009815CC" w:rsidTr="001663DB">
        <w:trPr>
          <w:trHeight w:hRule="exact" w:val="158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76" w:lineRule="auto"/>
              <w:ind w:left="104" w:right="280"/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76" w:lineRule="auto"/>
              <w:ind w:left="104" w:right="280"/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450" w:lineRule="auto"/>
              <w:ind w:left="102" w:right="1912"/>
            </w:pPr>
            <w:r w:rsidRPr="009815CC">
              <w:rPr>
                <w:b/>
                <w:bCs/>
              </w:rPr>
              <w:t xml:space="preserve">2. </w:t>
            </w:r>
            <w:r w:rsidRPr="009815CC">
              <w:rPr>
                <w:b/>
                <w:bCs/>
                <w:spacing w:val="-1"/>
              </w:rPr>
              <w:t>«Мы покупаем одежду»</w:t>
            </w:r>
            <w:r w:rsidRPr="009815CC">
              <w:rPr>
                <w:b/>
                <w:bCs/>
                <w:spacing w:val="23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Ситуативная беседа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77" w:lineRule="auto"/>
              <w:ind w:left="102" w:right="260"/>
            </w:pPr>
            <w:r w:rsidRPr="009815CC">
              <w:t xml:space="preserve">Учить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различать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 xml:space="preserve">мальчиков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девочек</w:t>
            </w:r>
            <w:r w:rsidRPr="009815CC">
              <w:t xml:space="preserve"> на</w:t>
            </w:r>
            <w:r w:rsidRPr="009815CC">
              <w:rPr>
                <w:spacing w:val="39"/>
              </w:rPr>
              <w:t xml:space="preserve"> </w:t>
            </w:r>
            <w:r w:rsidRPr="009815CC">
              <w:t>примере</w:t>
            </w:r>
            <w:r w:rsidRPr="009815CC">
              <w:rPr>
                <w:spacing w:val="-1"/>
              </w:rPr>
              <w:t xml:space="preserve"> предметов одежды.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76" w:lineRule="auto"/>
              <w:ind w:left="104" w:right="280"/>
            </w:pPr>
            <w:r w:rsidRPr="009815CC">
              <w:t>Социальное развитие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дошкольника О.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А.</w:t>
            </w:r>
            <w:r w:rsidRPr="009815CC">
              <w:t xml:space="preserve"> </w:t>
            </w:r>
            <w:r w:rsidRPr="009815CC">
              <w:rPr>
                <w:spacing w:val="-1"/>
              </w:rPr>
              <w:t>Малышева,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И.А.</w:t>
            </w:r>
            <w:r w:rsidRPr="009815CC">
              <w:t xml:space="preserve"> </w:t>
            </w:r>
            <w:proofErr w:type="spellStart"/>
            <w:r w:rsidRPr="009815CC">
              <w:t>Килина</w:t>
            </w:r>
            <w:proofErr w:type="spellEnd"/>
          </w:p>
        </w:tc>
      </w:tr>
      <w:tr w:rsidR="00D172B8" w:rsidRPr="009815CC" w:rsidTr="001663DB">
        <w:trPr>
          <w:trHeight w:hRule="exact" w:val="158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67" w:lineRule="exact"/>
              <w:ind w:left="462"/>
            </w:pPr>
            <w:r w:rsidRPr="009815CC">
              <w:t>8.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74" w:lineRule="exact"/>
              <w:ind w:right="1"/>
              <w:jc w:val="center"/>
            </w:pPr>
            <w:r w:rsidRPr="009815CC">
              <w:rPr>
                <w:b/>
                <w:bCs/>
                <w:spacing w:val="-1"/>
              </w:rPr>
              <w:t>Май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450" w:lineRule="auto"/>
              <w:ind w:left="102" w:right="1595"/>
            </w:pPr>
            <w:r w:rsidRPr="009815CC">
              <w:rPr>
                <w:b/>
                <w:bCs/>
              </w:rPr>
              <w:t>1. «У</w:t>
            </w:r>
            <w:r w:rsidRPr="009815CC">
              <w:rPr>
                <w:b/>
                <w:bCs/>
                <w:spacing w:val="-1"/>
              </w:rPr>
              <w:t xml:space="preserve"> меня </w:t>
            </w:r>
            <w:r w:rsidRPr="009815CC">
              <w:rPr>
                <w:b/>
                <w:bCs/>
              </w:rPr>
              <w:t xml:space="preserve">есть брат, </w:t>
            </w:r>
            <w:r w:rsidRPr="009815CC">
              <w:rPr>
                <w:b/>
                <w:bCs/>
                <w:spacing w:val="-1"/>
              </w:rPr>
              <w:t>сестра»</w:t>
            </w:r>
            <w:r w:rsidRPr="009815CC">
              <w:rPr>
                <w:b/>
                <w:bCs/>
                <w:spacing w:val="20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Сюжетно</w:t>
            </w:r>
            <w:r w:rsidRPr="009815CC">
              <w:rPr>
                <w:b/>
                <w:bCs/>
              </w:rPr>
              <w:t xml:space="preserve"> – </w:t>
            </w:r>
            <w:r w:rsidRPr="009815CC">
              <w:rPr>
                <w:b/>
                <w:bCs/>
                <w:spacing w:val="-1"/>
              </w:rPr>
              <w:t>ролевая игра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75" w:lineRule="auto"/>
              <w:ind w:left="102" w:right="551"/>
            </w:pPr>
            <w:r w:rsidRPr="009815CC">
              <w:rPr>
                <w:spacing w:val="-1"/>
              </w:rPr>
              <w:t>Воспитывать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доброжелательные </w:t>
            </w:r>
            <w:r w:rsidRPr="009815CC">
              <w:t>отношения</w:t>
            </w:r>
            <w:r w:rsidRPr="009815CC">
              <w:rPr>
                <w:spacing w:val="43"/>
              </w:rPr>
              <w:t xml:space="preserve"> </w:t>
            </w:r>
            <w:r w:rsidRPr="009815CC">
              <w:t>между</w:t>
            </w:r>
            <w:r w:rsidRPr="009815CC">
              <w:rPr>
                <w:spacing w:val="-5"/>
              </w:rPr>
              <w:t xml:space="preserve"> </w:t>
            </w:r>
            <w:r w:rsidRPr="009815CC">
              <w:rPr>
                <w:spacing w:val="-1"/>
              </w:rPr>
              <w:t>девочками</w:t>
            </w:r>
            <w:r w:rsidRPr="009815CC">
              <w:rPr>
                <w:spacing w:val="1"/>
              </w:rPr>
              <w:t xml:space="preserve"> </w:t>
            </w:r>
            <w:r w:rsidRPr="009815CC">
              <w:t>и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мальчиками.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76" w:lineRule="auto"/>
              <w:ind w:left="104" w:right="280"/>
            </w:pPr>
            <w:r w:rsidRPr="009815CC">
              <w:t>Социальное развитие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дошкольника О.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А.</w:t>
            </w:r>
            <w:r w:rsidRPr="009815CC">
              <w:t xml:space="preserve"> </w:t>
            </w:r>
            <w:r w:rsidRPr="009815CC">
              <w:rPr>
                <w:spacing w:val="-1"/>
              </w:rPr>
              <w:t>Малышева,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И.А.</w:t>
            </w:r>
            <w:r w:rsidRPr="009815CC">
              <w:t xml:space="preserve"> </w:t>
            </w:r>
            <w:proofErr w:type="spellStart"/>
            <w:r w:rsidRPr="009815CC">
              <w:t>Килина</w:t>
            </w:r>
            <w:proofErr w:type="spellEnd"/>
          </w:p>
        </w:tc>
      </w:tr>
      <w:tr w:rsidR="00D172B8" w:rsidRPr="009815CC" w:rsidTr="001663DB">
        <w:trPr>
          <w:trHeight w:hRule="exact" w:val="158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76" w:lineRule="auto"/>
              <w:ind w:left="104" w:right="280"/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76" w:lineRule="auto"/>
              <w:ind w:left="104" w:right="280"/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448" w:lineRule="auto"/>
              <w:ind w:left="102" w:right="2101"/>
            </w:pPr>
            <w:r w:rsidRPr="009815CC">
              <w:rPr>
                <w:b/>
                <w:bCs/>
              </w:rPr>
              <w:t xml:space="preserve">2. « </w:t>
            </w:r>
            <w:r w:rsidRPr="009815CC">
              <w:rPr>
                <w:b/>
                <w:bCs/>
                <w:spacing w:val="-1"/>
              </w:rPr>
              <w:t>Моя семья»</w:t>
            </w:r>
            <w:r w:rsidRPr="009815CC">
              <w:rPr>
                <w:b/>
                <w:bCs/>
                <w:spacing w:val="24"/>
              </w:rPr>
              <w:t xml:space="preserve"> </w:t>
            </w:r>
            <w:r w:rsidRPr="009815CC">
              <w:rPr>
                <w:b/>
                <w:bCs/>
                <w:spacing w:val="-1"/>
              </w:rPr>
              <w:t>Сюжетно</w:t>
            </w:r>
            <w:r w:rsidRPr="009815CC">
              <w:rPr>
                <w:b/>
                <w:bCs/>
              </w:rPr>
              <w:t xml:space="preserve"> </w:t>
            </w:r>
            <w:proofErr w:type="gramStart"/>
            <w:r w:rsidRPr="009815CC">
              <w:rPr>
                <w:b/>
                <w:bCs/>
                <w:spacing w:val="-1"/>
              </w:rPr>
              <w:t>–р</w:t>
            </w:r>
            <w:proofErr w:type="gramEnd"/>
            <w:r w:rsidRPr="009815CC">
              <w:rPr>
                <w:b/>
                <w:bCs/>
                <w:spacing w:val="-1"/>
              </w:rPr>
              <w:t>олевая игра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75" w:lineRule="auto"/>
              <w:ind w:left="102" w:right="1037"/>
            </w:pPr>
            <w:r w:rsidRPr="009815CC">
              <w:t xml:space="preserve">Учить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понимать</w:t>
            </w:r>
            <w:r w:rsidRPr="009815CC">
              <w:rPr>
                <w:spacing w:val="-2"/>
              </w:rPr>
              <w:t xml:space="preserve"> </w:t>
            </w:r>
            <w:r w:rsidRPr="009815CC">
              <w:t xml:space="preserve">роль </w:t>
            </w:r>
            <w:r w:rsidRPr="009815CC">
              <w:rPr>
                <w:spacing w:val="-1"/>
              </w:rPr>
              <w:t xml:space="preserve">мужчины </w:t>
            </w:r>
            <w:r w:rsidRPr="009815CC">
              <w:t>и</w:t>
            </w:r>
            <w:r w:rsidRPr="009815CC">
              <w:rPr>
                <w:spacing w:val="25"/>
              </w:rPr>
              <w:t xml:space="preserve"> </w:t>
            </w:r>
            <w:r w:rsidRPr="009815CC">
              <w:t>женщины</w:t>
            </w:r>
            <w:r w:rsidRPr="009815CC">
              <w:rPr>
                <w:spacing w:val="-1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семье</w:t>
            </w:r>
            <w:r w:rsidRPr="009815CC">
              <w:rPr>
                <w:color w:val="545454"/>
                <w:spacing w:val="-1"/>
              </w:rPr>
              <w:t>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76" w:lineRule="auto"/>
              <w:ind w:left="104" w:right="280"/>
            </w:pPr>
            <w:r w:rsidRPr="009815CC">
              <w:t>Социальное развитие</w:t>
            </w:r>
            <w:r w:rsidRPr="009815CC">
              <w:rPr>
                <w:spacing w:val="23"/>
              </w:rPr>
              <w:t xml:space="preserve"> </w:t>
            </w:r>
            <w:r w:rsidRPr="009815CC">
              <w:rPr>
                <w:spacing w:val="-1"/>
              </w:rPr>
              <w:t>дошкольника О.</w:t>
            </w:r>
            <w:r w:rsidRPr="009815CC">
              <w:rPr>
                <w:spacing w:val="22"/>
              </w:rPr>
              <w:t xml:space="preserve"> </w:t>
            </w:r>
            <w:r w:rsidRPr="009815CC">
              <w:rPr>
                <w:spacing w:val="-1"/>
              </w:rPr>
              <w:t>А.</w:t>
            </w:r>
            <w:r w:rsidRPr="009815CC">
              <w:t xml:space="preserve"> </w:t>
            </w:r>
            <w:r w:rsidRPr="009815CC">
              <w:rPr>
                <w:spacing w:val="-1"/>
              </w:rPr>
              <w:t>Малышева,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И.А.</w:t>
            </w:r>
            <w:r w:rsidRPr="009815CC">
              <w:t xml:space="preserve"> </w:t>
            </w:r>
            <w:proofErr w:type="spellStart"/>
            <w:r w:rsidRPr="009815CC">
              <w:t>Килина</w:t>
            </w:r>
            <w:proofErr w:type="spellEnd"/>
          </w:p>
        </w:tc>
      </w:tr>
    </w:tbl>
    <w:p w:rsidR="001663DB" w:rsidRPr="009815CC" w:rsidRDefault="001663DB" w:rsidP="001663DB">
      <w:pPr>
        <w:rPr>
          <w:rFonts w:ascii="Times New Roman" w:hAnsi="Times New Roman" w:cs="Times New Roman"/>
          <w:sz w:val="24"/>
          <w:szCs w:val="24"/>
        </w:rPr>
      </w:pPr>
    </w:p>
    <w:p w:rsidR="00D172B8" w:rsidRPr="009815CC" w:rsidRDefault="00D172B8" w:rsidP="001663DB">
      <w:pPr>
        <w:rPr>
          <w:rFonts w:ascii="Times New Roman" w:hAnsi="Times New Roman" w:cs="Times New Roman"/>
          <w:sz w:val="24"/>
          <w:szCs w:val="24"/>
        </w:rPr>
      </w:pPr>
    </w:p>
    <w:p w:rsidR="00D172B8" w:rsidRPr="009815CC" w:rsidRDefault="00D172B8" w:rsidP="001663DB">
      <w:pPr>
        <w:rPr>
          <w:rFonts w:ascii="Times New Roman" w:hAnsi="Times New Roman" w:cs="Times New Roman"/>
          <w:sz w:val="24"/>
          <w:szCs w:val="24"/>
        </w:rPr>
      </w:pPr>
    </w:p>
    <w:p w:rsidR="00D172B8" w:rsidRPr="009815CC" w:rsidRDefault="00D172B8" w:rsidP="001663DB">
      <w:pPr>
        <w:rPr>
          <w:rFonts w:ascii="Times New Roman" w:hAnsi="Times New Roman" w:cs="Times New Roman"/>
          <w:sz w:val="24"/>
          <w:szCs w:val="24"/>
        </w:rPr>
      </w:pPr>
    </w:p>
    <w:p w:rsidR="00D172B8" w:rsidRDefault="00D172B8" w:rsidP="001663DB">
      <w:pPr>
        <w:rPr>
          <w:rFonts w:ascii="Times New Roman" w:hAnsi="Times New Roman" w:cs="Times New Roman"/>
          <w:sz w:val="24"/>
          <w:szCs w:val="24"/>
        </w:rPr>
      </w:pPr>
    </w:p>
    <w:p w:rsidR="00CD72DC" w:rsidRDefault="00CD72DC" w:rsidP="001663DB">
      <w:pPr>
        <w:rPr>
          <w:rFonts w:ascii="Times New Roman" w:hAnsi="Times New Roman" w:cs="Times New Roman"/>
          <w:sz w:val="24"/>
          <w:szCs w:val="24"/>
        </w:rPr>
      </w:pPr>
    </w:p>
    <w:p w:rsidR="00CD72DC" w:rsidRDefault="00CD72DC" w:rsidP="001663DB">
      <w:pPr>
        <w:rPr>
          <w:rFonts w:ascii="Times New Roman" w:hAnsi="Times New Roman" w:cs="Times New Roman"/>
          <w:sz w:val="24"/>
          <w:szCs w:val="24"/>
        </w:rPr>
      </w:pPr>
    </w:p>
    <w:p w:rsidR="00CD72DC" w:rsidRDefault="00CD72DC" w:rsidP="001663DB">
      <w:pPr>
        <w:rPr>
          <w:rFonts w:ascii="Times New Roman" w:hAnsi="Times New Roman" w:cs="Times New Roman"/>
          <w:sz w:val="24"/>
          <w:szCs w:val="24"/>
        </w:rPr>
      </w:pPr>
    </w:p>
    <w:p w:rsidR="00CD72DC" w:rsidRDefault="00CD72DC" w:rsidP="001663DB">
      <w:pPr>
        <w:rPr>
          <w:rFonts w:ascii="Times New Roman" w:hAnsi="Times New Roman" w:cs="Times New Roman"/>
          <w:sz w:val="24"/>
          <w:szCs w:val="24"/>
        </w:rPr>
      </w:pPr>
    </w:p>
    <w:p w:rsidR="00CD72DC" w:rsidRDefault="00CD72DC" w:rsidP="001663DB">
      <w:pPr>
        <w:rPr>
          <w:rFonts w:ascii="Times New Roman" w:hAnsi="Times New Roman" w:cs="Times New Roman"/>
          <w:sz w:val="24"/>
          <w:szCs w:val="24"/>
        </w:rPr>
      </w:pPr>
    </w:p>
    <w:p w:rsidR="00CD72DC" w:rsidRDefault="00CD72DC" w:rsidP="001663DB">
      <w:pPr>
        <w:rPr>
          <w:rFonts w:ascii="Times New Roman" w:hAnsi="Times New Roman" w:cs="Times New Roman"/>
          <w:sz w:val="24"/>
          <w:szCs w:val="24"/>
        </w:rPr>
      </w:pPr>
    </w:p>
    <w:p w:rsidR="00CD72DC" w:rsidRDefault="00CD72DC" w:rsidP="001663DB">
      <w:pPr>
        <w:rPr>
          <w:rFonts w:ascii="Times New Roman" w:hAnsi="Times New Roman" w:cs="Times New Roman"/>
          <w:sz w:val="24"/>
          <w:szCs w:val="24"/>
        </w:rPr>
      </w:pPr>
    </w:p>
    <w:p w:rsidR="00CD72DC" w:rsidRDefault="00CD72DC" w:rsidP="001663DB">
      <w:pPr>
        <w:rPr>
          <w:rFonts w:ascii="Times New Roman" w:hAnsi="Times New Roman" w:cs="Times New Roman"/>
          <w:sz w:val="24"/>
          <w:szCs w:val="24"/>
        </w:rPr>
      </w:pPr>
    </w:p>
    <w:p w:rsidR="00CD72DC" w:rsidRDefault="00CD72DC" w:rsidP="001663DB">
      <w:pPr>
        <w:rPr>
          <w:rFonts w:ascii="Times New Roman" w:hAnsi="Times New Roman" w:cs="Times New Roman"/>
          <w:sz w:val="24"/>
          <w:szCs w:val="24"/>
        </w:rPr>
      </w:pPr>
    </w:p>
    <w:p w:rsidR="00CD72DC" w:rsidRDefault="00CD72DC" w:rsidP="001663DB">
      <w:pPr>
        <w:rPr>
          <w:rFonts w:ascii="Times New Roman" w:hAnsi="Times New Roman" w:cs="Times New Roman"/>
          <w:sz w:val="24"/>
          <w:szCs w:val="24"/>
        </w:rPr>
      </w:pPr>
    </w:p>
    <w:p w:rsidR="00CD72DC" w:rsidRDefault="00CD72DC" w:rsidP="001663DB">
      <w:pPr>
        <w:rPr>
          <w:rFonts w:ascii="Times New Roman" w:hAnsi="Times New Roman" w:cs="Times New Roman"/>
          <w:sz w:val="24"/>
          <w:szCs w:val="24"/>
        </w:rPr>
      </w:pPr>
    </w:p>
    <w:p w:rsidR="00CD72DC" w:rsidRDefault="00CD72DC" w:rsidP="001663DB">
      <w:pPr>
        <w:rPr>
          <w:rFonts w:ascii="Times New Roman" w:hAnsi="Times New Roman" w:cs="Times New Roman"/>
          <w:sz w:val="24"/>
          <w:szCs w:val="24"/>
        </w:rPr>
      </w:pPr>
    </w:p>
    <w:p w:rsidR="00CD72DC" w:rsidRDefault="00CD72DC" w:rsidP="001663DB">
      <w:pPr>
        <w:rPr>
          <w:rFonts w:ascii="Times New Roman" w:hAnsi="Times New Roman" w:cs="Times New Roman"/>
          <w:sz w:val="24"/>
          <w:szCs w:val="24"/>
        </w:rPr>
      </w:pPr>
    </w:p>
    <w:p w:rsidR="00CD72DC" w:rsidRDefault="00CD72DC" w:rsidP="001663DB">
      <w:pPr>
        <w:rPr>
          <w:rFonts w:ascii="Times New Roman" w:hAnsi="Times New Roman" w:cs="Times New Roman"/>
          <w:sz w:val="24"/>
          <w:szCs w:val="24"/>
        </w:rPr>
      </w:pPr>
    </w:p>
    <w:p w:rsidR="00CD72DC" w:rsidRDefault="00CD72DC" w:rsidP="001663DB">
      <w:pPr>
        <w:rPr>
          <w:rFonts w:ascii="Times New Roman" w:hAnsi="Times New Roman" w:cs="Times New Roman"/>
          <w:sz w:val="24"/>
          <w:szCs w:val="24"/>
        </w:rPr>
      </w:pPr>
    </w:p>
    <w:p w:rsidR="00CD72DC" w:rsidRDefault="00CD72DC" w:rsidP="001663DB">
      <w:pPr>
        <w:rPr>
          <w:rFonts w:ascii="Times New Roman" w:hAnsi="Times New Roman" w:cs="Times New Roman"/>
          <w:sz w:val="24"/>
          <w:szCs w:val="24"/>
        </w:rPr>
      </w:pPr>
    </w:p>
    <w:p w:rsidR="00CD72DC" w:rsidRPr="009815CC" w:rsidRDefault="00CD72DC" w:rsidP="001663DB">
      <w:pPr>
        <w:rPr>
          <w:rFonts w:ascii="Times New Roman" w:hAnsi="Times New Roman" w:cs="Times New Roman"/>
          <w:sz w:val="24"/>
          <w:szCs w:val="24"/>
        </w:rPr>
      </w:pPr>
    </w:p>
    <w:p w:rsidR="004F407F" w:rsidRDefault="004F407F" w:rsidP="004F407F">
      <w:pPr>
        <w:pStyle w:val="ac"/>
        <w:jc w:val="center"/>
        <w:rPr>
          <w:rFonts w:ascii="Times New Roman" w:hAnsi="Times New Roman"/>
          <w:b/>
          <w:bCs/>
          <w:color w:val="000000"/>
        </w:rPr>
      </w:pPr>
      <w:r w:rsidRPr="004F407F">
        <w:rPr>
          <w:rFonts w:ascii="Times New Roman" w:hAnsi="Times New Roman"/>
        </w:rPr>
        <w:t>ПОЯСНИТЕЛЬНАЯ</w:t>
      </w:r>
      <w:r w:rsidRPr="004F407F">
        <w:rPr>
          <w:rFonts w:ascii="Times New Roman" w:hAnsi="Times New Roman"/>
          <w:spacing w:val="-2"/>
        </w:rPr>
        <w:t xml:space="preserve"> </w:t>
      </w:r>
      <w:r w:rsidRPr="004F407F">
        <w:rPr>
          <w:rFonts w:ascii="Times New Roman" w:hAnsi="Times New Roman"/>
        </w:rPr>
        <w:t>ЗАПИСКА</w:t>
      </w:r>
    </w:p>
    <w:p w:rsidR="004F407F" w:rsidRPr="004F407F" w:rsidRDefault="004F407F" w:rsidP="004F407F">
      <w:pPr>
        <w:pStyle w:val="ac"/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i/>
          <w:iCs/>
          <w:u w:val="thick"/>
        </w:rPr>
        <w:t>Физическая культура</w:t>
      </w:r>
    </w:p>
    <w:p w:rsidR="004F407F" w:rsidRPr="004F407F" w:rsidRDefault="004F407F" w:rsidP="004F407F">
      <w:pPr>
        <w:pStyle w:val="ac"/>
        <w:jc w:val="center"/>
        <w:rPr>
          <w:rFonts w:ascii="Times New Roman" w:hAnsi="Times New Roman"/>
          <w:color w:val="000000"/>
        </w:rPr>
      </w:pPr>
      <w:r w:rsidRPr="004F407F">
        <w:rPr>
          <w:rFonts w:ascii="Times New Roman" w:hAnsi="Times New Roman"/>
          <w:b/>
          <w:bCs/>
        </w:rPr>
        <w:t>образовательной</w:t>
      </w:r>
      <w:r w:rsidRPr="004F407F">
        <w:rPr>
          <w:rFonts w:ascii="Times New Roman" w:hAnsi="Times New Roman"/>
          <w:b/>
          <w:bCs/>
          <w:spacing w:val="1"/>
        </w:rPr>
        <w:t xml:space="preserve"> </w:t>
      </w:r>
      <w:r w:rsidRPr="004F407F">
        <w:rPr>
          <w:rFonts w:ascii="Times New Roman" w:hAnsi="Times New Roman"/>
          <w:b/>
          <w:bCs/>
        </w:rPr>
        <w:t>области</w:t>
      </w:r>
      <w:r w:rsidRPr="004F407F">
        <w:rPr>
          <w:rFonts w:ascii="Times New Roman" w:hAnsi="Times New Roman"/>
          <w:b/>
          <w:bCs/>
          <w:spacing w:val="-2"/>
        </w:rPr>
        <w:t xml:space="preserve"> </w:t>
      </w:r>
      <w:r w:rsidRPr="004F407F">
        <w:rPr>
          <w:rFonts w:ascii="Times New Roman" w:hAnsi="Times New Roman"/>
          <w:b/>
          <w:bCs/>
        </w:rPr>
        <w:t>«</w:t>
      </w:r>
      <w:r>
        <w:rPr>
          <w:rFonts w:ascii="Times New Roman" w:hAnsi="Times New Roman"/>
          <w:b/>
          <w:bCs/>
        </w:rPr>
        <w:t>Физическое</w:t>
      </w:r>
      <w:r w:rsidRPr="004F407F">
        <w:rPr>
          <w:rFonts w:ascii="Times New Roman" w:hAnsi="Times New Roman"/>
          <w:b/>
          <w:bCs/>
        </w:rPr>
        <w:t xml:space="preserve"> развитие»</w:t>
      </w:r>
    </w:p>
    <w:p w:rsidR="00D172B8" w:rsidRPr="004F407F" w:rsidRDefault="00D172B8" w:rsidP="004F407F">
      <w:pPr>
        <w:pStyle w:val="ac"/>
        <w:jc w:val="center"/>
        <w:rPr>
          <w:rFonts w:ascii="Times New Roman" w:hAnsi="Times New Roman"/>
        </w:rPr>
      </w:pPr>
    </w:p>
    <w:p w:rsidR="004F407F" w:rsidRPr="004F407F" w:rsidRDefault="004F407F" w:rsidP="004F407F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400FB5">
        <w:t xml:space="preserve">    </w:t>
      </w:r>
      <w:r w:rsidRPr="004F407F">
        <w:rPr>
          <w:rFonts w:ascii="Times New Roman" w:hAnsi="Times New Roman"/>
          <w:sz w:val="24"/>
          <w:szCs w:val="24"/>
        </w:rPr>
        <w:t xml:space="preserve">Рабочая программа по физической культуре  для детей средней группы   - образовательная область «Физическое  развитие» составлена на основе авторского планирования Л.И. </w:t>
      </w:r>
      <w:proofErr w:type="spellStart"/>
      <w:r w:rsidRPr="004F407F">
        <w:rPr>
          <w:rFonts w:ascii="Times New Roman" w:hAnsi="Times New Roman"/>
          <w:sz w:val="24"/>
          <w:szCs w:val="24"/>
        </w:rPr>
        <w:t>Пензулаевой</w:t>
      </w:r>
      <w:proofErr w:type="spellEnd"/>
      <w:r w:rsidRPr="004F407F">
        <w:rPr>
          <w:rFonts w:ascii="Times New Roman" w:hAnsi="Times New Roman"/>
          <w:sz w:val="24"/>
          <w:szCs w:val="24"/>
        </w:rPr>
        <w:t xml:space="preserve"> «Физкультурные занятия в детском саду», « Мозаика-Синтез»,2015г.                                                         </w:t>
      </w:r>
    </w:p>
    <w:p w:rsidR="004F407F" w:rsidRDefault="004F407F" w:rsidP="004F407F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4F407F">
        <w:rPr>
          <w:rFonts w:ascii="Times New Roman" w:hAnsi="Times New Roman"/>
          <w:sz w:val="24"/>
          <w:szCs w:val="24"/>
        </w:rPr>
        <w:t xml:space="preserve">     С внедрением федеральных государственных образовательных стандартов дошкольного образования в России создается система образования, при которой преемственность образовательных программ позволит создать условия для воспитания гармонично развитой, физически и духовно здоровой личности.                                                                                                    </w:t>
      </w:r>
    </w:p>
    <w:p w:rsidR="004F407F" w:rsidRDefault="004F407F" w:rsidP="004F407F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4F407F">
        <w:rPr>
          <w:rFonts w:ascii="Times New Roman" w:hAnsi="Times New Roman"/>
          <w:sz w:val="24"/>
          <w:szCs w:val="24"/>
        </w:rPr>
        <w:t xml:space="preserve"> Физическая культура, как часть общей культуры человека, и система физического воспитания, как часть системы образования, обеспечит формирование физической культуры у личности.                                                </w:t>
      </w:r>
    </w:p>
    <w:p w:rsidR="004F407F" w:rsidRPr="004F407F" w:rsidRDefault="004F407F" w:rsidP="004F407F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4F407F">
        <w:rPr>
          <w:rFonts w:ascii="Times New Roman" w:hAnsi="Times New Roman"/>
          <w:sz w:val="24"/>
          <w:szCs w:val="24"/>
        </w:rPr>
        <w:t xml:space="preserve">Новые государственные образовательные стандарты,  законодательное построение системы преемственного образования, влечет за собой создание системы физического воспитания, в которой должны использоваться все инструменты для воспитания философии «гармонии тела, воли и разума» с раннего возраста до глубокой старости, ведь возрастного ограничения в образовании не существует.                                                                                  Настоящая программа для работы с детьми от  4 до 5 лет. Программа рассчитана на 93 занятия в год, длительность одного занятия 20 минут.       Количество занятий, запланированных в рабочей программе и в календарном плане воспитательно – образовательной работы, может незначительно не совпадать в связи с праздничными нерабочими всероссийскими днями, в связи с праздниками и развлечениями внутри сада и карантинными мероприятиями. При недостатке запланированных занятий берутся занятия на закрепление пройденного материала.                                                               На пятом году жизни движения ребенка становятся более уверенными и координированными. Внимание приобретает более устойчивый характер, совершенствуется зрительное, слуховое и осязательное восприятие, развивается целенаправленное запоминание. Дети уже способны различать разные виды движений, выделять их элементы. У них появляется интерес к результатам движения, потребность выполнять его в соответствии с образом. Все это позволяет приступить к обучению технике выполнения основных движений, отработке их качеств.                                                                           </w:t>
      </w:r>
    </w:p>
    <w:p w:rsidR="008204D1" w:rsidRDefault="004F407F" w:rsidP="004F407F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4F407F">
        <w:rPr>
          <w:rFonts w:ascii="Times New Roman" w:hAnsi="Times New Roman"/>
          <w:sz w:val="24"/>
          <w:szCs w:val="24"/>
        </w:rPr>
        <w:t xml:space="preserve">  </w:t>
      </w:r>
      <w:r w:rsidRPr="004F407F">
        <w:rPr>
          <w:rFonts w:ascii="Times New Roman" w:hAnsi="Times New Roman"/>
          <w:b/>
          <w:sz w:val="24"/>
          <w:szCs w:val="24"/>
        </w:rPr>
        <w:t>Цель программы</w:t>
      </w:r>
      <w:r w:rsidRPr="004F407F">
        <w:rPr>
          <w:rFonts w:ascii="Times New Roman" w:hAnsi="Times New Roman"/>
          <w:sz w:val="24"/>
          <w:szCs w:val="24"/>
        </w:rPr>
        <w:t xml:space="preserve">: укрепление здоровья детей, своевременное формирование у них двигательных умений и навыков, развитие психофизических качеств (быстрота, сила, выносливость, гибкость), овладение физическими и подвижными играми.                                                                                         </w:t>
      </w:r>
      <w:r w:rsidRPr="004F407F">
        <w:rPr>
          <w:rFonts w:ascii="Times New Roman" w:hAnsi="Times New Roman"/>
          <w:b/>
          <w:sz w:val="24"/>
          <w:szCs w:val="24"/>
        </w:rPr>
        <w:t>Задачи программы:</w:t>
      </w:r>
      <w:r w:rsidRPr="004F407F">
        <w:rPr>
          <w:rFonts w:ascii="Times New Roman" w:hAnsi="Times New Roman"/>
          <w:sz w:val="24"/>
          <w:szCs w:val="24"/>
        </w:rPr>
        <w:t xml:space="preserve"> </w:t>
      </w:r>
    </w:p>
    <w:p w:rsidR="008204D1" w:rsidRDefault="008204D1" w:rsidP="008204D1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F407F" w:rsidRPr="004F407F">
        <w:rPr>
          <w:rFonts w:ascii="Times New Roman" w:hAnsi="Times New Roman"/>
          <w:sz w:val="24"/>
          <w:szCs w:val="24"/>
        </w:rPr>
        <w:t xml:space="preserve">Формировать правильную осанку, умение осознанно выполнять движения.                                                                                          </w:t>
      </w:r>
    </w:p>
    <w:p w:rsidR="004F407F" w:rsidRDefault="008204D1" w:rsidP="008204D1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F407F" w:rsidRPr="004F407F">
        <w:rPr>
          <w:rFonts w:ascii="Times New Roman" w:hAnsi="Times New Roman"/>
          <w:sz w:val="24"/>
          <w:szCs w:val="24"/>
        </w:rPr>
        <w:t xml:space="preserve"> Формировать потребность в ежедневной двигательной деятельности.                                                  </w:t>
      </w:r>
    </w:p>
    <w:p w:rsidR="004F407F" w:rsidRDefault="008204D1" w:rsidP="008204D1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F407F" w:rsidRPr="004F407F">
        <w:rPr>
          <w:rFonts w:ascii="Times New Roman" w:hAnsi="Times New Roman"/>
          <w:sz w:val="24"/>
          <w:szCs w:val="24"/>
        </w:rPr>
        <w:t xml:space="preserve">Совершенствовать технику основных движений, добиваясь естественности, легкости, точности.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- </w:t>
      </w:r>
      <w:r w:rsidR="004F407F" w:rsidRPr="004F407F">
        <w:rPr>
          <w:rFonts w:ascii="Times New Roman" w:hAnsi="Times New Roman"/>
          <w:sz w:val="24"/>
          <w:szCs w:val="24"/>
        </w:rPr>
        <w:t xml:space="preserve">Закреплять умение соблюдать заданный темп в ходьбе и беге.                   </w:t>
      </w:r>
    </w:p>
    <w:p w:rsidR="004F407F" w:rsidRDefault="008204D1" w:rsidP="008204D1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4F407F" w:rsidRPr="004F407F">
        <w:rPr>
          <w:rFonts w:ascii="Times New Roman" w:hAnsi="Times New Roman"/>
          <w:sz w:val="24"/>
          <w:szCs w:val="24"/>
        </w:rPr>
        <w:t xml:space="preserve"> Учить перелезать с пролета на пролет гимнастической стенки.               </w:t>
      </w:r>
    </w:p>
    <w:p w:rsidR="004F407F" w:rsidRDefault="008204D1" w:rsidP="008204D1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F407F" w:rsidRPr="004F407F">
        <w:rPr>
          <w:rFonts w:ascii="Times New Roman" w:hAnsi="Times New Roman"/>
          <w:sz w:val="24"/>
          <w:szCs w:val="24"/>
        </w:rPr>
        <w:t xml:space="preserve"> Развивать психофизические качества: силу, быстроту, выносливость, ловкость, гибкость.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- </w:t>
      </w:r>
      <w:r w:rsidR="004F407F" w:rsidRPr="004F407F">
        <w:rPr>
          <w:rFonts w:ascii="Times New Roman" w:hAnsi="Times New Roman"/>
          <w:sz w:val="24"/>
          <w:szCs w:val="24"/>
        </w:rPr>
        <w:t xml:space="preserve">Учить ползать, пролезать, подлезать, перелезать через предметы.                            </w:t>
      </w:r>
    </w:p>
    <w:p w:rsidR="008204D1" w:rsidRDefault="008204D1" w:rsidP="008204D1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4F407F" w:rsidRPr="004F407F">
        <w:rPr>
          <w:rFonts w:ascii="Times New Roman" w:hAnsi="Times New Roman"/>
          <w:sz w:val="24"/>
          <w:szCs w:val="24"/>
        </w:rPr>
        <w:t xml:space="preserve">Учить </w:t>
      </w:r>
      <w:proofErr w:type="gramStart"/>
      <w:r w:rsidR="004F407F" w:rsidRPr="004F407F">
        <w:rPr>
          <w:rFonts w:ascii="Times New Roman" w:hAnsi="Times New Roman"/>
          <w:sz w:val="24"/>
          <w:szCs w:val="24"/>
        </w:rPr>
        <w:t>энергично</w:t>
      </w:r>
      <w:proofErr w:type="gramEnd"/>
      <w:r w:rsidR="004F407F" w:rsidRPr="004F407F">
        <w:rPr>
          <w:rFonts w:ascii="Times New Roman" w:hAnsi="Times New Roman"/>
          <w:sz w:val="24"/>
          <w:szCs w:val="24"/>
        </w:rPr>
        <w:t xml:space="preserve"> отталкиваться и приземляться в прыжках на двух ногах на месте и с продвижением вперед, ориентироваться в пространстве.                      </w:t>
      </w:r>
    </w:p>
    <w:p w:rsidR="008204D1" w:rsidRDefault="004F407F" w:rsidP="008204D1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4F407F">
        <w:rPr>
          <w:rFonts w:ascii="Times New Roman" w:hAnsi="Times New Roman"/>
          <w:sz w:val="24"/>
          <w:szCs w:val="24"/>
        </w:rPr>
        <w:t xml:space="preserve">В  прыжках в длину и высоту с места учить сочетать отталкивание </w:t>
      </w:r>
      <w:proofErr w:type="gramStart"/>
      <w:r w:rsidRPr="004F407F">
        <w:rPr>
          <w:rFonts w:ascii="Times New Roman" w:hAnsi="Times New Roman"/>
          <w:sz w:val="24"/>
          <w:szCs w:val="24"/>
        </w:rPr>
        <w:t>со</w:t>
      </w:r>
      <w:proofErr w:type="gramEnd"/>
      <w:r w:rsidRPr="004F407F">
        <w:rPr>
          <w:rFonts w:ascii="Times New Roman" w:hAnsi="Times New Roman"/>
          <w:sz w:val="24"/>
          <w:szCs w:val="24"/>
        </w:rPr>
        <w:t xml:space="preserve"> взмахом рук, при приземлении сохранять равновесие. Учить прыжкам через короткую скакалку. Закреплять умение принимать правильное исходное положение при метании, отбивать мяч о землю правой и левой рукой, бросать и ловить его кистями рук.  Учить выполнять ведущую роль в подвижных играх, осознано относиться к выполнению правил игры.                                                    </w:t>
      </w:r>
    </w:p>
    <w:p w:rsidR="004F407F" w:rsidRPr="004F407F" w:rsidRDefault="004F407F" w:rsidP="008204D1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4F407F">
        <w:rPr>
          <w:rFonts w:ascii="Times New Roman" w:hAnsi="Times New Roman"/>
          <w:sz w:val="24"/>
          <w:szCs w:val="24"/>
        </w:rPr>
        <w:t>Развивать организованность, самостоятельность, умение поддерживать дружеские взаимоотношения</w:t>
      </w:r>
      <w:r w:rsidR="008204D1">
        <w:rPr>
          <w:rFonts w:ascii="Times New Roman" w:hAnsi="Times New Roman"/>
          <w:sz w:val="24"/>
          <w:szCs w:val="24"/>
        </w:rPr>
        <w:t>.</w:t>
      </w:r>
    </w:p>
    <w:p w:rsidR="004F407F" w:rsidRDefault="004F407F" w:rsidP="008204D1">
      <w:pPr>
        <w:pStyle w:val="ac"/>
        <w:jc w:val="both"/>
        <w:rPr>
          <w:rFonts w:ascii="Times New Roman" w:hAnsi="Times New Roman"/>
          <w:b/>
          <w:sz w:val="24"/>
          <w:szCs w:val="24"/>
        </w:rPr>
      </w:pPr>
    </w:p>
    <w:p w:rsidR="004F407F" w:rsidRDefault="004F407F" w:rsidP="008204D1">
      <w:pPr>
        <w:pStyle w:val="ac"/>
        <w:jc w:val="both"/>
        <w:rPr>
          <w:rFonts w:ascii="Times New Roman" w:hAnsi="Times New Roman"/>
          <w:b/>
          <w:sz w:val="24"/>
          <w:szCs w:val="24"/>
        </w:rPr>
      </w:pPr>
    </w:p>
    <w:p w:rsidR="004F407F" w:rsidRDefault="004F407F" w:rsidP="004F407F">
      <w:pPr>
        <w:pStyle w:val="ac"/>
        <w:jc w:val="both"/>
        <w:rPr>
          <w:rFonts w:ascii="Times New Roman" w:hAnsi="Times New Roman"/>
          <w:b/>
          <w:sz w:val="24"/>
          <w:szCs w:val="24"/>
        </w:rPr>
      </w:pPr>
    </w:p>
    <w:p w:rsidR="004F407F" w:rsidRDefault="004F407F" w:rsidP="004F407F">
      <w:pPr>
        <w:pStyle w:val="ac"/>
        <w:jc w:val="both"/>
        <w:rPr>
          <w:rFonts w:ascii="Times New Roman" w:hAnsi="Times New Roman"/>
          <w:b/>
          <w:sz w:val="24"/>
          <w:szCs w:val="24"/>
        </w:rPr>
      </w:pPr>
    </w:p>
    <w:p w:rsidR="004F407F" w:rsidRDefault="004F407F" w:rsidP="004F407F">
      <w:pPr>
        <w:pStyle w:val="ac"/>
        <w:jc w:val="both"/>
        <w:rPr>
          <w:rFonts w:ascii="Times New Roman" w:hAnsi="Times New Roman"/>
          <w:b/>
          <w:sz w:val="24"/>
          <w:szCs w:val="24"/>
        </w:rPr>
      </w:pPr>
    </w:p>
    <w:p w:rsidR="004F407F" w:rsidRPr="004F407F" w:rsidRDefault="004F407F" w:rsidP="004F407F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4F407F">
        <w:rPr>
          <w:rFonts w:ascii="Times New Roman" w:hAnsi="Times New Roman"/>
          <w:b/>
          <w:sz w:val="24"/>
          <w:szCs w:val="24"/>
        </w:rPr>
        <w:t>Календарно-тематическое планирование по физической культуре в средней группе</w:t>
      </w:r>
    </w:p>
    <w:tbl>
      <w:tblPr>
        <w:tblpPr w:leftFromText="180" w:rightFromText="180" w:vertAnchor="text" w:horzAnchor="page" w:tblpX="988" w:tblpY="458"/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2659"/>
        <w:gridCol w:w="7088"/>
        <w:gridCol w:w="2977"/>
      </w:tblGrid>
      <w:tr w:rsidR="004F407F" w:rsidRPr="004F407F" w:rsidTr="004F407F">
        <w:tc>
          <w:tcPr>
            <w:tcW w:w="141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F407F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F407F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F407F">
              <w:rPr>
                <w:rFonts w:ascii="Times New Roman" w:hAnsi="Times New Roman"/>
                <w:b/>
                <w:sz w:val="24"/>
                <w:szCs w:val="24"/>
              </w:rPr>
              <w:t>Целевые ориентиры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F407F">
              <w:rPr>
                <w:rFonts w:ascii="Times New Roman" w:hAnsi="Times New Roman"/>
                <w:b/>
                <w:sz w:val="24"/>
                <w:szCs w:val="24"/>
              </w:rPr>
              <w:t>Методическое обеспечение</w:t>
            </w:r>
          </w:p>
        </w:tc>
      </w:tr>
      <w:tr w:rsidR="004F407F" w:rsidRPr="004F407F" w:rsidTr="004F407F">
        <w:trPr>
          <w:trHeight w:val="185"/>
        </w:trPr>
        <w:tc>
          <w:tcPr>
            <w:tcW w:w="1418" w:type="dxa"/>
            <w:vMerge w:val="restart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F407F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1.Равновесие Подпрыгивание.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детей в ходьбе и беге колонной по одному; учить сохранять устойчивое равновесие на уменьшенной площади опоры; упражнять в энергичном отталкивании двумя ногами от пола и мягком приземлении при подпрыгивании.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«Физкультурные занятия в детском саду», </w:t>
            </w:r>
            <w:proofErr w:type="gramStart"/>
            <w:r w:rsidRPr="004F407F">
              <w:rPr>
                <w:rFonts w:ascii="Times New Roman" w:hAnsi="Times New Roman"/>
                <w:sz w:val="24"/>
                <w:szCs w:val="24"/>
              </w:rPr>
              <w:t>средняя</w:t>
            </w:r>
            <w:proofErr w:type="gram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группа, с. 19№1</w:t>
            </w:r>
          </w:p>
        </w:tc>
      </w:tr>
      <w:tr w:rsidR="004F407F" w:rsidRPr="004F407F" w:rsidTr="004F407F">
        <w:trPr>
          <w:trHeight w:val="185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2.Подпрыгивание вверх, доставая до предмета. Прокатывание мяча.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Учить детей энергично отталкиваться от пола и приземляться на полусогнутые ноги при подпрыгивании вверх, доставая до предмета; упражнять в прокатывании мяча.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с.21- 22№4</w:t>
            </w:r>
          </w:p>
        </w:tc>
      </w:tr>
      <w:tr w:rsidR="004F407F" w:rsidRPr="004F407F" w:rsidTr="004F407F">
        <w:trPr>
          <w:trHeight w:val="185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3.Прокатывание мяча. Лазанье под шнур.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в ходьбе колонной по одному, беге врассыпную (повторить 2-3 раза в чередовании); упражнять в прокатывании мяча, лазанье под шнур.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с.24- 25№7</w:t>
            </w:r>
          </w:p>
        </w:tc>
      </w:tr>
      <w:tr w:rsidR="004F407F" w:rsidRPr="004F407F" w:rsidTr="004F407F">
        <w:trPr>
          <w:trHeight w:val="185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4.Бросание мяча вверх. Лазанье под дугу. Прыжки между кубиками.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Учить бросать мяч вверх и ловить его двумя руками (10-12 раз). Упражнять в лазанье под дугу и прыжках на двух ногах между кубиками.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с. 26№8</w:t>
            </w:r>
          </w:p>
        </w:tc>
      </w:tr>
      <w:tr w:rsidR="004F407F" w:rsidRPr="004F407F" w:rsidTr="004F407F">
        <w:trPr>
          <w:trHeight w:val="185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5.На воздухе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детей в ходьбе и беге колонной по одному и врассыпную; в умении действовать по сигналу; развивать ловкость и глазомер при прокатывании мяча двумя руками.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Л.И.Пензулаева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   с.21№3</w:t>
            </w:r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4F407F" w:rsidRPr="004F407F" w:rsidTr="004F407F">
        <w:trPr>
          <w:trHeight w:val="185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6. На воздухе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детей в ходьбе и беге по одному, на носках; учить катать обруч друг другу; упражнять в прыжках.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Л.И.Пензулаева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   с.23№6</w:t>
            </w:r>
          </w:p>
        </w:tc>
      </w:tr>
      <w:tr w:rsidR="004F407F" w:rsidRPr="004F407F" w:rsidTr="004F407F">
        <w:trPr>
          <w:trHeight w:val="103"/>
        </w:trPr>
        <w:tc>
          <w:tcPr>
            <w:tcW w:w="1418" w:type="dxa"/>
            <w:vMerge w:val="restart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F407F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1.Ходьба на повышенной опоре. Прыжки с продвижением вперёд.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Учить сохранять устойчивое равновесие при ходьбе на повышенной опоре; упражнять в энергичном отталкивании от пола и мягком приземлении на полусогнутые ноги в прыжках с продвижением вперёд.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30-31№13</w:t>
            </w:r>
          </w:p>
        </w:tc>
      </w:tr>
      <w:tr w:rsidR="004F407F" w:rsidRPr="004F407F" w:rsidTr="004F407F">
        <w:trPr>
          <w:trHeight w:val="97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2.Равновесие. Прыжки на двух ногах до косички.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детей в равновесии, при ходьбе по скамейке с мешочком на голове; прыжках на двух ногах до косички.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32№14</w:t>
            </w:r>
          </w:p>
        </w:tc>
      </w:tr>
      <w:tr w:rsidR="004F407F" w:rsidRPr="004F407F" w:rsidTr="004F407F">
        <w:trPr>
          <w:trHeight w:val="97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3.Прыжки из обруча в обруч. Прокатывание мяча друг другу.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Учить детей находить своё место в шеренге после ходьбы и бега; упражнять в приземлении на полусогнутые ноги в прыжках из обруча в обруч; закреплять умение прокатывать мяч друг другу, развивая точность направления движения.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Л.И.Пензулаева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  с.33-34№16</w:t>
            </w:r>
          </w:p>
        </w:tc>
      </w:tr>
      <w:tr w:rsidR="004F407F" w:rsidRPr="004F407F" w:rsidTr="004F407F">
        <w:trPr>
          <w:trHeight w:val="97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4.Прыжки из обруча в обруч. Прокатывание мяча между предметами.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Продолжать упражнять в прыжках на двух ногах из обруча в обруч и прокатывании мяча между предметами.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34№17</w:t>
            </w:r>
          </w:p>
        </w:tc>
      </w:tr>
      <w:tr w:rsidR="004F407F" w:rsidRPr="004F407F" w:rsidTr="004F407F">
        <w:trPr>
          <w:trHeight w:val="97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5.Перешагивание через бруски. Прокатывание мяча. Лазанье под дугу.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Повторить ходьбу в колонне по одному, развивать глазомер и ритмичность при перешагивании через бруски; упражнять в прокатывании мяча в прямом направлении, в лазанье под дугу.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35№19</w:t>
            </w:r>
          </w:p>
        </w:tc>
      </w:tr>
      <w:tr w:rsidR="004F407F" w:rsidRPr="004F407F" w:rsidTr="004F407F">
        <w:trPr>
          <w:trHeight w:val="97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6Лазанье под дугу. Прыжки на двух ногах. Подбрасывание мяча двумя руками.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детей в лазанье под дугу двумя колоннами поточным способом. Продолжать учить прыгать на двух ногах через 4-5 линий и подбрасывать мяч двумя руками.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с. 35-36№20</w:t>
            </w:r>
          </w:p>
        </w:tc>
      </w:tr>
      <w:tr w:rsidR="004F407F" w:rsidRPr="004F407F" w:rsidTr="004F407F">
        <w:trPr>
          <w:trHeight w:val="97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7.Лазанье под дугу. Равновесие.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в ходьбе и беге колонной по одному, в ходьбе и беге врассыпную; повторить лазанье под дугу, не касаясь руками пола; упражнять в сохранении равновесия при ходьбе на уменьшенной площади опоры.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36-37№22</w:t>
            </w:r>
          </w:p>
        </w:tc>
      </w:tr>
      <w:tr w:rsidR="004F407F" w:rsidRPr="004F407F" w:rsidTr="004F407F">
        <w:trPr>
          <w:trHeight w:val="97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8.Лазанье под шнур. Прокатывание мяча по дорожке.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Упражнять детей в лазанье под шнур натянутый на высоте </w:t>
            </w:r>
            <w:smartTag w:uri="urn:schemas-microsoft-com:office:smarttags" w:element="metricconverter">
              <w:smartTagPr>
                <w:attr w:name="ProductID" w:val="40 см"/>
              </w:smartTagPr>
              <w:r w:rsidRPr="004F407F">
                <w:rPr>
                  <w:rFonts w:ascii="Times New Roman" w:hAnsi="Times New Roman"/>
                  <w:sz w:val="24"/>
                  <w:szCs w:val="24"/>
                </w:rPr>
                <w:t>40 см</w:t>
              </w:r>
            </w:smartTag>
            <w:r w:rsidRPr="004F407F">
              <w:rPr>
                <w:rFonts w:ascii="Times New Roman" w:hAnsi="Times New Roman"/>
                <w:sz w:val="24"/>
                <w:szCs w:val="24"/>
              </w:rPr>
              <w:t>, с мячом в руках. Совершенствовать прокатывание мяча по дорожке в прямом направлении.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с. 37-38№23</w:t>
            </w:r>
          </w:p>
        </w:tc>
      </w:tr>
      <w:tr w:rsidR="004F407F" w:rsidRPr="004F407F" w:rsidTr="004F407F">
        <w:trPr>
          <w:trHeight w:val="97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9. На воздухе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в перебрасывании мяча через сетку, развивая ловкость и глазомер; в сохранении устойчивого равновесия при ходьбе и беге по уменьшенной площади опоры.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Л.И.Пензулаева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  с.32№15</w:t>
            </w:r>
          </w:p>
        </w:tc>
      </w:tr>
      <w:tr w:rsidR="004F407F" w:rsidRPr="004F407F" w:rsidTr="004F407F">
        <w:trPr>
          <w:trHeight w:val="97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10. На воздухе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детей в ходьбе с выполнением различных заданий в прыжках, закреплять умение действовать по сигналу.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Л.И.Пензулаева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 с.34№18</w:t>
            </w:r>
          </w:p>
        </w:tc>
      </w:tr>
      <w:tr w:rsidR="004F407F" w:rsidRPr="004F407F" w:rsidTr="004F407F">
        <w:trPr>
          <w:trHeight w:val="97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11. На воздухе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в ходьбе и беге между предметами, поставленными произвольно по всей площадке; в прокатывании обручей, в прыжках с продвижением вперёд.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Л.И.Пензулаева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с.21№21</w:t>
            </w:r>
          </w:p>
        </w:tc>
      </w:tr>
      <w:tr w:rsidR="004F407F" w:rsidRPr="004F407F" w:rsidTr="004F407F">
        <w:trPr>
          <w:trHeight w:val="97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12. На воздухе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Повторить ходьбу и бег колонной по одному; упражнять в бросании мяча в корзину, развивая ловкость и глазомер.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Л.И.Пензулаева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 с.38№24</w:t>
            </w:r>
          </w:p>
        </w:tc>
      </w:tr>
      <w:tr w:rsidR="004F407F" w:rsidRPr="004F407F" w:rsidTr="004F407F">
        <w:trPr>
          <w:trHeight w:val="118"/>
        </w:trPr>
        <w:tc>
          <w:tcPr>
            <w:tcW w:w="1418" w:type="dxa"/>
            <w:vMerge w:val="restart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F407F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1.Равновесие. Прыжки на двух ногах.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детей в ходьбе и беге между предметами; в прыжках на двух ногах, закреплять умение удерживать устойчивое равновесие при ходьбе на повышенной опоре.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с. 39-40№25</w:t>
            </w:r>
          </w:p>
        </w:tc>
      </w:tr>
      <w:tr w:rsidR="004F407F" w:rsidRPr="004F407F" w:rsidTr="004F407F">
        <w:trPr>
          <w:trHeight w:val="112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2.Прокатывание мяча. Прыжки.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в ходьбе и беге по кругу, в ходьбе и беге на носках; в приземлении на полусогнутые ноги в прыжках; в прокатывании мяча.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41-42№28</w:t>
            </w:r>
          </w:p>
        </w:tc>
      </w:tr>
      <w:tr w:rsidR="004F407F" w:rsidRPr="004F407F" w:rsidTr="004F407F">
        <w:trPr>
          <w:trHeight w:val="112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3.Равновесие. Прыжки. Бросание мяча вверх.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Продолжать упражнять в ходьбе по гимнастической скамейке с мешочком на голове, руки в стороны, прыжках на двух ногах через 5-6 линий и бросании мяча вверх.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40№26</w:t>
            </w:r>
          </w:p>
        </w:tc>
      </w:tr>
      <w:tr w:rsidR="004F407F" w:rsidRPr="004F407F" w:rsidTr="004F407F">
        <w:trPr>
          <w:trHeight w:val="112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4.Бросание мяча о землю и ловля. Ползание на четвереньках.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детей в ходьбе и беге с изменением направления  движения; в бросках мяча о землю и ловле его двумя руками; повторить ползание на четвереньках.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43-44№31</w:t>
            </w:r>
          </w:p>
        </w:tc>
      </w:tr>
      <w:tr w:rsidR="004F407F" w:rsidRPr="004F407F" w:rsidTr="004F407F">
        <w:trPr>
          <w:trHeight w:val="571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5.Броски мяча о пол одной рукой. Ползание в шеренгах. Прыжки на двух ногах между предметами. 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Учить детей бросать мяч о пол одной рукой и ловить его двумя руками после отскока. Упражнять в ползании в шеренгах в прямом направлении с опорой на ладони и ступни-«как медвежата» и прыжках на двух ногах между предметами, поставленными в один ряд.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44№32</w:t>
            </w:r>
          </w:p>
        </w:tc>
      </w:tr>
      <w:tr w:rsidR="004F407F" w:rsidRPr="004F407F" w:rsidTr="004F407F">
        <w:trPr>
          <w:trHeight w:val="112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6.Ползание на животе по скамейке. Равновесие.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детей в ходьбе и беге с остановкой по сигналу воспитателя; в ползании на животе по гимнастической скамейке, развивая силу и ловкость; повторить задания на сохранение устойчивого равновесия.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45-46№34</w:t>
            </w:r>
          </w:p>
        </w:tc>
      </w:tr>
      <w:tr w:rsidR="004F407F" w:rsidRPr="004F407F" w:rsidTr="004F407F">
        <w:trPr>
          <w:trHeight w:val="112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7.Равновесие. Ползание по скамейке с опорой на ладони и колени. Прыжки.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детей в ходьбе по скамейке боком приставным шагом: на середине присесть, руки вынести вперёд. Повторить ползание по скамейке с опорой на ладони и колени и прыжки на двух ногах до кубика (расстояние 3м).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с. 46№35</w:t>
            </w:r>
          </w:p>
        </w:tc>
      </w:tr>
      <w:tr w:rsidR="004F407F" w:rsidRPr="004F407F" w:rsidTr="004F407F">
        <w:trPr>
          <w:trHeight w:val="112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8.Перебрасывание мяча друг другу. Прыжки на двух ногах.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Упражнять в перебрасывании мяча друг другу ( стоя в шеренгах на расстоянии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4F407F">
                <w:rPr>
                  <w:rFonts w:ascii="Times New Roman" w:hAnsi="Times New Roman"/>
                  <w:sz w:val="24"/>
                  <w:szCs w:val="24"/>
                </w:rPr>
                <w:t>1,5 м</w:t>
              </w:r>
            </w:smartTag>
            <w:r w:rsidRPr="004F407F">
              <w:rPr>
                <w:rFonts w:ascii="Times New Roman" w:hAnsi="Times New Roman"/>
                <w:sz w:val="24"/>
                <w:szCs w:val="24"/>
              </w:rPr>
              <w:t xml:space="preserve"> одна от другой) двумя руками снизу.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42№29</w:t>
            </w:r>
          </w:p>
        </w:tc>
      </w:tr>
      <w:tr w:rsidR="004F407F" w:rsidRPr="004F407F" w:rsidTr="004F407F">
        <w:trPr>
          <w:trHeight w:val="112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9. На воздухе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в ходьбе и беге с изменением направления движения; ходьбе и беге «змейкой» между предметами; сохранении равновесия на уменьшенной площади опоры. Повторить упражнения в прыжках.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Л.И.Пензулаева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 с.40№27</w:t>
            </w:r>
          </w:p>
        </w:tc>
      </w:tr>
      <w:tr w:rsidR="004F407F" w:rsidRPr="004F407F" w:rsidTr="004F407F">
        <w:trPr>
          <w:trHeight w:val="112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10. На воздухе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Повторить ходьбу с выполнением заданий; бег с перешагиванием; упражнять в прыжках и прокатывании мяча в прямом направлении.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Л.И.Пезулаева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 с.43№30</w:t>
            </w:r>
          </w:p>
        </w:tc>
      </w:tr>
      <w:tr w:rsidR="004F407F" w:rsidRPr="004F407F" w:rsidTr="004F407F">
        <w:trPr>
          <w:trHeight w:val="112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11. На воздухе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в ходьбе между предметами, не задевая их; упражнять в прыжках и беге с ускорением.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Л.И.Пензулаева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с.45№33</w:t>
            </w:r>
          </w:p>
        </w:tc>
      </w:tr>
      <w:tr w:rsidR="004F407F" w:rsidRPr="004F407F" w:rsidTr="004F407F">
        <w:trPr>
          <w:trHeight w:val="112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12. На воздухе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детей в ходьбе и беге по кругу, взявшись за руки; развивать глазомер и силу броска при метании на дальность, упражнять в прыжках.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Л.И.Пензулаева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 с.47№36</w:t>
            </w:r>
          </w:p>
        </w:tc>
      </w:tr>
      <w:tr w:rsidR="004F407F" w:rsidRPr="004F407F" w:rsidTr="004F407F">
        <w:trPr>
          <w:trHeight w:val="115"/>
        </w:trPr>
        <w:tc>
          <w:tcPr>
            <w:tcW w:w="1418" w:type="dxa"/>
            <w:vMerge w:val="restart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F407F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1.Прыжки через препятствия.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Развивать внимание детей при выполнении заданий в ходьбе и беге; упражнять в сохранении устойчивого равновесия при ходьбе по уменьшенной площади опоры; развивать ловкость и координацию движений в прыжках через препятствие.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с. 48-49№1</w:t>
            </w:r>
          </w:p>
        </w:tc>
      </w:tr>
      <w:tr w:rsidR="004F407F" w:rsidRPr="004F407F" w:rsidTr="004F407F">
        <w:trPr>
          <w:trHeight w:val="115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2.Равновесие. Прыжки на двух ногах. Прокатывание мяча между предметами.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Продолжать упражнять в ходьбе по шнуру, положенному по кругу (спину и голову держать прямо и соблюдать дистанцию друг от друга. Повторить прыжки на двух ногах и прокатывание мяча между предметами.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49№2</w:t>
            </w:r>
          </w:p>
        </w:tc>
      </w:tr>
      <w:tr w:rsidR="004F407F" w:rsidRPr="004F407F" w:rsidTr="004F407F">
        <w:trPr>
          <w:trHeight w:val="115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3.Прыжки с приземлением. Прокатывание мяча.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детей в перестроении в пары на месте; в прыжках с приземлением на полусогнутые ноги; развивать глазомер и ловкость при прокатывании мяча между предметами.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50-51№4</w:t>
            </w:r>
          </w:p>
        </w:tc>
      </w:tr>
      <w:tr w:rsidR="004F407F" w:rsidRPr="004F407F" w:rsidTr="004F407F">
        <w:trPr>
          <w:trHeight w:val="115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4.Прыжки со скамейки. Прокатывание мяча между предметами. Бег по дорожке.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в прыжках со скамейки (высота 25см), прокатывании мячей между предметами. Совершенствовать бег по дорожке (ширина 20см).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51№5</w:t>
            </w:r>
          </w:p>
        </w:tc>
      </w:tr>
      <w:tr w:rsidR="004F407F" w:rsidRPr="004F407F" w:rsidTr="004F407F">
        <w:trPr>
          <w:trHeight w:val="115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5.Перебрасывание мячей друг другу. Ползание на четвереньках.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детей в ходьбе колонной по одному; развивать ловкость и глазомер при перебрасывании мяча друг другу; повторить ползание на четвереньках.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52-53№7</w:t>
            </w:r>
          </w:p>
        </w:tc>
      </w:tr>
      <w:tr w:rsidR="004F407F" w:rsidRPr="004F407F" w:rsidTr="004F407F">
        <w:trPr>
          <w:trHeight w:val="115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6.Ползание на животе. Равновесие.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в действиях по заданию воспитателя в ходьбе и беге; учить правильному хвату рук за края скамейки при ползании на животе; повторить упражнения в равновесии.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54-55№10</w:t>
            </w:r>
          </w:p>
        </w:tc>
      </w:tr>
      <w:tr w:rsidR="004F407F" w:rsidRPr="004F407F" w:rsidTr="004F407F">
        <w:trPr>
          <w:trHeight w:val="115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7.Перебрасывание мяча друг другу. Ползание. Ходьба с перешагиванием через набивные мячи.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детей в перебрасывании мяча друг другу с расстояния 2м, в ползании в прямом направлении на четвереньках с опорой на ладони и стопы «по-медвежьи». Совершенствовать ходьбу с перешагиванием через набивные мячи.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с. 54№8</w:t>
            </w:r>
          </w:p>
        </w:tc>
      </w:tr>
      <w:tr w:rsidR="004F407F" w:rsidRPr="004F407F" w:rsidTr="004F407F">
        <w:trPr>
          <w:trHeight w:val="115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8.Ползание по скамейке с опорой на ладони и колени. Равновесие. Прыжки до обруча.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детей в ползании по скамейке с опорой на ладони и колени, ходьбе по скамейке руки в стороны. Продолжать учить прыгать на двух ногах до обруча, прыжок в обруч и из обруча.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56№11</w:t>
            </w:r>
          </w:p>
        </w:tc>
      </w:tr>
      <w:tr w:rsidR="004F407F" w:rsidRPr="004F407F" w:rsidTr="004F407F">
        <w:trPr>
          <w:trHeight w:val="115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9. На воздухе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Игровые упражнения на участке. Бег вокруг снежной бабы. Поворот на сигнал воспитателя и бег в другую сторону. Катание друг друга на санках.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Л.И.Пензулаева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 с.57</w:t>
            </w:r>
          </w:p>
        </w:tc>
      </w:tr>
      <w:tr w:rsidR="004F407F" w:rsidRPr="004F407F" w:rsidTr="004F407F">
        <w:trPr>
          <w:trHeight w:val="115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10. На воздухе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Игровые упражнения: «Весёлые снежинки», «Кто быстрее до снеговика», «Кто дальше бросит».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Л.И.Пезулаева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 с.49№3</w:t>
            </w:r>
          </w:p>
        </w:tc>
      </w:tr>
      <w:tr w:rsidR="004F407F" w:rsidRPr="004F407F" w:rsidTr="004F407F">
        <w:trPr>
          <w:trHeight w:val="115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11. На воздухе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Игровые упражнения на участке: Бросание снежков на дальность, катание друг друга на санках.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Л.И.Пеззулаева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 с.49</w:t>
            </w:r>
          </w:p>
        </w:tc>
      </w:tr>
      <w:tr w:rsidR="004F407F" w:rsidRPr="004F407F" w:rsidTr="004F407F">
        <w:trPr>
          <w:trHeight w:val="115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12. На воздухе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Повторить все игровые упражнения , которые предлагались на предыдущих неделях.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Л.И.Пензулаева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 с.49</w:t>
            </w:r>
          </w:p>
        </w:tc>
      </w:tr>
      <w:tr w:rsidR="004F407F" w:rsidRPr="004F407F" w:rsidTr="004F407F">
        <w:trPr>
          <w:trHeight w:val="78"/>
        </w:trPr>
        <w:tc>
          <w:tcPr>
            <w:tcW w:w="1418" w:type="dxa"/>
            <w:vMerge w:val="restart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F407F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1.Упражнения в прыжках. Равновесие.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детей в ходьбе и беге между предметами, не задевая их; формировать устойчивое равновесие в ходьбе по уменьшенной площади опоры; повторить упражнения в прыжках.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с. 57-58№13</w:t>
            </w:r>
          </w:p>
        </w:tc>
      </w:tr>
      <w:tr w:rsidR="004F407F" w:rsidRPr="004F407F" w:rsidTr="004F407F">
        <w:trPr>
          <w:trHeight w:val="72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2.Равновесие-ходьба по канату. Прыжки на двух ногах. Подбрасывание мяча.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в равновесии при ходьбе по канату: носки на канате, пятки на полу, руки за головой. Продолжать учить прыгать на двух ногах, перепрыгивание через канат справа и слева, подбрасывать мяч вверх и ловить его двумя руками, произвольно.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58-59№14</w:t>
            </w:r>
          </w:p>
        </w:tc>
      </w:tr>
      <w:tr w:rsidR="004F407F" w:rsidRPr="004F407F" w:rsidTr="004F407F">
        <w:trPr>
          <w:trHeight w:val="72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3.Прыжки. Перебрасывание мяча друг другу.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детей в ходьбе со сменой ведущего; в прыжках и перебрасывании мяча друг другу.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59-60№16</w:t>
            </w:r>
          </w:p>
        </w:tc>
      </w:tr>
      <w:tr w:rsidR="004F407F" w:rsidRPr="004F407F" w:rsidTr="004F407F">
        <w:trPr>
          <w:trHeight w:val="72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4.Отбивание малого мяча одной рукой. Прыжки. Ходьба на носках между предметами.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Учить отбивать мяч одной рукой  о пол и ловить его двумя руками. Упражнять в прыжках и ходьбе на носках между предметами.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60№17</w:t>
            </w:r>
          </w:p>
        </w:tc>
      </w:tr>
      <w:tr w:rsidR="004F407F" w:rsidRPr="004F407F" w:rsidTr="004F407F">
        <w:trPr>
          <w:trHeight w:val="72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5.Ползание. Упражнения с мячом.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Повторить ходьбу и бег между предметами, не задевая их; ползание по гимнастической скамейке на четвереньках, развивать ловкость в упражнениях с мячом.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61-62№19</w:t>
            </w:r>
          </w:p>
        </w:tc>
      </w:tr>
      <w:tr w:rsidR="004F407F" w:rsidRPr="004F407F" w:rsidTr="004F407F">
        <w:trPr>
          <w:trHeight w:val="72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6.Прокатывание мячей в парах. Ползание. Прыжки.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в прокатывании мячей в парах ( расстояние 2,5м), в ползании в прямом направлении на четвереньках с опорой на ладони и ступни и прыжках на двух ногах справа и слева от шнура, продвигаясь вперёд.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62№20</w:t>
            </w:r>
          </w:p>
        </w:tc>
      </w:tr>
      <w:tr w:rsidR="004F407F" w:rsidRPr="004F407F" w:rsidTr="004F407F">
        <w:trPr>
          <w:trHeight w:val="72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7. На воздухе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Игровые упражнения на участке: « Снежинки-пушинки» (бег вокруг снеговика, ёлки), « Пробеги- не задень»( ходьба и бег между кирпичиками), «Кто дальше бросит» ( метание снежков на дальность).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Л.И.Пензулаева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с.64</w:t>
            </w:r>
          </w:p>
        </w:tc>
      </w:tr>
      <w:tr w:rsidR="004F407F" w:rsidRPr="004F407F" w:rsidTr="004F407F">
        <w:trPr>
          <w:trHeight w:val="72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8. На воздухе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Игровые упражнения на участке. Прыжки на двух ногах до ёлки. Катание друг друга на санках.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Л.И.Пензулаева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с.65</w:t>
            </w:r>
          </w:p>
        </w:tc>
      </w:tr>
      <w:tr w:rsidR="004F407F" w:rsidRPr="004F407F" w:rsidTr="004F407F">
        <w:trPr>
          <w:trHeight w:val="72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9. На воздухе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Игровые упражнения. Прыжки через снежки. Метание снежков. «Сбей кеглю».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Л.И.Пезулаева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с.65</w:t>
            </w:r>
          </w:p>
        </w:tc>
      </w:tr>
      <w:tr w:rsidR="004F407F" w:rsidRPr="004F407F" w:rsidTr="004F407F">
        <w:trPr>
          <w:trHeight w:val="104"/>
        </w:trPr>
        <w:tc>
          <w:tcPr>
            <w:tcW w:w="1418" w:type="dxa"/>
            <w:vMerge w:val="restart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F407F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1.Равновесие. Прыжки.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детей в ходьбе и беге между предметами, в равновесии; повторить задание в прыжках.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с. 65-66№25</w:t>
            </w:r>
          </w:p>
        </w:tc>
      </w:tr>
      <w:tr w:rsidR="004F407F" w:rsidRPr="004F407F" w:rsidTr="004F407F">
        <w:trPr>
          <w:trHeight w:val="101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2.Ходьба. Прыжки. Перебрасывание мячей.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в ходьбе через набивные мячи, высоко поднимая колени, руки на поясе, прыжках через шнур, положенный вдоль зала и перебрасывании мячей друг другу, стоя в шеренгах.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66№26</w:t>
            </w:r>
          </w:p>
        </w:tc>
      </w:tr>
      <w:tr w:rsidR="004F407F" w:rsidRPr="004F407F" w:rsidTr="004F407F">
        <w:trPr>
          <w:trHeight w:val="101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3.Прыжки из обруча в обруч. Прокатывание мяча.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детей в ходьбе с выполнением заданий по команде воспитателя, в прыжках из обруча в обруч; развивать ловкость при прокатывании мяча между предметами.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67-68№28</w:t>
            </w:r>
          </w:p>
        </w:tc>
      </w:tr>
      <w:tr w:rsidR="004F407F" w:rsidRPr="004F407F" w:rsidTr="004F407F">
        <w:trPr>
          <w:trHeight w:val="101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4.Ходьба и бег врассыпную. Ловля мяча. Ползание.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детей в ходьбе и беге врассыпную между предметами; в ловле мяча двумя руками; закреплять навык ползания на четвереньках.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69№31</w:t>
            </w:r>
          </w:p>
        </w:tc>
      </w:tr>
      <w:tr w:rsidR="004F407F" w:rsidRPr="004F407F" w:rsidTr="004F407F">
        <w:trPr>
          <w:trHeight w:val="101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5.Прыжки. Прокатывание мячей. Ходьба на носках.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Повторить прыжки через 5-6 шнуров, прокатывание мячей друг другу и ходьбу на носках, руки на поясе, в чередовании с обычной ходьбой.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68№29</w:t>
            </w:r>
          </w:p>
        </w:tc>
      </w:tr>
      <w:tr w:rsidR="004F407F" w:rsidRPr="004F407F" w:rsidTr="004F407F">
        <w:trPr>
          <w:trHeight w:val="101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6.Метание мешочков в цель. Ползание. Прыжки.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Продолжать учить метать в вертикальную цель, правой и левой рукой. Упражнять в ползании по скамейке с опорой на ладони и колени, прыжках между предметами, поставленными в шахматном порядке.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70№32</w:t>
            </w:r>
          </w:p>
        </w:tc>
      </w:tr>
      <w:tr w:rsidR="004F407F" w:rsidRPr="004F407F" w:rsidTr="004F407F">
        <w:trPr>
          <w:trHeight w:val="101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7.Ползание. Прыжки.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детей в ходьбе с изменением направления движения; повторить ползание в прямом направлении, прыжки между предметами.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с. 70-71№34</w:t>
            </w:r>
          </w:p>
        </w:tc>
      </w:tr>
      <w:tr w:rsidR="004F407F" w:rsidRPr="004F407F" w:rsidTr="004F407F">
        <w:trPr>
          <w:trHeight w:val="101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8.Ползание. Равновесие. Прыжки.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Продолжать упражнять в ползании по скамейке с опорой на ладони и ступни, ходьбе по скамейке боком приставным шагом; на середине присесть ,руки вынести вперёд и прыжках на правой и левой ноге, используя взмах рук.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71-72№35</w:t>
            </w:r>
          </w:p>
        </w:tc>
      </w:tr>
      <w:tr w:rsidR="004F407F" w:rsidRPr="004F407F" w:rsidTr="004F407F">
        <w:trPr>
          <w:trHeight w:val="101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9. На воздухе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Повторить метание снежков в цель, игровые упражнения на санках.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Л.И.Пензулаева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 с.67№27</w:t>
            </w:r>
          </w:p>
        </w:tc>
      </w:tr>
      <w:tr w:rsidR="004F407F" w:rsidRPr="004F407F" w:rsidTr="004F407F">
        <w:trPr>
          <w:trHeight w:val="101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10. На воздухе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Учить детей передвигаться на лыжах скользящим шагом; повторить игровые упражнения.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Л.И.Пезулаева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с.59№15</w:t>
            </w:r>
          </w:p>
        </w:tc>
      </w:tr>
      <w:tr w:rsidR="004F407F" w:rsidRPr="004F407F" w:rsidTr="004F407F">
        <w:trPr>
          <w:trHeight w:val="101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11. На воздухе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Закреплять навык скользящего, упражнять в беге и прыжках.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Л.И.Пезулаева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с.60№18</w:t>
            </w:r>
          </w:p>
        </w:tc>
      </w:tr>
      <w:tr w:rsidR="004F407F" w:rsidRPr="004F407F" w:rsidTr="004F407F">
        <w:trPr>
          <w:trHeight w:val="101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12. На воздухе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Игровые упражнения 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Л.И.Пезулаева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с.61</w:t>
            </w:r>
          </w:p>
        </w:tc>
      </w:tr>
      <w:tr w:rsidR="004F407F" w:rsidRPr="004F407F" w:rsidTr="004F407F">
        <w:trPr>
          <w:trHeight w:val="104"/>
        </w:trPr>
        <w:tc>
          <w:tcPr>
            <w:tcW w:w="1418" w:type="dxa"/>
            <w:vMerge w:val="restart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F407F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1.Равновесие. Прыжки.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Упражнять детей в ходьбе и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бнге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по кругу с изменением направления движения и беге врассыпную; повторить упражнения в равновесии и прыжках.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с. 72-73№1</w:t>
            </w:r>
          </w:p>
        </w:tc>
      </w:tr>
      <w:tr w:rsidR="004F407F" w:rsidRPr="004F407F" w:rsidTr="004F407F">
        <w:trPr>
          <w:trHeight w:val="101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2.Метание в цель. Бег.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Развивать ловкость и глазомер при метании в цель; упражнять в беге; закреплять умение действовать по сигналу воспитателя.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73-74№3</w:t>
            </w:r>
          </w:p>
        </w:tc>
      </w:tr>
      <w:tr w:rsidR="004F407F" w:rsidRPr="004F407F" w:rsidTr="004F407F">
        <w:trPr>
          <w:trHeight w:val="101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3.Прыжки в длину с места. Бросание мячей через сетку.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в ходьбе с выполнением заданий по команде воспитателя; в прыжках в длину с места, в бросании мячей через сетку; повторить ходьбу и бег врассыпную.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74-75№4</w:t>
            </w:r>
          </w:p>
        </w:tc>
      </w:tr>
      <w:tr w:rsidR="004F407F" w:rsidRPr="004F407F" w:rsidTr="004F407F">
        <w:trPr>
          <w:trHeight w:val="101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4.Прыжки в длину с места. Перебрасывание мяча через шнур. Прокатывание мяча друг другу.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Продолжать упражнять в прыжках в длину с места, перебрасывании мяча через шнур и прокатывании мяча друг другу.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75-76№5</w:t>
            </w:r>
          </w:p>
        </w:tc>
      </w:tr>
      <w:tr w:rsidR="004F407F" w:rsidRPr="004F407F" w:rsidTr="004F407F">
        <w:trPr>
          <w:trHeight w:val="101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5.Ползание на животе. Прокатывание мяча.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Упражнять детей в ходьбе и беге по кругу; ходьбе и беге с выполнением задания; повторить прокатывание мяча между предметами; Упражнять в ползании на животе по скамейке. 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76-77№7</w:t>
            </w:r>
          </w:p>
        </w:tc>
      </w:tr>
      <w:tr w:rsidR="004F407F" w:rsidRPr="004F407F" w:rsidTr="004F407F">
        <w:trPr>
          <w:trHeight w:val="101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6.Ползание по скамейке. Упражнения в равновесии и прыжках.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детей в ходьбе и беге врассыпную, с остановкой по сигналу; повторить ползание по скамейке « по-медвежьи»; упражнения в равновесии и прыжках.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78№10</w:t>
            </w:r>
          </w:p>
        </w:tc>
      </w:tr>
      <w:tr w:rsidR="004F407F" w:rsidRPr="004F407F" w:rsidTr="004F407F">
        <w:trPr>
          <w:trHeight w:val="101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7.Лазанье по гимнастической стенке. Ходьба по доске. Прыжки через шнуры.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Учит детей лазать по гимнастической стенке и передвигаться по третьей рейке. Упражнять в ходьбе по доске, лежащей на полу, на носках, руки на пояс. Повторить прыжки через шнуры.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с. 79№11</w:t>
            </w:r>
          </w:p>
        </w:tc>
      </w:tr>
      <w:tr w:rsidR="004F407F" w:rsidRPr="004F407F" w:rsidTr="004F407F">
        <w:trPr>
          <w:trHeight w:val="101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8.Прокатывание мячей между предметами. Ползание по скамейке. Равновесие.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Повторить прокатывание мячей между предметами, ползание по скамейке с опорой на ладони и колени с мешочком на спине, «Проползи-не урони». Упражнять в ходьбе по скамейке с мешочком на голове.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77№8</w:t>
            </w:r>
          </w:p>
        </w:tc>
      </w:tr>
      <w:tr w:rsidR="004F407F" w:rsidRPr="004F407F" w:rsidTr="004F407F">
        <w:trPr>
          <w:trHeight w:val="101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9. На воздухе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детей в ходьбе, чередуя с прыжками, в ходьбе с изменением направления движения, в беге в медленном темпе до 1 минуты, в чередовании с ходьбой.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с. 76№6</w:t>
            </w:r>
          </w:p>
        </w:tc>
      </w:tr>
      <w:tr w:rsidR="004F407F" w:rsidRPr="004F407F" w:rsidTr="004F407F">
        <w:trPr>
          <w:trHeight w:val="101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10. На воздухе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Упражнять детей на выносливость; в ходьбе и беге между предметами; в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пыжках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на одной ноге.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77№9</w:t>
            </w:r>
          </w:p>
        </w:tc>
      </w:tr>
      <w:tr w:rsidR="004F407F" w:rsidRPr="004F407F" w:rsidTr="004F407F">
        <w:trPr>
          <w:trHeight w:val="101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11. На воздухе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детей в ходьбе попеременно широким и коротким шагом; повторить упражнения с мячом, в равновесии и прыжках.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79№12</w:t>
            </w:r>
          </w:p>
        </w:tc>
      </w:tr>
      <w:tr w:rsidR="004F407F" w:rsidRPr="004F407F" w:rsidTr="004F407F">
        <w:trPr>
          <w:trHeight w:val="101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12. На воздухе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Повторить знакомые игровые упражнения.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79</w:t>
            </w:r>
          </w:p>
        </w:tc>
      </w:tr>
      <w:tr w:rsidR="004F407F" w:rsidRPr="004F407F" w:rsidTr="004F407F">
        <w:trPr>
          <w:trHeight w:val="103"/>
        </w:trPr>
        <w:tc>
          <w:tcPr>
            <w:tcW w:w="1418" w:type="dxa"/>
            <w:vMerge w:val="restart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F407F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1.Равновесие. Прыжки.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детей в ходьбе и беге в колонне по одному, ходьбе и беге врассыпную; повторить задания в равновесии и прыжках.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с. 80-81№13</w:t>
            </w:r>
          </w:p>
        </w:tc>
      </w:tr>
      <w:tr w:rsidR="004F407F" w:rsidRPr="004F407F" w:rsidTr="004F407F">
        <w:trPr>
          <w:trHeight w:val="97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2.Равновесие. Прыжки. Метание.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Повторить ходьбу по скамейке боком приставным шагом с мешочком на голове, прыжки на двух ногах через шнуры и метание мешочков в горизонтальную цель.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81№14</w:t>
            </w:r>
          </w:p>
        </w:tc>
      </w:tr>
      <w:tr w:rsidR="004F407F" w:rsidRPr="004F407F" w:rsidTr="004F407F">
        <w:trPr>
          <w:trHeight w:val="97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3. Метание мешочков в горизонтальную цель. Прыжки в длину с места.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детей в ходьбе и беге по кругу, взявшись за руки, ходьбе и беге врассыпную; метании мешочков в горизонтальную цель; закреплять умение занимать правильное исходное положение в прыжках в длину с места.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82-83№16</w:t>
            </w:r>
          </w:p>
        </w:tc>
      </w:tr>
      <w:tr w:rsidR="004F407F" w:rsidRPr="004F407F" w:rsidTr="004F407F">
        <w:trPr>
          <w:trHeight w:val="97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4. Прыжки в длину с места. Метание мячей в вертикальную цель. Отбивание мяча одной рукой.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Продолжать упражнять в прыжках в длину с места. Учить метать мяч в вертикальную цель с расстояния 1,5м способом от плеча. Упражнять в отбивании мяча одной рукой.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83№17</w:t>
            </w:r>
          </w:p>
        </w:tc>
      </w:tr>
      <w:tr w:rsidR="004F407F" w:rsidRPr="004F407F" w:rsidTr="004F407F">
        <w:trPr>
          <w:trHeight w:val="97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5.Метание на дальность. Ползание на четвереньках.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в ходьбе с выполнением заданий по сигналу воспитателя; развивать ловкость и глазомер при метании на дальность, повторить ползание на четвереньках.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84-85№19</w:t>
            </w:r>
          </w:p>
        </w:tc>
      </w:tr>
      <w:tr w:rsidR="004F407F" w:rsidRPr="004F407F" w:rsidTr="004F407F">
        <w:trPr>
          <w:trHeight w:val="97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6.Метание мешочков правой и левой рукой на дальность. Ползание по гимнастической скамейке с опорой на ладони и ступни. Прыжки на двух ногах.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детей в метании правой и левой рукой на дальность; в ползании по скамейке с опорой на ладони и ступни. Совершенствовать прыжки на двух ногах.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85№20</w:t>
            </w:r>
          </w:p>
        </w:tc>
      </w:tr>
      <w:tr w:rsidR="004F407F" w:rsidRPr="004F407F" w:rsidTr="004F407F">
        <w:trPr>
          <w:trHeight w:val="128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7.Ходьба и бег врассыпную. Равновесие и прыжки.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детей в ходьбе и беге врассыпную; повторить упражнения в равновесии и прыжках.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с. 86№22</w:t>
            </w:r>
          </w:p>
        </w:tc>
      </w:tr>
      <w:tr w:rsidR="004F407F" w:rsidRPr="004F407F" w:rsidTr="004F407F">
        <w:trPr>
          <w:trHeight w:val="97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8.Равновесие. Прыжки.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детей в ходьбе по скамейке приставным шагом, руки на пояс; на середине присесть, вынести руки вперёд, подняться и пройти дальше. Продолжать упражнять в прыжках на двух ногах между предметами.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87№23</w:t>
            </w:r>
          </w:p>
        </w:tc>
      </w:tr>
      <w:tr w:rsidR="004F407F" w:rsidRPr="004F407F" w:rsidTr="004F407F">
        <w:trPr>
          <w:trHeight w:val="97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9. На воздухе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в ходьбе и беге с поиском своего места в колонне в прокатывании обручей; повторить упражнения с мячами.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Л.И.Пензулаева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 с. 82№15</w:t>
            </w:r>
          </w:p>
        </w:tc>
      </w:tr>
      <w:tr w:rsidR="004F407F" w:rsidRPr="004F407F" w:rsidTr="004F407F">
        <w:trPr>
          <w:trHeight w:val="97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10. На воздухе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Повторить ходьбу и бег по кругу; упражнения в прыжках и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подлезании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>: упражнять в умении сохранять устойчивое равновесие при ходьбе и беге по ограниченной площади опоры.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Л.И.Пензулаева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 с. 84№18</w:t>
            </w:r>
          </w:p>
        </w:tc>
      </w:tr>
      <w:tr w:rsidR="004F407F" w:rsidRPr="004F407F" w:rsidTr="004F407F">
        <w:trPr>
          <w:trHeight w:val="97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11. На воздухе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детей в ходьбе и беге с остановкой на сигнал воспитателя; в перебрасывании мячей друг другу, развивая ловкость и глазомер.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Л.И.Пензулаева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 с. 85№21</w:t>
            </w:r>
          </w:p>
        </w:tc>
      </w:tr>
      <w:tr w:rsidR="004F407F" w:rsidRPr="004F407F" w:rsidTr="004F407F">
        <w:trPr>
          <w:trHeight w:val="97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12. На воздухе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детей в ходьбе и беге между предметами; в равновесии; перебрасывании мяча.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Л.И.Пензулаева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 с.87№24</w:t>
            </w:r>
          </w:p>
        </w:tc>
      </w:tr>
      <w:tr w:rsidR="004F407F" w:rsidRPr="004F407F" w:rsidTr="004F407F">
        <w:trPr>
          <w:trHeight w:val="105"/>
        </w:trPr>
        <w:tc>
          <w:tcPr>
            <w:tcW w:w="1418" w:type="dxa"/>
            <w:vMerge w:val="restart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F407F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1.Ходьба парами. Прыжки в длину с места.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детей в ходьбе парами, в сохранении устойчивого равновесия при ходьбе по уменьшенной площади опоры; повторить прыжки в длину с места.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с. 88-89№25</w:t>
            </w:r>
          </w:p>
        </w:tc>
      </w:tr>
      <w:tr w:rsidR="004F407F" w:rsidRPr="004F407F" w:rsidTr="004F407F">
        <w:trPr>
          <w:trHeight w:val="105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2.Равновесие. Прыжки через шнуры. Прокатывание мяча.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детей в ходьбе по скамейке боком приставным шагом, на середине присесть, встать и пройти дальше. Учить прыгать в длину с места через шнуры. Закреплять умение прокатывать мяч между кубиками.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89№26</w:t>
            </w:r>
          </w:p>
        </w:tc>
      </w:tr>
      <w:tr w:rsidR="004F407F" w:rsidRPr="004F407F" w:rsidTr="004F407F">
        <w:trPr>
          <w:trHeight w:val="105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3.Ходьба со сменой ведущего. Прыжки в длину с места. Упражнения с мячом.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Повторить ходьбу со сменой ведущего; упражнять в прыжках в длину с места; развивать ловкость в упражнениях с мячом.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 89-90№28</w:t>
            </w:r>
          </w:p>
        </w:tc>
      </w:tr>
      <w:tr w:rsidR="004F407F" w:rsidRPr="004F407F" w:rsidTr="004F407F">
        <w:trPr>
          <w:trHeight w:val="105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4.Прыжки через скакалку. Перебрасывание мячей друг другу. Метание мешочков .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Продолжать учить прыгать через скакалку на двух ногах. Упражнять в перебрасывании мячей друг другу в парах и метании мешочков на дальность.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 xml:space="preserve"> с.90№29</w:t>
            </w:r>
          </w:p>
        </w:tc>
      </w:tr>
      <w:tr w:rsidR="004F407F" w:rsidRPr="004F407F" w:rsidTr="004F407F">
        <w:trPr>
          <w:trHeight w:val="105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5.На воздухе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детей в ходьбе колонной по одному в чередовании с прыжками; повторить игровые упражнения с мячом.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Л.И.Пензулаева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 с.89№27</w:t>
            </w:r>
          </w:p>
        </w:tc>
      </w:tr>
      <w:tr w:rsidR="004F407F" w:rsidRPr="004F407F" w:rsidTr="004F407F">
        <w:trPr>
          <w:trHeight w:val="1114"/>
        </w:trPr>
        <w:tc>
          <w:tcPr>
            <w:tcW w:w="1418" w:type="dxa"/>
            <w:vMerge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6. На воздухе</w:t>
            </w:r>
          </w:p>
        </w:tc>
        <w:tc>
          <w:tcPr>
            <w:tcW w:w="7088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07F">
              <w:rPr>
                <w:rFonts w:ascii="Times New Roman" w:hAnsi="Times New Roman"/>
                <w:sz w:val="24"/>
                <w:szCs w:val="24"/>
              </w:rPr>
              <w:t>Упражнять детей в ходьбе с остановкой по сигналу воспитателя; ходьбе и беге по кругу; повторить задания с бегом и прыжками.</w:t>
            </w:r>
          </w:p>
        </w:tc>
        <w:tc>
          <w:tcPr>
            <w:tcW w:w="2977" w:type="dxa"/>
          </w:tcPr>
          <w:p w:rsidR="004F407F" w:rsidRPr="004F407F" w:rsidRDefault="004F407F" w:rsidP="004F407F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407F">
              <w:rPr>
                <w:rFonts w:ascii="Times New Roman" w:hAnsi="Times New Roman"/>
                <w:sz w:val="24"/>
                <w:szCs w:val="24"/>
              </w:rPr>
              <w:t>Л.И.Пензулаева</w:t>
            </w:r>
            <w:proofErr w:type="spellEnd"/>
            <w:r w:rsidRPr="004F407F">
              <w:rPr>
                <w:rFonts w:ascii="Times New Roman" w:hAnsi="Times New Roman"/>
                <w:sz w:val="24"/>
                <w:szCs w:val="24"/>
              </w:rPr>
              <w:t xml:space="preserve">  с.90№30</w:t>
            </w:r>
          </w:p>
        </w:tc>
      </w:tr>
    </w:tbl>
    <w:p w:rsidR="004F407F" w:rsidRPr="004F407F" w:rsidRDefault="004F407F" w:rsidP="004F407F">
      <w:pPr>
        <w:pStyle w:val="ac"/>
        <w:jc w:val="both"/>
        <w:rPr>
          <w:rFonts w:ascii="Times New Roman" w:hAnsi="Times New Roman"/>
          <w:b/>
          <w:sz w:val="24"/>
          <w:szCs w:val="24"/>
        </w:rPr>
      </w:pPr>
    </w:p>
    <w:p w:rsidR="004F407F" w:rsidRPr="004F407F" w:rsidRDefault="004F407F" w:rsidP="004F407F">
      <w:pPr>
        <w:pStyle w:val="ac"/>
        <w:jc w:val="both"/>
        <w:rPr>
          <w:rFonts w:ascii="Times New Roman" w:hAnsi="Times New Roman"/>
          <w:b/>
          <w:sz w:val="24"/>
          <w:szCs w:val="24"/>
        </w:rPr>
      </w:pPr>
      <w:r w:rsidRPr="004F407F">
        <w:rPr>
          <w:rFonts w:ascii="Times New Roman" w:hAnsi="Times New Roman"/>
          <w:b/>
          <w:sz w:val="24"/>
          <w:szCs w:val="24"/>
        </w:rPr>
        <w:tab/>
      </w:r>
    </w:p>
    <w:p w:rsidR="004F407F" w:rsidRPr="004F407F" w:rsidRDefault="004F407F" w:rsidP="004F407F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D172B8" w:rsidRPr="004F407F" w:rsidRDefault="00D172B8" w:rsidP="004F407F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D172B8" w:rsidRPr="004F407F" w:rsidRDefault="00D172B8" w:rsidP="004F407F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D172B8" w:rsidRPr="009815CC" w:rsidRDefault="00D172B8" w:rsidP="001663DB">
      <w:pPr>
        <w:rPr>
          <w:rFonts w:ascii="Times New Roman" w:hAnsi="Times New Roman" w:cs="Times New Roman"/>
          <w:sz w:val="24"/>
          <w:szCs w:val="24"/>
        </w:rPr>
      </w:pPr>
    </w:p>
    <w:p w:rsidR="00D172B8" w:rsidRPr="009815CC" w:rsidRDefault="00D172B8" w:rsidP="001663DB">
      <w:pPr>
        <w:rPr>
          <w:rFonts w:ascii="Times New Roman" w:hAnsi="Times New Roman" w:cs="Times New Roman"/>
          <w:sz w:val="24"/>
          <w:szCs w:val="24"/>
        </w:rPr>
      </w:pPr>
    </w:p>
    <w:p w:rsidR="00D172B8" w:rsidRPr="009815CC" w:rsidRDefault="00D172B8" w:rsidP="001663DB">
      <w:pPr>
        <w:rPr>
          <w:rFonts w:ascii="Times New Roman" w:hAnsi="Times New Roman" w:cs="Times New Roman"/>
          <w:sz w:val="24"/>
          <w:szCs w:val="24"/>
        </w:rPr>
      </w:pPr>
    </w:p>
    <w:p w:rsidR="00D172B8" w:rsidRPr="009815CC" w:rsidRDefault="00D172B8" w:rsidP="001663DB">
      <w:pPr>
        <w:rPr>
          <w:rFonts w:ascii="Times New Roman" w:hAnsi="Times New Roman" w:cs="Times New Roman"/>
          <w:sz w:val="24"/>
          <w:szCs w:val="24"/>
        </w:rPr>
      </w:pPr>
    </w:p>
    <w:p w:rsidR="00D172B8" w:rsidRPr="009815CC" w:rsidRDefault="00D172B8" w:rsidP="001663DB">
      <w:pPr>
        <w:rPr>
          <w:rFonts w:ascii="Times New Roman" w:hAnsi="Times New Roman" w:cs="Times New Roman"/>
          <w:sz w:val="24"/>
          <w:szCs w:val="24"/>
        </w:rPr>
      </w:pPr>
    </w:p>
    <w:p w:rsidR="00D172B8" w:rsidRPr="009815CC" w:rsidRDefault="00D172B8" w:rsidP="001663DB">
      <w:pPr>
        <w:rPr>
          <w:rFonts w:ascii="Times New Roman" w:hAnsi="Times New Roman" w:cs="Times New Roman"/>
          <w:sz w:val="24"/>
          <w:szCs w:val="24"/>
        </w:rPr>
      </w:pPr>
    </w:p>
    <w:p w:rsidR="00CD72DC" w:rsidRDefault="00CD72DC" w:rsidP="00D172B8">
      <w:pPr>
        <w:pStyle w:val="a3"/>
        <w:kinsoku w:val="0"/>
        <w:overflowPunct w:val="0"/>
        <w:spacing w:before="29"/>
        <w:ind w:left="5450" w:firstLine="0"/>
        <w:jc w:val="center"/>
        <w:rPr>
          <w:rFonts w:eastAsia="SimSun"/>
          <w:color w:val="00000A"/>
          <w:sz w:val="24"/>
          <w:szCs w:val="24"/>
          <w:lang w:eastAsia="en-US"/>
        </w:rPr>
      </w:pPr>
    </w:p>
    <w:p w:rsidR="00D172B8" w:rsidRPr="009815CC" w:rsidRDefault="00CD72DC" w:rsidP="00CD72DC">
      <w:pPr>
        <w:pStyle w:val="a3"/>
        <w:kinsoku w:val="0"/>
        <w:overflowPunct w:val="0"/>
        <w:spacing w:before="29"/>
        <w:ind w:hanging="108"/>
        <w:rPr>
          <w:b/>
          <w:bCs/>
          <w:i/>
          <w:iCs/>
          <w:spacing w:val="-2"/>
          <w:sz w:val="24"/>
          <w:szCs w:val="24"/>
          <w:u w:val="thick"/>
        </w:rPr>
      </w:pPr>
      <w:r>
        <w:rPr>
          <w:rFonts w:eastAsia="SimSun"/>
          <w:color w:val="00000A"/>
          <w:sz w:val="24"/>
          <w:szCs w:val="24"/>
          <w:lang w:eastAsia="en-US"/>
        </w:rPr>
        <w:t xml:space="preserve">                                                            </w:t>
      </w:r>
      <w:r w:rsidR="00D172B8" w:rsidRPr="009815CC">
        <w:rPr>
          <w:b/>
          <w:bCs/>
          <w:i/>
          <w:iCs/>
          <w:spacing w:val="-2"/>
          <w:sz w:val="24"/>
          <w:szCs w:val="24"/>
          <w:u w:val="thick"/>
        </w:rPr>
        <w:t>План взаимодействия с родителями воспитанников средней группы</w:t>
      </w:r>
    </w:p>
    <w:p w:rsidR="00D172B8" w:rsidRPr="009815CC" w:rsidRDefault="00D172B8" w:rsidP="00D172B8">
      <w:pPr>
        <w:pStyle w:val="a3"/>
        <w:kinsoku w:val="0"/>
        <w:overflowPunct w:val="0"/>
        <w:spacing w:before="29"/>
        <w:ind w:left="5450" w:firstLine="0"/>
        <w:rPr>
          <w:sz w:val="24"/>
          <w:szCs w:val="24"/>
        </w:rPr>
      </w:pPr>
      <w:r w:rsidRPr="009815CC">
        <w:rPr>
          <w:b/>
          <w:bCs/>
          <w:i/>
          <w:iCs/>
          <w:spacing w:val="-2"/>
          <w:sz w:val="24"/>
          <w:szCs w:val="24"/>
          <w:u w:val="thick"/>
        </w:rPr>
        <w:t>РОДИТЕЛЬСКИЕ</w:t>
      </w:r>
      <w:r w:rsidRPr="009815CC">
        <w:rPr>
          <w:b/>
          <w:bCs/>
          <w:i/>
          <w:iCs/>
          <w:spacing w:val="1"/>
          <w:sz w:val="24"/>
          <w:szCs w:val="24"/>
          <w:u w:val="thick"/>
        </w:rPr>
        <w:t xml:space="preserve"> </w:t>
      </w:r>
      <w:r w:rsidRPr="009815CC">
        <w:rPr>
          <w:b/>
          <w:bCs/>
          <w:i/>
          <w:iCs/>
          <w:spacing w:val="-2"/>
          <w:sz w:val="24"/>
          <w:szCs w:val="24"/>
          <w:u w:val="thick"/>
        </w:rPr>
        <w:t>СОБРАНИЯ</w:t>
      </w:r>
    </w:p>
    <w:p w:rsidR="00D172B8" w:rsidRPr="009815CC" w:rsidRDefault="00D172B8" w:rsidP="00D172B8">
      <w:pPr>
        <w:pStyle w:val="a3"/>
        <w:kinsoku w:val="0"/>
        <w:overflowPunct w:val="0"/>
        <w:spacing w:before="11"/>
        <w:ind w:left="0" w:firstLine="0"/>
        <w:rPr>
          <w:b/>
          <w:bCs/>
          <w:i/>
          <w:iCs/>
          <w:sz w:val="24"/>
          <w:szCs w:val="24"/>
        </w:rPr>
      </w:pPr>
    </w:p>
    <w:p w:rsidR="00D172B8" w:rsidRPr="009815CC" w:rsidRDefault="00D172B8" w:rsidP="00D172B8">
      <w:pPr>
        <w:pStyle w:val="a3"/>
        <w:kinsoku w:val="0"/>
        <w:overflowPunct w:val="0"/>
        <w:spacing w:before="2"/>
        <w:ind w:left="0" w:firstLine="0"/>
        <w:rPr>
          <w:b/>
          <w:bCs/>
          <w:i/>
          <w:iCs/>
          <w:sz w:val="24"/>
          <w:szCs w:val="24"/>
        </w:rPr>
      </w:pPr>
    </w:p>
    <w:tbl>
      <w:tblPr>
        <w:tblW w:w="15028" w:type="dxa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5"/>
        <w:gridCol w:w="4911"/>
        <w:gridCol w:w="6563"/>
        <w:gridCol w:w="2179"/>
      </w:tblGrid>
      <w:tr w:rsidR="00D172B8" w:rsidRPr="009815CC" w:rsidTr="00CD72DC">
        <w:trPr>
          <w:trHeight w:hRule="exact" w:val="744"/>
        </w:trPr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9" w:lineRule="exact"/>
              <w:ind w:left="35"/>
            </w:pPr>
            <w:r w:rsidRPr="009815CC">
              <w:rPr>
                <w:b/>
                <w:bCs/>
              </w:rPr>
              <w:t>№ п/п</w:t>
            </w:r>
          </w:p>
        </w:tc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9" w:lineRule="exact"/>
              <w:ind w:left="32"/>
            </w:pPr>
            <w:r w:rsidRPr="009815CC">
              <w:rPr>
                <w:b/>
                <w:bCs/>
                <w:spacing w:val="-1"/>
              </w:rPr>
              <w:t>МЕРОПРИЯТИЕ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9" w:lineRule="exact"/>
              <w:ind w:left="32"/>
            </w:pPr>
            <w:r w:rsidRPr="009815CC">
              <w:rPr>
                <w:b/>
                <w:bCs/>
                <w:spacing w:val="-1"/>
              </w:rPr>
              <w:t>ЦЕЛЬ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239" w:lineRule="auto"/>
              <w:ind w:left="32" w:right="259"/>
            </w:pPr>
            <w:r w:rsidRPr="009815CC">
              <w:rPr>
                <w:spacing w:val="-2"/>
              </w:rPr>
              <w:t>ДАТА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2"/>
              </w:rPr>
              <w:t>ПРОВЕДЕНИЯ</w:t>
            </w:r>
          </w:p>
        </w:tc>
      </w:tr>
      <w:tr w:rsidR="00D172B8" w:rsidRPr="009815CC" w:rsidTr="00CD72DC">
        <w:trPr>
          <w:trHeight w:hRule="exact" w:val="1817"/>
        </w:trPr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21" w:lineRule="exact"/>
              <w:ind w:left="35"/>
            </w:pPr>
            <w:r w:rsidRPr="009815CC">
              <w:rPr>
                <w:b/>
                <w:bCs/>
              </w:rPr>
              <w:t>1</w:t>
            </w:r>
          </w:p>
        </w:tc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242" w:lineRule="auto"/>
              <w:ind w:left="32" w:right="649"/>
            </w:pPr>
            <w:r w:rsidRPr="009815CC">
              <w:rPr>
                <w:spacing w:val="-1"/>
              </w:rPr>
              <w:t>Родительское собрание «</w:t>
            </w:r>
            <w:r w:rsidRPr="009815CC">
              <w:rPr>
                <w:b/>
                <w:bCs/>
                <w:i/>
                <w:iCs/>
                <w:spacing w:val="-1"/>
              </w:rPr>
              <w:t>Организация</w:t>
            </w:r>
            <w:r w:rsidRPr="009815CC">
              <w:rPr>
                <w:b/>
                <w:bCs/>
                <w:i/>
                <w:iCs/>
                <w:spacing w:val="30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воспитательно-образовательного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процесса</w:t>
            </w:r>
            <w:r w:rsidRPr="009815CC">
              <w:rPr>
                <w:b/>
                <w:bCs/>
                <w:i/>
                <w:iCs/>
              </w:rPr>
              <w:t xml:space="preserve"> в</w:t>
            </w:r>
            <w:r w:rsidRPr="009815CC">
              <w:rPr>
                <w:b/>
                <w:bCs/>
                <w:i/>
                <w:iCs/>
                <w:spacing w:val="25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средней группе»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239" w:lineRule="auto"/>
              <w:ind w:left="169" w:right="169" w:hanging="2"/>
              <w:jc w:val="center"/>
            </w:pPr>
            <w:r w:rsidRPr="009815CC">
              <w:rPr>
                <w:spacing w:val="-1"/>
              </w:rPr>
              <w:t>Познакомить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родителей</w:t>
            </w:r>
            <w:r w:rsidRPr="009815CC">
              <w:t xml:space="preserve"> с</w:t>
            </w:r>
            <w:r w:rsidRPr="009815CC">
              <w:rPr>
                <w:spacing w:val="-1"/>
              </w:rPr>
              <w:t xml:space="preserve"> возрастными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особенностями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развития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t xml:space="preserve"> </w:t>
            </w:r>
            <w:r w:rsidRPr="009815CC">
              <w:rPr>
                <w:spacing w:val="-1"/>
              </w:rPr>
              <w:t>пятого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года жизни;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основными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направлениями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>работы</w:t>
            </w:r>
            <w:r w:rsidRPr="009815CC">
              <w:t xml:space="preserve"> на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предстоящий</w:t>
            </w:r>
            <w:r w:rsidRPr="009815CC">
              <w:t xml:space="preserve"> </w:t>
            </w:r>
            <w:r w:rsidRPr="009815CC">
              <w:rPr>
                <w:spacing w:val="-2"/>
              </w:rPr>
              <w:t>учебный</w:t>
            </w:r>
            <w:r w:rsidRPr="009815CC">
              <w:t xml:space="preserve"> </w:t>
            </w:r>
            <w:r w:rsidRPr="009815CC">
              <w:rPr>
                <w:spacing w:val="-1"/>
              </w:rPr>
              <w:t>год.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D172B8" w:rsidRPr="009815CC" w:rsidRDefault="00D172B8" w:rsidP="00F56292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</w:rPr>
            </w:pPr>
          </w:p>
          <w:p w:rsidR="00D172B8" w:rsidRPr="009815CC" w:rsidRDefault="00D172B8" w:rsidP="00F56292">
            <w:pPr>
              <w:pStyle w:val="TableParagraph"/>
              <w:kinsoku w:val="0"/>
              <w:overflowPunct w:val="0"/>
              <w:ind w:left="464"/>
            </w:pPr>
            <w:r w:rsidRPr="009815CC">
              <w:rPr>
                <w:b/>
                <w:bCs/>
                <w:i/>
                <w:iCs/>
                <w:spacing w:val="-1"/>
              </w:rPr>
              <w:t>Сентябрь</w:t>
            </w:r>
          </w:p>
        </w:tc>
      </w:tr>
      <w:tr w:rsidR="00D172B8" w:rsidRPr="009815CC" w:rsidTr="00CD72DC">
        <w:trPr>
          <w:trHeight w:hRule="exact" w:val="1625"/>
        </w:trPr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9" w:lineRule="exact"/>
              <w:ind w:left="35"/>
            </w:pPr>
            <w:r w:rsidRPr="009815CC">
              <w:rPr>
                <w:b/>
                <w:bCs/>
              </w:rPr>
              <w:t>2</w:t>
            </w:r>
          </w:p>
        </w:tc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4" w:lineRule="exact"/>
              <w:ind w:left="32"/>
              <w:rPr>
                <w:spacing w:val="-1"/>
              </w:rPr>
            </w:pPr>
            <w:r w:rsidRPr="009815CC">
              <w:rPr>
                <w:spacing w:val="-1"/>
              </w:rPr>
              <w:t>Родительское собрание</w:t>
            </w:r>
          </w:p>
          <w:p w:rsidR="00D172B8" w:rsidRPr="009815CC" w:rsidRDefault="00D172B8" w:rsidP="00F56292">
            <w:pPr>
              <w:pStyle w:val="TableParagraph"/>
              <w:kinsoku w:val="0"/>
              <w:overflowPunct w:val="0"/>
              <w:ind w:left="102"/>
            </w:pPr>
            <w:r w:rsidRPr="009815CC">
              <w:rPr>
                <w:spacing w:val="-1"/>
              </w:rPr>
              <w:t>«</w:t>
            </w:r>
            <w:r w:rsidRPr="009815CC">
              <w:rPr>
                <w:b/>
                <w:bCs/>
                <w:i/>
                <w:iCs/>
                <w:spacing w:val="-1"/>
              </w:rPr>
              <w:t>Воспитание маленького</w:t>
            </w:r>
            <w:r w:rsidRPr="009815CC">
              <w:rPr>
                <w:b/>
                <w:bCs/>
                <w:i/>
                <w:iCs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человека</w:t>
            </w:r>
            <w:r w:rsidRPr="009815CC">
              <w:rPr>
                <w:b/>
                <w:bCs/>
                <w:i/>
                <w:iCs/>
              </w:rPr>
              <w:t xml:space="preserve"> в</w:t>
            </w:r>
            <w:r w:rsidRPr="009815CC">
              <w:rPr>
                <w:b/>
                <w:bCs/>
                <w:i/>
                <w:iCs/>
                <w:spacing w:val="-2"/>
              </w:rPr>
              <w:t xml:space="preserve"> семье</w:t>
            </w:r>
            <w:r w:rsidRPr="009815CC">
              <w:rPr>
                <w:spacing w:val="-2"/>
              </w:rPr>
              <w:t>».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239" w:lineRule="auto"/>
              <w:ind w:left="32" w:right="151"/>
            </w:pPr>
            <w:r w:rsidRPr="009815CC">
              <w:rPr>
                <w:spacing w:val="-1"/>
              </w:rPr>
              <w:t>Повышать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правовую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компетентность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родителей</w:t>
            </w:r>
            <w:r w:rsidRPr="009815CC">
              <w:t xml:space="preserve"> в</w:t>
            </w:r>
            <w:r w:rsidRPr="009815CC">
              <w:rPr>
                <w:spacing w:val="-1"/>
              </w:rPr>
              <w:t xml:space="preserve"> </w:t>
            </w:r>
            <w:r w:rsidRPr="009815CC">
              <w:rPr>
                <w:spacing w:val="-2"/>
              </w:rPr>
              <w:t>вопросах</w:t>
            </w:r>
            <w:r w:rsidRPr="009815CC">
              <w:t xml:space="preserve"> </w:t>
            </w:r>
            <w:r w:rsidRPr="009815CC">
              <w:rPr>
                <w:spacing w:val="-1"/>
              </w:rPr>
              <w:t>защиты</w:t>
            </w:r>
            <w:r w:rsidRPr="009815CC">
              <w:t xml:space="preserve"> </w:t>
            </w:r>
            <w:r w:rsidRPr="009815CC">
              <w:rPr>
                <w:spacing w:val="-1"/>
              </w:rPr>
              <w:t>прав</w:t>
            </w:r>
            <w:r w:rsidRPr="009815CC">
              <w:rPr>
                <w:spacing w:val="33"/>
              </w:rPr>
              <w:t xml:space="preserve"> </w:t>
            </w:r>
            <w:r w:rsidRPr="009815CC">
              <w:rPr>
                <w:spacing w:val="-1"/>
              </w:rPr>
              <w:t>ребенка, значение семейного</w:t>
            </w:r>
            <w:r w:rsidRPr="009815CC">
              <w:t xml:space="preserve"> </w:t>
            </w:r>
            <w:r w:rsidRPr="009815CC">
              <w:rPr>
                <w:spacing w:val="-1"/>
              </w:rPr>
              <w:t>воспитания</w:t>
            </w:r>
            <w:r w:rsidRPr="009815CC">
              <w:rPr>
                <w:spacing w:val="25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социализации</w:t>
            </w:r>
            <w:r w:rsidRPr="009815CC">
              <w:t xml:space="preserve"> и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развитии</w:t>
            </w:r>
            <w:r w:rsidRPr="009815CC">
              <w:t xml:space="preserve"> </w:t>
            </w:r>
            <w:r w:rsidRPr="009815CC">
              <w:rPr>
                <w:spacing w:val="-1"/>
              </w:rPr>
              <w:t>младших</w:t>
            </w:r>
            <w:r w:rsidRPr="009815CC">
              <w:rPr>
                <w:spacing w:val="30"/>
              </w:rPr>
              <w:t xml:space="preserve"> </w:t>
            </w:r>
            <w:r w:rsidRPr="009815CC">
              <w:rPr>
                <w:spacing w:val="-1"/>
              </w:rPr>
              <w:t>дошкольников.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D172B8" w:rsidRPr="009815CC" w:rsidRDefault="00D172B8" w:rsidP="00F56292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i/>
                <w:iCs/>
              </w:rPr>
            </w:pPr>
          </w:p>
          <w:p w:rsidR="00D172B8" w:rsidRPr="009815CC" w:rsidRDefault="00D172B8" w:rsidP="00F56292">
            <w:pPr>
              <w:pStyle w:val="TableParagraph"/>
              <w:kinsoku w:val="0"/>
              <w:overflowPunct w:val="0"/>
              <w:ind w:left="606" w:right="179" w:hanging="420"/>
            </w:pPr>
            <w:r w:rsidRPr="009815CC">
              <w:rPr>
                <w:b/>
                <w:bCs/>
                <w:i/>
                <w:iCs/>
              </w:rPr>
              <w:t>Конец</w:t>
            </w:r>
            <w:r w:rsidRPr="009815CC">
              <w:rPr>
                <w:b/>
                <w:bCs/>
                <w:i/>
                <w:iCs/>
                <w:spacing w:val="-1"/>
              </w:rPr>
              <w:t xml:space="preserve"> ноября-</w:t>
            </w:r>
            <w:r w:rsidRPr="009815CC">
              <w:rPr>
                <w:b/>
                <w:bCs/>
                <w:i/>
                <w:iCs/>
                <w:spacing w:val="23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декабрь</w:t>
            </w:r>
          </w:p>
        </w:tc>
      </w:tr>
      <w:tr w:rsidR="00D172B8" w:rsidRPr="009815CC" w:rsidTr="00CD72DC">
        <w:trPr>
          <w:trHeight w:hRule="exact" w:val="2268"/>
        </w:trPr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9" w:lineRule="exact"/>
              <w:ind w:left="35"/>
            </w:pPr>
            <w:r w:rsidRPr="009815CC">
              <w:rPr>
                <w:b/>
                <w:bCs/>
              </w:rPr>
              <w:t>3</w:t>
            </w:r>
          </w:p>
        </w:tc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4" w:lineRule="exact"/>
              <w:ind w:left="32"/>
            </w:pPr>
            <w:r w:rsidRPr="009815CC">
              <w:rPr>
                <w:spacing w:val="-1"/>
              </w:rPr>
              <w:t>«</w:t>
            </w:r>
            <w:proofErr w:type="spellStart"/>
            <w:r w:rsidRPr="009815CC">
              <w:rPr>
                <w:b/>
                <w:bCs/>
                <w:i/>
                <w:iCs/>
                <w:spacing w:val="-1"/>
              </w:rPr>
              <w:t>Гиперактивные</w:t>
            </w:r>
            <w:proofErr w:type="spellEnd"/>
            <w:r w:rsidRPr="009815CC">
              <w:rPr>
                <w:b/>
                <w:bCs/>
                <w:i/>
                <w:iCs/>
                <w:spacing w:val="-1"/>
              </w:rPr>
              <w:t xml:space="preserve"> дети</w:t>
            </w:r>
            <w:r w:rsidRPr="009815CC">
              <w:rPr>
                <w:spacing w:val="-1"/>
              </w:rPr>
              <w:t>»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4" w:lineRule="exact"/>
              <w:ind w:left="32"/>
              <w:rPr>
                <w:spacing w:val="-1"/>
              </w:rPr>
            </w:pPr>
            <w:r w:rsidRPr="009815CC">
              <w:rPr>
                <w:spacing w:val="-1"/>
              </w:rPr>
              <w:t>Познакомить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родителей</w:t>
            </w:r>
            <w:r w:rsidRPr="009815CC">
              <w:t xml:space="preserve"> с</w:t>
            </w:r>
            <w:r w:rsidRPr="009815CC">
              <w:rPr>
                <w:spacing w:val="-1"/>
              </w:rPr>
              <w:t xml:space="preserve"> понятием</w:t>
            </w:r>
          </w:p>
          <w:p w:rsidR="00D172B8" w:rsidRPr="009815CC" w:rsidRDefault="00D172B8" w:rsidP="00F56292">
            <w:pPr>
              <w:pStyle w:val="TableParagraph"/>
              <w:kinsoku w:val="0"/>
              <w:overflowPunct w:val="0"/>
              <w:ind w:left="32" w:right="132"/>
            </w:pPr>
            <w:r w:rsidRPr="009815CC">
              <w:rPr>
                <w:spacing w:val="-1"/>
              </w:rPr>
              <w:t>«</w:t>
            </w:r>
            <w:proofErr w:type="spellStart"/>
            <w:r w:rsidRPr="009815CC">
              <w:rPr>
                <w:spacing w:val="-1"/>
              </w:rPr>
              <w:t>гиперактивность</w:t>
            </w:r>
            <w:proofErr w:type="spellEnd"/>
            <w:r w:rsidRPr="009815CC">
              <w:rPr>
                <w:spacing w:val="-1"/>
              </w:rPr>
              <w:t>», критериями;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формирование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 xml:space="preserve">представления </w:t>
            </w:r>
            <w:r w:rsidRPr="009815CC">
              <w:t>о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развитии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эмоциональной</w:t>
            </w:r>
            <w:r w:rsidRPr="009815CC">
              <w:t xml:space="preserve"> </w:t>
            </w:r>
            <w:r w:rsidRPr="009815CC">
              <w:rPr>
                <w:spacing w:val="-1"/>
              </w:rPr>
              <w:t>сферы</w:t>
            </w:r>
            <w:r w:rsidRPr="009815CC">
              <w:t xml:space="preserve"> </w:t>
            </w:r>
            <w:proofErr w:type="spellStart"/>
            <w:r w:rsidRPr="009815CC">
              <w:rPr>
                <w:spacing w:val="-1"/>
              </w:rPr>
              <w:t>гиперактивных</w:t>
            </w:r>
            <w:proofErr w:type="spellEnd"/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детей;</w:t>
            </w:r>
            <w:r w:rsidRPr="009815CC">
              <w:t xml:space="preserve"> </w:t>
            </w:r>
            <w:r w:rsidRPr="009815CC">
              <w:rPr>
                <w:spacing w:val="-1"/>
              </w:rPr>
              <w:t>способствовать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установлению</w:t>
            </w:r>
            <w:r w:rsidRPr="009815CC">
              <w:rPr>
                <w:spacing w:val="30"/>
              </w:rPr>
              <w:t xml:space="preserve"> </w:t>
            </w:r>
            <w:r w:rsidRPr="009815CC">
              <w:rPr>
                <w:spacing w:val="-1"/>
              </w:rPr>
              <w:t>взаимопонимания</w:t>
            </w:r>
            <w:r w:rsidRPr="009815CC">
              <w:t xml:space="preserve"> </w:t>
            </w:r>
            <w:r w:rsidRPr="009815CC">
              <w:rPr>
                <w:spacing w:val="-1"/>
              </w:rPr>
              <w:t>между</w:t>
            </w:r>
            <w:r w:rsidRPr="009815CC">
              <w:rPr>
                <w:spacing w:val="-4"/>
              </w:rPr>
              <w:t xml:space="preserve"> </w:t>
            </w:r>
            <w:r w:rsidRPr="009815CC">
              <w:rPr>
                <w:spacing w:val="-1"/>
              </w:rPr>
              <w:t>родителями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 xml:space="preserve">(взрослыми) </w:t>
            </w:r>
            <w:r w:rsidRPr="009815CC">
              <w:t xml:space="preserve">и </w:t>
            </w:r>
            <w:proofErr w:type="spellStart"/>
            <w:r w:rsidRPr="009815CC">
              <w:rPr>
                <w:spacing w:val="-1"/>
              </w:rPr>
              <w:t>гиперактивным</w:t>
            </w:r>
            <w:proofErr w:type="spellEnd"/>
            <w:r w:rsidRPr="009815CC">
              <w:rPr>
                <w:spacing w:val="-1"/>
              </w:rPr>
              <w:t xml:space="preserve"> </w:t>
            </w:r>
            <w:r w:rsidRPr="009815CC">
              <w:rPr>
                <w:spacing w:val="-2"/>
              </w:rPr>
              <w:t>ребенком.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D172B8" w:rsidRPr="009815CC" w:rsidRDefault="00D172B8" w:rsidP="00F56292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i/>
                <w:iCs/>
              </w:rPr>
            </w:pPr>
          </w:p>
          <w:p w:rsidR="00D172B8" w:rsidRPr="009815CC" w:rsidRDefault="00D172B8" w:rsidP="00F56292">
            <w:pPr>
              <w:pStyle w:val="TableParagraph"/>
              <w:kinsoku w:val="0"/>
              <w:overflowPunct w:val="0"/>
              <w:ind w:left="709"/>
            </w:pPr>
            <w:r w:rsidRPr="009815CC">
              <w:rPr>
                <w:b/>
                <w:bCs/>
                <w:i/>
                <w:iCs/>
                <w:spacing w:val="-3"/>
              </w:rPr>
              <w:t>Март</w:t>
            </w:r>
          </w:p>
        </w:tc>
      </w:tr>
      <w:tr w:rsidR="00D172B8" w:rsidRPr="009815CC" w:rsidTr="00CD72DC">
        <w:trPr>
          <w:trHeight w:hRule="exact" w:val="1303"/>
        </w:trPr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9" w:lineRule="exact"/>
              <w:ind w:left="35"/>
            </w:pPr>
            <w:r w:rsidRPr="009815CC">
              <w:rPr>
                <w:b/>
                <w:bCs/>
              </w:rPr>
              <w:t>4</w:t>
            </w:r>
          </w:p>
        </w:tc>
        <w:tc>
          <w:tcPr>
            <w:tcW w:w="4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245" w:lineRule="auto"/>
              <w:ind w:left="32" w:right="671"/>
            </w:pPr>
            <w:r w:rsidRPr="009815CC">
              <w:rPr>
                <w:spacing w:val="-1"/>
              </w:rPr>
              <w:t>Родительское</w:t>
            </w:r>
            <w:r w:rsidRPr="009815CC">
              <w:rPr>
                <w:spacing w:val="69"/>
              </w:rPr>
              <w:t xml:space="preserve"> </w:t>
            </w:r>
            <w:r w:rsidRPr="009815CC">
              <w:rPr>
                <w:spacing w:val="-1"/>
              </w:rPr>
              <w:t>итоговое собрание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</w:rPr>
              <w:t>«Какими мы</w:t>
            </w:r>
            <w:r w:rsidRPr="009815CC">
              <w:rPr>
                <w:b/>
                <w:bCs/>
                <w:i/>
                <w:iCs/>
                <w:spacing w:val="26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2"/>
              </w:rPr>
              <w:t>стали»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ind w:left="32" w:right="283"/>
            </w:pPr>
            <w:r w:rsidRPr="009815CC">
              <w:rPr>
                <w:spacing w:val="-1"/>
              </w:rPr>
              <w:t>Подведение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итогов,</w:t>
            </w:r>
            <w:r w:rsidRPr="009815CC">
              <w:rPr>
                <w:spacing w:val="-4"/>
              </w:rPr>
              <w:t xml:space="preserve"> </w:t>
            </w:r>
            <w:r w:rsidRPr="009815CC">
              <w:rPr>
                <w:spacing w:val="-1"/>
              </w:rPr>
              <w:t>положительная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 xml:space="preserve">динамика </w:t>
            </w:r>
            <w:r w:rsidRPr="009815CC">
              <w:t>в</w:t>
            </w:r>
            <w:r w:rsidRPr="009815CC">
              <w:rPr>
                <w:spacing w:val="-1"/>
              </w:rPr>
              <w:t xml:space="preserve"> </w:t>
            </w:r>
            <w:r w:rsidRPr="009815CC">
              <w:rPr>
                <w:spacing w:val="-2"/>
              </w:rPr>
              <w:t>развитии</w:t>
            </w:r>
            <w:r w:rsidRPr="009815CC">
              <w:t xml:space="preserve"> </w:t>
            </w:r>
            <w:r w:rsidRPr="009815CC">
              <w:rPr>
                <w:spacing w:val="-1"/>
              </w:rPr>
              <w:t>детей, инструктаж</w:t>
            </w:r>
            <w:r w:rsidRPr="009815CC">
              <w:rPr>
                <w:spacing w:val="37"/>
              </w:rPr>
              <w:t xml:space="preserve"> </w:t>
            </w:r>
            <w:r w:rsidRPr="009815CC">
              <w:rPr>
                <w:spacing w:val="-1"/>
              </w:rPr>
              <w:t>родителей</w:t>
            </w:r>
            <w:r w:rsidRPr="009815CC">
              <w:t xml:space="preserve"> к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началу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летней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оздоровительной</w:t>
            </w:r>
            <w:r w:rsidRPr="009815CC">
              <w:t xml:space="preserve"> </w:t>
            </w:r>
            <w:r w:rsidRPr="009815CC">
              <w:rPr>
                <w:spacing w:val="-2"/>
              </w:rPr>
              <w:t>кампании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i/>
                <w:iCs/>
              </w:rPr>
            </w:pPr>
          </w:p>
          <w:p w:rsidR="00D172B8" w:rsidRPr="009815CC" w:rsidRDefault="00D172B8" w:rsidP="00F56292">
            <w:pPr>
              <w:pStyle w:val="TableParagraph"/>
              <w:kinsoku w:val="0"/>
              <w:overflowPunct w:val="0"/>
              <w:ind w:left="59"/>
            </w:pPr>
            <w:r w:rsidRPr="009815CC">
              <w:rPr>
                <w:b/>
                <w:bCs/>
                <w:i/>
                <w:iCs/>
              </w:rPr>
              <w:t>Конец</w:t>
            </w:r>
            <w:r w:rsidRPr="009815CC">
              <w:rPr>
                <w:b/>
                <w:bCs/>
                <w:i/>
                <w:iCs/>
                <w:spacing w:val="-1"/>
              </w:rPr>
              <w:t xml:space="preserve"> мая-июнь</w:t>
            </w:r>
          </w:p>
        </w:tc>
      </w:tr>
    </w:tbl>
    <w:p w:rsidR="00D172B8" w:rsidRPr="009815CC" w:rsidRDefault="00D172B8" w:rsidP="00D172B8">
      <w:pPr>
        <w:rPr>
          <w:rFonts w:ascii="Times New Roman" w:hAnsi="Times New Roman" w:cs="Times New Roman"/>
          <w:sz w:val="24"/>
          <w:szCs w:val="24"/>
        </w:rPr>
        <w:sectPr w:rsidR="00D172B8" w:rsidRPr="009815CC" w:rsidSect="008204D1">
          <w:pgSz w:w="15840" w:h="12240" w:orient="landscape"/>
          <w:pgMar w:top="500" w:right="420" w:bottom="1134" w:left="567" w:header="720" w:footer="720" w:gutter="0"/>
          <w:cols w:space="720" w:equalWidth="0">
            <w:col w:w="14853"/>
          </w:cols>
          <w:noEndnote/>
        </w:sectPr>
      </w:pPr>
    </w:p>
    <w:p w:rsidR="00D172B8" w:rsidRPr="009815CC" w:rsidRDefault="00D172B8" w:rsidP="00D172B8">
      <w:pPr>
        <w:pStyle w:val="a3"/>
        <w:kinsoku w:val="0"/>
        <w:overflowPunct w:val="0"/>
        <w:ind w:left="0" w:firstLine="0"/>
        <w:rPr>
          <w:sz w:val="24"/>
          <w:szCs w:val="24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5126"/>
        <w:gridCol w:w="4514"/>
        <w:gridCol w:w="2268"/>
        <w:gridCol w:w="2396"/>
      </w:tblGrid>
      <w:tr w:rsidR="00D172B8" w:rsidRPr="009815CC" w:rsidTr="00F56292">
        <w:trPr>
          <w:trHeight w:hRule="exact" w:val="1214"/>
        </w:trPr>
        <w:tc>
          <w:tcPr>
            <w:tcW w:w="14871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before="272"/>
              <w:ind w:left="8"/>
              <w:jc w:val="center"/>
            </w:pPr>
            <w:r w:rsidRPr="009815CC">
              <w:rPr>
                <w:b/>
                <w:bCs/>
                <w:i/>
                <w:iCs/>
                <w:spacing w:val="-1"/>
                <w:u w:val="thick"/>
              </w:rPr>
              <w:t>Темы</w:t>
            </w:r>
            <w:r w:rsidRPr="009815CC">
              <w:rPr>
                <w:b/>
                <w:bCs/>
                <w:i/>
                <w:iCs/>
                <w:spacing w:val="83"/>
                <w:u w:val="thick"/>
              </w:rPr>
              <w:t xml:space="preserve"> </w:t>
            </w:r>
            <w:r w:rsidRPr="009815CC">
              <w:rPr>
                <w:b/>
                <w:bCs/>
                <w:i/>
                <w:iCs/>
                <w:spacing w:val="-1"/>
                <w:u w:val="thick"/>
              </w:rPr>
              <w:t>предполагаемых</w:t>
            </w:r>
            <w:r w:rsidRPr="009815CC">
              <w:rPr>
                <w:b/>
                <w:bCs/>
                <w:i/>
                <w:iCs/>
                <w:spacing w:val="-2"/>
                <w:u w:val="thick"/>
              </w:rPr>
              <w:t xml:space="preserve"> </w:t>
            </w:r>
            <w:r w:rsidRPr="009815CC">
              <w:rPr>
                <w:b/>
                <w:bCs/>
                <w:i/>
                <w:iCs/>
                <w:u w:val="thick"/>
              </w:rPr>
              <w:t>бесед</w:t>
            </w:r>
          </w:p>
        </w:tc>
      </w:tr>
      <w:tr w:rsidR="00D172B8" w:rsidRPr="009815CC" w:rsidTr="00F56292">
        <w:trPr>
          <w:trHeight w:hRule="exact" w:val="660"/>
        </w:trPr>
        <w:tc>
          <w:tcPr>
            <w:tcW w:w="5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ind w:left="111" w:right="103" w:firstLine="55"/>
            </w:pPr>
            <w:r w:rsidRPr="009815CC">
              <w:rPr>
                <w:b/>
                <w:bCs/>
                <w:i/>
                <w:iCs/>
              </w:rPr>
              <w:t>№ п/п</w:t>
            </w:r>
          </w:p>
        </w:tc>
        <w:tc>
          <w:tcPr>
            <w:tcW w:w="5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274" w:lineRule="exact"/>
              <w:ind w:left="1619"/>
            </w:pPr>
            <w:r w:rsidRPr="009815CC">
              <w:rPr>
                <w:b/>
                <w:bCs/>
                <w:i/>
                <w:iCs/>
                <w:spacing w:val="-1"/>
              </w:rPr>
              <w:t>МЕРОПРИЯТИЕ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274" w:lineRule="exact"/>
              <w:ind w:left="1455"/>
            </w:pPr>
            <w:r w:rsidRPr="009815CC">
              <w:rPr>
                <w:b/>
                <w:bCs/>
                <w:i/>
                <w:iCs/>
                <w:spacing w:val="-1"/>
              </w:rPr>
              <w:t>ЛИТЕРАТУРА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274" w:lineRule="exact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ДАТА</w:t>
            </w:r>
          </w:p>
        </w:tc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274" w:lineRule="exact"/>
              <w:ind w:left="99"/>
            </w:pPr>
            <w:r w:rsidRPr="009815CC">
              <w:rPr>
                <w:b/>
                <w:bCs/>
                <w:i/>
                <w:iCs/>
                <w:spacing w:val="-1"/>
              </w:rPr>
              <w:t>ОТВЕТСТВЕННЫЕ</w:t>
            </w:r>
          </w:p>
        </w:tc>
      </w:tr>
      <w:tr w:rsidR="00D172B8" w:rsidRPr="009815CC" w:rsidTr="00F56292">
        <w:trPr>
          <w:trHeight w:hRule="exact" w:val="984"/>
        </w:trPr>
        <w:tc>
          <w:tcPr>
            <w:tcW w:w="5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9" w:lineRule="exact"/>
              <w:ind w:left="35"/>
            </w:pPr>
            <w:r w:rsidRPr="009815CC">
              <w:rPr>
                <w:b/>
                <w:bCs/>
              </w:rPr>
              <w:t>1</w:t>
            </w:r>
          </w:p>
        </w:tc>
        <w:tc>
          <w:tcPr>
            <w:tcW w:w="5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4" w:lineRule="exact"/>
              <w:ind w:left="32"/>
            </w:pPr>
            <w:r w:rsidRPr="009815CC">
              <w:rPr>
                <w:spacing w:val="-1"/>
              </w:rPr>
              <w:t>«Правила дорожного</w:t>
            </w:r>
            <w:r w:rsidRPr="009815CC">
              <w:t xml:space="preserve"> </w:t>
            </w:r>
            <w:r w:rsidRPr="009815CC">
              <w:rPr>
                <w:spacing w:val="-1"/>
              </w:rPr>
              <w:t>движения»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239" w:lineRule="auto"/>
              <w:ind w:left="32" w:right="121"/>
            </w:pPr>
            <w:proofErr w:type="spellStart"/>
            <w:r w:rsidRPr="009815CC">
              <w:rPr>
                <w:spacing w:val="-1"/>
              </w:rPr>
              <w:t>О.Зверев</w:t>
            </w:r>
            <w:proofErr w:type="spellEnd"/>
            <w:r w:rsidRPr="009815CC">
              <w:rPr>
                <w:spacing w:val="-1"/>
              </w:rPr>
              <w:t>, Т. Кротова «Родительское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 xml:space="preserve">собрание </w:t>
            </w:r>
            <w:r w:rsidRPr="009815CC">
              <w:t>в</w:t>
            </w:r>
          </w:p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22" w:lineRule="exact"/>
              <w:ind w:left="32"/>
            </w:pPr>
            <w:r w:rsidRPr="009815CC">
              <w:rPr>
                <w:spacing w:val="-1"/>
              </w:rPr>
              <w:t xml:space="preserve">детском </w:t>
            </w:r>
            <w:r w:rsidRPr="009815CC">
              <w:rPr>
                <w:spacing w:val="-2"/>
              </w:rPr>
              <w:t>саду»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4" w:lineRule="exact"/>
              <w:ind w:left="32"/>
            </w:pPr>
            <w:r w:rsidRPr="009815CC">
              <w:rPr>
                <w:spacing w:val="-1"/>
              </w:rPr>
              <w:t>октябрь</w:t>
            </w:r>
          </w:p>
        </w:tc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39" w:lineRule="auto"/>
              <w:ind w:left="32" w:right="222"/>
              <w:rPr>
                <w:spacing w:val="-1"/>
              </w:rPr>
            </w:pPr>
            <w:r w:rsidRPr="009815CC">
              <w:rPr>
                <w:spacing w:val="-1"/>
              </w:rPr>
              <w:t>Воспитатели: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Смирнова Е.А.</w:t>
            </w:r>
          </w:p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39" w:lineRule="auto"/>
              <w:ind w:left="32" w:right="222"/>
            </w:pPr>
            <w:proofErr w:type="spellStart"/>
            <w:r w:rsidRPr="009815CC">
              <w:rPr>
                <w:spacing w:val="-1"/>
              </w:rPr>
              <w:t>Туманцева</w:t>
            </w:r>
            <w:proofErr w:type="spellEnd"/>
            <w:r w:rsidRPr="009815CC">
              <w:rPr>
                <w:spacing w:val="-1"/>
              </w:rPr>
              <w:t xml:space="preserve"> Г.Н.</w:t>
            </w:r>
          </w:p>
        </w:tc>
      </w:tr>
      <w:tr w:rsidR="00D172B8" w:rsidRPr="009815CC" w:rsidTr="00F56292">
        <w:trPr>
          <w:trHeight w:hRule="exact" w:val="612"/>
        </w:trPr>
        <w:tc>
          <w:tcPr>
            <w:tcW w:w="5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9" w:lineRule="exact"/>
              <w:ind w:left="35"/>
            </w:pPr>
            <w:r w:rsidRPr="009815CC">
              <w:rPr>
                <w:b/>
                <w:bCs/>
              </w:rPr>
              <w:t>2</w:t>
            </w:r>
          </w:p>
        </w:tc>
        <w:tc>
          <w:tcPr>
            <w:tcW w:w="5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4" w:lineRule="exact"/>
              <w:ind w:left="32"/>
            </w:pPr>
            <w:r w:rsidRPr="009815CC">
              <w:t>«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Как уберечь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 xml:space="preserve">ребенка </w:t>
            </w:r>
            <w:r w:rsidRPr="009815CC">
              <w:t>от</w:t>
            </w:r>
            <w:r w:rsidRPr="009815CC">
              <w:rPr>
                <w:spacing w:val="-1"/>
              </w:rPr>
              <w:t xml:space="preserve"> ОРЗ»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4" w:lineRule="exact"/>
              <w:ind w:left="32"/>
            </w:pPr>
            <w:r w:rsidRPr="009815CC">
              <w:rPr>
                <w:spacing w:val="-1"/>
              </w:rPr>
              <w:t>Статьи, брошюры</w:t>
            </w:r>
            <w:r w:rsidRPr="009815CC">
              <w:t xml:space="preserve"> </w:t>
            </w:r>
            <w:r w:rsidRPr="009815CC">
              <w:rPr>
                <w:spacing w:val="-1"/>
              </w:rPr>
              <w:t>Минздрава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4" w:lineRule="exact"/>
              <w:ind w:left="32"/>
            </w:pPr>
            <w:r w:rsidRPr="009815CC">
              <w:rPr>
                <w:spacing w:val="-1"/>
              </w:rPr>
              <w:t>ноябрь</w:t>
            </w:r>
          </w:p>
        </w:tc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4" w:lineRule="exact"/>
              <w:ind w:left="32"/>
            </w:pPr>
            <w:r w:rsidRPr="009815CC">
              <w:t>Медицинская сестра ДОУ</w:t>
            </w:r>
          </w:p>
        </w:tc>
      </w:tr>
      <w:tr w:rsidR="00D172B8" w:rsidRPr="009815CC" w:rsidTr="00F56292">
        <w:trPr>
          <w:trHeight w:hRule="exact" w:val="996"/>
        </w:trPr>
        <w:tc>
          <w:tcPr>
            <w:tcW w:w="5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21" w:lineRule="exact"/>
              <w:ind w:left="35"/>
            </w:pPr>
            <w:r w:rsidRPr="009815CC">
              <w:rPr>
                <w:b/>
                <w:bCs/>
              </w:rPr>
              <w:t>3</w:t>
            </w:r>
          </w:p>
        </w:tc>
        <w:tc>
          <w:tcPr>
            <w:tcW w:w="5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6" w:lineRule="exact"/>
              <w:ind w:left="32"/>
            </w:pPr>
            <w:r w:rsidRPr="009815CC">
              <w:rPr>
                <w:spacing w:val="-1"/>
              </w:rPr>
              <w:t>«Праздник</w:t>
            </w:r>
            <w:r w:rsidRPr="009815CC">
              <w:rPr>
                <w:spacing w:val="-3"/>
              </w:rPr>
              <w:t xml:space="preserve"> </w:t>
            </w:r>
            <w:r w:rsidRPr="009815CC">
              <w:t xml:space="preserve">для </w:t>
            </w:r>
            <w:r w:rsidRPr="009815CC">
              <w:rPr>
                <w:spacing w:val="-1"/>
              </w:rPr>
              <w:t>детей»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239" w:lineRule="auto"/>
              <w:ind w:left="32" w:right="66"/>
            </w:pPr>
            <w:r w:rsidRPr="009815CC">
              <w:rPr>
                <w:spacing w:val="-1"/>
              </w:rPr>
              <w:t>СВ. Чирков «Родительское собрание</w:t>
            </w:r>
            <w:r w:rsidRPr="009815CC">
              <w:rPr>
                <w:spacing w:val="29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детском </w:t>
            </w:r>
            <w:r w:rsidRPr="009815CC">
              <w:rPr>
                <w:spacing w:val="-2"/>
              </w:rPr>
              <w:t>саду»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6" w:lineRule="exact"/>
              <w:ind w:left="32"/>
            </w:pPr>
            <w:r w:rsidRPr="009815CC">
              <w:rPr>
                <w:spacing w:val="-1"/>
              </w:rPr>
              <w:t>декабрь</w:t>
            </w:r>
          </w:p>
        </w:tc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39" w:lineRule="auto"/>
              <w:ind w:left="32" w:right="222"/>
              <w:rPr>
                <w:spacing w:val="24"/>
              </w:rPr>
            </w:pPr>
            <w:r w:rsidRPr="009815CC">
              <w:rPr>
                <w:spacing w:val="-1"/>
              </w:rPr>
              <w:t>Воспитатели:</w:t>
            </w:r>
            <w:r w:rsidRPr="009815CC">
              <w:rPr>
                <w:spacing w:val="24"/>
              </w:rPr>
              <w:t xml:space="preserve"> </w:t>
            </w:r>
          </w:p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39" w:lineRule="auto"/>
              <w:ind w:left="32" w:right="222"/>
              <w:rPr>
                <w:spacing w:val="-1"/>
              </w:rPr>
            </w:pPr>
            <w:r w:rsidRPr="009815CC">
              <w:rPr>
                <w:spacing w:val="-1"/>
              </w:rPr>
              <w:t>Смирнова Е.А.</w:t>
            </w:r>
          </w:p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39" w:lineRule="auto"/>
              <w:ind w:left="32" w:right="222"/>
            </w:pPr>
            <w:proofErr w:type="spellStart"/>
            <w:r w:rsidRPr="009815CC">
              <w:rPr>
                <w:spacing w:val="-1"/>
              </w:rPr>
              <w:t>Туманцева</w:t>
            </w:r>
            <w:proofErr w:type="spellEnd"/>
            <w:r w:rsidRPr="009815CC">
              <w:rPr>
                <w:spacing w:val="-1"/>
              </w:rPr>
              <w:t xml:space="preserve"> Г.Н.</w:t>
            </w:r>
          </w:p>
        </w:tc>
      </w:tr>
      <w:tr w:rsidR="00D172B8" w:rsidRPr="009815CC" w:rsidTr="00F56292">
        <w:trPr>
          <w:trHeight w:hRule="exact" w:val="984"/>
        </w:trPr>
        <w:tc>
          <w:tcPr>
            <w:tcW w:w="5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9" w:lineRule="exact"/>
              <w:ind w:left="35"/>
            </w:pPr>
            <w:r w:rsidRPr="009815CC">
              <w:rPr>
                <w:b/>
                <w:bCs/>
              </w:rPr>
              <w:t>4</w:t>
            </w:r>
          </w:p>
        </w:tc>
        <w:tc>
          <w:tcPr>
            <w:tcW w:w="5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4" w:lineRule="exact"/>
              <w:ind w:left="32"/>
            </w:pPr>
            <w:r w:rsidRPr="009815CC">
              <w:t>«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Воспитываем словом»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239" w:lineRule="auto"/>
              <w:ind w:left="32" w:right="66"/>
            </w:pPr>
            <w:r w:rsidRPr="009815CC">
              <w:rPr>
                <w:spacing w:val="-1"/>
              </w:rPr>
              <w:t>СВ. Чирков «Родительское собрание</w:t>
            </w:r>
            <w:r w:rsidRPr="009815CC">
              <w:rPr>
                <w:spacing w:val="29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детском </w:t>
            </w:r>
            <w:r w:rsidRPr="009815CC">
              <w:rPr>
                <w:spacing w:val="-2"/>
              </w:rPr>
              <w:t>саду»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4" w:lineRule="exact"/>
              <w:ind w:left="32"/>
            </w:pPr>
            <w:r w:rsidRPr="009815CC">
              <w:rPr>
                <w:spacing w:val="-1"/>
              </w:rPr>
              <w:t>январь</w:t>
            </w:r>
          </w:p>
        </w:tc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39" w:lineRule="auto"/>
              <w:ind w:left="32" w:right="222"/>
              <w:rPr>
                <w:spacing w:val="24"/>
              </w:rPr>
            </w:pPr>
            <w:r w:rsidRPr="009815CC">
              <w:rPr>
                <w:spacing w:val="-1"/>
              </w:rPr>
              <w:t>Воспитатели:</w:t>
            </w:r>
            <w:r w:rsidRPr="009815CC">
              <w:rPr>
                <w:spacing w:val="24"/>
              </w:rPr>
              <w:t xml:space="preserve"> </w:t>
            </w:r>
          </w:p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39" w:lineRule="auto"/>
              <w:ind w:left="32" w:right="222"/>
              <w:rPr>
                <w:spacing w:val="-1"/>
              </w:rPr>
            </w:pPr>
            <w:r w:rsidRPr="009815CC">
              <w:rPr>
                <w:spacing w:val="-1"/>
              </w:rPr>
              <w:t>Смирнова Е.А.</w:t>
            </w:r>
          </w:p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39" w:lineRule="auto"/>
              <w:ind w:left="32" w:right="222"/>
            </w:pPr>
            <w:proofErr w:type="spellStart"/>
            <w:r w:rsidRPr="009815CC">
              <w:rPr>
                <w:spacing w:val="-1"/>
              </w:rPr>
              <w:t>Туманцева</w:t>
            </w:r>
            <w:proofErr w:type="spellEnd"/>
            <w:r w:rsidRPr="009815CC">
              <w:rPr>
                <w:spacing w:val="-1"/>
              </w:rPr>
              <w:t xml:space="preserve"> Г.Н.</w:t>
            </w:r>
          </w:p>
        </w:tc>
      </w:tr>
      <w:tr w:rsidR="00D172B8" w:rsidRPr="009815CC" w:rsidTr="00F56292">
        <w:trPr>
          <w:trHeight w:hRule="exact" w:val="984"/>
        </w:trPr>
        <w:tc>
          <w:tcPr>
            <w:tcW w:w="5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9" w:lineRule="exact"/>
              <w:ind w:left="35"/>
            </w:pPr>
            <w:r w:rsidRPr="009815CC">
              <w:rPr>
                <w:b/>
                <w:bCs/>
              </w:rPr>
              <w:t>5</w:t>
            </w:r>
          </w:p>
        </w:tc>
        <w:tc>
          <w:tcPr>
            <w:tcW w:w="5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4" w:lineRule="exact"/>
              <w:ind w:left="32"/>
            </w:pPr>
            <w:r w:rsidRPr="009815CC">
              <w:t>«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Почему</w:t>
            </w:r>
            <w:r w:rsidRPr="009815CC">
              <w:rPr>
                <w:spacing w:val="-4"/>
              </w:rPr>
              <w:t xml:space="preserve"> </w:t>
            </w:r>
            <w:r w:rsidRPr="009815CC">
              <w:t>ребенок</w:t>
            </w:r>
            <w:r w:rsidRPr="009815CC">
              <w:rPr>
                <w:spacing w:val="-1"/>
              </w:rPr>
              <w:t xml:space="preserve"> капризничает»</w:t>
            </w:r>
            <w:r w:rsidRPr="009815CC">
              <w:rPr>
                <w:spacing w:val="-2"/>
              </w:rPr>
              <w:t xml:space="preserve"> </w:t>
            </w:r>
            <w:r w:rsidRPr="009815CC">
              <w:t>?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239" w:lineRule="auto"/>
              <w:ind w:left="32" w:right="66"/>
            </w:pPr>
            <w:r w:rsidRPr="009815CC">
              <w:rPr>
                <w:spacing w:val="-1"/>
              </w:rPr>
              <w:t>СВ. Чирков «Родительское собрание</w:t>
            </w:r>
            <w:r w:rsidRPr="009815CC">
              <w:rPr>
                <w:spacing w:val="29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детском </w:t>
            </w:r>
            <w:r w:rsidRPr="009815CC">
              <w:rPr>
                <w:spacing w:val="-2"/>
              </w:rPr>
              <w:t>саду»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4" w:lineRule="exact"/>
              <w:ind w:left="32"/>
            </w:pPr>
            <w:r w:rsidRPr="009815CC">
              <w:rPr>
                <w:spacing w:val="-1"/>
              </w:rPr>
              <w:t>февраль</w:t>
            </w:r>
          </w:p>
        </w:tc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4" w:lineRule="exact"/>
              <w:ind w:left="32"/>
              <w:rPr>
                <w:spacing w:val="-1"/>
              </w:rPr>
            </w:pPr>
            <w:r w:rsidRPr="009815CC">
              <w:rPr>
                <w:spacing w:val="-1"/>
              </w:rPr>
              <w:t>Психолог:</w:t>
            </w:r>
          </w:p>
          <w:p w:rsidR="00D172B8" w:rsidRPr="009815CC" w:rsidRDefault="00D172B8" w:rsidP="00F56292">
            <w:pPr>
              <w:pStyle w:val="TableParagraph"/>
              <w:kinsoku w:val="0"/>
              <w:overflowPunct w:val="0"/>
              <w:ind w:left="32"/>
            </w:pPr>
            <w:proofErr w:type="spellStart"/>
            <w:r w:rsidRPr="009815CC">
              <w:rPr>
                <w:spacing w:val="-1"/>
              </w:rPr>
              <w:t>Туманцева</w:t>
            </w:r>
            <w:proofErr w:type="spellEnd"/>
            <w:r w:rsidRPr="009815CC">
              <w:rPr>
                <w:spacing w:val="-1"/>
              </w:rPr>
              <w:t xml:space="preserve"> Г.Н.</w:t>
            </w:r>
          </w:p>
        </w:tc>
      </w:tr>
      <w:tr w:rsidR="00D172B8" w:rsidRPr="009815CC" w:rsidTr="00F56292">
        <w:trPr>
          <w:trHeight w:hRule="exact" w:val="996"/>
        </w:trPr>
        <w:tc>
          <w:tcPr>
            <w:tcW w:w="5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21" w:lineRule="exact"/>
              <w:ind w:left="35"/>
            </w:pPr>
            <w:r w:rsidRPr="009815CC">
              <w:rPr>
                <w:b/>
                <w:bCs/>
              </w:rPr>
              <w:t>6</w:t>
            </w:r>
          </w:p>
        </w:tc>
        <w:tc>
          <w:tcPr>
            <w:tcW w:w="5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6" w:lineRule="exact"/>
              <w:ind w:left="32"/>
            </w:pPr>
            <w:r w:rsidRPr="009815CC">
              <w:rPr>
                <w:spacing w:val="-1"/>
              </w:rPr>
              <w:t>«Для</w:t>
            </w:r>
            <w:r w:rsidRPr="009815CC">
              <w:t xml:space="preserve"> </w:t>
            </w:r>
            <w:r w:rsidRPr="009815CC">
              <w:rPr>
                <w:spacing w:val="-1"/>
              </w:rPr>
              <w:t>наших</w:t>
            </w:r>
            <w:r w:rsidRPr="009815CC">
              <w:rPr>
                <w:spacing w:val="-2"/>
              </w:rPr>
              <w:t xml:space="preserve"> </w:t>
            </w:r>
            <w:r w:rsidRPr="009815CC">
              <w:t>пап»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239" w:lineRule="auto"/>
              <w:ind w:left="32" w:right="121"/>
            </w:pPr>
            <w:proofErr w:type="spellStart"/>
            <w:r w:rsidRPr="009815CC">
              <w:rPr>
                <w:spacing w:val="-1"/>
              </w:rPr>
              <w:t>О.Зверев</w:t>
            </w:r>
            <w:proofErr w:type="spellEnd"/>
            <w:r w:rsidRPr="009815CC">
              <w:rPr>
                <w:spacing w:val="-1"/>
              </w:rPr>
              <w:t>, Т. Кротова «Родительское</w:t>
            </w:r>
            <w:r w:rsidRPr="009815CC">
              <w:rPr>
                <w:spacing w:val="25"/>
              </w:rPr>
              <w:t xml:space="preserve"> </w:t>
            </w:r>
            <w:r w:rsidRPr="009815CC">
              <w:rPr>
                <w:spacing w:val="-1"/>
              </w:rPr>
              <w:t xml:space="preserve">собрание </w:t>
            </w:r>
            <w:r w:rsidRPr="009815CC">
              <w:t>в</w:t>
            </w:r>
            <w:r w:rsidRPr="009815CC">
              <w:rPr>
                <w:spacing w:val="-1"/>
              </w:rPr>
              <w:t xml:space="preserve"> детском саду»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6" w:lineRule="exact"/>
              <w:ind w:left="32"/>
            </w:pPr>
            <w:r w:rsidRPr="009815CC">
              <w:t>март</w:t>
            </w:r>
          </w:p>
        </w:tc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39" w:lineRule="auto"/>
              <w:ind w:left="32" w:right="222"/>
              <w:rPr>
                <w:spacing w:val="24"/>
              </w:rPr>
            </w:pPr>
            <w:r w:rsidRPr="009815CC">
              <w:rPr>
                <w:spacing w:val="-1"/>
              </w:rPr>
              <w:t>Воспитатели:</w:t>
            </w:r>
            <w:r w:rsidRPr="009815CC">
              <w:rPr>
                <w:spacing w:val="24"/>
              </w:rPr>
              <w:t xml:space="preserve"> </w:t>
            </w:r>
          </w:p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39" w:lineRule="auto"/>
              <w:ind w:left="32" w:right="222"/>
              <w:rPr>
                <w:spacing w:val="-1"/>
              </w:rPr>
            </w:pPr>
            <w:r w:rsidRPr="009815CC">
              <w:rPr>
                <w:spacing w:val="-1"/>
              </w:rPr>
              <w:t>Смирнова Е.А.</w:t>
            </w:r>
          </w:p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39" w:lineRule="auto"/>
              <w:ind w:left="32" w:right="222"/>
            </w:pPr>
            <w:proofErr w:type="spellStart"/>
            <w:r w:rsidRPr="009815CC">
              <w:rPr>
                <w:spacing w:val="-1"/>
              </w:rPr>
              <w:t>Туманцева</w:t>
            </w:r>
            <w:proofErr w:type="spellEnd"/>
            <w:r w:rsidRPr="009815CC">
              <w:rPr>
                <w:spacing w:val="-1"/>
              </w:rPr>
              <w:t xml:space="preserve"> Г.Н.</w:t>
            </w:r>
          </w:p>
        </w:tc>
      </w:tr>
      <w:tr w:rsidR="00D172B8" w:rsidRPr="009815CC" w:rsidTr="00F56292">
        <w:trPr>
          <w:trHeight w:hRule="exact" w:val="994"/>
        </w:trPr>
        <w:tc>
          <w:tcPr>
            <w:tcW w:w="5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9" w:lineRule="exact"/>
              <w:ind w:left="35"/>
            </w:pPr>
            <w:r w:rsidRPr="009815CC">
              <w:rPr>
                <w:b/>
                <w:bCs/>
              </w:rPr>
              <w:t>7</w:t>
            </w:r>
          </w:p>
        </w:tc>
        <w:tc>
          <w:tcPr>
            <w:tcW w:w="5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4" w:lineRule="exact"/>
              <w:ind w:left="32"/>
            </w:pPr>
            <w:r w:rsidRPr="009815CC">
              <w:t>«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Если</w:t>
            </w:r>
            <w:r w:rsidRPr="009815CC">
              <w:t xml:space="preserve"> </w:t>
            </w:r>
            <w:r w:rsidRPr="009815CC">
              <w:rPr>
                <w:spacing w:val="-1"/>
              </w:rPr>
              <w:t>ребенок дерется»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4" w:lineRule="exact"/>
              <w:ind w:left="32"/>
            </w:pPr>
            <w:proofErr w:type="spellStart"/>
            <w:r w:rsidRPr="009815CC">
              <w:rPr>
                <w:spacing w:val="-1"/>
              </w:rPr>
              <w:t>Решебник</w:t>
            </w:r>
            <w:proofErr w:type="spellEnd"/>
            <w:r w:rsidRPr="009815CC">
              <w:rPr>
                <w:spacing w:val="-1"/>
              </w:rPr>
              <w:t xml:space="preserve"> </w:t>
            </w:r>
            <w:r w:rsidRPr="009815CC">
              <w:t>для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родителей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4" w:lineRule="exact"/>
              <w:ind w:left="32"/>
            </w:pPr>
            <w:r w:rsidRPr="009815CC">
              <w:rPr>
                <w:spacing w:val="-1"/>
              </w:rPr>
              <w:t>апрель</w:t>
            </w:r>
          </w:p>
        </w:tc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39" w:lineRule="auto"/>
              <w:ind w:left="32" w:right="222"/>
              <w:rPr>
                <w:spacing w:val="24"/>
              </w:rPr>
            </w:pPr>
            <w:r w:rsidRPr="009815CC">
              <w:rPr>
                <w:spacing w:val="-1"/>
              </w:rPr>
              <w:t>Воспитатели:</w:t>
            </w:r>
            <w:r w:rsidRPr="009815CC">
              <w:rPr>
                <w:spacing w:val="24"/>
              </w:rPr>
              <w:t xml:space="preserve"> </w:t>
            </w:r>
          </w:p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39" w:lineRule="auto"/>
              <w:ind w:left="32" w:right="222"/>
              <w:rPr>
                <w:spacing w:val="-1"/>
              </w:rPr>
            </w:pPr>
            <w:r w:rsidRPr="009815CC">
              <w:rPr>
                <w:spacing w:val="-1"/>
              </w:rPr>
              <w:t>Смирнова Е.А.</w:t>
            </w:r>
          </w:p>
          <w:p w:rsidR="00D172B8" w:rsidRPr="009815CC" w:rsidRDefault="00D172B8" w:rsidP="00D172B8">
            <w:pPr>
              <w:pStyle w:val="TableParagraph"/>
              <w:kinsoku w:val="0"/>
              <w:overflowPunct w:val="0"/>
              <w:spacing w:line="239" w:lineRule="auto"/>
              <w:ind w:left="32" w:right="222"/>
            </w:pPr>
            <w:proofErr w:type="spellStart"/>
            <w:r w:rsidRPr="009815CC">
              <w:rPr>
                <w:spacing w:val="-1"/>
              </w:rPr>
              <w:t>Туманцева</w:t>
            </w:r>
            <w:proofErr w:type="spellEnd"/>
            <w:r w:rsidRPr="009815CC">
              <w:rPr>
                <w:spacing w:val="-1"/>
              </w:rPr>
              <w:t xml:space="preserve"> Г.Н.</w:t>
            </w:r>
          </w:p>
        </w:tc>
      </w:tr>
      <w:tr w:rsidR="00D172B8" w:rsidRPr="009815CC" w:rsidTr="00F56292">
        <w:trPr>
          <w:trHeight w:hRule="exact" w:val="1003"/>
        </w:trPr>
        <w:tc>
          <w:tcPr>
            <w:tcW w:w="5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9" w:lineRule="exact"/>
              <w:ind w:left="35"/>
            </w:pPr>
            <w:r w:rsidRPr="009815CC">
              <w:rPr>
                <w:b/>
                <w:bCs/>
              </w:rPr>
              <w:t>8</w:t>
            </w:r>
          </w:p>
        </w:tc>
        <w:tc>
          <w:tcPr>
            <w:tcW w:w="5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4" w:lineRule="exact"/>
              <w:ind w:left="32"/>
            </w:pPr>
            <w:r w:rsidRPr="009815CC">
              <w:rPr>
                <w:spacing w:val="-1"/>
              </w:rPr>
              <w:t>«Что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такое </w:t>
            </w:r>
            <w:proofErr w:type="spellStart"/>
            <w:r w:rsidRPr="009815CC">
              <w:rPr>
                <w:spacing w:val="-1"/>
              </w:rPr>
              <w:t>Гиперактивность</w:t>
            </w:r>
            <w:proofErr w:type="spellEnd"/>
            <w:r w:rsidRPr="009815CC">
              <w:rPr>
                <w:spacing w:val="-1"/>
              </w:rPr>
              <w:t>?»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239" w:lineRule="auto"/>
              <w:ind w:left="32" w:right="992"/>
            </w:pPr>
            <w:r w:rsidRPr="009815CC">
              <w:rPr>
                <w:spacing w:val="-1"/>
              </w:rPr>
              <w:t>Кравцова М.М. «Ребенок</w:t>
            </w:r>
            <w:r w:rsidRPr="009815CC">
              <w:rPr>
                <w:spacing w:val="-3"/>
              </w:rPr>
              <w:t xml:space="preserve"> </w:t>
            </w:r>
            <w:r w:rsidRPr="009815CC">
              <w:t>без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проблем»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4" w:lineRule="exact"/>
              <w:ind w:left="32"/>
            </w:pPr>
            <w:r w:rsidRPr="009815CC">
              <w:rPr>
                <w:spacing w:val="-1"/>
              </w:rPr>
              <w:t>май</w:t>
            </w:r>
          </w:p>
        </w:tc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4" w:lineRule="exact"/>
              <w:ind w:left="32"/>
              <w:rPr>
                <w:spacing w:val="-1"/>
              </w:rPr>
            </w:pPr>
            <w:r w:rsidRPr="009815CC">
              <w:rPr>
                <w:spacing w:val="-1"/>
              </w:rPr>
              <w:t>Психолог</w:t>
            </w:r>
          </w:p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4" w:lineRule="exact"/>
              <w:ind w:left="32"/>
              <w:rPr>
                <w:spacing w:val="-1"/>
              </w:rPr>
            </w:pPr>
            <w:proofErr w:type="spellStart"/>
            <w:r w:rsidRPr="009815CC">
              <w:rPr>
                <w:spacing w:val="-1"/>
              </w:rPr>
              <w:t>Туманцева</w:t>
            </w:r>
            <w:proofErr w:type="spellEnd"/>
            <w:r w:rsidRPr="009815CC">
              <w:rPr>
                <w:spacing w:val="-1"/>
              </w:rPr>
              <w:t xml:space="preserve"> Г.Н.</w:t>
            </w:r>
          </w:p>
          <w:p w:rsidR="00D172B8" w:rsidRPr="009815CC" w:rsidRDefault="00D172B8" w:rsidP="00F56292">
            <w:pPr>
              <w:pStyle w:val="TableParagraph"/>
              <w:kinsoku w:val="0"/>
              <w:overflowPunct w:val="0"/>
              <w:ind w:left="32" w:right="469"/>
              <w:rPr>
                <w:spacing w:val="-1"/>
              </w:rPr>
            </w:pPr>
            <w:r w:rsidRPr="009815CC">
              <w:rPr>
                <w:spacing w:val="-1"/>
              </w:rPr>
              <w:t>Воспитатели</w:t>
            </w:r>
          </w:p>
          <w:p w:rsidR="00D172B8" w:rsidRPr="009815CC" w:rsidRDefault="00D172B8" w:rsidP="00F56292">
            <w:pPr>
              <w:pStyle w:val="TableParagraph"/>
              <w:kinsoku w:val="0"/>
              <w:overflowPunct w:val="0"/>
              <w:ind w:left="32" w:right="469"/>
            </w:pPr>
          </w:p>
        </w:tc>
      </w:tr>
    </w:tbl>
    <w:p w:rsidR="00D172B8" w:rsidRPr="009815CC" w:rsidRDefault="00D172B8" w:rsidP="00D172B8">
      <w:pPr>
        <w:rPr>
          <w:rFonts w:ascii="Times New Roman" w:hAnsi="Times New Roman" w:cs="Times New Roman"/>
          <w:sz w:val="24"/>
          <w:szCs w:val="24"/>
        </w:rPr>
        <w:sectPr w:rsidR="00D172B8" w:rsidRPr="009815CC">
          <w:pgSz w:w="15840" w:h="12240" w:orient="landscape"/>
          <w:pgMar w:top="60" w:right="160" w:bottom="280" w:left="600" w:header="720" w:footer="720" w:gutter="0"/>
          <w:cols w:space="720" w:equalWidth="0">
            <w:col w:w="15080"/>
          </w:cols>
          <w:noEndnote/>
        </w:sectPr>
      </w:pPr>
    </w:p>
    <w:p w:rsidR="00D172B8" w:rsidRPr="009815CC" w:rsidRDefault="00D172B8" w:rsidP="00D172B8">
      <w:pPr>
        <w:pStyle w:val="2"/>
        <w:kinsoku w:val="0"/>
        <w:overflowPunct w:val="0"/>
        <w:spacing w:before="38"/>
        <w:ind w:right="282"/>
        <w:jc w:val="center"/>
        <w:rPr>
          <w:b w:val="0"/>
          <w:bCs w:val="0"/>
          <w:i w:val="0"/>
          <w:iCs w:val="0"/>
          <w:sz w:val="24"/>
          <w:szCs w:val="24"/>
          <w:u w:val="none"/>
        </w:rPr>
      </w:pPr>
      <w:r w:rsidRPr="009815CC">
        <w:rPr>
          <w:spacing w:val="-1"/>
          <w:sz w:val="24"/>
          <w:szCs w:val="24"/>
          <w:u w:val="thick"/>
        </w:rPr>
        <w:t>Консультации</w:t>
      </w:r>
    </w:p>
    <w:p w:rsidR="00D172B8" w:rsidRPr="009815CC" w:rsidRDefault="00D172B8" w:rsidP="00D172B8">
      <w:pPr>
        <w:pStyle w:val="a3"/>
        <w:kinsoku w:val="0"/>
        <w:overflowPunct w:val="0"/>
        <w:spacing w:before="4"/>
        <w:ind w:left="0" w:firstLine="0"/>
        <w:rPr>
          <w:b/>
          <w:bCs/>
          <w:i/>
          <w:iCs/>
          <w:sz w:val="24"/>
          <w:szCs w:val="24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2"/>
        <w:gridCol w:w="5556"/>
        <w:gridCol w:w="4819"/>
        <w:gridCol w:w="2126"/>
        <w:gridCol w:w="1702"/>
      </w:tblGrid>
      <w:tr w:rsidR="00D172B8" w:rsidRPr="009815CC" w:rsidTr="00F56292">
        <w:trPr>
          <w:trHeight w:hRule="exact" w:val="583"/>
        </w:trPr>
        <w:tc>
          <w:tcPr>
            <w:tcW w:w="6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ind w:left="169" w:right="160" w:firstLine="55"/>
            </w:pPr>
            <w:r w:rsidRPr="009815CC">
              <w:rPr>
                <w:b/>
                <w:bCs/>
                <w:i/>
                <w:iCs/>
              </w:rPr>
              <w:t>№ п/п</w:t>
            </w:r>
          </w:p>
        </w:tc>
        <w:tc>
          <w:tcPr>
            <w:tcW w:w="5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274" w:lineRule="exact"/>
              <w:ind w:left="1832"/>
            </w:pPr>
            <w:r w:rsidRPr="009815CC">
              <w:rPr>
                <w:b/>
                <w:bCs/>
                <w:i/>
                <w:iCs/>
                <w:spacing w:val="-1"/>
              </w:rPr>
              <w:t>МЕРОПРИЯТИЕ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274" w:lineRule="exact"/>
              <w:ind w:left="1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ЛИТЕРАТУРА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274" w:lineRule="exact"/>
              <w:ind w:left="1"/>
              <w:jc w:val="center"/>
            </w:pPr>
            <w:r w:rsidRPr="009815CC">
              <w:rPr>
                <w:b/>
                <w:bCs/>
                <w:i/>
                <w:iCs/>
                <w:spacing w:val="-1"/>
              </w:rPr>
              <w:t>ДАТА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ind w:left="553" w:right="37" w:hanging="512"/>
            </w:pPr>
            <w:r w:rsidRPr="009815CC">
              <w:rPr>
                <w:b/>
                <w:bCs/>
                <w:i/>
                <w:iCs/>
                <w:spacing w:val="-1"/>
              </w:rPr>
              <w:t>ОТВЕТСТВЕН</w:t>
            </w:r>
            <w:r w:rsidRPr="009815CC">
              <w:rPr>
                <w:b/>
                <w:bCs/>
                <w:i/>
                <w:iCs/>
                <w:spacing w:val="26"/>
              </w:rPr>
              <w:t xml:space="preserve"> </w:t>
            </w:r>
            <w:r w:rsidRPr="009815CC">
              <w:rPr>
                <w:b/>
                <w:bCs/>
                <w:i/>
                <w:iCs/>
              </w:rPr>
              <w:t>НЫЕ</w:t>
            </w:r>
          </w:p>
        </w:tc>
      </w:tr>
      <w:tr w:rsidR="00D172B8" w:rsidRPr="009815CC" w:rsidTr="00F56292">
        <w:trPr>
          <w:trHeight w:hRule="exact" w:val="979"/>
        </w:trPr>
        <w:tc>
          <w:tcPr>
            <w:tcW w:w="6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9" w:lineRule="exact"/>
              <w:ind w:left="35"/>
            </w:pPr>
            <w:r w:rsidRPr="009815CC">
              <w:rPr>
                <w:b/>
                <w:bCs/>
              </w:rPr>
              <w:t>1</w:t>
            </w:r>
          </w:p>
        </w:tc>
        <w:tc>
          <w:tcPr>
            <w:tcW w:w="5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4" w:lineRule="exact"/>
              <w:ind w:left="32"/>
            </w:pPr>
            <w:r w:rsidRPr="009815CC">
              <w:rPr>
                <w:spacing w:val="-1"/>
              </w:rPr>
              <w:t>«О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родительской</w:t>
            </w:r>
            <w:r w:rsidRPr="009815CC">
              <w:t xml:space="preserve"> </w:t>
            </w:r>
            <w:r w:rsidRPr="009815CC">
              <w:rPr>
                <w:spacing w:val="-1"/>
              </w:rPr>
              <w:t>любви»</w:t>
            </w:r>
          </w:p>
        </w:tc>
        <w:tc>
          <w:tcPr>
            <w:tcW w:w="48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D172B8" w:rsidRPr="009815CC" w:rsidRDefault="00D172B8" w:rsidP="00F56292">
            <w:pPr>
              <w:pStyle w:val="TableParagraph"/>
              <w:kinsoku w:val="0"/>
              <w:overflowPunct w:val="0"/>
              <w:spacing w:before="3"/>
              <w:rPr>
                <w:b/>
                <w:bCs/>
                <w:i/>
                <w:iCs/>
              </w:rPr>
            </w:pPr>
          </w:p>
          <w:p w:rsidR="00D172B8" w:rsidRPr="009815CC" w:rsidRDefault="00D172B8" w:rsidP="00F56292">
            <w:pPr>
              <w:pStyle w:val="TableParagraph"/>
              <w:kinsoku w:val="0"/>
              <w:overflowPunct w:val="0"/>
              <w:ind w:left="32" w:right="917"/>
            </w:pPr>
            <w:r w:rsidRPr="009815CC">
              <w:rPr>
                <w:spacing w:val="-1"/>
              </w:rPr>
              <w:t>«Ребенок</w:t>
            </w:r>
            <w:r w:rsidRPr="009815CC">
              <w:rPr>
                <w:spacing w:val="-3"/>
              </w:rPr>
              <w:t xml:space="preserve"> </w:t>
            </w:r>
            <w:r w:rsidRPr="009815CC">
              <w:t>без</w:t>
            </w:r>
            <w:r w:rsidRPr="009815CC">
              <w:rPr>
                <w:spacing w:val="-1"/>
              </w:rPr>
              <w:t xml:space="preserve"> проблем», авторы:</w:t>
            </w:r>
            <w:r w:rsidRPr="009815CC">
              <w:rPr>
                <w:spacing w:val="21"/>
              </w:rPr>
              <w:t xml:space="preserve"> </w:t>
            </w:r>
            <w:proofErr w:type="spellStart"/>
            <w:r w:rsidRPr="009815CC">
              <w:rPr>
                <w:spacing w:val="-1"/>
              </w:rPr>
              <w:t>Луговская</w:t>
            </w:r>
            <w:proofErr w:type="spellEnd"/>
            <w:r w:rsidRPr="009815CC">
              <w:t xml:space="preserve"> </w:t>
            </w:r>
            <w:r w:rsidRPr="009815CC">
              <w:rPr>
                <w:spacing w:val="-1"/>
              </w:rPr>
              <w:t>А., Кравцова М.М.,</w:t>
            </w:r>
            <w:r w:rsidRPr="009815CC">
              <w:rPr>
                <w:spacing w:val="29"/>
              </w:rPr>
              <w:t xml:space="preserve"> </w:t>
            </w:r>
            <w:proofErr w:type="spellStart"/>
            <w:r w:rsidRPr="009815CC">
              <w:rPr>
                <w:spacing w:val="-1"/>
              </w:rPr>
              <w:t>Шевнина</w:t>
            </w:r>
            <w:proofErr w:type="spellEnd"/>
            <w:r w:rsidRPr="009815CC">
              <w:rPr>
                <w:spacing w:val="-1"/>
              </w:rPr>
              <w:t xml:space="preserve"> О.В.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4" w:lineRule="exact"/>
              <w:ind w:left="524"/>
            </w:pPr>
            <w:r w:rsidRPr="009815CC">
              <w:rPr>
                <w:spacing w:val="-1"/>
              </w:rPr>
              <w:t>сентябрь</w:t>
            </w:r>
          </w:p>
        </w:tc>
        <w:tc>
          <w:tcPr>
            <w:tcW w:w="17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before="3"/>
              <w:rPr>
                <w:b/>
                <w:bCs/>
                <w:i/>
                <w:iCs/>
              </w:rPr>
            </w:pPr>
          </w:p>
          <w:p w:rsidR="00D172B8" w:rsidRPr="009815CC" w:rsidRDefault="00D172B8" w:rsidP="00D172B8">
            <w:pPr>
              <w:pStyle w:val="TableParagraph"/>
              <w:kinsoku w:val="0"/>
              <w:overflowPunct w:val="0"/>
              <w:ind w:left="32" w:right="115"/>
            </w:pPr>
            <w:r w:rsidRPr="009815CC">
              <w:rPr>
                <w:spacing w:val="-1"/>
              </w:rPr>
              <w:t>Воспитатели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группы</w:t>
            </w:r>
            <w:r w:rsidRPr="009815CC">
              <w:rPr>
                <w:spacing w:val="-2"/>
              </w:rPr>
              <w:t xml:space="preserve"> </w:t>
            </w:r>
          </w:p>
        </w:tc>
      </w:tr>
      <w:tr w:rsidR="00D172B8" w:rsidRPr="009815CC" w:rsidTr="00F56292">
        <w:trPr>
          <w:trHeight w:hRule="exact" w:val="660"/>
        </w:trPr>
        <w:tc>
          <w:tcPr>
            <w:tcW w:w="6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21" w:lineRule="exact"/>
              <w:ind w:left="35"/>
            </w:pPr>
            <w:r w:rsidRPr="009815CC">
              <w:rPr>
                <w:b/>
                <w:bCs/>
              </w:rPr>
              <w:t>2</w:t>
            </w:r>
          </w:p>
        </w:tc>
        <w:tc>
          <w:tcPr>
            <w:tcW w:w="5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6" w:lineRule="exact"/>
              <w:ind w:left="32"/>
            </w:pPr>
            <w:r w:rsidRPr="009815CC">
              <w:rPr>
                <w:spacing w:val="-1"/>
              </w:rPr>
              <w:t>Родительские запреты</w:t>
            </w:r>
          </w:p>
        </w:tc>
        <w:tc>
          <w:tcPr>
            <w:tcW w:w="48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6" w:lineRule="exact"/>
              <w:ind w:left="32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6" w:lineRule="exact"/>
              <w:ind w:left="587"/>
            </w:pPr>
            <w:r w:rsidRPr="009815CC">
              <w:rPr>
                <w:spacing w:val="-1"/>
              </w:rPr>
              <w:t>октябрь</w:t>
            </w:r>
          </w:p>
        </w:tc>
        <w:tc>
          <w:tcPr>
            <w:tcW w:w="17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6" w:lineRule="exact"/>
              <w:ind w:left="587"/>
            </w:pPr>
          </w:p>
        </w:tc>
      </w:tr>
      <w:tr w:rsidR="00D172B8" w:rsidRPr="009815CC" w:rsidTr="00F56292">
        <w:trPr>
          <w:trHeight w:hRule="exact" w:val="658"/>
        </w:trPr>
        <w:tc>
          <w:tcPr>
            <w:tcW w:w="6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9" w:lineRule="exact"/>
              <w:ind w:left="35"/>
            </w:pPr>
            <w:r w:rsidRPr="009815CC">
              <w:rPr>
                <w:b/>
                <w:bCs/>
              </w:rPr>
              <w:t>3</w:t>
            </w:r>
          </w:p>
        </w:tc>
        <w:tc>
          <w:tcPr>
            <w:tcW w:w="5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4" w:lineRule="exact"/>
              <w:ind w:left="32"/>
            </w:pPr>
            <w:r w:rsidRPr="009815CC">
              <w:rPr>
                <w:spacing w:val="-1"/>
              </w:rPr>
              <w:t>Самоутверждение</w:t>
            </w:r>
          </w:p>
        </w:tc>
        <w:tc>
          <w:tcPr>
            <w:tcW w:w="48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4" w:lineRule="exact"/>
              <w:ind w:left="32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4" w:lineRule="exact"/>
              <w:ind w:left="642"/>
            </w:pPr>
            <w:r w:rsidRPr="009815CC">
              <w:rPr>
                <w:spacing w:val="-1"/>
              </w:rPr>
              <w:t>ноябрь</w:t>
            </w:r>
          </w:p>
        </w:tc>
        <w:tc>
          <w:tcPr>
            <w:tcW w:w="17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4" w:lineRule="exact"/>
              <w:ind w:left="642"/>
            </w:pPr>
          </w:p>
        </w:tc>
      </w:tr>
      <w:tr w:rsidR="00D172B8" w:rsidRPr="009815CC" w:rsidTr="00F56292">
        <w:trPr>
          <w:trHeight w:hRule="exact" w:val="862"/>
        </w:trPr>
        <w:tc>
          <w:tcPr>
            <w:tcW w:w="6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21" w:lineRule="exact"/>
              <w:ind w:left="35"/>
            </w:pPr>
            <w:r w:rsidRPr="009815CC">
              <w:rPr>
                <w:b/>
                <w:bCs/>
              </w:rPr>
              <w:t>4</w:t>
            </w:r>
          </w:p>
        </w:tc>
        <w:tc>
          <w:tcPr>
            <w:tcW w:w="5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239" w:lineRule="auto"/>
              <w:ind w:left="32" w:right="311"/>
            </w:pPr>
            <w:r w:rsidRPr="009815CC">
              <w:rPr>
                <w:spacing w:val="-1"/>
              </w:rPr>
              <w:t>«Как обучить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детей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сравнивать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предметы</w:t>
            </w:r>
            <w:r w:rsidRPr="009815CC">
              <w:t xml:space="preserve"> в</w:t>
            </w:r>
            <w:r w:rsidRPr="009815CC">
              <w:rPr>
                <w:spacing w:val="31"/>
              </w:rPr>
              <w:t xml:space="preserve"> </w:t>
            </w:r>
            <w:r w:rsidRPr="009815CC">
              <w:rPr>
                <w:spacing w:val="-1"/>
              </w:rPr>
              <w:t>средней</w:t>
            </w:r>
            <w:r w:rsidRPr="009815CC">
              <w:t xml:space="preserve"> </w:t>
            </w:r>
            <w:r w:rsidRPr="009815CC">
              <w:rPr>
                <w:spacing w:val="-1"/>
              </w:rPr>
              <w:t>группе».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239" w:lineRule="auto"/>
              <w:ind w:left="32" w:right="330"/>
            </w:pPr>
            <w:r w:rsidRPr="009815CC">
              <w:rPr>
                <w:spacing w:val="-1"/>
              </w:rPr>
              <w:t>А.В. Козлова,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 xml:space="preserve">П. </w:t>
            </w:r>
            <w:proofErr w:type="spellStart"/>
            <w:r w:rsidRPr="009815CC">
              <w:rPr>
                <w:spacing w:val="-1"/>
              </w:rPr>
              <w:t>Дешеулина</w:t>
            </w:r>
            <w:proofErr w:type="spellEnd"/>
            <w:r w:rsidRPr="009815CC">
              <w:rPr>
                <w:spacing w:val="-1"/>
              </w:rPr>
              <w:t xml:space="preserve"> «Работа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 xml:space="preserve">ДОУ </w:t>
            </w:r>
            <w:r w:rsidRPr="009815CC">
              <w:t>с</w:t>
            </w:r>
            <w:r w:rsidRPr="009815CC">
              <w:rPr>
                <w:spacing w:val="-1"/>
              </w:rPr>
              <w:t xml:space="preserve"> семьей».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6" w:lineRule="exact"/>
              <w:ind w:left="587"/>
            </w:pPr>
            <w:r w:rsidRPr="009815CC">
              <w:rPr>
                <w:spacing w:val="-1"/>
              </w:rPr>
              <w:t>декабрь</w:t>
            </w:r>
          </w:p>
        </w:tc>
        <w:tc>
          <w:tcPr>
            <w:tcW w:w="17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6" w:lineRule="exact"/>
              <w:ind w:left="587"/>
            </w:pPr>
          </w:p>
        </w:tc>
      </w:tr>
      <w:tr w:rsidR="00D172B8" w:rsidRPr="009815CC" w:rsidTr="00F56292">
        <w:trPr>
          <w:trHeight w:hRule="exact" w:val="571"/>
        </w:trPr>
        <w:tc>
          <w:tcPr>
            <w:tcW w:w="6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9" w:lineRule="exact"/>
              <w:ind w:left="35"/>
            </w:pPr>
            <w:r w:rsidRPr="009815CC">
              <w:rPr>
                <w:b/>
                <w:bCs/>
              </w:rPr>
              <w:t>5</w:t>
            </w:r>
          </w:p>
        </w:tc>
        <w:tc>
          <w:tcPr>
            <w:tcW w:w="5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4" w:lineRule="exact"/>
              <w:ind w:left="32"/>
            </w:pPr>
            <w:r w:rsidRPr="009815CC">
              <w:rPr>
                <w:spacing w:val="-1"/>
              </w:rPr>
              <w:t>Почему</w:t>
            </w:r>
            <w:r w:rsidRPr="009815CC">
              <w:rPr>
                <w:spacing w:val="-4"/>
              </w:rPr>
              <w:t xml:space="preserve"> </w:t>
            </w:r>
            <w:r w:rsidRPr="009815CC">
              <w:rPr>
                <w:spacing w:val="-1"/>
              </w:rPr>
              <w:t xml:space="preserve">малыш </w:t>
            </w:r>
            <w:r w:rsidRPr="009815CC">
              <w:t>не</w:t>
            </w:r>
            <w:r w:rsidRPr="009815CC">
              <w:rPr>
                <w:spacing w:val="-1"/>
              </w:rPr>
              <w:t xml:space="preserve"> слушается</w:t>
            </w:r>
            <w:r w:rsidRPr="009815CC">
              <w:rPr>
                <w:spacing w:val="-3"/>
              </w:rPr>
              <w:t xml:space="preserve"> </w:t>
            </w:r>
            <w:r w:rsidRPr="009815CC">
              <w:t>?</w:t>
            </w:r>
          </w:p>
        </w:tc>
        <w:tc>
          <w:tcPr>
            <w:tcW w:w="48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D172B8" w:rsidRPr="009815CC" w:rsidRDefault="00D172B8" w:rsidP="00F56292">
            <w:pPr>
              <w:pStyle w:val="TableParagraph"/>
              <w:kinsoku w:val="0"/>
              <w:overflowPunct w:val="0"/>
              <w:spacing w:before="3"/>
              <w:rPr>
                <w:b/>
                <w:bCs/>
                <w:i/>
                <w:iCs/>
              </w:rPr>
            </w:pPr>
          </w:p>
          <w:p w:rsidR="00D172B8" w:rsidRPr="009815CC" w:rsidRDefault="00D172B8" w:rsidP="00F56292">
            <w:pPr>
              <w:pStyle w:val="TableParagraph"/>
              <w:kinsoku w:val="0"/>
              <w:overflowPunct w:val="0"/>
              <w:ind w:left="32" w:right="917"/>
            </w:pPr>
            <w:r w:rsidRPr="009815CC">
              <w:rPr>
                <w:spacing w:val="-1"/>
              </w:rPr>
              <w:t>«Ребенок</w:t>
            </w:r>
            <w:r w:rsidRPr="009815CC">
              <w:rPr>
                <w:spacing w:val="-3"/>
              </w:rPr>
              <w:t xml:space="preserve"> </w:t>
            </w:r>
            <w:r w:rsidRPr="009815CC">
              <w:t>без</w:t>
            </w:r>
            <w:r w:rsidRPr="009815CC">
              <w:rPr>
                <w:spacing w:val="-1"/>
              </w:rPr>
              <w:t xml:space="preserve"> проблем», авторы:</w:t>
            </w:r>
            <w:r w:rsidRPr="009815CC">
              <w:rPr>
                <w:spacing w:val="21"/>
              </w:rPr>
              <w:t xml:space="preserve"> </w:t>
            </w:r>
            <w:proofErr w:type="spellStart"/>
            <w:r w:rsidRPr="009815CC">
              <w:rPr>
                <w:spacing w:val="-1"/>
              </w:rPr>
              <w:t>Луговская</w:t>
            </w:r>
            <w:proofErr w:type="spellEnd"/>
            <w:r w:rsidRPr="009815CC">
              <w:t xml:space="preserve"> </w:t>
            </w:r>
            <w:r w:rsidRPr="009815CC">
              <w:rPr>
                <w:spacing w:val="-1"/>
              </w:rPr>
              <w:t>А., Кравцова М.М.,</w:t>
            </w:r>
            <w:r w:rsidRPr="009815CC">
              <w:rPr>
                <w:spacing w:val="29"/>
              </w:rPr>
              <w:t xml:space="preserve"> </w:t>
            </w:r>
            <w:proofErr w:type="spellStart"/>
            <w:r w:rsidRPr="009815CC">
              <w:rPr>
                <w:spacing w:val="-1"/>
              </w:rPr>
              <w:t>Шевнина</w:t>
            </w:r>
            <w:proofErr w:type="spellEnd"/>
            <w:r w:rsidRPr="009815CC">
              <w:rPr>
                <w:spacing w:val="-1"/>
              </w:rPr>
              <w:t xml:space="preserve"> О.В.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4" w:lineRule="exact"/>
              <w:ind w:left="654"/>
            </w:pPr>
            <w:r w:rsidRPr="009815CC">
              <w:rPr>
                <w:spacing w:val="-1"/>
              </w:rPr>
              <w:t>январь</w:t>
            </w:r>
          </w:p>
        </w:tc>
        <w:tc>
          <w:tcPr>
            <w:tcW w:w="17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4" w:lineRule="exact"/>
              <w:ind w:left="32"/>
            </w:pPr>
            <w:r w:rsidRPr="009815CC">
              <w:rPr>
                <w:spacing w:val="-1"/>
              </w:rPr>
              <w:t>Психолог</w:t>
            </w:r>
          </w:p>
        </w:tc>
      </w:tr>
      <w:tr w:rsidR="00D172B8" w:rsidRPr="009815CC" w:rsidTr="00F56292">
        <w:trPr>
          <w:trHeight w:hRule="exact" w:val="660"/>
        </w:trPr>
        <w:tc>
          <w:tcPr>
            <w:tcW w:w="6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9" w:lineRule="exact"/>
              <w:ind w:left="35"/>
            </w:pPr>
            <w:r w:rsidRPr="009815CC">
              <w:rPr>
                <w:b/>
                <w:bCs/>
              </w:rPr>
              <w:t>6</w:t>
            </w:r>
          </w:p>
        </w:tc>
        <w:tc>
          <w:tcPr>
            <w:tcW w:w="5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4" w:lineRule="exact"/>
              <w:ind w:left="32"/>
            </w:pPr>
            <w:r w:rsidRPr="009815CC">
              <w:rPr>
                <w:spacing w:val="-1"/>
              </w:rPr>
              <w:t>Наказания</w:t>
            </w:r>
          </w:p>
        </w:tc>
        <w:tc>
          <w:tcPr>
            <w:tcW w:w="48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4" w:lineRule="exact"/>
              <w:ind w:left="32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4" w:lineRule="exact"/>
              <w:ind w:left="570"/>
            </w:pPr>
            <w:r w:rsidRPr="009815CC">
              <w:rPr>
                <w:spacing w:val="-1"/>
              </w:rPr>
              <w:t>февраль</w:t>
            </w:r>
          </w:p>
        </w:tc>
        <w:tc>
          <w:tcPr>
            <w:tcW w:w="17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4" w:lineRule="exact"/>
              <w:ind w:left="570"/>
            </w:pPr>
          </w:p>
        </w:tc>
      </w:tr>
      <w:tr w:rsidR="00D172B8" w:rsidRPr="009815CC" w:rsidTr="00F56292">
        <w:trPr>
          <w:trHeight w:hRule="exact" w:val="715"/>
        </w:trPr>
        <w:tc>
          <w:tcPr>
            <w:tcW w:w="6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9" w:lineRule="exact"/>
              <w:ind w:left="35"/>
            </w:pPr>
            <w:r w:rsidRPr="009815CC">
              <w:rPr>
                <w:b/>
                <w:bCs/>
              </w:rPr>
              <w:t>7</w:t>
            </w:r>
          </w:p>
        </w:tc>
        <w:tc>
          <w:tcPr>
            <w:tcW w:w="5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239" w:lineRule="auto"/>
              <w:ind w:left="32" w:right="694"/>
            </w:pPr>
            <w:r w:rsidRPr="009815CC">
              <w:rPr>
                <w:spacing w:val="-1"/>
              </w:rPr>
              <w:t>Если</w:t>
            </w:r>
            <w:r w:rsidRPr="009815CC">
              <w:t xml:space="preserve"> </w:t>
            </w:r>
            <w:r w:rsidRPr="009815CC">
              <w:rPr>
                <w:spacing w:val="-1"/>
              </w:rPr>
              <w:t>ребенок</w:t>
            </w:r>
            <w:r w:rsidRPr="009815CC">
              <w:rPr>
                <w:spacing w:val="-3"/>
              </w:rPr>
              <w:t xml:space="preserve"> </w:t>
            </w:r>
            <w:r w:rsidRPr="009815CC">
              <w:t>не</w:t>
            </w:r>
            <w:r w:rsidRPr="009815CC">
              <w:rPr>
                <w:spacing w:val="-1"/>
              </w:rPr>
              <w:t xml:space="preserve"> хочет ходить</w:t>
            </w:r>
            <w:r w:rsidRPr="009815CC">
              <w:rPr>
                <w:spacing w:val="-2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детский</w:t>
            </w:r>
            <w:r w:rsidRPr="009815CC">
              <w:rPr>
                <w:spacing w:val="29"/>
              </w:rPr>
              <w:t xml:space="preserve"> </w:t>
            </w:r>
            <w:r w:rsidRPr="009815CC">
              <w:rPr>
                <w:spacing w:val="-1"/>
              </w:rPr>
              <w:t>садик</w:t>
            </w:r>
          </w:p>
        </w:tc>
        <w:tc>
          <w:tcPr>
            <w:tcW w:w="48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239" w:lineRule="auto"/>
              <w:ind w:left="32" w:right="694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4" w:lineRule="exact"/>
              <w:ind w:left="4"/>
              <w:jc w:val="center"/>
            </w:pPr>
            <w:r w:rsidRPr="009815CC">
              <w:t>март</w:t>
            </w:r>
          </w:p>
        </w:tc>
        <w:tc>
          <w:tcPr>
            <w:tcW w:w="17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4" w:lineRule="exact"/>
              <w:ind w:left="4"/>
              <w:jc w:val="center"/>
            </w:pPr>
          </w:p>
        </w:tc>
      </w:tr>
      <w:tr w:rsidR="00D172B8" w:rsidRPr="009815CC" w:rsidTr="00F56292">
        <w:trPr>
          <w:trHeight w:hRule="exact" w:val="1128"/>
        </w:trPr>
        <w:tc>
          <w:tcPr>
            <w:tcW w:w="6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9" w:lineRule="exact"/>
              <w:ind w:left="35"/>
            </w:pPr>
            <w:r w:rsidRPr="009815CC">
              <w:rPr>
                <w:b/>
                <w:bCs/>
              </w:rPr>
              <w:t>8</w:t>
            </w:r>
          </w:p>
        </w:tc>
        <w:tc>
          <w:tcPr>
            <w:tcW w:w="5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239" w:lineRule="auto"/>
              <w:ind w:left="32" w:right="39"/>
            </w:pPr>
            <w:r w:rsidRPr="009815CC">
              <w:rPr>
                <w:spacing w:val="-1"/>
              </w:rPr>
              <w:t>«Закрепление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 xml:space="preserve">представления </w:t>
            </w:r>
            <w:r w:rsidRPr="009815CC">
              <w:t xml:space="preserve">о </w:t>
            </w:r>
            <w:r w:rsidRPr="009815CC">
              <w:rPr>
                <w:spacing w:val="-1"/>
              </w:rPr>
              <w:t xml:space="preserve">форме </w:t>
            </w:r>
            <w:r w:rsidRPr="009815CC">
              <w:t>(</w:t>
            </w:r>
            <w:r w:rsidRPr="009815CC">
              <w:rPr>
                <w:spacing w:val="-3"/>
              </w:rPr>
              <w:t xml:space="preserve"> </w:t>
            </w:r>
            <w:r w:rsidRPr="009815CC">
              <w:rPr>
                <w:spacing w:val="-1"/>
              </w:rPr>
              <w:t>круге,</w:t>
            </w:r>
            <w:r w:rsidRPr="009815CC">
              <w:rPr>
                <w:spacing w:val="27"/>
              </w:rPr>
              <w:t xml:space="preserve"> </w:t>
            </w:r>
            <w:r w:rsidRPr="009815CC">
              <w:rPr>
                <w:spacing w:val="-1"/>
              </w:rPr>
              <w:t>квадрате, треугольнике, прямоугольнике)».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before="3"/>
              <w:rPr>
                <w:b/>
                <w:bCs/>
                <w:i/>
                <w:iCs/>
              </w:rPr>
            </w:pPr>
          </w:p>
          <w:p w:rsidR="00D172B8" w:rsidRPr="009815CC" w:rsidRDefault="00D172B8" w:rsidP="00F56292">
            <w:pPr>
              <w:pStyle w:val="TableParagraph"/>
              <w:kinsoku w:val="0"/>
              <w:overflowPunct w:val="0"/>
              <w:ind w:left="32" w:right="944"/>
            </w:pPr>
            <w:proofErr w:type="spellStart"/>
            <w:r w:rsidRPr="009815CC">
              <w:rPr>
                <w:spacing w:val="-1"/>
              </w:rPr>
              <w:t>О.Зверев</w:t>
            </w:r>
            <w:proofErr w:type="spellEnd"/>
            <w:r w:rsidRPr="009815CC">
              <w:rPr>
                <w:spacing w:val="-1"/>
              </w:rPr>
              <w:t>, Т. Кротова «Общение</w:t>
            </w:r>
            <w:r w:rsidRPr="009815CC">
              <w:rPr>
                <w:spacing w:val="30"/>
              </w:rPr>
              <w:t xml:space="preserve"> </w:t>
            </w:r>
            <w:r w:rsidRPr="009815CC">
              <w:rPr>
                <w:spacing w:val="-1"/>
              </w:rPr>
              <w:t xml:space="preserve">педагога </w:t>
            </w:r>
            <w:r w:rsidRPr="009815CC">
              <w:t>с</w:t>
            </w:r>
            <w:r w:rsidRPr="009815CC">
              <w:rPr>
                <w:spacing w:val="-1"/>
              </w:rPr>
              <w:t xml:space="preserve"> родителями</w:t>
            </w:r>
            <w:r w:rsidRPr="009815CC">
              <w:t xml:space="preserve"> в</w:t>
            </w:r>
            <w:r w:rsidRPr="009815CC">
              <w:rPr>
                <w:spacing w:val="-1"/>
              </w:rPr>
              <w:t xml:space="preserve"> </w:t>
            </w:r>
            <w:r w:rsidRPr="009815CC">
              <w:rPr>
                <w:spacing w:val="-2"/>
              </w:rPr>
              <w:t>ДОУ».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4" w:lineRule="exact"/>
              <w:ind w:left="651"/>
            </w:pPr>
            <w:r w:rsidRPr="009815CC">
              <w:rPr>
                <w:spacing w:val="-1"/>
              </w:rPr>
              <w:t>апрель</w:t>
            </w:r>
          </w:p>
        </w:tc>
        <w:tc>
          <w:tcPr>
            <w:tcW w:w="17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before="3"/>
              <w:rPr>
                <w:b/>
                <w:bCs/>
                <w:i/>
                <w:iCs/>
              </w:rPr>
            </w:pPr>
          </w:p>
          <w:p w:rsidR="00D172B8" w:rsidRPr="009815CC" w:rsidRDefault="00D172B8" w:rsidP="00D172B8">
            <w:pPr>
              <w:pStyle w:val="TableParagraph"/>
              <w:kinsoku w:val="0"/>
              <w:overflowPunct w:val="0"/>
              <w:ind w:left="32" w:right="115"/>
            </w:pPr>
            <w:r w:rsidRPr="009815CC">
              <w:rPr>
                <w:spacing w:val="-1"/>
              </w:rPr>
              <w:t>Воспитатели</w:t>
            </w:r>
            <w:r w:rsidRPr="009815CC">
              <w:rPr>
                <w:spacing w:val="24"/>
              </w:rPr>
              <w:t xml:space="preserve"> </w:t>
            </w:r>
            <w:r w:rsidRPr="009815CC">
              <w:rPr>
                <w:spacing w:val="-1"/>
              </w:rPr>
              <w:t>группы</w:t>
            </w:r>
            <w:r w:rsidRPr="009815CC">
              <w:rPr>
                <w:spacing w:val="-2"/>
              </w:rPr>
              <w:t xml:space="preserve"> </w:t>
            </w:r>
          </w:p>
        </w:tc>
      </w:tr>
      <w:tr w:rsidR="00D172B8" w:rsidRPr="009815CC" w:rsidTr="00F56292">
        <w:trPr>
          <w:trHeight w:hRule="exact" w:val="660"/>
        </w:trPr>
        <w:tc>
          <w:tcPr>
            <w:tcW w:w="6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21" w:lineRule="exact"/>
              <w:ind w:left="35"/>
            </w:pPr>
            <w:r w:rsidRPr="009815CC">
              <w:rPr>
                <w:b/>
                <w:bCs/>
              </w:rPr>
              <w:t>9</w:t>
            </w:r>
          </w:p>
        </w:tc>
        <w:tc>
          <w:tcPr>
            <w:tcW w:w="5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6" w:lineRule="exact"/>
              <w:ind w:left="32"/>
            </w:pPr>
            <w:r w:rsidRPr="009815CC">
              <w:rPr>
                <w:spacing w:val="-1"/>
              </w:rPr>
              <w:t>Воспитание правильной</w:t>
            </w:r>
            <w:r w:rsidRPr="009815CC">
              <w:t xml:space="preserve"> </w:t>
            </w:r>
            <w:r w:rsidRPr="009815CC">
              <w:rPr>
                <w:spacing w:val="-1"/>
              </w:rPr>
              <w:t>осанки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239" w:lineRule="auto"/>
              <w:ind w:left="32" w:right="1094"/>
            </w:pPr>
            <w:proofErr w:type="spellStart"/>
            <w:r w:rsidRPr="009815CC">
              <w:rPr>
                <w:spacing w:val="-1"/>
              </w:rPr>
              <w:t>Санпросвещение</w:t>
            </w:r>
            <w:proofErr w:type="spellEnd"/>
            <w:r w:rsidRPr="009815CC">
              <w:rPr>
                <w:spacing w:val="-1"/>
              </w:rPr>
              <w:t>. Памятка</w:t>
            </w:r>
            <w:r w:rsidRPr="009815CC">
              <w:rPr>
                <w:spacing w:val="-3"/>
              </w:rPr>
              <w:t xml:space="preserve"> </w:t>
            </w:r>
            <w:r w:rsidRPr="009815CC">
              <w:t>для</w:t>
            </w:r>
            <w:r w:rsidRPr="009815CC">
              <w:rPr>
                <w:spacing w:val="21"/>
              </w:rPr>
              <w:t xml:space="preserve"> </w:t>
            </w:r>
            <w:r w:rsidRPr="009815CC">
              <w:rPr>
                <w:spacing w:val="-1"/>
              </w:rPr>
              <w:t>родителей.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6" w:lineRule="exact"/>
              <w:ind w:left="1"/>
              <w:jc w:val="center"/>
            </w:pPr>
            <w:r w:rsidRPr="009815CC">
              <w:rPr>
                <w:spacing w:val="-1"/>
              </w:rPr>
              <w:t>май</w:t>
            </w:r>
          </w:p>
        </w:tc>
        <w:tc>
          <w:tcPr>
            <w:tcW w:w="17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6" w:lineRule="exact"/>
              <w:ind w:left="1"/>
              <w:jc w:val="center"/>
            </w:pPr>
          </w:p>
        </w:tc>
      </w:tr>
      <w:tr w:rsidR="00D172B8" w:rsidRPr="009815CC" w:rsidTr="00F56292">
        <w:trPr>
          <w:trHeight w:hRule="exact" w:val="658"/>
        </w:trPr>
        <w:tc>
          <w:tcPr>
            <w:tcW w:w="6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9" w:lineRule="exact"/>
              <w:ind w:left="35"/>
            </w:pPr>
            <w:r w:rsidRPr="009815CC">
              <w:rPr>
                <w:b/>
                <w:bCs/>
                <w:spacing w:val="1"/>
              </w:rPr>
              <w:t>10</w:t>
            </w:r>
          </w:p>
        </w:tc>
        <w:tc>
          <w:tcPr>
            <w:tcW w:w="5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4" w:lineRule="exact"/>
              <w:ind w:left="32"/>
            </w:pPr>
            <w:r w:rsidRPr="009815CC">
              <w:rPr>
                <w:spacing w:val="-1"/>
              </w:rPr>
              <w:t>Как играть</w:t>
            </w:r>
            <w:r w:rsidRPr="009815CC">
              <w:rPr>
                <w:spacing w:val="-2"/>
              </w:rPr>
              <w:t xml:space="preserve"> </w:t>
            </w:r>
            <w:r w:rsidRPr="009815CC">
              <w:t>с</w:t>
            </w:r>
            <w:r w:rsidRPr="009815CC">
              <w:rPr>
                <w:spacing w:val="-1"/>
              </w:rPr>
              <w:t xml:space="preserve"> ребенком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239" w:lineRule="auto"/>
              <w:ind w:left="32" w:right="510"/>
            </w:pPr>
            <w:r w:rsidRPr="009815CC">
              <w:t>«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Родительские собрания</w:t>
            </w:r>
            <w:r w:rsidRPr="009815CC">
              <w:t xml:space="preserve"> в</w:t>
            </w:r>
            <w:r w:rsidRPr="009815CC">
              <w:rPr>
                <w:spacing w:val="-4"/>
              </w:rPr>
              <w:t xml:space="preserve"> </w:t>
            </w:r>
            <w:r w:rsidRPr="009815CC">
              <w:rPr>
                <w:spacing w:val="-1"/>
              </w:rPr>
              <w:t>детском</w:t>
            </w:r>
            <w:r w:rsidRPr="009815CC">
              <w:rPr>
                <w:spacing w:val="31"/>
              </w:rPr>
              <w:t xml:space="preserve"> </w:t>
            </w:r>
            <w:r w:rsidRPr="009815CC">
              <w:rPr>
                <w:spacing w:val="-1"/>
              </w:rPr>
              <w:t>саду»</w:t>
            </w:r>
            <w:r w:rsidRPr="009815CC">
              <w:rPr>
                <w:spacing w:val="-2"/>
              </w:rPr>
              <w:t xml:space="preserve"> </w:t>
            </w:r>
            <w:proofErr w:type="spellStart"/>
            <w:r w:rsidRPr="009815CC">
              <w:rPr>
                <w:spacing w:val="-1"/>
              </w:rPr>
              <w:t>С.В.Чиркова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4" w:lineRule="exact"/>
              <w:ind w:left="6"/>
              <w:jc w:val="center"/>
            </w:pPr>
            <w:r w:rsidRPr="009815CC">
              <w:rPr>
                <w:spacing w:val="-1"/>
              </w:rPr>
              <w:t>июнь</w:t>
            </w:r>
          </w:p>
        </w:tc>
        <w:tc>
          <w:tcPr>
            <w:tcW w:w="17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4" w:lineRule="exact"/>
              <w:ind w:left="6"/>
              <w:jc w:val="center"/>
            </w:pPr>
          </w:p>
        </w:tc>
      </w:tr>
      <w:tr w:rsidR="00D172B8" w:rsidRPr="009815CC" w:rsidTr="00F56292">
        <w:trPr>
          <w:trHeight w:hRule="exact" w:val="1130"/>
        </w:trPr>
        <w:tc>
          <w:tcPr>
            <w:tcW w:w="6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21" w:lineRule="exact"/>
              <w:ind w:left="35"/>
            </w:pPr>
            <w:r w:rsidRPr="009815CC">
              <w:rPr>
                <w:b/>
                <w:bCs/>
                <w:spacing w:val="1"/>
              </w:rPr>
              <w:t>11</w:t>
            </w:r>
          </w:p>
        </w:tc>
        <w:tc>
          <w:tcPr>
            <w:tcW w:w="5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6" w:lineRule="exact"/>
              <w:ind w:left="32"/>
            </w:pPr>
            <w:r w:rsidRPr="009815CC">
              <w:rPr>
                <w:spacing w:val="-1"/>
              </w:rPr>
              <w:t>«Дети</w:t>
            </w:r>
            <w:r w:rsidRPr="009815CC">
              <w:t xml:space="preserve"> </w:t>
            </w:r>
            <w:r w:rsidRPr="009815CC">
              <w:rPr>
                <w:spacing w:val="-1"/>
              </w:rPr>
              <w:t>учатся</w:t>
            </w:r>
            <w:r w:rsidRPr="009815CC">
              <w:t xml:space="preserve"> </w:t>
            </w:r>
            <w:r w:rsidRPr="009815CC">
              <w:rPr>
                <w:spacing w:val="-1"/>
              </w:rPr>
              <w:t>тому,</w:t>
            </w:r>
            <w:r w:rsidRPr="009815CC">
              <w:rPr>
                <w:spacing w:val="1"/>
              </w:rPr>
              <w:t xml:space="preserve"> </w:t>
            </w:r>
            <w:r w:rsidRPr="009815CC">
              <w:rPr>
                <w:spacing w:val="-1"/>
              </w:rPr>
              <w:t>что</w:t>
            </w:r>
            <w:r w:rsidRPr="009815CC">
              <w:t xml:space="preserve"> </w:t>
            </w:r>
            <w:r w:rsidRPr="009815CC">
              <w:rPr>
                <w:spacing w:val="-1"/>
              </w:rPr>
              <w:t xml:space="preserve">видят </w:t>
            </w:r>
            <w:r w:rsidRPr="009815CC">
              <w:rPr>
                <w:spacing w:val="-2"/>
              </w:rPr>
              <w:t>вокруг».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239" w:lineRule="auto"/>
              <w:ind w:left="32" w:right="917"/>
            </w:pPr>
            <w:r w:rsidRPr="009815CC">
              <w:rPr>
                <w:spacing w:val="-1"/>
              </w:rPr>
              <w:t>«Ребенок</w:t>
            </w:r>
            <w:r w:rsidRPr="009815CC">
              <w:rPr>
                <w:spacing w:val="-3"/>
              </w:rPr>
              <w:t xml:space="preserve"> </w:t>
            </w:r>
            <w:r w:rsidRPr="009815CC">
              <w:t>без</w:t>
            </w:r>
            <w:r w:rsidRPr="009815CC">
              <w:rPr>
                <w:spacing w:val="-1"/>
              </w:rPr>
              <w:t xml:space="preserve"> проблем», авторы:</w:t>
            </w:r>
            <w:r w:rsidRPr="009815CC">
              <w:rPr>
                <w:spacing w:val="21"/>
              </w:rPr>
              <w:t xml:space="preserve"> </w:t>
            </w:r>
            <w:proofErr w:type="spellStart"/>
            <w:r w:rsidRPr="009815CC">
              <w:rPr>
                <w:spacing w:val="-1"/>
              </w:rPr>
              <w:t>Луговская</w:t>
            </w:r>
            <w:proofErr w:type="spellEnd"/>
            <w:r w:rsidRPr="009815CC">
              <w:t xml:space="preserve"> </w:t>
            </w:r>
            <w:r w:rsidRPr="009815CC">
              <w:rPr>
                <w:spacing w:val="-1"/>
              </w:rPr>
              <w:t>А., Кравцова М.М.,</w:t>
            </w:r>
            <w:r w:rsidRPr="009815CC">
              <w:rPr>
                <w:spacing w:val="29"/>
              </w:rPr>
              <w:t xml:space="preserve"> </w:t>
            </w:r>
            <w:proofErr w:type="spellStart"/>
            <w:r w:rsidRPr="009815CC">
              <w:rPr>
                <w:spacing w:val="-1"/>
              </w:rPr>
              <w:t>Шевнина</w:t>
            </w:r>
            <w:proofErr w:type="spellEnd"/>
            <w:r w:rsidRPr="009815CC">
              <w:rPr>
                <w:spacing w:val="-1"/>
              </w:rPr>
              <w:t xml:space="preserve"> О.В.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6" w:lineRule="exact"/>
              <w:ind w:left="2"/>
              <w:jc w:val="center"/>
            </w:pPr>
            <w:r w:rsidRPr="009815CC">
              <w:rPr>
                <w:spacing w:val="-1"/>
              </w:rPr>
              <w:t>июль</w:t>
            </w:r>
          </w:p>
        </w:tc>
        <w:tc>
          <w:tcPr>
            <w:tcW w:w="17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6" w:lineRule="exact"/>
              <w:ind w:left="2"/>
              <w:jc w:val="center"/>
            </w:pPr>
          </w:p>
        </w:tc>
      </w:tr>
      <w:tr w:rsidR="00D172B8" w:rsidRPr="009815CC" w:rsidTr="00F56292">
        <w:trPr>
          <w:trHeight w:hRule="exact" w:val="602"/>
        </w:trPr>
        <w:tc>
          <w:tcPr>
            <w:tcW w:w="6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9" w:lineRule="exact"/>
              <w:ind w:left="35"/>
            </w:pPr>
            <w:r w:rsidRPr="009815CC">
              <w:rPr>
                <w:b/>
                <w:bCs/>
                <w:spacing w:val="1"/>
              </w:rPr>
              <w:t>12</w:t>
            </w:r>
          </w:p>
        </w:tc>
        <w:tc>
          <w:tcPr>
            <w:tcW w:w="5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4" w:lineRule="exact"/>
              <w:ind w:left="32"/>
            </w:pPr>
            <w:r w:rsidRPr="009815CC">
              <w:rPr>
                <w:spacing w:val="-1"/>
              </w:rPr>
              <w:t>«День</w:t>
            </w:r>
            <w:r w:rsidRPr="009815CC">
              <w:rPr>
                <w:spacing w:val="-2"/>
              </w:rPr>
              <w:t xml:space="preserve"> </w:t>
            </w:r>
            <w:r w:rsidRPr="009815CC">
              <w:rPr>
                <w:spacing w:val="-1"/>
              </w:rPr>
              <w:t>рождения</w:t>
            </w:r>
            <w:r w:rsidRPr="009815CC">
              <w:t xml:space="preserve"> </w:t>
            </w:r>
            <w:r w:rsidRPr="009815CC">
              <w:rPr>
                <w:spacing w:val="-2"/>
              </w:rPr>
              <w:t>только</w:t>
            </w:r>
            <w:r w:rsidRPr="009815CC">
              <w:t xml:space="preserve"> раз</w:t>
            </w:r>
            <w:r w:rsidRPr="009815CC">
              <w:rPr>
                <w:spacing w:val="-1"/>
              </w:rPr>
              <w:t xml:space="preserve"> </w:t>
            </w:r>
            <w:r w:rsidRPr="009815CC">
              <w:t>в</w:t>
            </w:r>
            <w:r w:rsidRPr="009815CC">
              <w:rPr>
                <w:spacing w:val="-1"/>
              </w:rPr>
              <w:t xml:space="preserve"> году»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4" w:lineRule="exact"/>
              <w:ind w:left="32"/>
            </w:pPr>
            <w:r w:rsidRPr="009815CC">
              <w:rPr>
                <w:spacing w:val="-1"/>
              </w:rPr>
              <w:t>«Дошкольная педагогика»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4" w:lineRule="exact"/>
              <w:ind w:left="675"/>
            </w:pPr>
            <w:r w:rsidRPr="009815CC">
              <w:rPr>
                <w:spacing w:val="-1"/>
              </w:rPr>
              <w:t>август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2B8" w:rsidRPr="009815CC" w:rsidRDefault="00D172B8" w:rsidP="00F56292">
            <w:pPr>
              <w:pStyle w:val="TableParagraph"/>
              <w:kinsoku w:val="0"/>
              <w:overflowPunct w:val="0"/>
              <w:spacing w:line="314" w:lineRule="exact"/>
              <w:ind w:left="32"/>
            </w:pPr>
            <w:r w:rsidRPr="009815CC">
              <w:rPr>
                <w:spacing w:val="-1"/>
              </w:rPr>
              <w:t>Воспитатели</w:t>
            </w:r>
          </w:p>
        </w:tc>
      </w:tr>
    </w:tbl>
    <w:p w:rsidR="00D172B8" w:rsidRPr="009815CC" w:rsidRDefault="00D172B8" w:rsidP="00D172B8">
      <w:pPr>
        <w:rPr>
          <w:rFonts w:ascii="Times New Roman" w:hAnsi="Times New Roman" w:cs="Times New Roman"/>
          <w:sz w:val="24"/>
          <w:szCs w:val="24"/>
        </w:rPr>
        <w:sectPr w:rsidR="00D172B8" w:rsidRPr="009815CC">
          <w:pgSz w:w="15840" w:h="12240" w:orient="landscape"/>
          <w:pgMar w:top="700" w:right="140" w:bottom="280" w:left="600" w:header="720" w:footer="720" w:gutter="0"/>
          <w:cols w:space="720" w:equalWidth="0">
            <w:col w:w="15100"/>
          </w:cols>
          <w:noEndnote/>
        </w:sectPr>
      </w:pPr>
    </w:p>
    <w:p w:rsidR="00D172B8" w:rsidRPr="009815CC" w:rsidRDefault="00D172B8" w:rsidP="00D172B8">
      <w:pPr>
        <w:pStyle w:val="4"/>
        <w:kinsoku w:val="0"/>
        <w:overflowPunct w:val="0"/>
        <w:spacing w:before="34"/>
        <w:ind w:right="3"/>
        <w:jc w:val="center"/>
        <w:rPr>
          <w:b w:val="0"/>
          <w:bCs w:val="0"/>
          <w:sz w:val="24"/>
          <w:szCs w:val="24"/>
        </w:rPr>
      </w:pPr>
      <w:r w:rsidRPr="009815CC">
        <w:rPr>
          <w:spacing w:val="-1"/>
          <w:sz w:val="24"/>
          <w:szCs w:val="24"/>
        </w:rPr>
        <w:t>ЛИТЕРАТУРА</w:t>
      </w:r>
    </w:p>
    <w:p w:rsidR="00D172B8" w:rsidRPr="009815CC" w:rsidRDefault="00D172B8" w:rsidP="00D172B8">
      <w:pPr>
        <w:pStyle w:val="a3"/>
        <w:kinsoku w:val="0"/>
        <w:overflowPunct w:val="0"/>
        <w:spacing w:before="2"/>
        <w:ind w:left="0" w:firstLine="0"/>
        <w:rPr>
          <w:b/>
          <w:bCs/>
          <w:sz w:val="24"/>
          <w:szCs w:val="24"/>
        </w:rPr>
      </w:pPr>
    </w:p>
    <w:p w:rsidR="00D172B8" w:rsidRPr="009815CC" w:rsidRDefault="00D172B8" w:rsidP="00D172B8">
      <w:pPr>
        <w:pStyle w:val="a3"/>
        <w:numPr>
          <w:ilvl w:val="0"/>
          <w:numId w:val="59"/>
        </w:numPr>
        <w:tabs>
          <w:tab w:val="left" w:pos="749"/>
        </w:tabs>
        <w:kinsoku w:val="0"/>
        <w:overflowPunct w:val="0"/>
        <w:ind w:firstLine="1"/>
        <w:rPr>
          <w:sz w:val="24"/>
          <w:szCs w:val="24"/>
        </w:rPr>
      </w:pPr>
      <w:r w:rsidRPr="009815CC">
        <w:rPr>
          <w:i/>
          <w:iCs/>
          <w:spacing w:val="-1"/>
          <w:sz w:val="24"/>
          <w:szCs w:val="24"/>
        </w:rPr>
        <w:t>Авдеева, Н. Н. Безопасность на</w:t>
      </w:r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-2"/>
          <w:sz w:val="24"/>
          <w:szCs w:val="24"/>
        </w:rPr>
        <w:t>улицах</w:t>
      </w:r>
      <w:r w:rsidRPr="009815CC">
        <w:rPr>
          <w:i/>
          <w:iCs/>
          <w:spacing w:val="-1"/>
          <w:sz w:val="24"/>
          <w:szCs w:val="24"/>
        </w:rPr>
        <w:t xml:space="preserve"> </w:t>
      </w:r>
      <w:r w:rsidRPr="009815CC">
        <w:rPr>
          <w:i/>
          <w:iCs/>
          <w:sz w:val="24"/>
          <w:szCs w:val="24"/>
        </w:rPr>
        <w:t xml:space="preserve">/ </w:t>
      </w:r>
      <w:r w:rsidRPr="009815CC">
        <w:rPr>
          <w:i/>
          <w:iCs/>
          <w:spacing w:val="-1"/>
          <w:sz w:val="24"/>
          <w:szCs w:val="24"/>
        </w:rPr>
        <w:t xml:space="preserve">Н. Н. Авдеева. </w:t>
      </w:r>
      <w:r w:rsidRPr="009815CC">
        <w:rPr>
          <w:i/>
          <w:iCs/>
          <w:sz w:val="24"/>
          <w:szCs w:val="24"/>
        </w:rPr>
        <w:t>–</w:t>
      </w:r>
      <w:r w:rsidRPr="009815CC">
        <w:rPr>
          <w:i/>
          <w:iCs/>
          <w:spacing w:val="-2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 xml:space="preserve">М. </w:t>
      </w:r>
      <w:r w:rsidRPr="009815CC">
        <w:rPr>
          <w:i/>
          <w:iCs/>
          <w:sz w:val="24"/>
          <w:szCs w:val="24"/>
        </w:rPr>
        <w:t>:</w:t>
      </w:r>
      <w:r w:rsidRPr="009815CC">
        <w:rPr>
          <w:i/>
          <w:iCs/>
          <w:spacing w:val="-1"/>
          <w:sz w:val="24"/>
          <w:szCs w:val="24"/>
        </w:rPr>
        <w:t xml:space="preserve"> </w:t>
      </w:r>
      <w:r w:rsidRPr="009815CC">
        <w:rPr>
          <w:i/>
          <w:iCs/>
          <w:spacing w:val="-2"/>
          <w:sz w:val="24"/>
          <w:szCs w:val="24"/>
        </w:rPr>
        <w:t>ООО</w:t>
      </w:r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«АСТ–ЛТД», 1997.</w:t>
      </w:r>
    </w:p>
    <w:p w:rsidR="00D172B8" w:rsidRPr="009815CC" w:rsidRDefault="00D172B8" w:rsidP="00D172B8">
      <w:pPr>
        <w:pStyle w:val="a3"/>
        <w:numPr>
          <w:ilvl w:val="0"/>
          <w:numId w:val="59"/>
        </w:numPr>
        <w:tabs>
          <w:tab w:val="left" w:pos="749"/>
        </w:tabs>
        <w:kinsoku w:val="0"/>
        <w:overflowPunct w:val="0"/>
        <w:spacing w:before="33"/>
        <w:ind w:left="748" w:hanging="280"/>
        <w:rPr>
          <w:sz w:val="24"/>
          <w:szCs w:val="24"/>
        </w:rPr>
      </w:pPr>
      <w:r w:rsidRPr="009815CC">
        <w:rPr>
          <w:i/>
          <w:iCs/>
          <w:spacing w:val="-1"/>
          <w:sz w:val="24"/>
          <w:szCs w:val="24"/>
        </w:rPr>
        <w:t xml:space="preserve">Агафонова, </w:t>
      </w:r>
      <w:r w:rsidRPr="009815CC">
        <w:rPr>
          <w:i/>
          <w:iCs/>
          <w:sz w:val="24"/>
          <w:szCs w:val="24"/>
        </w:rPr>
        <w:t>К.</w:t>
      </w:r>
      <w:r w:rsidRPr="009815CC">
        <w:rPr>
          <w:i/>
          <w:iCs/>
          <w:spacing w:val="-1"/>
          <w:sz w:val="24"/>
          <w:szCs w:val="24"/>
        </w:rPr>
        <w:t xml:space="preserve"> В.</w:t>
      </w:r>
      <w:r w:rsidRPr="009815CC">
        <w:rPr>
          <w:i/>
          <w:iCs/>
          <w:spacing w:val="-2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Дети</w:t>
      </w:r>
      <w:r w:rsidRPr="009815CC">
        <w:rPr>
          <w:i/>
          <w:iCs/>
          <w:sz w:val="24"/>
          <w:szCs w:val="24"/>
        </w:rPr>
        <w:t xml:space="preserve"> и </w:t>
      </w:r>
      <w:r w:rsidRPr="009815CC">
        <w:rPr>
          <w:i/>
          <w:iCs/>
          <w:spacing w:val="-1"/>
          <w:sz w:val="24"/>
          <w:szCs w:val="24"/>
        </w:rPr>
        <w:t xml:space="preserve">дорожное движение </w:t>
      </w:r>
      <w:r w:rsidRPr="009815CC">
        <w:rPr>
          <w:i/>
          <w:iCs/>
          <w:sz w:val="24"/>
          <w:szCs w:val="24"/>
        </w:rPr>
        <w:t>/ К.</w:t>
      </w:r>
      <w:r w:rsidRPr="009815CC">
        <w:rPr>
          <w:i/>
          <w:iCs/>
          <w:spacing w:val="-1"/>
          <w:sz w:val="24"/>
          <w:szCs w:val="24"/>
        </w:rPr>
        <w:t xml:space="preserve"> В. Агафонова. </w:t>
      </w:r>
      <w:r w:rsidRPr="009815CC">
        <w:rPr>
          <w:i/>
          <w:iCs/>
          <w:sz w:val="24"/>
          <w:szCs w:val="24"/>
        </w:rPr>
        <w:t xml:space="preserve">– </w:t>
      </w:r>
      <w:r w:rsidRPr="009815CC">
        <w:rPr>
          <w:i/>
          <w:iCs/>
          <w:spacing w:val="-1"/>
          <w:sz w:val="24"/>
          <w:szCs w:val="24"/>
        </w:rPr>
        <w:t xml:space="preserve">М. </w:t>
      </w:r>
      <w:r w:rsidRPr="009815CC">
        <w:rPr>
          <w:i/>
          <w:iCs/>
          <w:sz w:val="24"/>
          <w:szCs w:val="24"/>
        </w:rPr>
        <w:t>:</w:t>
      </w:r>
      <w:r w:rsidRPr="009815CC">
        <w:rPr>
          <w:i/>
          <w:iCs/>
          <w:spacing w:val="-1"/>
          <w:sz w:val="24"/>
          <w:szCs w:val="24"/>
        </w:rPr>
        <w:t xml:space="preserve"> Просвещение, 1978.</w:t>
      </w:r>
    </w:p>
    <w:p w:rsidR="00D172B8" w:rsidRPr="009815CC" w:rsidRDefault="00D172B8" w:rsidP="00D172B8">
      <w:pPr>
        <w:pStyle w:val="a3"/>
        <w:numPr>
          <w:ilvl w:val="0"/>
          <w:numId w:val="59"/>
        </w:numPr>
        <w:tabs>
          <w:tab w:val="left" w:pos="749"/>
        </w:tabs>
        <w:kinsoku w:val="0"/>
        <w:overflowPunct w:val="0"/>
        <w:spacing w:before="160"/>
        <w:ind w:left="748"/>
        <w:rPr>
          <w:sz w:val="24"/>
          <w:szCs w:val="24"/>
        </w:rPr>
      </w:pPr>
      <w:r w:rsidRPr="009815CC">
        <w:rPr>
          <w:i/>
          <w:iCs/>
          <w:spacing w:val="-1"/>
          <w:sz w:val="24"/>
          <w:szCs w:val="24"/>
        </w:rPr>
        <w:t>Программа</w:t>
      </w:r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«Детство»</w:t>
      </w:r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 xml:space="preserve">под </w:t>
      </w:r>
      <w:r w:rsidRPr="009815CC">
        <w:rPr>
          <w:i/>
          <w:iCs/>
          <w:sz w:val="24"/>
          <w:szCs w:val="24"/>
        </w:rPr>
        <w:t>ред.</w:t>
      </w:r>
      <w:r w:rsidRPr="009815CC">
        <w:rPr>
          <w:i/>
          <w:iCs/>
          <w:spacing w:val="-1"/>
          <w:sz w:val="24"/>
          <w:szCs w:val="24"/>
        </w:rPr>
        <w:t xml:space="preserve"> Т.И. Бабаева, </w:t>
      </w:r>
      <w:r w:rsidRPr="009815CC">
        <w:rPr>
          <w:i/>
          <w:iCs/>
          <w:spacing w:val="-2"/>
          <w:sz w:val="24"/>
          <w:szCs w:val="24"/>
        </w:rPr>
        <w:t>Н.А.</w:t>
      </w:r>
      <w:r w:rsidRPr="009815CC">
        <w:rPr>
          <w:i/>
          <w:iCs/>
          <w:spacing w:val="-1"/>
          <w:sz w:val="24"/>
          <w:szCs w:val="24"/>
        </w:rPr>
        <w:t xml:space="preserve"> </w:t>
      </w:r>
      <w:proofErr w:type="spellStart"/>
      <w:r w:rsidRPr="009815CC">
        <w:rPr>
          <w:i/>
          <w:iCs/>
          <w:spacing w:val="-1"/>
          <w:sz w:val="24"/>
          <w:szCs w:val="24"/>
        </w:rPr>
        <w:t>Ноткина</w:t>
      </w:r>
      <w:proofErr w:type="spellEnd"/>
    </w:p>
    <w:p w:rsidR="00D172B8" w:rsidRPr="009815CC" w:rsidRDefault="00D172B8" w:rsidP="00D172B8">
      <w:pPr>
        <w:pStyle w:val="a3"/>
        <w:numPr>
          <w:ilvl w:val="0"/>
          <w:numId w:val="59"/>
        </w:numPr>
        <w:tabs>
          <w:tab w:val="left" w:pos="749"/>
        </w:tabs>
        <w:kinsoku w:val="0"/>
        <w:overflowPunct w:val="0"/>
        <w:spacing w:before="160" w:line="361" w:lineRule="auto"/>
        <w:ind w:right="976" w:firstLine="0"/>
        <w:rPr>
          <w:sz w:val="24"/>
          <w:szCs w:val="24"/>
        </w:rPr>
      </w:pPr>
      <w:r w:rsidRPr="009815CC">
        <w:rPr>
          <w:i/>
          <w:iCs/>
          <w:spacing w:val="-1"/>
          <w:sz w:val="24"/>
          <w:szCs w:val="24"/>
        </w:rPr>
        <w:t xml:space="preserve">Богуславская, </w:t>
      </w:r>
      <w:r w:rsidRPr="009815CC">
        <w:rPr>
          <w:i/>
          <w:iCs/>
          <w:sz w:val="24"/>
          <w:szCs w:val="24"/>
        </w:rPr>
        <w:t>З.</w:t>
      </w:r>
      <w:r w:rsidRPr="009815CC">
        <w:rPr>
          <w:i/>
          <w:iCs/>
          <w:spacing w:val="-1"/>
          <w:sz w:val="24"/>
          <w:szCs w:val="24"/>
        </w:rPr>
        <w:t xml:space="preserve"> М.</w:t>
      </w:r>
      <w:r w:rsidRPr="009815CC">
        <w:rPr>
          <w:i/>
          <w:iCs/>
          <w:spacing w:val="-2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 xml:space="preserve">Развивающие </w:t>
      </w:r>
      <w:r w:rsidRPr="009815CC">
        <w:rPr>
          <w:i/>
          <w:iCs/>
          <w:spacing w:val="-2"/>
          <w:sz w:val="24"/>
          <w:szCs w:val="24"/>
        </w:rPr>
        <w:t>игры</w:t>
      </w:r>
      <w:r w:rsidRPr="009815CC">
        <w:rPr>
          <w:i/>
          <w:iCs/>
          <w:spacing w:val="-1"/>
          <w:sz w:val="24"/>
          <w:szCs w:val="24"/>
        </w:rPr>
        <w:t xml:space="preserve"> для</w:t>
      </w:r>
      <w:r w:rsidRPr="009815CC">
        <w:rPr>
          <w:i/>
          <w:iCs/>
          <w:spacing w:val="-2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детей</w:t>
      </w:r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младшего</w:t>
      </w:r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дошкольного</w:t>
      </w:r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возраста</w:t>
      </w:r>
      <w:r w:rsidRPr="009815CC">
        <w:rPr>
          <w:i/>
          <w:iCs/>
          <w:spacing w:val="-2"/>
          <w:sz w:val="24"/>
          <w:szCs w:val="24"/>
        </w:rPr>
        <w:t xml:space="preserve"> </w:t>
      </w:r>
      <w:r w:rsidRPr="009815CC">
        <w:rPr>
          <w:i/>
          <w:iCs/>
          <w:sz w:val="24"/>
          <w:szCs w:val="24"/>
        </w:rPr>
        <w:t>/ З.</w:t>
      </w:r>
      <w:r w:rsidRPr="009815CC">
        <w:rPr>
          <w:i/>
          <w:iCs/>
          <w:spacing w:val="-1"/>
          <w:sz w:val="24"/>
          <w:szCs w:val="24"/>
        </w:rPr>
        <w:t xml:space="preserve"> М. Богуславская, Е. О.</w:t>
      </w:r>
      <w:r w:rsidRPr="009815CC">
        <w:rPr>
          <w:i/>
          <w:iCs/>
          <w:spacing w:val="37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 xml:space="preserve">Смирнова. </w:t>
      </w:r>
      <w:r w:rsidRPr="009815CC">
        <w:rPr>
          <w:i/>
          <w:iCs/>
          <w:sz w:val="24"/>
          <w:szCs w:val="24"/>
        </w:rPr>
        <w:t xml:space="preserve">– </w:t>
      </w:r>
      <w:r w:rsidRPr="009815CC">
        <w:rPr>
          <w:i/>
          <w:iCs/>
          <w:spacing w:val="-1"/>
          <w:sz w:val="24"/>
          <w:szCs w:val="24"/>
        </w:rPr>
        <w:t xml:space="preserve">М. </w:t>
      </w:r>
      <w:r w:rsidRPr="009815CC">
        <w:rPr>
          <w:i/>
          <w:iCs/>
          <w:sz w:val="24"/>
          <w:szCs w:val="24"/>
        </w:rPr>
        <w:t>:</w:t>
      </w:r>
      <w:r w:rsidRPr="009815CC">
        <w:rPr>
          <w:i/>
          <w:iCs/>
          <w:spacing w:val="-1"/>
          <w:sz w:val="24"/>
          <w:szCs w:val="24"/>
        </w:rPr>
        <w:t xml:space="preserve"> Просвещение, 1991.</w:t>
      </w:r>
    </w:p>
    <w:p w:rsidR="00D172B8" w:rsidRPr="009815CC" w:rsidRDefault="00D172B8" w:rsidP="00D172B8">
      <w:pPr>
        <w:pStyle w:val="a3"/>
        <w:numPr>
          <w:ilvl w:val="0"/>
          <w:numId w:val="59"/>
        </w:numPr>
        <w:tabs>
          <w:tab w:val="left" w:pos="749"/>
          <w:tab w:val="left" w:pos="6225"/>
        </w:tabs>
        <w:kinsoku w:val="0"/>
        <w:overflowPunct w:val="0"/>
        <w:spacing w:before="4"/>
        <w:ind w:left="749"/>
        <w:rPr>
          <w:sz w:val="24"/>
          <w:szCs w:val="24"/>
        </w:rPr>
      </w:pPr>
      <w:r w:rsidRPr="009815CC">
        <w:rPr>
          <w:i/>
          <w:iCs/>
          <w:spacing w:val="-1"/>
          <w:sz w:val="24"/>
          <w:szCs w:val="24"/>
        </w:rPr>
        <w:t>Ребенок</w:t>
      </w:r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пятого</w:t>
      </w:r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года</w:t>
      </w:r>
      <w:r w:rsidRPr="009815CC">
        <w:rPr>
          <w:i/>
          <w:iCs/>
          <w:spacing w:val="-2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жизни</w:t>
      </w:r>
      <w:r w:rsidRPr="009815CC">
        <w:rPr>
          <w:i/>
          <w:iCs/>
          <w:sz w:val="24"/>
          <w:szCs w:val="24"/>
        </w:rPr>
        <w:t xml:space="preserve"> в </w:t>
      </w:r>
      <w:r w:rsidRPr="009815CC">
        <w:rPr>
          <w:i/>
          <w:iCs/>
          <w:spacing w:val="-1"/>
          <w:sz w:val="24"/>
          <w:szCs w:val="24"/>
        </w:rPr>
        <w:t>детском</w:t>
      </w:r>
      <w:r w:rsidRPr="009815CC">
        <w:rPr>
          <w:i/>
          <w:iCs/>
          <w:sz w:val="24"/>
          <w:szCs w:val="24"/>
        </w:rPr>
        <w:t xml:space="preserve"> саду</w:t>
      </w:r>
      <w:r w:rsidRPr="009815CC">
        <w:rPr>
          <w:i/>
          <w:iCs/>
          <w:sz w:val="24"/>
          <w:szCs w:val="24"/>
        </w:rPr>
        <w:tab/>
      </w:r>
      <w:r w:rsidRPr="009815CC">
        <w:rPr>
          <w:i/>
          <w:iCs/>
          <w:spacing w:val="-1"/>
          <w:sz w:val="24"/>
          <w:szCs w:val="24"/>
        </w:rPr>
        <w:t xml:space="preserve">Т.И. </w:t>
      </w:r>
      <w:r w:rsidRPr="009815CC">
        <w:rPr>
          <w:i/>
          <w:iCs/>
          <w:spacing w:val="-2"/>
          <w:sz w:val="24"/>
          <w:szCs w:val="24"/>
        </w:rPr>
        <w:t>Бабаева</w:t>
      </w:r>
    </w:p>
    <w:p w:rsidR="00D172B8" w:rsidRPr="009815CC" w:rsidRDefault="00D172B8" w:rsidP="00D172B8">
      <w:pPr>
        <w:pStyle w:val="a3"/>
        <w:numPr>
          <w:ilvl w:val="0"/>
          <w:numId w:val="59"/>
        </w:numPr>
        <w:tabs>
          <w:tab w:val="left" w:pos="749"/>
        </w:tabs>
        <w:kinsoku w:val="0"/>
        <w:overflowPunct w:val="0"/>
        <w:spacing w:before="160" w:line="359" w:lineRule="auto"/>
        <w:ind w:left="468" w:right="1148" w:firstLine="0"/>
        <w:rPr>
          <w:sz w:val="24"/>
          <w:szCs w:val="24"/>
        </w:rPr>
      </w:pPr>
      <w:r w:rsidRPr="009815CC">
        <w:rPr>
          <w:i/>
          <w:iCs/>
          <w:spacing w:val="-1"/>
          <w:sz w:val="24"/>
          <w:szCs w:val="24"/>
        </w:rPr>
        <w:t>«Занятия</w:t>
      </w:r>
      <w:r w:rsidRPr="009815CC">
        <w:rPr>
          <w:i/>
          <w:iCs/>
          <w:spacing w:val="-2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по</w:t>
      </w:r>
      <w:r w:rsidRPr="009815CC">
        <w:rPr>
          <w:i/>
          <w:iCs/>
          <w:spacing w:val="-2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изобразительной</w:t>
      </w:r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деятельности</w:t>
      </w:r>
      <w:r w:rsidRPr="009815CC">
        <w:rPr>
          <w:i/>
          <w:iCs/>
          <w:sz w:val="24"/>
          <w:szCs w:val="24"/>
        </w:rPr>
        <w:t xml:space="preserve"> в</w:t>
      </w:r>
      <w:r w:rsidRPr="009815CC">
        <w:rPr>
          <w:i/>
          <w:iCs/>
          <w:spacing w:val="-3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средней</w:t>
      </w:r>
      <w:r w:rsidRPr="009815CC">
        <w:rPr>
          <w:i/>
          <w:iCs/>
          <w:spacing w:val="67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 xml:space="preserve">группе </w:t>
      </w:r>
      <w:r w:rsidRPr="009815CC">
        <w:rPr>
          <w:i/>
          <w:iCs/>
          <w:spacing w:val="-2"/>
          <w:sz w:val="24"/>
          <w:szCs w:val="24"/>
        </w:rPr>
        <w:t>детского</w:t>
      </w:r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сада»</w:t>
      </w:r>
      <w:r w:rsidRPr="009815CC">
        <w:rPr>
          <w:i/>
          <w:iCs/>
          <w:sz w:val="24"/>
          <w:szCs w:val="24"/>
        </w:rPr>
        <w:t xml:space="preserve"> </w:t>
      </w:r>
      <w:proofErr w:type="spellStart"/>
      <w:r w:rsidRPr="009815CC">
        <w:rPr>
          <w:i/>
          <w:iCs/>
          <w:spacing w:val="-2"/>
          <w:sz w:val="24"/>
          <w:szCs w:val="24"/>
        </w:rPr>
        <w:t>Т.С.Комарова</w:t>
      </w:r>
      <w:proofErr w:type="spellEnd"/>
      <w:r w:rsidRPr="009815CC">
        <w:rPr>
          <w:i/>
          <w:iCs/>
          <w:spacing w:val="1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М:</w:t>
      </w:r>
      <w:r w:rsidRPr="009815CC">
        <w:rPr>
          <w:i/>
          <w:iCs/>
          <w:spacing w:val="-3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Мозаика</w:t>
      </w:r>
      <w:r w:rsidRPr="009815CC">
        <w:rPr>
          <w:i/>
          <w:iCs/>
          <w:spacing w:val="-2"/>
          <w:sz w:val="24"/>
          <w:szCs w:val="24"/>
        </w:rPr>
        <w:t xml:space="preserve"> </w:t>
      </w:r>
      <w:r w:rsidRPr="009815CC">
        <w:rPr>
          <w:i/>
          <w:iCs/>
          <w:sz w:val="24"/>
          <w:szCs w:val="24"/>
        </w:rPr>
        <w:t>–</w:t>
      </w:r>
      <w:r w:rsidRPr="009815CC">
        <w:rPr>
          <w:i/>
          <w:iCs/>
          <w:spacing w:val="83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Синтез,</w:t>
      </w:r>
      <w:r w:rsidRPr="009815CC">
        <w:rPr>
          <w:i/>
          <w:iCs/>
          <w:spacing w:val="-4"/>
          <w:sz w:val="24"/>
          <w:szCs w:val="24"/>
        </w:rPr>
        <w:t xml:space="preserve"> </w:t>
      </w:r>
      <w:r w:rsidRPr="009815CC">
        <w:rPr>
          <w:i/>
          <w:iCs/>
          <w:spacing w:val="-2"/>
          <w:sz w:val="24"/>
          <w:szCs w:val="24"/>
        </w:rPr>
        <w:t>2010</w:t>
      </w:r>
    </w:p>
    <w:p w:rsidR="00D172B8" w:rsidRPr="009815CC" w:rsidRDefault="00D172B8" w:rsidP="00D172B8">
      <w:pPr>
        <w:pStyle w:val="a3"/>
        <w:numPr>
          <w:ilvl w:val="0"/>
          <w:numId w:val="59"/>
        </w:numPr>
        <w:tabs>
          <w:tab w:val="left" w:pos="749"/>
        </w:tabs>
        <w:kinsoku w:val="0"/>
        <w:overflowPunct w:val="0"/>
        <w:spacing w:before="8"/>
        <w:ind w:left="748" w:hanging="280"/>
        <w:rPr>
          <w:sz w:val="24"/>
          <w:szCs w:val="24"/>
        </w:rPr>
      </w:pPr>
      <w:r w:rsidRPr="009815CC">
        <w:rPr>
          <w:i/>
          <w:iCs/>
          <w:spacing w:val="-1"/>
          <w:sz w:val="24"/>
          <w:szCs w:val="24"/>
        </w:rPr>
        <w:t>Дети</w:t>
      </w:r>
      <w:r w:rsidRPr="009815CC">
        <w:rPr>
          <w:i/>
          <w:iCs/>
          <w:sz w:val="24"/>
          <w:szCs w:val="24"/>
        </w:rPr>
        <w:t xml:space="preserve"> и </w:t>
      </w:r>
      <w:r w:rsidRPr="009815CC">
        <w:rPr>
          <w:i/>
          <w:iCs/>
          <w:spacing w:val="-1"/>
          <w:sz w:val="24"/>
          <w:szCs w:val="24"/>
        </w:rPr>
        <w:t>дорога</w:t>
      </w:r>
      <w:r w:rsidRPr="009815CC">
        <w:rPr>
          <w:i/>
          <w:iCs/>
          <w:sz w:val="24"/>
          <w:szCs w:val="24"/>
        </w:rPr>
        <w:t xml:space="preserve"> :</w:t>
      </w:r>
      <w:r w:rsidRPr="009815CC">
        <w:rPr>
          <w:i/>
          <w:iCs/>
          <w:spacing w:val="-1"/>
          <w:sz w:val="24"/>
          <w:szCs w:val="24"/>
        </w:rPr>
        <w:t xml:space="preserve"> метод. комплект</w:t>
      </w:r>
      <w:r w:rsidRPr="009815CC">
        <w:rPr>
          <w:i/>
          <w:iCs/>
          <w:spacing w:val="-2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для</w:t>
      </w:r>
      <w:r w:rsidRPr="009815CC">
        <w:rPr>
          <w:i/>
          <w:iCs/>
          <w:spacing w:val="-4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воспитателей</w:t>
      </w:r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 xml:space="preserve">дет. садов. </w:t>
      </w:r>
      <w:r w:rsidRPr="009815CC">
        <w:rPr>
          <w:i/>
          <w:iCs/>
          <w:sz w:val="24"/>
          <w:szCs w:val="24"/>
        </w:rPr>
        <w:t xml:space="preserve">– </w:t>
      </w:r>
      <w:r w:rsidRPr="009815CC">
        <w:rPr>
          <w:i/>
          <w:iCs/>
          <w:spacing w:val="-1"/>
          <w:sz w:val="24"/>
          <w:szCs w:val="24"/>
        </w:rPr>
        <w:t>М., 1994.</w:t>
      </w:r>
    </w:p>
    <w:p w:rsidR="00D172B8" w:rsidRPr="009815CC" w:rsidRDefault="00D172B8" w:rsidP="00D172B8">
      <w:pPr>
        <w:pStyle w:val="a3"/>
        <w:numPr>
          <w:ilvl w:val="0"/>
          <w:numId w:val="59"/>
        </w:numPr>
        <w:tabs>
          <w:tab w:val="left" w:pos="749"/>
        </w:tabs>
        <w:kinsoku w:val="0"/>
        <w:overflowPunct w:val="0"/>
        <w:spacing w:before="30"/>
        <w:ind w:left="748" w:hanging="280"/>
        <w:rPr>
          <w:sz w:val="24"/>
          <w:szCs w:val="24"/>
        </w:rPr>
      </w:pPr>
      <w:proofErr w:type="spellStart"/>
      <w:r w:rsidRPr="009815CC">
        <w:rPr>
          <w:i/>
          <w:iCs/>
          <w:spacing w:val="-1"/>
          <w:sz w:val="24"/>
          <w:szCs w:val="24"/>
        </w:rPr>
        <w:t>Добрушин</w:t>
      </w:r>
      <w:proofErr w:type="spellEnd"/>
      <w:r w:rsidRPr="009815CC">
        <w:rPr>
          <w:i/>
          <w:iCs/>
          <w:spacing w:val="-1"/>
          <w:sz w:val="24"/>
          <w:szCs w:val="24"/>
        </w:rPr>
        <w:t>, А. Д.</w:t>
      </w:r>
      <w:r w:rsidRPr="009815CC">
        <w:rPr>
          <w:i/>
          <w:iCs/>
          <w:spacing w:val="-2"/>
          <w:sz w:val="24"/>
          <w:szCs w:val="24"/>
        </w:rPr>
        <w:t xml:space="preserve"> </w:t>
      </w:r>
      <w:r w:rsidRPr="009815CC">
        <w:rPr>
          <w:i/>
          <w:iCs/>
          <w:sz w:val="24"/>
          <w:szCs w:val="24"/>
        </w:rPr>
        <w:t xml:space="preserve">Как </w:t>
      </w:r>
      <w:r w:rsidRPr="009815CC">
        <w:rPr>
          <w:i/>
          <w:iCs/>
          <w:spacing w:val="-1"/>
          <w:sz w:val="24"/>
          <w:szCs w:val="24"/>
        </w:rPr>
        <w:t>беречь детей</w:t>
      </w:r>
      <w:r w:rsidRPr="009815CC">
        <w:rPr>
          <w:i/>
          <w:iCs/>
          <w:spacing w:val="-2"/>
          <w:sz w:val="24"/>
          <w:szCs w:val="24"/>
        </w:rPr>
        <w:t xml:space="preserve"> </w:t>
      </w:r>
      <w:r w:rsidRPr="009815CC">
        <w:rPr>
          <w:i/>
          <w:iCs/>
          <w:sz w:val="24"/>
          <w:szCs w:val="24"/>
        </w:rPr>
        <w:t xml:space="preserve">/ </w:t>
      </w:r>
      <w:r w:rsidRPr="009815CC">
        <w:rPr>
          <w:i/>
          <w:iCs/>
          <w:spacing w:val="-1"/>
          <w:sz w:val="24"/>
          <w:szCs w:val="24"/>
        </w:rPr>
        <w:t xml:space="preserve">А. Д. </w:t>
      </w:r>
      <w:proofErr w:type="spellStart"/>
      <w:r w:rsidRPr="009815CC">
        <w:rPr>
          <w:i/>
          <w:iCs/>
          <w:spacing w:val="-1"/>
          <w:sz w:val="24"/>
          <w:szCs w:val="24"/>
        </w:rPr>
        <w:t>Добрушин</w:t>
      </w:r>
      <w:proofErr w:type="spellEnd"/>
      <w:r w:rsidRPr="009815CC">
        <w:rPr>
          <w:i/>
          <w:iCs/>
          <w:spacing w:val="-1"/>
          <w:sz w:val="24"/>
          <w:szCs w:val="24"/>
        </w:rPr>
        <w:t xml:space="preserve">. </w:t>
      </w:r>
      <w:r w:rsidRPr="009815CC">
        <w:rPr>
          <w:i/>
          <w:iCs/>
          <w:sz w:val="24"/>
          <w:szCs w:val="24"/>
        </w:rPr>
        <w:t xml:space="preserve">– </w:t>
      </w:r>
      <w:proofErr w:type="spellStart"/>
      <w:r w:rsidRPr="009815CC">
        <w:rPr>
          <w:i/>
          <w:iCs/>
          <w:spacing w:val="-1"/>
          <w:sz w:val="24"/>
          <w:szCs w:val="24"/>
        </w:rPr>
        <w:t>Таллин</w:t>
      </w:r>
      <w:proofErr w:type="spellEnd"/>
      <w:r w:rsidRPr="009815CC">
        <w:rPr>
          <w:i/>
          <w:iCs/>
          <w:spacing w:val="-1"/>
          <w:sz w:val="24"/>
          <w:szCs w:val="24"/>
        </w:rPr>
        <w:t xml:space="preserve"> </w:t>
      </w:r>
      <w:r w:rsidRPr="009815CC">
        <w:rPr>
          <w:i/>
          <w:iCs/>
          <w:sz w:val="24"/>
          <w:szCs w:val="24"/>
        </w:rPr>
        <w:t>:</w:t>
      </w:r>
      <w:r w:rsidRPr="009815CC">
        <w:rPr>
          <w:i/>
          <w:iCs/>
          <w:spacing w:val="-1"/>
          <w:sz w:val="24"/>
          <w:szCs w:val="24"/>
        </w:rPr>
        <w:t xml:space="preserve"> </w:t>
      </w:r>
      <w:proofErr w:type="spellStart"/>
      <w:r w:rsidRPr="009815CC">
        <w:rPr>
          <w:i/>
          <w:iCs/>
          <w:spacing w:val="-1"/>
          <w:sz w:val="24"/>
          <w:szCs w:val="24"/>
        </w:rPr>
        <w:t>Валгус</w:t>
      </w:r>
      <w:proofErr w:type="spellEnd"/>
      <w:r w:rsidRPr="009815CC">
        <w:rPr>
          <w:i/>
          <w:iCs/>
          <w:spacing w:val="-1"/>
          <w:sz w:val="24"/>
          <w:szCs w:val="24"/>
        </w:rPr>
        <w:t>, 1976.</w:t>
      </w:r>
    </w:p>
    <w:p w:rsidR="00D172B8" w:rsidRPr="009815CC" w:rsidRDefault="00D172B8" w:rsidP="00D172B8">
      <w:pPr>
        <w:pStyle w:val="a3"/>
        <w:numPr>
          <w:ilvl w:val="0"/>
          <w:numId w:val="59"/>
        </w:numPr>
        <w:tabs>
          <w:tab w:val="left" w:pos="749"/>
        </w:tabs>
        <w:kinsoku w:val="0"/>
        <w:overflowPunct w:val="0"/>
        <w:spacing w:before="33"/>
        <w:ind w:left="748"/>
        <w:rPr>
          <w:sz w:val="24"/>
          <w:szCs w:val="24"/>
        </w:rPr>
      </w:pPr>
      <w:r w:rsidRPr="009815CC">
        <w:rPr>
          <w:i/>
          <w:iCs/>
          <w:spacing w:val="-1"/>
          <w:sz w:val="24"/>
          <w:szCs w:val="24"/>
        </w:rPr>
        <w:t>Дорохов, А. А. Зеленый, желтый, красный</w:t>
      </w:r>
      <w:r w:rsidRPr="009815CC">
        <w:rPr>
          <w:i/>
          <w:iCs/>
          <w:sz w:val="24"/>
          <w:szCs w:val="24"/>
        </w:rPr>
        <w:t xml:space="preserve"> / </w:t>
      </w:r>
      <w:r w:rsidRPr="009815CC">
        <w:rPr>
          <w:i/>
          <w:iCs/>
          <w:spacing w:val="-1"/>
          <w:sz w:val="24"/>
          <w:szCs w:val="24"/>
        </w:rPr>
        <w:t xml:space="preserve">А. А. Дорохов. </w:t>
      </w:r>
      <w:r w:rsidRPr="009815CC">
        <w:rPr>
          <w:i/>
          <w:iCs/>
          <w:sz w:val="24"/>
          <w:szCs w:val="24"/>
        </w:rPr>
        <w:t xml:space="preserve">– </w:t>
      </w:r>
      <w:r w:rsidRPr="009815CC">
        <w:rPr>
          <w:i/>
          <w:iCs/>
          <w:spacing w:val="-1"/>
          <w:sz w:val="24"/>
          <w:szCs w:val="24"/>
        </w:rPr>
        <w:t xml:space="preserve">М. </w:t>
      </w:r>
      <w:r w:rsidRPr="009815CC">
        <w:rPr>
          <w:i/>
          <w:iCs/>
          <w:sz w:val="24"/>
          <w:szCs w:val="24"/>
        </w:rPr>
        <w:t>:</w:t>
      </w:r>
      <w:r w:rsidRPr="009815CC">
        <w:rPr>
          <w:i/>
          <w:iCs/>
          <w:spacing w:val="-1"/>
          <w:sz w:val="24"/>
          <w:szCs w:val="24"/>
        </w:rPr>
        <w:t xml:space="preserve"> Детская</w:t>
      </w:r>
      <w:r w:rsidRPr="009815CC">
        <w:rPr>
          <w:i/>
          <w:iCs/>
          <w:spacing w:val="-2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литература, 1975.</w:t>
      </w:r>
    </w:p>
    <w:p w:rsidR="00D172B8" w:rsidRPr="009815CC" w:rsidRDefault="00D172B8" w:rsidP="00D172B8">
      <w:pPr>
        <w:pStyle w:val="a3"/>
        <w:numPr>
          <w:ilvl w:val="0"/>
          <w:numId w:val="59"/>
        </w:numPr>
        <w:tabs>
          <w:tab w:val="left" w:pos="891"/>
        </w:tabs>
        <w:kinsoku w:val="0"/>
        <w:overflowPunct w:val="0"/>
        <w:spacing w:before="30"/>
        <w:ind w:left="890" w:hanging="422"/>
        <w:rPr>
          <w:sz w:val="24"/>
          <w:szCs w:val="24"/>
        </w:rPr>
      </w:pPr>
      <w:r w:rsidRPr="009815CC">
        <w:rPr>
          <w:i/>
          <w:iCs/>
          <w:spacing w:val="-1"/>
          <w:sz w:val="24"/>
          <w:szCs w:val="24"/>
        </w:rPr>
        <w:t>Дошкольное</w:t>
      </w:r>
      <w:r w:rsidRPr="009815CC">
        <w:rPr>
          <w:i/>
          <w:iCs/>
          <w:spacing w:val="-3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 xml:space="preserve">воспитание </w:t>
      </w:r>
      <w:r w:rsidRPr="009815CC">
        <w:rPr>
          <w:i/>
          <w:iCs/>
          <w:sz w:val="24"/>
          <w:szCs w:val="24"/>
        </w:rPr>
        <w:t>:</w:t>
      </w:r>
      <w:r w:rsidRPr="009815CC">
        <w:rPr>
          <w:i/>
          <w:iCs/>
          <w:spacing w:val="-1"/>
          <w:sz w:val="24"/>
          <w:szCs w:val="24"/>
        </w:rPr>
        <w:t xml:space="preserve"> журн. </w:t>
      </w:r>
      <w:r w:rsidRPr="009815CC">
        <w:rPr>
          <w:i/>
          <w:iCs/>
          <w:sz w:val="24"/>
          <w:szCs w:val="24"/>
        </w:rPr>
        <w:t>–</w:t>
      </w:r>
      <w:r w:rsidRPr="009815CC">
        <w:rPr>
          <w:i/>
          <w:iCs/>
          <w:spacing w:val="-2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1990.</w:t>
      </w:r>
      <w:r w:rsidRPr="009815CC">
        <w:rPr>
          <w:i/>
          <w:iCs/>
          <w:spacing w:val="-2"/>
          <w:sz w:val="24"/>
          <w:szCs w:val="24"/>
        </w:rPr>
        <w:t xml:space="preserve"> </w:t>
      </w:r>
      <w:r w:rsidRPr="009815CC">
        <w:rPr>
          <w:i/>
          <w:iCs/>
          <w:sz w:val="24"/>
          <w:szCs w:val="24"/>
        </w:rPr>
        <w:t>– №</w:t>
      </w:r>
      <w:r w:rsidRPr="009815CC">
        <w:rPr>
          <w:i/>
          <w:iCs/>
          <w:spacing w:val="-4"/>
          <w:sz w:val="24"/>
          <w:szCs w:val="24"/>
        </w:rPr>
        <w:t xml:space="preserve"> </w:t>
      </w:r>
      <w:r w:rsidRPr="009815CC">
        <w:rPr>
          <w:i/>
          <w:iCs/>
          <w:sz w:val="24"/>
          <w:szCs w:val="24"/>
        </w:rPr>
        <w:t>8 ;</w:t>
      </w:r>
      <w:r w:rsidRPr="009815CC">
        <w:rPr>
          <w:i/>
          <w:iCs/>
          <w:spacing w:val="-1"/>
          <w:sz w:val="24"/>
          <w:szCs w:val="24"/>
        </w:rPr>
        <w:t xml:space="preserve"> 1991. </w:t>
      </w:r>
      <w:r w:rsidRPr="009815CC">
        <w:rPr>
          <w:i/>
          <w:iCs/>
          <w:sz w:val="24"/>
          <w:szCs w:val="24"/>
        </w:rPr>
        <w:t>–</w:t>
      </w:r>
      <w:r w:rsidRPr="009815CC">
        <w:rPr>
          <w:i/>
          <w:iCs/>
          <w:spacing w:val="-2"/>
          <w:sz w:val="24"/>
          <w:szCs w:val="24"/>
        </w:rPr>
        <w:t xml:space="preserve"> </w:t>
      </w:r>
      <w:r w:rsidRPr="009815CC">
        <w:rPr>
          <w:i/>
          <w:iCs/>
          <w:sz w:val="24"/>
          <w:szCs w:val="24"/>
        </w:rPr>
        <w:t>№</w:t>
      </w:r>
      <w:r w:rsidRPr="009815CC">
        <w:rPr>
          <w:i/>
          <w:iCs/>
          <w:spacing w:val="-2"/>
          <w:sz w:val="24"/>
          <w:szCs w:val="24"/>
        </w:rPr>
        <w:t xml:space="preserve"> </w:t>
      </w:r>
      <w:r w:rsidRPr="009815CC">
        <w:rPr>
          <w:i/>
          <w:iCs/>
          <w:sz w:val="24"/>
          <w:szCs w:val="24"/>
        </w:rPr>
        <w:t>2,</w:t>
      </w:r>
      <w:r w:rsidRPr="009815CC">
        <w:rPr>
          <w:i/>
          <w:iCs/>
          <w:spacing w:val="-1"/>
          <w:sz w:val="24"/>
          <w:szCs w:val="24"/>
        </w:rPr>
        <w:t xml:space="preserve"> </w:t>
      </w:r>
      <w:r w:rsidRPr="009815CC">
        <w:rPr>
          <w:i/>
          <w:iCs/>
          <w:sz w:val="24"/>
          <w:szCs w:val="24"/>
        </w:rPr>
        <w:t>7.</w:t>
      </w:r>
    </w:p>
    <w:p w:rsidR="00D172B8" w:rsidRPr="009815CC" w:rsidRDefault="00D172B8" w:rsidP="00D172B8">
      <w:pPr>
        <w:pStyle w:val="a3"/>
        <w:numPr>
          <w:ilvl w:val="0"/>
          <w:numId w:val="59"/>
        </w:numPr>
        <w:tabs>
          <w:tab w:val="left" w:pos="888"/>
          <w:tab w:val="left" w:pos="7842"/>
        </w:tabs>
        <w:kinsoku w:val="0"/>
        <w:overflowPunct w:val="0"/>
        <w:spacing w:before="33"/>
        <w:ind w:left="887" w:hanging="419"/>
        <w:rPr>
          <w:sz w:val="24"/>
          <w:szCs w:val="24"/>
        </w:rPr>
      </w:pPr>
      <w:r w:rsidRPr="009815CC">
        <w:rPr>
          <w:i/>
          <w:iCs/>
          <w:spacing w:val="-1"/>
          <w:sz w:val="24"/>
          <w:szCs w:val="24"/>
        </w:rPr>
        <w:t>«Социальное</w:t>
      </w:r>
      <w:r w:rsidRPr="009815CC">
        <w:rPr>
          <w:i/>
          <w:iCs/>
          <w:spacing w:val="-3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развитие ребёнка</w:t>
      </w:r>
      <w:r w:rsidRPr="009815CC">
        <w:rPr>
          <w:i/>
          <w:iCs/>
          <w:spacing w:val="70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дошкольного</w:t>
      </w:r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возраста»</w:t>
      </w:r>
      <w:r w:rsidRPr="009815CC">
        <w:rPr>
          <w:i/>
          <w:iCs/>
          <w:spacing w:val="-1"/>
          <w:sz w:val="24"/>
          <w:szCs w:val="24"/>
        </w:rPr>
        <w:tab/>
      </w:r>
      <w:r w:rsidRPr="009815CC">
        <w:rPr>
          <w:i/>
          <w:iCs/>
          <w:spacing w:val="-2"/>
          <w:sz w:val="24"/>
          <w:szCs w:val="24"/>
        </w:rPr>
        <w:t>О.В.</w:t>
      </w:r>
      <w:r w:rsidRPr="009815CC">
        <w:rPr>
          <w:i/>
          <w:iCs/>
          <w:spacing w:val="-1"/>
          <w:sz w:val="24"/>
          <w:szCs w:val="24"/>
        </w:rPr>
        <w:t xml:space="preserve"> </w:t>
      </w:r>
      <w:proofErr w:type="spellStart"/>
      <w:r w:rsidRPr="009815CC">
        <w:rPr>
          <w:i/>
          <w:iCs/>
          <w:spacing w:val="-1"/>
          <w:sz w:val="24"/>
          <w:szCs w:val="24"/>
        </w:rPr>
        <w:t>Солодянкина</w:t>
      </w:r>
      <w:proofErr w:type="spellEnd"/>
      <w:r w:rsidRPr="009815CC">
        <w:rPr>
          <w:i/>
          <w:iCs/>
          <w:spacing w:val="-1"/>
          <w:sz w:val="24"/>
          <w:szCs w:val="24"/>
        </w:rPr>
        <w:t xml:space="preserve"> М. 2006</w:t>
      </w:r>
    </w:p>
    <w:p w:rsidR="00D172B8" w:rsidRPr="009815CC" w:rsidRDefault="00D172B8" w:rsidP="00D172B8">
      <w:pPr>
        <w:pStyle w:val="a3"/>
        <w:numPr>
          <w:ilvl w:val="0"/>
          <w:numId w:val="59"/>
        </w:numPr>
        <w:tabs>
          <w:tab w:val="left" w:pos="939"/>
        </w:tabs>
        <w:kinsoku w:val="0"/>
        <w:overflowPunct w:val="0"/>
        <w:spacing w:before="161" w:line="264" w:lineRule="auto"/>
        <w:ind w:left="108" w:right="108" w:firstLine="360"/>
        <w:rPr>
          <w:sz w:val="24"/>
          <w:szCs w:val="24"/>
        </w:rPr>
      </w:pPr>
      <w:proofErr w:type="spellStart"/>
      <w:r w:rsidRPr="009815CC">
        <w:rPr>
          <w:i/>
          <w:iCs/>
          <w:spacing w:val="-1"/>
          <w:sz w:val="24"/>
          <w:szCs w:val="24"/>
        </w:rPr>
        <w:t>Дыбина</w:t>
      </w:r>
      <w:proofErr w:type="spellEnd"/>
      <w:r w:rsidRPr="009815CC">
        <w:rPr>
          <w:i/>
          <w:iCs/>
          <w:spacing w:val="-1"/>
          <w:sz w:val="24"/>
          <w:szCs w:val="24"/>
        </w:rPr>
        <w:t>,</w:t>
      </w:r>
      <w:r w:rsidRPr="009815CC">
        <w:rPr>
          <w:i/>
          <w:iCs/>
          <w:spacing w:val="47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О.</w:t>
      </w:r>
      <w:r w:rsidRPr="009815CC">
        <w:rPr>
          <w:i/>
          <w:iCs/>
          <w:spacing w:val="47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Б.</w:t>
      </w:r>
      <w:r w:rsidRPr="009815CC">
        <w:rPr>
          <w:i/>
          <w:iCs/>
          <w:spacing w:val="44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Ребенок</w:t>
      </w:r>
      <w:r w:rsidRPr="009815CC">
        <w:rPr>
          <w:i/>
          <w:iCs/>
          <w:spacing w:val="48"/>
          <w:sz w:val="24"/>
          <w:szCs w:val="24"/>
        </w:rPr>
        <w:t xml:space="preserve"> </w:t>
      </w:r>
      <w:r w:rsidRPr="009815CC">
        <w:rPr>
          <w:i/>
          <w:iCs/>
          <w:sz w:val="24"/>
          <w:szCs w:val="24"/>
        </w:rPr>
        <w:t>и</w:t>
      </w:r>
      <w:r w:rsidRPr="009815CC">
        <w:rPr>
          <w:i/>
          <w:iCs/>
          <w:spacing w:val="46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окружающий</w:t>
      </w:r>
      <w:r w:rsidRPr="009815CC">
        <w:rPr>
          <w:i/>
          <w:iCs/>
          <w:spacing w:val="46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мир.</w:t>
      </w:r>
      <w:r w:rsidRPr="009815CC">
        <w:rPr>
          <w:i/>
          <w:iCs/>
          <w:spacing w:val="46"/>
          <w:sz w:val="24"/>
          <w:szCs w:val="24"/>
        </w:rPr>
        <w:t xml:space="preserve"> </w:t>
      </w:r>
      <w:r w:rsidRPr="009815CC">
        <w:rPr>
          <w:i/>
          <w:iCs/>
          <w:spacing w:val="-2"/>
          <w:sz w:val="24"/>
          <w:szCs w:val="24"/>
        </w:rPr>
        <w:t>Программа</w:t>
      </w:r>
      <w:r w:rsidRPr="009815CC">
        <w:rPr>
          <w:i/>
          <w:iCs/>
          <w:spacing w:val="46"/>
          <w:sz w:val="24"/>
          <w:szCs w:val="24"/>
        </w:rPr>
        <w:t xml:space="preserve"> </w:t>
      </w:r>
      <w:r w:rsidRPr="009815CC">
        <w:rPr>
          <w:i/>
          <w:iCs/>
          <w:sz w:val="24"/>
          <w:szCs w:val="24"/>
        </w:rPr>
        <w:t>и</w:t>
      </w:r>
      <w:r w:rsidRPr="009815CC">
        <w:rPr>
          <w:i/>
          <w:iCs/>
          <w:spacing w:val="48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методические</w:t>
      </w:r>
      <w:r w:rsidRPr="009815CC">
        <w:rPr>
          <w:i/>
          <w:iCs/>
          <w:spacing w:val="47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рекомендации</w:t>
      </w:r>
      <w:r w:rsidRPr="009815CC">
        <w:rPr>
          <w:i/>
          <w:iCs/>
          <w:spacing w:val="46"/>
          <w:sz w:val="24"/>
          <w:szCs w:val="24"/>
        </w:rPr>
        <w:t xml:space="preserve"> </w:t>
      </w:r>
      <w:r w:rsidRPr="009815CC">
        <w:rPr>
          <w:i/>
          <w:iCs/>
          <w:sz w:val="24"/>
          <w:szCs w:val="24"/>
        </w:rPr>
        <w:t>/</w:t>
      </w:r>
      <w:r w:rsidRPr="009815CC">
        <w:rPr>
          <w:i/>
          <w:iCs/>
          <w:spacing w:val="48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О.</w:t>
      </w:r>
      <w:r w:rsidRPr="009815CC">
        <w:rPr>
          <w:i/>
          <w:iCs/>
          <w:spacing w:val="47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Б.</w:t>
      </w:r>
      <w:r w:rsidRPr="009815CC">
        <w:rPr>
          <w:i/>
          <w:iCs/>
          <w:spacing w:val="47"/>
          <w:sz w:val="24"/>
          <w:szCs w:val="24"/>
        </w:rPr>
        <w:t xml:space="preserve"> </w:t>
      </w:r>
      <w:proofErr w:type="spellStart"/>
      <w:r w:rsidRPr="009815CC">
        <w:rPr>
          <w:i/>
          <w:iCs/>
          <w:spacing w:val="-1"/>
          <w:sz w:val="24"/>
          <w:szCs w:val="24"/>
        </w:rPr>
        <w:t>Дыбина</w:t>
      </w:r>
      <w:proofErr w:type="spellEnd"/>
      <w:r w:rsidRPr="009815CC">
        <w:rPr>
          <w:i/>
          <w:iCs/>
          <w:spacing w:val="-1"/>
          <w:sz w:val="24"/>
          <w:szCs w:val="24"/>
        </w:rPr>
        <w:t>.</w:t>
      </w:r>
      <w:r w:rsidRPr="009815CC">
        <w:rPr>
          <w:i/>
          <w:iCs/>
          <w:spacing w:val="46"/>
          <w:sz w:val="24"/>
          <w:szCs w:val="24"/>
        </w:rPr>
        <w:t xml:space="preserve"> </w:t>
      </w:r>
      <w:r w:rsidRPr="009815CC">
        <w:rPr>
          <w:i/>
          <w:iCs/>
          <w:sz w:val="24"/>
          <w:szCs w:val="24"/>
        </w:rPr>
        <w:t>–</w:t>
      </w:r>
      <w:r w:rsidRPr="009815CC">
        <w:rPr>
          <w:i/>
          <w:iCs/>
          <w:spacing w:val="48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М.</w:t>
      </w:r>
      <w:r w:rsidRPr="009815CC">
        <w:rPr>
          <w:i/>
          <w:iCs/>
          <w:spacing w:val="44"/>
          <w:sz w:val="24"/>
          <w:szCs w:val="24"/>
        </w:rPr>
        <w:t xml:space="preserve"> </w:t>
      </w:r>
      <w:r w:rsidRPr="009815CC">
        <w:rPr>
          <w:i/>
          <w:iCs/>
          <w:sz w:val="24"/>
          <w:szCs w:val="24"/>
        </w:rPr>
        <w:t>:</w:t>
      </w:r>
      <w:r w:rsidRPr="009815CC">
        <w:rPr>
          <w:i/>
          <w:iCs/>
          <w:spacing w:val="41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Мозаика-Синтез, 2008.</w:t>
      </w:r>
    </w:p>
    <w:p w:rsidR="00D172B8" w:rsidRPr="009815CC" w:rsidRDefault="00D172B8" w:rsidP="00D172B8">
      <w:pPr>
        <w:pStyle w:val="a3"/>
        <w:numPr>
          <w:ilvl w:val="0"/>
          <w:numId w:val="59"/>
        </w:numPr>
        <w:tabs>
          <w:tab w:val="left" w:pos="891"/>
        </w:tabs>
        <w:kinsoku w:val="0"/>
        <w:overflowPunct w:val="0"/>
        <w:spacing w:line="321" w:lineRule="exact"/>
        <w:ind w:left="890" w:hanging="422"/>
        <w:rPr>
          <w:sz w:val="24"/>
          <w:szCs w:val="24"/>
        </w:rPr>
      </w:pPr>
      <w:r w:rsidRPr="009815CC">
        <w:rPr>
          <w:i/>
          <w:iCs/>
          <w:spacing w:val="-1"/>
          <w:sz w:val="24"/>
          <w:szCs w:val="24"/>
        </w:rPr>
        <w:t>Основы безопасности</w:t>
      </w:r>
      <w:r w:rsidRPr="009815CC">
        <w:rPr>
          <w:i/>
          <w:iCs/>
          <w:spacing w:val="-2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жизнедеятельности</w:t>
      </w:r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дошкольников»</w:t>
      </w:r>
      <w:r w:rsidRPr="009815CC">
        <w:rPr>
          <w:i/>
          <w:iCs/>
          <w:sz w:val="24"/>
          <w:szCs w:val="24"/>
        </w:rPr>
        <w:t xml:space="preserve">  </w:t>
      </w:r>
      <w:r w:rsidRPr="009815CC">
        <w:rPr>
          <w:i/>
          <w:iCs/>
          <w:spacing w:val="-2"/>
          <w:sz w:val="24"/>
          <w:szCs w:val="24"/>
        </w:rPr>
        <w:t>Н.Н.</w:t>
      </w:r>
      <w:r w:rsidRPr="009815CC">
        <w:rPr>
          <w:i/>
          <w:iCs/>
          <w:spacing w:val="-1"/>
          <w:sz w:val="24"/>
          <w:szCs w:val="24"/>
        </w:rPr>
        <w:t xml:space="preserve"> Авдеева, </w:t>
      </w:r>
      <w:r w:rsidRPr="009815CC">
        <w:rPr>
          <w:i/>
          <w:iCs/>
          <w:spacing w:val="-2"/>
          <w:sz w:val="24"/>
          <w:szCs w:val="24"/>
        </w:rPr>
        <w:t>О.А.</w:t>
      </w:r>
      <w:r w:rsidRPr="009815CC">
        <w:rPr>
          <w:i/>
          <w:iCs/>
          <w:spacing w:val="-1"/>
          <w:sz w:val="24"/>
          <w:szCs w:val="24"/>
        </w:rPr>
        <w:t xml:space="preserve"> Князева, Р.Б. </w:t>
      </w:r>
      <w:proofErr w:type="spellStart"/>
      <w:r w:rsidRPr="009815CC">
        <w:rPr>
          <w:i/>
          <w:iCs/>
          <w:spacing w:val="-1"/>
          <w:sz w:val="24"/>
          <w:szCs w:val="24"/>
        </w:rPr>
        <w:t>Стёркина</w:t>
      </w:r>
      <w:proofErr w:type="spellEnd"/>
    </w:p>
    <w:p w:rsidR="00D172B8" w:rsidRPr="009815CC" w:rsidRDefault="00D172B8" w:rsidP="00D172B8">
      <w:pPr>
        <w:pStyle w:val="a3"/>
        <w:numPr>
          <w:ilvl w:val="0"/>
          <w:numId w:val="59"/>
        </w:numPr>
        <w:tabs>
          <w:tab w:val="left" w:pos="888"/>
        </w:tabs>
        <w:kinsoku w:val="0"/>
        <w:overflowPunct w:val="0"/>
        <w:spacing w:before="160"/>
        <w:ind w:left="887" w:hanging="419"/>
        <w:rPr>
          <w:sz w:val="24"/>
          <w:szCs w:val="24"/>
        </w:rPr>
      </w:pPr>
      <w:r w:rsidRPr="009815CC">
        <w:rPr>
          <w:i/>
          <w:iCs/>
          <w:spacing w:val="-1"/>
          <w:sz w:val="24"/>
          <w:szCs w:val="24"/>
        </w:rPr>
        <w:t>«Добро</w:t>
      </w:r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 xml:space="preserve">пожаловать </w:t>
      </w:r>
      <w:r w:rsidRPr="009815CC">
        <w:rPr>
          <w:i/>
          <w:iCs/>
          <w:sz w:val="24"/>
          <w:szCs w:val="24"/>
        </w:rPr>
        <w:t xml:space="preserve">в </w:t>
      </w:r>
      <w:r w:rsidRPr="009815CC">
        <w:rPr>
          <w:i/>
          <w:iCs/>
          <w:spacing w:val="-1"/>
          <w:sz w:val="24"/>
          <w:szCs w:val="24"/>
        </w:rPr>
        <w:t>экологию»</w:t>
      </w:r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-2"/>
          <w:sz w:val="24"/>
          <w:szCs w:val="24"/>
        </w:rPr>
        <w:t>О.А.</w:t>
      </w:r>
      <w:r w:rsidRPr="009815CC">
        <w:rPr>
          <w:i/>
          <w:iCs/>
          <w:spacing w:val="-1"/>
          <w:sz w:val="24"/>
          <w:szCs w:val="24"/>
        </w:rPr>
        <w:t xml:space="preserve"> </w:t>
      </w:r>
      <w:proofErr w:type="spellStart"/>
      <w:r w:rsidRPr="009815CC">
        <w:rPr>
          <w:i/>
          <w:iCs/>
          <w:spacing w:val="-1"/>
          <w:sz w:val="24"/>
          <w:szCs w:val="24"/>
        </w:rPr>
        <w:t>Воронкевич</w:t>
      </w:r>
      <w:proofErr w:type="spellEnd"/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-2"/>
          <w:sz w:val="24"/>
          <w:szCs w:val="24"/>
        </w:rPr>
        <w:t>Детство</w:t>
      </w:r>
      <w:r w:rsidRPr="009815CC">
        <w:rPr>
          <w:i/>
          <w:iCs/>
          <w:spacing w:val="1"/>
          <w:sz w:val="24"/>
          <w:szCs w:val="24"/>
        </w:rPr>
        <w:t xml:space="preserve"> </w:t>
      </w:r>
      <w:r w:rsidRPr="009815CC">
        <w:rPr>
          <w:i/>
          <w:iCs/>
          <w:sz w:val="24"/>
          <w:szCs w:val="24"/>
        </w:rPr>
        <w:t xml:space="preserve">– </w:t>
      </w:r>
      <w:r w:rsidRPr="009815CC">
        <w:rPr>
          <w:i/>
          <w:iCs/>
          <w:spacing w:val="-1"/>
          <w:sz w:val="24"/>
          <w:szCs w:val="24"/>
        </w:rPr>
        <w:t>Пресс</w:t>
      </w:r>
      <w:r w:rsidRPr="009815CC">
        <w:rPr>
          <w:i/>
          <w:iCs/>
          <w:spacing w:val="-3"/>
          <w:sz w:val="24"/>
          <w:szCs w:val="24"/>
        </w:rPr>
        <w:t xml:space="preserve"> </w:t>
      </w:r>
      <w:r w:rsidRPr="009815CC">
        <w:rPr>
          <w:i/>
          <w:iCs/>
          <w:spacing w:val="-2"/>
          <w:sz w:val="24"/>
          <w:szCs w:val="24"/>
        </w:rPr>
        <w:t>2010</w:t>
      </w:r>
    </w:p>
    <w:p w:rsidR="00D172B8" w:rsidRPr="009815CC" w:rsidRDefault="00D172B8" w:rsidP="00D172B8">
      <w:pPr>
        <w:pStyle w:val="a3"/>
        <w:numPr>
          <w:ilvl w:val="0"/>
          <w:numId w:val="59"/>
        </w:numPr>
        <w:tabs>
          <w:tab w:val="left" w:pos="970"/>
        </w:tabs>
        <w:kinsoku w:val="0"/>
        <w:overflowPunct w:val="0"/>
        <w:spacing w:before="162" w:line="262" w:lineRule="auto"/>
        <w:ind w:left="107" w:right="110" w:firstLine="361"/>
        <w:rPr>
          <w:sz w:val="24"/>
          <w:szCs w:val="24"/>
        </w:rPr>
      </w:pPr>
      <w:r w:rsidRPr="009815CC">
        <w:rPr>
          <w:i/>
          <w:iCs/>
          <w:spacing w:val="-1"/>
          <w:sz w:val="24"/>
          <w:szCs w:val="24"/>
        </w:rPr>
        <w:t>Кириллова,</w:t>
      </w:r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10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О.</w:t>
      </w:r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8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С.</w:t>
      </w:r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10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Красный</w:t>
      </w:r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12"/>
          <w:sz w:val="24"/>
          <w:szCs w:val="24"/>
        </w:rPr>
        <w:t xml:space="preserve"> </w:t>
      </w:r>
      <w:r w:rsidRPr="009815CC">
        <w:rPr>
          <w:i/>
          <w:iCs/>
          <w:sz w:val="24"/>
          <w:szCs w:val="24"/>
        </w:rPr>
        <w:t xml:space="preserve">– </w:t>
      </w:r>
      <w:r w:rsidRPr="009815CC">
        <w:rPr>
          <w:i/>
          <w:iCs/>
          <w:spacing w:val="12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стой,</w:t>
      </w:r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10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зеленый</w:t>
      </w:r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10"/>
          <w:sz w:val="24"/>
          <w:szCs w:val="24"/>
        </w:rPr>
        <w:t xml:space="preserve"> </w:t>
      </w:r>
      <w:r w:rsidRPr="009815CC">
        <w:rPr>
          <w:i/>
          <w:iCs/>
          <w:sz w:val="24"/>
          <w:szCs w:val="24"/>
        </w:rPr>
        <w:t xml:space="preserve">– </w:t>
      </w:r>
      <w:r w:rsidRPr="009815CC">
        <w:rPr>
          <w:i/>
          <w:iCs/>
          <w:spacing w:val="12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можно.</w:t>
      </w:r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10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Желтый</w:t>
      </w:r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12"/>
          <w:sz w:val="24"/>
          <w:szCs w:val="24"/>
        </w:rPr>
        <w:t xml:space="preserve"> </w:t>
      </w:r>
      <w:r w:rsidRPr="009815CC">
        <w:rPr>
          <w:i/>
          <w:iCs/>
          <w:spacing w:val="-2"/>
          <w:sz w:val="24"/>
          <w:szCs w:val="24"/>
        </w:rPr>
        <w:t>светит</w:t>
      </w:r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10"/>
          <w:sz w:val="24"/>
          <w:szCs w:val="24"/>
        </w:rPr>
        <w:t xml:space="preserve"> </w:t>
      </w:r>
      <w:r w:rsidRPr="009815CC">
        <w:rPr>
          <w:i/>
          <w:iCs/>
          <w:sz w:val="24"/>
          <w:szCs w:val="24"/>
        </w:rPr>
        <w:t xml:space="preserve">– </w:t>
      </w:r>
      <w:r w:rsidRPr="009815CC">
        <w:rPr>
          <w:i/>
          <w:iCs/>
          <w:spacing w:val="12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осторожно</w:t>
      </w:r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12"/>
          <w:sz w:val="24"/>
          <w:szCs w:val="24"/>
        </w:rPr>
        <w:t xml:space="preserve"> </w:t>
      </w:r>
      <w:r w:rsidRPr="009815CC">
        <w:rPr>
          <w:i/>
          <w:iCs/>
          <w:sz w:val="24"/>
          <w:szCs w:val="24"/>
        </w:rPr>
        <w:t xml:space="preserve">: </w:t>
      </w:r>
      <w:r w:rsidRPr="009815CC">
        <w:rPr>
          <w:i/>
          <w:iCs/>
          <w:spacing w:val="8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для</w:t>
      </w:r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10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воспитателей</w:t>
      </w:r>
      <w:r w:rsidRPr="009815CC">
        <w:rPr>
          <w:i/>
          <w:iCs/>
          <w:spacing w:val="49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дошкольных учреждений, учителей</w:t>
      </w:r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начальных классов</w:t>
      </w:r>
      <w:r w:rsidRPr="009815CC">
        <w:rPr>
          <w:i/>
          <w:iCs/>
          <w:spacing w:val="-3"/>
          <w:sz w:val="24"/>
          <w:szCs w:val="24"/>
        </w:rPr>
        <w:t xml:space="preserve"> </w:t>
      </w:r>
      <w:r w:rsidRPr="009815CC">
        <w:rPr>
          <w:i/>
          <w:iCs/>
          <w:sz w:val="24"/>
          <w:szCs w:val="24"/>
        </w:rPr>
        <w:t xml:space="preserve">/ </w:t>
      </w:r>
      <w:r w:rsidRPr="009815CC">
        <w:rPr>
          <w:i/>
          <w:iCs/>
          <w:spacing w:val="-1"/>
          <w:sz w:val="24"/>
          <w:szCs w:val="24"/>
        </w:rPr>
        <w:t xml:space="preserve">О. С. Кириллова, Б. П. </w:t>
      </w:r>
      <w:proofErr w:type="spellStart"/>
      <w:r w:rsidRPr="009815CC">
        <w:rPr>
          <w:i/>
          <w:iCs/>
          <w:spacing w:val="-1"/>
          <w:sz w:val="24"/>
          <w:szCs w:val="24"/>
        </w:rPr>
        <w:t>Гучков</w:t>
      </w:r>
      <w:proofErr w:type="spellEnd"/>
      <w:r w:rsidRPr="009815CC">
        <w:rPr>
          <w:i/>
          <w:iCs/>
          <w:spacing w:val="-1"/>
          <w:sz w:val="24"/>
          <w:szCs w:val="24"/>
        </w:rPr>
        <w:t xml:space="preserve">. </w:t>
      </w:r>
      <w:r w:rsidRPr="009815CC">
        <w:rPr>
          <w:i/>
          <w:iCs/>
          <w:sz w:val="24"/>
          <w:szCs w:val="24"/>
        </w:rPr>
        <w:t xml:space="preserve">– </w:t>
      </w:r>
      <w:r w:rsidRPr="009815CC">
        <w:rPr>
          <w:i/>
          <w:iCs/>
          <w:spacing w:val="-1"/>
          <w:sz w:val="24"/>
          <w:szCs w:val="24"/>
        </w:rPr>
        <w:t>Волгоград</w:t>
      </w:r>
      <w:r w:rsidRPr="009815CC">
        <w:rPr>
          <w:i/>
          <w:iCs/>
          <w:spacing w:val="-4"/>
          <w:sz w:val="24"/>
          <w:szCs w:val="24"/>
        </w:rPr>
        <w:t xml:space="preserve"> </w:t>
      </w:r>
      <w:r w:rsidRPr="009815CC">
        <w:rPr>
          <w:i/>
          <w:iCs/>
          <w:sz w:val="24"/>
          <w:szCs w:val="24"/>
        </w:rPr>
        <w:t>:</w:t>
      </w:r>
      <w:r w:rsidRPr="009815CC">
        <w:rPr>
          <w:i/>
          <w:iCs/>
          <w:spacing w:val="-1"/>
          <w:sz w:val="24"/>
          <w:szCs w:val="24"/>
        </w:rPr>
        <w:t xml:space="preserve"> Семь ветров, </w:t>
      </w:r>
      <w:r w:rsidRPr="009815CC">
        <w:rPr>
          <w:i/>
          <w:iCs/>
          <w:spacing w:val="-2"/>
          <w:sz w:val="24"/>
          <w:szCs w:val="24"/>
        </w:rPr>
        <w:t>1995.</w:t>
      </w:r>
    </w:p>
    <w:p w:rsidR="00D172B8" w:rsidRPr="009815CC" w:rsidRDefault="00D172B8" w:rsidP="00D172B8">
      <w:pPr>
        <w:pStyle w:val="a3"/>
        <w:numPr>
          <w:ilvl w:val="0"/>
          <w:numId w:val="59"/>
        </w:numPr>
        <w:tabs>
          <w:tab w:val="left" w:pos="889"/>
        </w:tabs>
        <w:kinsoku w:val="0"/>
        <w:overflowPunct w:val="0"/>
        <w:spacing w:before="3"/>
        <w:ind w:left="888" w:hanging="420"/>
        <w:rPr>
          <w:sz w:val="24"/>
          <w:szCs w:val="24"/>
        </w:rPr>
      </w:pPr>
      <w:r w:rsidRPr="009815CC">
        <w:rPr>
          <w:i/>
          <w:iCs/>
          <w:spacing w:val="-1"/>
          <w:sz w:val="24"/>
          <w:szCs w:val="24"/>
        </w:rPr>
        <w:t>Клименко, В. Р.</w:t>
      </w:r>
      <w:r w:rsidRPr="009815CC">
        <w:rPr>
          <w:i/>
          <w:iCs/>
          <w:spacing w:val="68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Обучайте</w:t>
      </w:r>
      <w:r w:rsidRPr="009815CC">
        <w:rPr>
          <w:i/>
          <w:iCs/>
          <w:spacing w:val="69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дошкольника</w:t>
      </w:r>
      <w:r w:rsidRPr="009815CC">
        <w:rPr>
          <w:i/>
          <w:iCs/>
          <w:spacing w:val="70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правилам</w:t>
      </w:r>
      <w:r w:rsidRPr="009815CC">
        <w:rPr>
          <w:i/>
          <w:iCs/>
          <w:spacing w:val="70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движения</w:t>
      </w:r>
      <w:r w:rsidRPr="009815CC">
        <w:rPr>
          <w:i/>
          <w:iCs/>
          <w:spacing w:val="68"/>
          <w:sz w:val="24"/>
          <w:szCs w:val="24"/>
        </w:rPr>
        <w:t xml:space="preserve"> </w:t>
      </w:r>
      <w:r w:rsidRPr="009815CC">
        <w:rPr>
          <w:i/>
          <w:iCs/>
          <w:sz w:val="24"/>
          <w:szCs w:val="24"/>
        </w:rPr>
        <w:t>/</w:t>
      </w:r>
      <w:r w:rsidRPr="009815CC">
        <w:rPr>
          <w:i/>
          <w:iCs/>
          <w:spacing w:val="70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В. Р. Клименко.</w:t>
      </w:r>
      <w:r w:rsidRPr="009815CC">
        <w:rPr>
          <w:i/>
          <w:iCs/>
          <w:spacing w:val="-4"/>
          <w:sz w:val="24"/>
          <w:szCs w:val="24"/>
        </w:rPr>
        <w:t xml:space="preserve"> </w:t>
      </w:r>
      <w:r w:rsidRPr="009815CC">
        <w:rPr>
          <w:i/>
          <w:iCs/>
          <w:sz w:val="24"/>
          <w:szCs w:val="24"/>
        </w:rPr>
        <w:t xml:space="preserve">– </w:t>
      </w:r>
      <w:r w:rsidRPr="009815CC">
        <w:rPr>
          <w:i/>
          <w:iCs/>
          <w:spacing w:val="-1"/>
          <w:sz w:val="24"/>
          <w:szCs w:val="24"/>
        </w:rPr>
        <w:t xml:space="preserve">М. </w:t>
      </w:r>
      <w:r w:rsidRPr="009815CC">
        <w:rPr>
          <w:i/>
          <w:iCs/>
          <w:sz w:val="24"/>
          <w:szCs w:val="24"/>
        </w:rPr>
        <w:t>:</w:t>
      </w:r>
      <w:r w:rsidRPr="009815CC">
        <w:rPr>
          <w:i/>
          <w:iCs/>
          <w:spacing w:val="-1"/>
          <w:sz w:val="24"/>
          <w:szCs w:val="24"/>
        </w:rPr>
        <w:t xml:space="preserve"> Просвещение, 1973.</w:t>
      </w:r>
    </w:p>
    <w:p w:rsidR="00D172B8" w:rsidRPr="009815CC" w:rsidRDefault="00D172B8" w:rsidP="00D172B8">
      <w:pPr>
        <w:pStyle w:val="a3"/>
        <w:numPr>
          <w:ilvl w:val="0"/>
          <w:numId w:val="59"/>
        </w:numPr>
        <w:tabs>
          <w:tab w:val="left" w:pos="987"/>
        </w:tabs>
        <w:kinsoku w:val="0"/>
        <w:overflowPunct w:val="0"/>
        <w:spacing w:before="30" w:line="264" w:lineRule="auto"/>
        <w:ind w:left="108" w:right="111" w:firstLine="360"/>
        <w:rPr>
          <w:sz w:val="24"/>
          <w:szCs w:val="24"/>
        </w:rPr>
      </w:pPr>
      <w:proofErr w:type="spellStart"/>
      <w:r w:rsidRPr="009815CC">
        <w:rPr>
          <w:i/>
          <w:iCs/>
          <w:spacing w:val="-1"/>
          <w:sz w:val="24"/>
          <w:szCs w:val="24"/>
        </w:rPr>
        <w:t>Клочанов</w:t>
      </w:r>
      <w:proofErr w:type="spellEnd"/>
      <w:r w:rsidRPr="009815CC">
        <w:rPr>
          <w:i/>
          <w:iCs/>
          <w:spacing w:val="-1"/>
          <w:sz w:val="24"/>
          <w:szCs w:val="24"/>
        </w:rPr>
        <w:t>,</w:t>
      </w:r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25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Н.</w:t>
      </w:r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25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Н.</w:t>
      </w:r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25"/>
          <w:sz w:val="24"/>
          <w:szCs w:val="24"/>
        </w:rPr>
        <w:t xml:space="preserve"> </w:t>
      </w:r>
      <w:r w:rsidRPr="009815CC">
        <w:rPr>
          <w:i/>
          <w:iCs/>
          <w:sz w:val="24"/>
          <w:szCs w:val="24"/>
        </w:rPr>
        <w:t xml:space="preserve">Дорога, </w:t>
      </w:r>
      <w:r w:rsidRPr="009815CC">
        <w:rPr>
          <w:i/>
          <w:iCs/>
          <w:spacing w:val="25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ребенок,</w:t>
      </w:r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25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безопасность</w:t>
      </w:r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25"/>
          <w:sz w:val="24"/>
          <w:szCs w:val="24"/>
        </w:rPr>
        <w:t xml:space="preserve"> </w:t>
      </w:r>
      <w:r w:rsidRPr="009815CC">
        <w:rPr>
          <w:i/>
          <w:iCs/>
          <w:sz w:val="24"/>
          <w:szCs w:val="24"/>
        </w:rPr>
        <w:t xml:space="preserve">: </w:t>
      </w:r>
      <w:r w:rsidRPr="009815CC">
        <w:rPr>
          <w:i/>
          <w:iCs/>
          <w:spacing w:val="25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метод.</w:t>
      </w:r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25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пособие</w:t>
      </w:r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25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по</w:t>
      </w:r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24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правилам</w:t>
      </w:r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26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дорожного</w:t>
      </w:r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26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движения</w:t>
      </w:r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24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для</w:t>
      </w:r>
      <w:r w:rsidRPr="009815CC">
        <w:rPr>
          <w:i/>
          <w:iCs/>
          <w:spacing w:val="55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воспитателей</w:t>
      </w:r>
      <w:r w:rsidRPr="009815CC">
        <w:rPr>
          <w:i/>
          <w:iCs/>
          <w:sz w:val="24"/>
          <w:szCs w:val="24"/>
        </w:rPr>
        <w:t xml:space="preserve"> / </w:t>
      </w:r>
      <w:r w:rsidRPr="009815CC">
        <w:rPr>
          <w:i/>
          <w:iCs/>
          <w:spacing w:val="-1"/>
          <w:sz w:val="24"/>
          <w:szCs w:val="24"/>
        </w:rPr>
        <w:t>Н.</w:t>
      </w:r>
      <w:r w:rsidRPr="009815CC">
        <w:rPr>
          <w:i/>
          <w:iCs/>
          <w:spacing w:val="-4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 xml:space="preserve">Н. </w:t>
      </w:r>
      <w:proofErr w:type="spellStart"/>
      <w:r w:rsidRPr="009815CC">
        <w:rPr>
          <w:i/>
          <w:iCs/>
          <w:spacing w:val="-1"/>
          <w:sz w:val="24"/>
          <w:szCs w:val="24"/>
        </w:rPr>
        <w:t>Клочанов</w:t>
      </w:r>
      <w:proofErr w:type="spellEnd"/>
      <w:r w:rsidRPr="009815CC">
        <w:rPr>
          <w:i/>
          <w:iCs/>
          <w:spacing w:val="-1"/>
          <w:sz w:val="24"/>
          <w:szCs w:val="24"/>
        </w:rPr>
        <w:t xml:space="preserve">. </w:t>
      </w:r>
      <w:r w:rsidRPr="009815CC">
        <w:rPr>
          <w:i/>
          <w:iCs/>
          <w:sz w:val="24"/>
          <w:szCs w:val="24"/>
        </w:rPr>
        <w:t xml:space="preserve">– </w:t>
      </w:r>
      <w:r w:rsidRPr="009815CC">
        <w:rPr>
          <w:i/>
          <w:iCs/>
          <w:spacing w:val="-1"/>
          <w:sz w:val="24"/>
          <w:szCs w:val="24"/>
        </w:rPr>
        <w:t>Ростов</w:t>
      </w:r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 xml:space="preserve">н/Д. </w:t>
      </w:r>
      <w:r w:rsidRPr="009815CC">
        <w:rPr>
          <w:i/>
          <w:iCs/>
          <w:sz w:val="24"/>
          <w:szCs w:val="24"/>
        </w:rPr>
        <w:t>:</w:t>
      </w:r>
      <w:r w:rsidRPr="009815CC">
        <w:rPr>
          <w:i/>
          <w:iCs/>
          <w:spacing w:val="-1"/>
          <w:sz w:val="24"/>
          <w:szCs w:val="24"/>
        </w:rPr>
        <w:t xml:space="preserve"> Феникс, 2004.</w:t>
      </w:r>
    </w:p>
    <w:p w:rsidR="00D172B8" w:rsidRPr="009815CC" w:rsidRDefault="00D172B8" w:rsidP="00D172B8">
      <w:pPr>
        <w:pStyle w:val="a3"/>
        <w:numPr>
          <w:ilvl w:val="0"/>
          <w:numId w:val="59"/>
        </w:numPr>
        <w:tabs>
          <w:tab w:val="left" w:pos="896"/>
        </w:tabs>
        <w:kinsoku w:val="0"/>
        <w:overflowPunct w:val="0"/>
        <w:spacing w:line="264" w:lineRule="auto"/>
        <w:ind w:left="108" w:right="110" w:firstLine="360"/>
        <w:rPr>
          <w:sz w:val="24"/>
          <w:szCs w:val="24"/>
        </w:rPr>
      </w:pPr>
      <w:r w:rsidRPr="009815CC">
        <w:rPr>
          <w:i/>
          <w:iCs/>
          <w:spacing w:val="-1"/>
          <w:sz w:val="24"/>
          <w:szCs w:val="24"/>
        </w:rPr>
        <w:t>Комарова,</w:t>
      </w:r>
      <w:r w:rsidRPr="009815CC">
        <w:rPr>
          <w:i/>
          <w:iCs/>
          <w:spacing w:val="3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Т.</w:t>
      </w:r>
      <w:r w:rsidRPr="009815CC">
        <w:rPr>
          <w:i/>
          <w:iCs/>
          <w:spacing w:val="3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С.</w:t>
      </w:r>
      <w:r w:rsidRPr="009815CC">
        <w:rPr>
          <w:i/>
          <w:iCs/>
          <w:spacing w:val="3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Изобразительная</w:t>
      </w:r>
      <w:r w:rsidRPr="009815CC">
        <w:rPr>
          <w:i/>
          <w:iCs/>
          <w:spacing w:val="3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деятельность</w:t>
      </w:r>
      <w:r w:rsidRPr="009815CC">
        <w:rPr>
          <w:i/>
          <w:iCs/>
          <w:spacing w:val="3"/>
          <w:sz w:val="24"/>
          <w:szCs w:val="24"/>
        </w:rPr>
        <w:t xml:space="preserve"> </w:t>
      </w:r>
      <w:r w:rsidRPr="009815CC">
        <w:rPr>
          <w:i/>
          <w:iCs/>
          <w:sz w:val="24"/>
          <w:szCs w:val="24"/>
        </w:rPr>
        <w:t>в</w:t>
      </w:r>
      <w:r w:rsidRPr="009815CC">
        <w:rPr>
          <w:i/>
          <w:iCs/>
          <w:spacing w:val="4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детском</w:t>
      </w:r>
      <w:r w:rsidRPr="009815CC">
        <w:rPr>
          <w:i/>
          <w:iCs/>
          <w:spacing w:val="5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саду.</w:t>
      </w:r>
      <w:r w:rsidRPr="009815CC">
        <w:rPr>
          <w:i/>
          <w:iCs/>
          <w:spacing w:val="4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Программа</w:t>
      </w:r>
      <w:r w:rsidRPr="009815CC">
        <w:rPr>
          <w:i/>
          <w:iCs/>
          <w:spacing w:val="3"/>
          <w:sz w:val="24"/>
          <w:szCs w:val="24"/>
        </w:rPr>
        <w:t xml:space="preserve"> </w:t>
      </w:r>
      <w:r w:rsidRPr="009815CC">
        <w:rPr>
          <w:i/>
          <w:iCs/>
          <w:sz w:val="24"/>
          <w:szCs w:val="24"/>
        </w:rPr>
        <w:t>и</w:t>
      </w:r>
      <w:r w:rsidRPr="009815CC">
        <w:rPr>
          <w:i/>
          <w:iCs/>
          <w:spacing w:val="5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методические</w:t>
      </w:r>
      <w:r w:rsidRPr="009815CC">
        <w:rPr>
          <w:i/>
          <w:iCs/>
          <w:spacing w:val="2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рекомендации</w:t>
      </w:r>
      <w:r w:rsidRPr="009815CC">
        <w:rPr>
          <w:i/>
          <w:iCs/>
          <w:spacing w:val="5"/>
          <w:sz w:val="24"/>
          <w:szCs w:val="24"/>
        </w:rPr>
        <w:t xml:space="preserve"> </w:t>
      </w:r>
      <w:r w:rsidRPr="009815CC">
        <w:rPr>
          <w:i/>
          <w:iCs/>
          <w:sz w:val="24"/>
          <w:szCs w:val="24"/>
        </w:rPr>
        <w:t>/</w:t>
      </w:r>
      <w:r w:rsidRPr="009815CC">
        <w:rPr>
          <w:i/>
          <w:iCs/>
          <w:spacing w:val="5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Т.</w:t>
      </w:r>
      <w:r w:rsidRPr="009815CC">
        <w:rPr>
          <w:i/>
          <w:iCs/>
          <w:spacing w:val="3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С.</w:t>
      </w:r>
      <w:r w:rsidRPr="009815CC">
        <w:rPr>
          <w:i/>
          <w:iCs/>
          <w:spacing w:val="49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 xml:space="preserve">Комарова. </w:t>
      </w:r>
      <w:r w:rsidRPr="009815CC">
        <w:rPr>
          <w:i/>
          <w:iCs/>
          <w:sz w:val="24"/>
          <w:szCs w:val="24"/>
        </w:rPr>
        <w:t xml:space="preserve">– </w:t>
      </w:r>
      <w:r w:rsidRPr="009815CC">
        <w:rPr>
          <w:i/>
          <w:iCs/>
          <w:spacing w:val="-1"/>
          <w:sz w:val="24"/>
          <w:szCs w:val="24"/>
        </w:rPr>
        <w:t xml:space="preserve">М. </w:t>
      </w:r>
      <w:r w:rsidRPr="009815CC">
        <w:rPr>
          <w:i/>
          <w:iCs/>
          <w:sz w:val="24"/>
          <w:szCs w:val="24"/>
        </w:rPr>
        <w:t>:</w:t>
      </w:r>
      <w:r w:rsidRPr="009815CC">
        <w:rPr>
          <w:i/>
          <w:iCs/>
          <w:spacing w:val="-1"/>
          <w:sz w:val="24"/>
          <w:szCs w:val="24"/>
        </w:rPr>
        <w:t xml:space="preserve"> Мозаика-Синтез,</w:t>
      </w:r>
      <w:r w:rsidRPr="009815CC">
        <w:rPr>
          <w:i/>
          <w:iCs/>
          <w:spacing w:val="-4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2008.</w:t>
      </w:r>
    </w:p>
    <w:p w:rsidR="00D172B8" w:rsidRPr="009815CC" w:rsidRDefault="00D172B8" w:rsidP="00D172B8">
      <w:pPr>
        <w:pStyle w:val="a3"/>
        <w:numPr>
          <w:ilvl w:val="0"/>
          <w:numId w:val="59"/>
        </w:numPr>
        <w:tabs>
          <w:tab w:val="left" w:pos="891"/>
        </w:tabs>
        <w:kinsoku w:val="0"/>
        <w:overflowPunct w:val="0"/>
        <w:spacing w:before="1"/>
        <w:ind w:left="890" w:hanging="422"/>
        <w:rPr>
          <w:sz w:val="24"/>
          <w:szCs w:val="24"/>
        </w:rPr>
      </w:pPr>
      <w:r w:rsidRPr="009815CC">
        <w:rPr>
          <w:i/>
          <w:iCs/>
          <w:spacing w:val="-1"/>
          <w:sz w:val="24"/>
          <w:szCs w:val="24"/>
        </w:rPr>
        <w:t>Познавательно-речевое развитие</w:t>
      </w:r>
      <w:r w:rsidRPr="009815CC">
        <w:rPr>
          <w:i/>
          <w:iCs/>
          <w:spacing w:val="69"/>
          <w:sz w:val="24"/>
          <w:szCs w:val="24"/>
        </w:rPr>
        <w:t xml:space="preserve"> </w:t>
      </w:r>
      <w:r w:rsidRPr="009815CC">
        <w:rPr>
          <w:i/>
          <w:iCs/>
          <w:spacing w:val="-2"/>
          <w:sz w:val="24"/>
          <w:szCs w:val="24"/>
        </w:rPr>
        <w:t xml:space="preserve">«От </w:t>
      </w:r>
      <w:r w:rsidRPr="009815CC">
        <w:rPr>
          <w:i/>
          <w:iCs/>
          <w:sz w:val="24"/>
          <w:szCs w:val="24"/>
        </w:rPr>
        <w:t xml:space="preserve">3 </w:t>
      </w:r>
      <w:r w:rsidRPr="009815CC">
        <w:rPr>
          <w:i/>
          <w:iCs/>
          <w:spacing w:val="-1"/>
          <w:sz w:val="24"/>
          <w:szCs w:val="24"/>
        </w:rPr>
        <w:t>до</w:t>
      </w:r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7»</w:t>
      </w:r>
      <w:r w:rsidRPr="009815CC">
        <w:rPr>
          <w:i/>
          <w:iCs/>
          <w:sz w:val="24"/>
          <w:szCs w:val="24"/>
        </w:rPr>
        <w:t xml:space="preserve"> </w:t>
      </w:r>
      <w:proofErr w:type="spellStart"/>
      <w:r w:rsidRPr="009815CC">
        <w:rPr>
          <w:i/>
          <w:iCs/>
          <w:spacing w:val="-1"/>
          <w:sz w:val="24"/>
          <w:szCs w:val="24"/>
        </w:rPr>
        <w:t>З.А.Михайловой</w:t>
      </w:r>
      <w:proofErr w:type="spellEnd"/>
      <w:r w:rsidRPr="009815CC">
        <w:rPr>
          <w:i/>
          <w:iCs/>
          <w:spacing w:val="-1"/>
          <w:sz w:val="24"/>
          <w:szCs w:val="24"/>
        </w:rPr>
        <w:t xml:space="preserve">, Детство </w:t>
      </w:r>
      <w:r w:rsidRPr="009815CC">
        <w:rPr>
          <w:i/>
          <w:iCs/>
          <w:sz w:val="24"/>
          <w:szCs w:val="24"/>
        </w:rPr>
        <w:t>–</w:t>
      </w:r>
      <w:r w:rsidRPr="009815CC">
        <w:rPr>
          <w:i/>
          <w:iCs/>
          <w:spacing w:val="-2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Пресс 2010</w:t>
      </w:r>
    </w:p>
    <w:p w:rsidR="00D172B8" w:rsidRPr="009815CC" w:rsidRDefault="00D172B8" w:rsidP="00D172B8">
      <w:pPr>
        <w:pStyle w:val="a3"/>
        <w:numPr>
          <w:ilvl w:val="0"/>
          <w:numId w:val="59"/>
        </w:numPr>
        <w:tabs>
          <w:tab w:val="left" w:pos="889"/>
        </w:tabs>
        <w:kinsoku w:val="0"/>
        <w:overflowPunct w:val="0"/>
        <w:spacing w:before="31"/>
        <w:ind w:left="888" w:hanging="420"/>
        <w:rPr>
          <w:sz w:val="24"/>
          <w:szCs w:val="24"/>
        </w:rPr>
      </w:pPr>
      <w:r w:rsidRPr="009815CC">
        <w:rPr>
          <w:i/>
          <w:iCs/>
          <w:spacing w:val="-1"/>
          <w:sz w:val="24"/>
          <w:szCs w:val="24"/>
        </w:rPr>
        <w:t>«Развитие</w:t>
      </w:r>
      <w:r w:rsidRPr="009815CC">
        <w:rPr>
          <w:i/>
          <w:iCs/>
          <w:spacing w:val="-3"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речи</w:t>
      </w:r>
      <w:r w:rsidRPr="009815CC">
        <w:rPr>
          <w:i/>
          <w:iCs/>
          <w:spacing w:val="-2"/>
          <w:sz w:val="24"/>
          <w:szCs w:val="24"/>
        </w:rPr>
        <w:t xml:space="preserve"> </w:t>
      </w:r>
      <w:r w:rsidRPr="009815CC">
        <w:rPr>
          <w:i/>
          <w:iCs/>
          <w:sz w:val="24"/>
          <w:szCs w:val="24"/>
        </w:rPr>
        <w:t xml:space="preserve">и </w:t>
      </w:r>
      <w:r w:rsidRPr="009815CC">
        <w:rPr>
          <w:i/>
          <w:iCs/>
          <w:spacing w:val="-1"/>
          <w:sz w:val="24"/>
          <w:szCs w:val="24"/>
        </w:rPr>
        <w:t>творчества</w:t>
      </w:r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дошкольников»</w:t>
      </w:r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О.С. Ушакова</w:t>
      </w:r>
      <w:r w:rsidRPr="009815CC">
        <w:rPr>
          <w:i/>
          <w:iCs/>
          <w:sz w:val="24"/>
          <w:szCs w:val="24"/>
        </w:rPr>
        <w:t xml:space="preserve"> </w:t>
      </w:r>
      <w:r w:rsidRPr="009815CC">
        <w:rPr>
          <w:i/>
          <w:iCs/>
          <w:spacing w:val="-1"/>
          <w:sz w:val="24"/>
          <w:szCs w:val="24"/>
        </w:rPr>
        <w:t>М.2007</w:t>
      </w:r>
      <w:r w:rsidRPr="009815CC">
        <w:rPr>
          <w:i/>
          <w:iCs/>
          <w:spacing w:val="-2"/>
          <w:sz w:val="24"/>
          <w:szCs w:val="24"/>
        </w:rPr>
        <w:t xml:space="preserve"> </w:t>
      </w:r>
      <w:r w:rsidR="00397C76">
        <w:rPr>
          <w:i/>
          <w:iCs/>
          <w:spacing w:val="-1"/>
          <w:sz w:val="24"/>
          <w:szCs w:val="24"/>
        </w:rPr>
        <w:t>г.</w:t>
      </w:r>
    </w:p>
    <w:p w:rsidR="00D172B8" w:rsidRDefault="00D172B8" w:rsidP="00397C76">
      <w:pPr>
        <w:pStyle w:val="a3"/>
        <w:tabs>
          <w:tab w:val="left" w:pos="889"/>
        </w:tabs>
        <w:kinsoku w:val="0"/>
        <w:overflowPunct w:val="0"/>
        <w:spacing w:before="31"/>
        <w:ind w:hanging="108"/>
        <w:rPr>
          <w:sz w:val="24"/>
          <w:szCs w:val="24"/>
        </w:rPr>
      </w:pPr>
    </w:p>
    <w:p w:rsidR="00397C76" w:rsidRDefault="00397C76" w:rsidP="00397C76">
      <w:pPr>
        <w:pStyle w:val="a3"/>
        <w:tabs>
          <w:tab w:val="left" w:pos="889"/>
        </w:tabs>
        <w:kinsoku w:val="0"/>
        <w:overflowPunct w:val="0"/>
        <w:spacing w:before="31"/>
        <w:ind w:hanging="108"/>
        <w:rPr>
          <w:sz w:val="24"/>
          <w:szCs w:val="24"/>
        </w:rPr>
      </w:pPr>
    </w:p>
    <w:p w:rsidR="00397C76" w:rsidRDefault="00397C76" w:rsidP="00397C76">
      <w:pPr>
        <w:pStyle w:val="a3"/>
        <w:tabs>
          <w:tab w:val="left" w:pos="889"/>
        </w:tabs>
        <w:kinsoku w:val="0"/>
        <w:overflowPunct w:val="0"/>
        <w:spacing w:before="31"/>
        <w:ind w:hanging="108"/>
        <w:rPr>
          <w:sz w:val="24"/>
          <w:szCs w:val="24"/>
        </w:rPr>
      </w:pPr>
    </w:p>
    <w:p w:rsidR="00397C76" w:rsidRDefault="00397C76" w:rsidP="00397C76">
      <w:pPr>
        <w:pStyle w:val="a3"/>
        <w:tabs>
          <w:tab w:val="left" w:pos="889"/>
        </w:tabs>
        <w:kinsoku w:val="0"/>
        <w:overflowPunct w:val="0"/>
        <w:spacing w:before="31"/>
        <w:ind w:hanging="108"/>
        <w:rPr>
          <w:sz w:val="24"/>
          <w:szCs w:val="24"/>
        </w:rPr>
      </w:pPr>
    </w:p>
    <w:p w:rsidR="00397C76" w:rsidRPr="009815CC" w:rsidRDefault="00397C76" w:rsidP="00397C76">
      <w:pPr>
        <w:pStyle w:val="a3"/>
        <w:tabs>
          <w:tab w:val="left" w:pos="889"/>
        </w:tabs>
        <w:kinsoku w:val="0"/>
        <w:overflowPunct w:val="0"/>
        <w:spacing w:before="31"/>
        <w:ind w:hanging="108"/>
        <w:rPr>
          <w:sz w:val="24"/>
          <w:szCs w:val="24"/>
        </w:rPr>
        <w:sectPr w:rsidR="00397C76" w:rsidRPr="009815CC">
          <w:pgSz w:w="15840" w:h="12240" w:orient="landscape"/>
          <w:pgMar w:top="700" w:right="420" w:bottom="280" w:left="600" w:header="720" w:footer="720" w:gutter="0"/>
          <w:cols w:space="720" w:equalWidth="0">
            <w:col w:w="14820"/>
          </w:cols>
          <w:noEndnote/>
        </w:sectPr>
      </w:pPr>
    </w:p>
    <w:p w:rsidR="00CF1A0A" w:rsidRPr="00397C76" w:rsidRDefault="00CF1A0A" w:rsidP="00397C76">
      <w:pPr>
        <w:tabs>
          <w:tab w:val="left" w:pos="1725"/>
        </w:tabs>
      </w:pPr>
    </w:p>
    <w:sectPr w:rsidR="00CF1A0A" w:rsidRPr="00397C76" w:rsidSect="00960B6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6500" w:rsidRDefault="00746500" w:rsidP="009815CC">
      <w:pPr>
        <w:spacing w:after="0" w:line="240" w:lineRule="auto"/>
      </w:pPr>
      <w:r>
        <w:separator/>
      </w:r>
    </w:p>
  </w:endnote>
  <w:endnote w:type="continuationSeparator" w:id="0">
    <w:p w:rsidR="00746500" w:rsidRDefault="00746500" w:rsidP="00981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6500" w:rsidRDefault="00746500" w:rsidP="009815CC">
      <w:pPr>
        <w:spacing w:after="0" w:line="240" w:lineRule="auto"/>
      </w:pPr>
      <w:r>
        <w:separator/>
      </w:r>
    </w:p>
  </w:footnote>
  <w:footnote w:type="continuationSeparator" w:id="0">
    <w:p w:rsidR="00746500" w:rsidRDefault="00746500" w:rsidP="009815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"/>
      <w:lvlJc w:val="left"/>
      <w:pPr>
        <w:ind w:left="828" w:hanging="360"/>
      </w:pPr>
      <w:rPr>
        <w:rFonts w:ascii="Wingdings" w:hAnsi="Wingdings"/>
        <w:b w:val="0"/>
        <w:sz w:val="28"/>
      </w:rPr>
    </w:lvl>
    <w:lvl w:ilvl="1">
      <w:numFmt w:val="bullet"/>
      <w:lvlText w:val="•"/>
      <w:lvlJc w:val="left"/>
      <w:pPr>
        <w:ind w:left="2227" w:hanging="360"/>
      </w:pPr>
    </w:lvl>
    <w:lvl w:ilvl="2">
      <w:numFmt w:val="bullet"/>
      <w:lvlText w:val="•"/>
      <w:lvlJc w:val="left"/>
      <w:pPr>
        <w:ind w:left="3626" w:hanging="360"/>
      </w:pPr>
    </w:lvl>
    <w:lvl w:ilvl="3">
      <w:numFmt w:val="bullet"/>
      <w:lvlText w:val="•"/>
      <w:lvlJc w:val="left"/>
      <w:pPr>
        <w:ind w:left="5025" w:hanging="360"/>
      </w:pPr>
    </w:lvl>
    <w:lvl w:ilvl="4">
      <w:numFmt w:val="bullet"/>
      <w:lvlText w:val="•"/>
      <w:lvlJc w:val="left"/>
      <w:pPr>
        <w:ind w:left="6424" w:hanging="360"/>
      </w:pPr>
    </w:lvl>
    <w:lvl w:ilvl="5">
      <w:numFmt w:val="bullet"/>
      <w:lvlText w:val="•"/>
      <w:lvlJc w:val="left"/>
      <w:pPr>
        <w:ind w:left="7824" w:hanging="360"/>
      </w:pPr>
    </w:lvl>
    <w:lvl w:ilvl="6">
      <w:numFmt w:val="bullet"/>
      <w:lvlText w:val="•"/>
      <w:lvlJc w:val="left"/>
      <w:pPr>
        <w:ind w:left="9223" w:hanging="360"/>
      </w:pPr>
    </w:lvl>
    <w:lvl w:ilvl="7">
      <w:numFmt w:val="bullet"/>
      <w:lvlText w:val="•"/>
      <w:lvlJc w:val="left"/>
      <w:pPr>
        <w:ind w:left="10622" w:hanging="360"/>
      </w:pPr>
    </w:lvl>
    <w:lvl w:ilvl="8">
      <w:numFmt w:val="bullet"/>
      <w:lvlText w:val="•"/>
      <w:lvlJc w:val="left"/>
      <w:pPr>
        <w:ind w:left="12021" w:hanging="360"/>
      </w:pPr>
    </w:lvl>
  </w:abstractNum>
  <w:abstractNum w:abstractNumId="1">
    <w:nsid w:val="00000403"/>
    <w:multiLevelType w:val="multilevel"/>
    <w:tmpl w:val="00000886"/>
    <w:lvl w:ilvl="0">
      <w:numFmt w:val="bullet"/>
      <w:lvlText w:val=""/>
      <w:lvlJc w:val="left"/>
      <w:pPr>
        <w:ind w:left="279" w:hanging="190"/>
      </w:pPr>
      <w:rPr>
        <w:rFonts w:ascii="Symbol" w:hAnsi="Symbol"/>
        <w:b w:val="0"/>
        <w:color w:val="00000A"/>
        <w:sz w:val="28"/>
      </w:rPr>
    </w:lvl>
    <w:lvl w:ilvl="1">
      <w:numFmt w:val="bullet"/>
      <w:lvlText w:val="•"/>
      <w:lvlJc w:val="left"/>
      <w:pPr>
        <w:ind w:left="1733" w:hanging="190"/>
      </w:pPr>
    </w:lvl>
    <w:lvl w:ilvl="2">
      <w:numFmt w:val="bullet"/>
      <w:lvlText w:val="•"/>
      <w:lvlJc w:val="left"/>
      <w:pPr>
        <w:ind w:left="3187" w:hanging="190"/>
      </w:pPr>
    </w:lvl>
    <w:lvl w:ilvl="3">
      <w:numFmt w:val="bullet"/>
      <w:lvlText w:val="•"/>
      <w:lvlJc w:val="left"/>
      <w:pPr>
        <w:ind w:left="4641" w:hanging="190"/>
      </w:pPr>
    </w:lvl>
    <w:lvl w:ilvl="4">
      <w:numFmt w:val="bullet"/>
      <w:lvlText w:val="•"/>
      <w:lvlJc w:val="left"/>
      <w:pPr>
        <w:ind w:left="6095" w:hanging="190"/>
      </w:pPr>
    </w:lvl>
    <w:lvl w:ilvl="5">
      <w:numFmt w:val="bullet"/>
      <w:lvlText w:val="•"/>
      <w:lvlJc w:val="left"/>
      <w:pPr>
        <w:ind w:left="7549" w:hanging="190"/>
      </w:pPr>
    </w:lvl>
    <w:lvl w:ilvl="6">
      <w:numFmt w:val="bullet"/>
      <w:lvlText w:val="•"/>
      <w:lvlJc w:val="left"/>
      <w:pPr>
        <w:ind w:left="9003" w:hanging="190"/>
      </w:pPr>
    </w:lvl>
    <w:lvl w:ilvl="7">
      <w:numFmt w:val="bullet"/>
      <w:lvlText w:val="•"/>
      <w:lvlJc w:val="left"/>
      <w:pPr>
        <w:ind w:left="10457" w:hanging="190"/>
      </w:pPr>
    </w:lvl>
    <w:lvl w:ilvl="8">
      <w:numFmt w:val="bullet"/>
      <w:lvlText w:val="•"/>
      <w:lvlJc w:val="left"/>
      <w:pPr>
        <w:ind w:left="11911" w:hanging="190"/>
      </w:pPr>
    </w:lvl>
  </w:abstractNum>
  <w:abstractNum w:abstractNumId="2">
    <w:nsid w:val="00000404"/>
    <w:multiLevelType w:val="multilevel"/>
    <w:tmpl w:val="00000887"/>
    <w:lvl w:ilvl="0">
      <w:numFmt w:val="bullet"/>
      <w:lvlText w:val=""/>
      <w:lvlJc w:val="left"/>
      <w:pPr>
        <w:ind w:left="354" w:hanging="252"/>
      </w:pPr>
      <w:rPr>
        <w:rFonts w:ascii="Symbol" w:hAnsi="Symbol"/>
        <w:b w:val="0"/>
        <w:sz w:val="22"/>
      </w:rPr>
    </w:lvl>
    <w:lvl w:ilvl="1">
      <w:numFmt w:val="bullet"/>
      <w:lvlText w:val="•"/>
      <w:lvlJc w:val="left"/>
      <w:pPr>
        <w:ind w:left="941" w:hanging="252"/>
      </w:pPr>
    </w:lvl>
    <w:lvl w:ilvl="2">
      <w:numFmt w:val="bullet"/>
      <w:lvlText w:val="•"/>
      <w:lvlJc w:val="left"/>
      <w:pPr>
        <w:ind w:left="1528" w:hanging="252"/>
      </w:pPr>
    </w:lvl>
    <w:lvl w:ilvl="3">
      <w:numFmt w:val="bullet"/>
      <w:lvlText w:val="•"/>
      <w:lvlJc w:val="left"/>
      <w:pPr>
        <w:ind w:left="2115" w:hanging="252"/>
      </w:pPr>
    </w:lvl>
    <w:lvl w:ilvl="4">
      <w:numFmt w:val="bullet"/>
      <w:lvlText w:val="•"/>
      <w:lvlJc w:val="left"/>
      <w:pPr>
        <w:ind w:left="2702" w:hanging="252"/>
      </w:pPr>
    </w:lvl>
    <w:lvl w:ilvl="5">
      <w:numFmt w:val="bullet"/>
      <w:lvlText w:val="•"/>
      <w:lvlJc w:val="left"/>
      <w:pPr>
        <w:ind w:left="3289" w:hanging="252"/>
      </w:pPr>
    </w:lvl>
    <w:lvl w:ilvl="6">
      <w:numFmt w:val="bullet"/>
      <w:lvlText w:val="•"/>
      <w:lvlJc w:val="left"/>
      <w:pPr>
        <w:ind w:left="3876" w:hanging="252"/>
      </w:pPr>
    </w:lvl>
    <w:lvl w:ilvl="7">
      <w:numFmt w:val="bullet"/>
      <w:lvlText w:val="•"/>
      <w:lvlJc w:val="left"/>
      <w:pPr>
        <w:ind w:left="4462" w:hanging="252"/>
      </w:pPr>
    </w:lvl>
    <w:lvl w:ilvl="8">
      <w:numFmt w:val="bullet"/>
      <w:lvlText w:val="•"/>
      <w:lvlJc w:val="left"/>
      <w:pPr>
        <w:ind w:left="5049" w:hanging="252"/>
      </w:pPr>
    </w:lvl>
  </w:abstractNum>
  <w:abstractNum w:abstractNumId="3">
    <w:nsid w:val="00000405"/>
    <w:multiLevelType w:val="multilevel"/>
    <w:tmpl w:val="00000888"/>
    <w:lvl w:ilvl="0">
      <w:numFmt w:val="bullet"/>
      <w:lvlText w:val=""/>
      <w:lvlJc w:val="left"/>
      <w:pPr>
        <w:ind w:left="464" w:hanging="360"/>
      </w:pPr>
      <w:rPr>
        <w:rFonts w:ascii="Symbol" w:hAnsi="Symbol"/>
        <w:b w:val="0"/>
        <w:sz w:val="22"/>
      </w:rPr>
    </w:lvl>
    <w:lvl w:ilvl="1">
      <w:numFmt w:val="bullet"/>
      <w:lvlText w:val="•"/>
      <w:lvlJc w:val="left"/>
      <w:pPr>
        <w:ind w:left="984" w:hanging="360"/>
      </w:pPr>
    </w:lvl>
    <w:lvl w:ilvl="2">
      <w:numFmt w:val="bullet"/>
      <w:lvlText w:val="•"/>
      <w:lvlJc w:val="left"/>
      <w:pPr>
        <w:ind w:left="1503" w:hanging="360"/>
      </w:pPr>
    </w:lvl>
    <w:lvl w:ilvl="3">
      <w:numFmt w:val="bullet"/>
      <w:lvlText w:val="•"/>
      <w:lvlJc w:val="left"/>
      <w:pPr>
        <w:ind w:left="2023" w:hanging="360"/>
      </w:pPr>
    </w:lvl>
    <w:lvl w:ilvl="4">
      <w:numFmt w:val="bullet"/>
      <w:lvlText w:val="•"/>
      <w:lvlJc w:val="left"/>
      <w:pPr>
        <w:ind w:left="2542" w:hanging="360"/>
      </w:pPr>
    </w:lvl>
    <w:lvl w:ilvl="5">
      <w:numFmt w:val="bullet"/>
      <w:lvlText w:val="•"/>
      <w:lvlJc w:val="left"/>
      <w:pPr>
        <w:ind w:left="3062" w:hanging="360"/>
      </w:pPr>
    </w:lvl>
    <w:lvl w:ilvl="6">
      <w:numFmt w:val="bullet"/>
      <w:lvlText w:val="•"/>
      <w:lvlJc w:val="left"/>
      <w:pPr>
        <w:ind w:left="3581" w:hanging="360"/>
      </w:pPr>
    </w:lvl>
    <w:lvl w:ilvl="7">
      <w:numFmt w:val="bullet"/>
      <w:lvlText w:val="•"/>
      <w:lvlJc w:val="left"/>
      <w:pPr>
        <w:ind w:left="4101" w:hanging="360"/>
      </w:pPr>
    </w:lvl>
    <w:lvl w:ilvl="8">
      <w:numFmt w:val="bullet"/>
      <w:lvlText w:val="•"/>
      <w:lvlJc w:val="left"/>
      <w:pPr>
        <w:ind w:left="4620" w:hanging="360"/>
      </w:pPr>
    </w:lvl>
  </w:abstractNum>
  <w:abstractNum w:abstractNumId="4">
    <w:nsid w:val="00000406"/>
    <w:multiLevelType w:val="multilevel"/>
    <w:tmpl w:val="00000889"/>
    <w:lvl w:ilvl="0">
      <w:numFmt w:val="bullet"/>
      <w:lvlText w:val=""/>
      <w:lvlJc w:val="left"/>
      <w:pPr>
        <w:ind w:left="354" w:hanging="252"/>
      </w:pPr>
      <w:rPr>
        <w:rFonts w:ascii="Symbol" w:hAnsi="Symbol"/>
        <w:b w:val="0"/>
        <w:sz w:val="22"/>
      </w:rPr>
    </w:lvl>
    <w:lvl w:ilvl="1">
      <w:numFmt w:val="bullet"/>
      <w:lvlText w:val="•"/>
      <w:lvlJc w:val="left"/>
      <w:pPr>
        <w:ind w:left="941" w:hanging="252"/>
      </w:pPr>
    </w:lvl>
    <w:lvl w:ilvl="2">
      <w:numFmt w:val="bullet"/>
      <w:lvlText w:val="•"/>
      <w:lvlJc w:val="left"/>
      <w:pPr>
        <w:ind w:left="1528" w:hanging="252"/>
      </w:pPr>
    </w:lvl>
    <w:lvl w:ilvl="3">
      <w:numFmt w:val="bullet"/>
      <w:lvlText w:val="•"/>
      <w:lvlJc w:val="left"/>
      <w:pPr>
        <w:ind w:left="2115" w:hanging="252"/>
      </w:pPr>
    </w:lvl>
    <w:lvl w:ilvl="4">
      <w:numFmt w:val="bullet"/>
      <w:lvlText w:val="•"/>
      <w:lvlJc w:val="left"/>
      <w:pPr>
        <w:ind w:left="2701" w:hanging="252"/>
      </w:pPr>
    </w:lvl>
    <w:lvl w:ilvl="5">
      <w:numFmt w:val="bullet"/>
      <w:lvlText w:val="•"/>
      <w:lvlJc w:val="left"/>
      <w:pPr>
        <w:ind w:left="3288" w:hanging="252"/>
      </w:pPr>
    </w:lvl>
    <w:lvl w:ilvl="6">
      <w:numFmt w:val="bullet"/>
      <w:lvlText w:val="•"/>
      <w:lvlJc w:val="left"/>
      <w:pPr>
        <w:ind w:left="3875" w:hanging="252"/>
      </w:pPr>
    </w:lvl>
    <w:lvl w:ilvl="7">
      <w:numFmt w:val="bullet"/>
      <w:lvlText w:val="•"/>
      <w:lvlJc w:val="left"/>
      <w:pPr>
        <w:ind w:left="4462" w:hanging="252"/>
      </w:pPr>
    </w:lvl>
    <w:lvl w:ilvl="8">
      <w:numFmt w:val="bullet"/>
      <w:lvlText w:val="•"/>
      <w:lvlJc w:val="left"/>
      <w:pPr>
        <w:ind w:left="5049" w:hanging="252"/>
      </w:pPr>
    </w:lvl>
  </w:abstractNum>
  <w:abstractNum w:abstractNumId="5">
    <w:nsid w:val="00000407"/>
    <w:multiLevelType w:val="multilevel"/>
    <w:tmpl w:val="0000088A"/>
    <w:lvl w:ilvl="0">
      <w:numFmt w:val="bullet"/>
      <w:lvlText w:val=""/>
      <w:lvlJc w:val="left"/>
      <w:pPr>
        <w:ind w:left="464" w:hanging="360"/>
      </w:pPr>
      <w:rPr>
        <w:rFonts w:ascii="Symbol" w:hAnsi="Symbol"/>
        <w:b w:val="0"/>
        <w:sz w:val="22"/>
      </w:rPr>
    </w:lvl>
    <w:lvl w:ilvl="1">
      <w:numFmt w:val="bullet"/>
      <w:lvlText w:val="•"/>
      <w:lvlJc w:val="left"/>
      <w:pPr>
        <w:ind w:left="984" w:hanging="360"/>
      </w:pPr>
    </w:lvl>
    <w:lvl w:ilvl="2">
      <w:numFmt w:val="bullet"/>
      <w:lvlText w:val="•"/>
      <w:lvlJc w:val="left"/>
      <w:pPr>
        <w:ind w:left="1503" w:hanging="360"/>
      </w:pPr>
    </w:lvl>
    <w:lvl w:ilvl="3">
      <w:numFmt w:val="bullet"/>
      <w:lvlText w:val="•"/>
      <w:lvlJc w:val="left"/>
      <w:pPr>
        <w:ind w:left="2023" w:hanging="360"/>
      </w:pPr>
    </w:lvl>
    <w:lvl w:ilvl="4">
      <w:numFmt w:val="bullet"/>
      <w:lvlText w:val="•"/>
      <w:lvlJc w:val="left"/>
      <w:pPr>
        <w:ind w:left="2542" w:hanging="360"/>
      </w:pPr>
    </w:lvl>
    <w:lvl w:ilvl="5">
      <w:numFmt w:val="bullet"/>
      <w:lvlText w:val="•"/>
      <w:lvlJc w:val="left"/>
      <w:pPr>
        <w:ind w:left="3062" w:hanging="360"/>
      </w:pPr>
    </w:lvl>
    <w:lvl w:ilvl="6">
      <w:numFmt w:val="bullet"/>
      <w:lvlText w:val="•"/>
      <w:lvlJc w:val="left"/>
      <w:pPr>
        <w:ind w:left="3581" w:hanging="360"/>
      </w:pPr>
    </w:lvl>
    <w:lvl w:ilvl="7">
      <w:numFmt w:val="bullet"/>
      <w:lvlText w:val="•"/>
      <w:lvlJc w:val="left"/>
      <w:pPr>
        <w:ind w:left="4101" w:hanging="360"/>
      </w:pPr>
    </w:lvl>
    <w:lvl w:ilvl="8">
      <w:numFmt w:val="bullet"/>
      <w:lvlText w:val="•"/>
      <w:lvlJc w:val="left"/>
      <w:pPr>
        <w:ind w:left="4620" w:hanging="360"/>
      </w:pPr>
    </w:lvl>
  </w:abstractNum>
  <w:abstractNum w:abstractNumId="6">
    <w:nsid w:val="00000408"/>
    <w:multiLevelType w:val="multilevel"/>
    <w:tmpl w:val="0000088B"/>
    <w:lvl w:ilvl="0">
      <w:numFmt w:val="bullet"/>
      <w:lvlText w:val=""/>
      <w:lvlJc w:val="left"/>
      <w:pPr>
        <w:ind w:left="354" w:hanging="252"/>
      </w:pPr>
      <w:rPr>
        <w:rFonts w:ascii="Symbol" w:hAnsi="Symbol"/>
        <w:b w:val="0"/>
        <w:sz w:val="22"/>
      </w:rPr>
    </w:lvl>
    <w:lvl w:ilvl="1">
      <w:numFmt w:val="bullet"/>
      <w:lvlText w:val="•"/>
      <w:lvlJc w:val="left"/>
      <w:pPr>
        <w:ind w:left="941" w:hanging="252"/>
      </w:pPr>
    </w:lvl>
    <w:lvl w:ilvl="2">
      <w:numFmt w:val="bullet"/>
      <w:lvlText w:val="•"/>
      <w:lvlJc w:val="left"/>
      <w:pPr>
        <w:ind w:left="1528" w:hanging="252"/>
      </w:pPr>
    </w:lvl>
    <w:lvl w:ilvl="3">
      <w:numFmt w:val="bullet"/>
      <w:lvlText w:val="•"/>
      <w:lvlJc w:val="left"/>
      <w:pPr>
        <w:ind w:left="2115" w:hanging="252"/>
      </w:pPr>
    </w:lvl>
    <w:lvl w:ilvl="4">
      <w:numFmt w:val="bullet"/>
      <w:lvlText w:val="•"/>
      <w:lvlJc w:val="left"/>
      <w:pPr>
        <w:ind w:left="2701" w:hanging="252"/>
      </w:pPr>
    </w:lvl>
    <w:lvl w:ilvl="5">
      <w:numFmt w:val="bullet"/>
      <w:lvlText w:val="•"/>
      <w:lvlJc w:val="left"/>
      <w:pPr>
        <w:ind w:left="3288" w:hanging="252"/>
      </w:pPr>
    </w:lvl>
    <w:lvl w:ilvl="6">
      <w:numFmt w:val="bullet"/>
      <w:lvlText w:val="•"/>
      <w:lvlJc w:val="left"/>
      <w:pPr>
        <w:ind w:left="3875" w:hanging="252"/>
      </w:pPr>
    </w:lvl>
    <w:lvl w:ilvl="7">
      <w:numFmt w:val="bullet"/>
      <w:lvlText w:val="•"/>
      <w:lvlJc w:val="left"/>
      <w:pPr>
        <w:ind w:left="4462" w:hanging="252"/>
      </w:pPr>
    </w:lvl>
    <w:lvl w:ilvl="8">
      <w:numFmt w:val="bullet"/>
      <w:lvlText w:val="•"/>
      <w:lvlJc w:val="left"/>
      <w:pPr>
        <w:ind w:left="5049" w:hanging="252"/>
      </w:pPr>
    </w:lvl>
  </w:abstractNum>
  <w:abstractNum w:abstractNumId="7">
    <w:nsid w:val="00000409"/>
    <w:multiLevelType w:val="multilevel"/>
    <w:tmpl w:val="0000088C"/>
    <w:lvl w:ilvl="0">
      <w:numFmt w:val="bullet"/>
      <w:lvlText w:val=""/>
      <w:lvlJc w:val="left"/>
      <w:pPr>
        <w:ind w:left="464" w:hanging="360"/>
      </w:pPr>
      <w:rPr>
        <w:rFonts w:ascii="Symbol" w:hAnsi="Symbol"/>
        <w:b w:val="0"/>
        <w:sz w:val="22"/>
      </w:rPr>
    </w:lvl>
    <w:lvl w:ilvl="1">
      <w:numFmt w:val="bullet"/>
      <w:lvlText w:val="•"/>
      <w:lvlJc w:val="left"/>
      <w:pPr>
        <w:ind w:left="984" w:hanging="360"/>
      </w:pPr>
    </w:lvl>
    <w:lvl w:ilvl="2">
      <w:numFmt w:val="bullet"/>
      <w:lvlText w:val="•"/>
      <w:lvlJc w:val="left"/>
      <w:pPr>
        <w:ind w:left="1503" w:hanging="360"/>
      </w:pPr>
    </w:lvl>
    <w:lvl w:ilvl="3">
      <w:numFmt w:val="bullet"/>
      <w:lvlText w:val="•"/>
      <w:lvlJc w:val="left"/>
      <w:pPr>
        <w:ind w:left="2023" w:hanging="360"/>
      </w:pPr>
    </w:lvl>
    <w:lvl w:ilvl="4">
      <w:numFmt w:val="bullet"/>
      <w:lvlText w:val="•"/>
      <w:lvlJc w:val="left"/>
      <w:pPr>
        <w:ind w:left="2542" w:hanging="360"/>
      </w:pPr>
    </w:lvl>
    <w:lvl w:ilvl="5">
      <w:numFmt w:val="bullet"/>
      <w:lvlText w:val="•"/>
      <w:lvlJc w:val="left"/>
      <w:pPr>
        <w:ind w:left="3062" w:hanging="360"/>
      </w:pPr>
    </w:lvl>
    <w:lvl w:ilvl="6">
      <w:numFmt w:val="bullet"/>
      <w:lvlText w:val="•"/>
      <w:lvlJc w:val="left"/>
      <w:pPr>
        <w:ind w:left="3581" w:hanging="360"/>
      </w:pPr>
    </w:lvl>
    <w:lvl w:ilvl="7">
      <w:numFmt w:val="bullet"/>
      <w:lvlText w:val="•"/>
      <w:lvlJc w:val="left"/>
      <w:pPr>
        <w:ind w:left="4101" w:hanging="360"/>
      </w:pPr>
    </w:lvl>
    <w:lvl w:ilvl="8">
      <w:numFmt w:val="bullet"/>
      <w:lvlText w:val="•"/>
      <w:lvlJc w:val="left"/>
      <w:pPr>
        <w:ind w:left="4620" w:hanging="360"/>
      </w:pPr>
    </w:lvl>
  </w:abstractNum>
  <w:abstractNum w:abstractNumId="8">
    <w:nsid w:val="0000040A"/>
    <w:multiLevelType w:val="multilevel"/>
    <w:tmpl w:val="0000088D"/>
    <w:lvl w:ilvl="0">
      <w:numFmt w:val="bullet"/>
      <w:lvlText w:val=""/>
      <w:lvlJc w:val="left"/>
      <w:pPr>
        <w:ind w:left="354" w:hanging="252"/>
      </w:pPr>
      <w:rPr>
        <w:rFonts w:ascii="Symbol" w:hAnsi="Symbol"/>
        <w:b w:val="0"/>
        <w:sz w:val="22"/>
      </w:rPr>
    </w:lvl>
    <w:lvl w:ilvl="1">
      <w:numFmt w:val="bullet"/>
      <w:lvlText w:val="•"/>
      <w:lvlJc w:val="left"/>
      <w:pPr>
        <w:ind w:left="941" w:hanging="252"/>
      </w:pPr>
    </w:lvl>
    <w:lvl w:ilvl="2">
      <w:numFmt w:val="bullet"/>
      <w:lvlText w:val="•"/>
      <w:lvlJc w:val="left"/>
      <w:pPr>
        <w:ind w:left="1528" w:hanging="252"/>
      </w:pPr>
    </w:lvl>
    <w:lvl w:ilvl="3">
      <w:numFmt w:val="bullet"/>
      <w:lvlText w:val="•"/>
      <w:lvlJc w:val="left"/>
      <w:pPr>
        <w:ind w:left="2115" w:hanging="252"/>
      </w:pPr>
    </w:lvl>
    <w:lvl w:ilvl="4">
      <w:numFmt w:val="bullet"/>
      <w:lvlText w:val="•"/>
      <w:lvlJc w:val="left"/>
      <w:pPr>
        <w:ind w:left="2701" w:hanging="252"/>
      </w:pPr>
    </w:lvl>
    <w:lvl w:ilvl="5">
      <w:numFmt w:val="bullet"/>
      <w:lvlText w:val="•"/>
      <w:lvlJc w:val="left"/>
      <w:pPr>
        <w:ind w:left="3288" w:hanging="252"/>
      </w:pPr>
    </w:lvl>
    <w:lvl w:ilvl="6">
      <w:numFmt w:val="bullet"/>
      <w:lvlText w:val="•"/>
      <w:lvlJc w:val="left"/>
      <w:pPr>
        <w:ind w:left="3875" w:hanging="252"/>
      </w:pPr>
    </w:lvl>
    <w:lvl w:ilvl="7">
      <w:numFmt w:val="bullet"/>
      <w:lvlText w:val="•"/>
      <w:lvlJc w:val="left"/>
      <w:pPr>
        <w:ind w:left="4462" w:hanging="252"/>
      </w:pPr>
    </w:lvl>
    <w:lvl w:ilvl="8">
      <w:numFmt w:val="bullet"/>
      <w:lvlText w:val="•"/>
      <w:lvlJc w:val="left"/>
      <w:pPr>
        <w:ind w:left="5049" w:hanging="252"/>
      </w:pPr>
    </w:lvl>
  </w:abstractNum>
  <w:abstractNum w:abstractNumId="9">
    <w:nsid w:val="0000040B"/>
    <w:multiLevelType w:val="multilevel"/>
    <w:tmpl w:val="0000088E"/>
    <w:lvl w:ilvl="0">
      <w:numFmt w:val="bullet"/>
      <w:lvlText w:val=""/>
      <w:lvlJc w:val="left"/>
      <w:pPr>
        <w:ind w:left="464" w:hanging="361"/>
      </w:pPr>
      <w:rPr>
        <w:rFonts w:ascii="Symbol" w:hAnsi="Symbol"/>
        <w:b w:val="0"/>
        <w:sz w:val="22"/>
      </w:rPr>
    </w:lvl>
    <w:lvl w:ilvl="1">
      <w:numFmt w:val="bullet"/>
      <w:lvlText w:val="•"/>
      <w:lvlJc w:val="left"/>
      <w:pPr>
        <w:ind w:left="984" w:hanging="361"/>
      </w:pPr>
    </w:lvl>
    <w:lvl w:ilvl="2">
      <w:numFmt w:val="bullet"/>
      <w:lvlText w:val="•"/>
      <w:lvlJc w:val="left"/>
      <w:pPr>
        <w:ind w:left="1503" w:hanging="361"/>
      </w:pPr>
    </w:lvl>
    <w:lvl w:ilvl="3">
      <w:numFmt w:val="bullet"/>
      <w:lvlText w:val="•"/>
      <w:lvlJc w:val="left"/>
      <w:pPr>
        <w:ind w:left="2023" w:hanging="361"/>
      </w:pPr>
    </w:lvl>
    <w:lvl w:ilvl="4">
      <w:numFmt w:val="bullet"/>
      <w:lvlText w:val="•"/>
      <w:lvlJc w:val="left"/>
      <w:pPr>
        <w:ind w:left="2542" w:hanging="361"/>
      </w:pPr>
    </w:lvl>
    <w:lvl w:ilvl="5">
      <w:numFmt w:val="bullet"/>
      <w:lvlText w:val="•"/>
      <w:lvlJc w:val="left"/>
      <w:pPr>
        <w:ind w:left="3062" w:hanging="361"/>
      </w:pPr>
    </w:lvl>
    <w:lvl w:ilvl="6">
      <w:numFmt w:val="bullet"/>
      <w:lvlText w:val="•"/>
      <w:lvlJc w:val="left"/>
      <w:pPr>
        <w:ind w:left="3581" w:hanging="361"/>
      </w:pPr>
    </w:lvl>
    <w:lvl w:ilvl="7">
      <w:numFmt w:val="bullet"/>
      <w:lvlText w:val="•"/>
      <w:lvlJc w:val="left"/>
      <w:pPr>
        <w:ind w:left="4101" w:hanging="361"/>
      </w:pPr>
    </w:lvl>
    <w:lvl w:ilvl="8">
      <w:numFmt w:val="bullet"/>
      <w:lvlText w:val="•"/>
      <w:lvlJc w:val="left"/>
      <w:pPr>
        <w:ind w:left="4620" w:hanging="361"/>
      </w:pPr>
    </w:lvl>
  </w:abstractNum>
  <w:abstractNum w:abstractNumId="10">
    <w:nsid w:val="0000040C"/>
    <w:multiLevelType w:val="multilevel"/>
    <w:tmpl w:val="0000088F"/>
    <w:lvl w:ilvl="0">
      <w:start w:val="1"/>
      <w:numFmt w:val="decimal"/>
      <w:lvlText w:val="%1)"/>
      <w:lvlJc w:val="left"/>
      <w:pPr>
        <w:ind w:left="1013" w:hanging="305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numFmt w:val="bullet"/>
      <w:lvlText w:val="•"/>
      <w:lvlJc w:val="left"/>
      <w:pPr>
        <w:ind w:left="2469" w:hanging="305"/>
      </w:pPr>
    </w:lvl>
    <w:lvl w:ilvl="2">
      <w:numFmt w:val="bullet"/>
      <w:lvlText w:val="•"/>
      <w:lvlJc w:val="left"/>
      <w:pPr>
        <w:ind w:left="3866" w:hanging="305"/>
      </w:pPr>
    </w:lvl>
    <w:lvl w:ilvl="3">
      <w:numFmt w:val="bullet"/>
      <w:lvlText w:val="•"/>
      <w:lvlJc w:val="left"/>
      <w:pPr>
        <w:ind w:left="5263" w:hanging="305"/>
      </w:pPr>
    </w:lvl>
    <w:lvl w:ilvl="4">
      <w:numFmt w:val="bullet"/>
      <w:lvlText w:val="•"/>
      <w:lvlJc w:val="left"/>
      <w:pPr>
        <w:ind w:left="6659" w:hanging="305"/>
      </w:pPr>
    </w:lvl>
    <w:lvl w:ilvl="5">
      <w:numFmt w:val="bullet"/>
      <w:lvlText w:val="•"/>
      <w:lvlJc w:val="left"/>
      <w:pPr>
        <w:ind w:left="8056" w:hanging="305"/>
      </w:pPr>
    </w:lvl>
    <w:lvl w:ilvl="6">
      <w:numFmt w:val="bullet"/>
      <w:lvlText w:val="•"/>
      <w:lvlJc w:val="left"/>
      <w:pPr>
        <w:ind w:left="9453" w:hanging="305"/>
      </w:pPr>
    </w:lvl>
    <w:lvl w:ilvl="7">
      <w:numFmt w:val="bullet"/>
      <w:lvlText w:val="•"/>
      <w:lvlJc w:val="left"/>
      <w:pPr>
        <w:ind w:left="10849" w:hanging="305"/>
      </w:pPr>
    </w:lvl>
    <w:lvl w:ilvl="8">
      <w:numFmt w:val="bullet"/>
      <w:lvlText w:val="•"/>
      <w:lvlJc w:val="left"/>
      <w:pPr>
        <w:ind w:left="12246" w:hanging="305"/>
      </w:pPr>
    </w:lvl>
  </w:abstractNum>
  <w:abstractNum w:abstractNumId="11">
    <w:nsid w:val="0000040D"/>
    <w:multiLevelType w:val="multilevel"/>
    <w:tmpl w:val="00000890"/>
    <w:lvl w:ilvl="0">
      <w:numFmt w:val="bullet"/>
      <w:lvlText w:val="–"/>
      <w:lvlJc w:val="left"/>
      <w:pPr>
        <w:ind w:left="54" w:hanging="18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330" w:hanging="180"/>
      </w:pPr>
    </w:lvl>
    <w:lvl w:ilvl="2">
      <w:numFmt w:val="bullet"/>
      <w:lvlText w:val="•"/>
      <w:lvlJc w:val="left"/>
      <w:pPr>
        <w:ind w:left="607" w:hanging="180"/>
      </w:pPr>
    </w:lvl>
    <w:lvl w:ilvl="3">
      <w:numFmt w:val="bullet"/>
      <w:lvlText w:val="•"/>
      <w:lvlJc w:val="left"/>
      <w:pPr>
        <w:ind w:left="884" w:hanging="180"/>
      </w:pPr>
    </w:lvl>
    <w:lvl w:ilvl="4">
      <w:numFmt w:val="bullet"/>
      <w:lvlText w:val="•"/>
      <w:lvlJc w:val="left"/>
      <w:pPr>
        <w:ind w:left="1160" w:hanging="180"/>
      </w:pPr>
    </w:lvl>
    <w:lvl w:ilvl="5">
      <w:numFmt w:val="bullet"/>
      <w:lvlText w:val="•"/>
      <w:lvlJc w:val="left"/>
      <w:pPr>
        <w:ind w:left="1437" w:hanging="180"/>
      </w:pPr>
    </w:lvl>
    <w:lvl w:ilvl="6">
      <w:numFmt w:val="bullet"/>
      <w:lvlText w:val="•"/>
      <w:lvlJc w:val="left"/>
      <w:pPr>
        <w:ind w:left="1713" w:hanging="180"/>
      </w:pPr>
    </w:lvl>
    <w:lvl w:ilvl="7">
      <w:numFmt w:val="bullet"/>
      <w:lvlText w:val="•"/>
      <w:lvlJc w:val="left"/>
      <w:pPr>
        <w:ind w:left="1990" w:hanging="180"/>
      </w:pPr>
    </w:lvl>
    <w:lvl w:ilvl="8">
      <w:numFmt w:val="bullet"/>
      <w:lvlText w:val="•"/>
      <w:lvlJc w:val="left"/>
      <w:pPr>
        <w:ind w:left="2267" w:hanging="180"/>
      </w:pPr>
    </w:lvl>
  </w:abstractNum>
  <w:abstractNum w:abstractNumId="12">
    <w:nsid w:val="0000040E"/>
    <w:multiLevelType w:val="multilevel"/>
    <w:tmpl w:val="00000891"/>
    <w:lvl w:ilvl="0">
      <w:numFmt w:val="bullet"/>
      <w:lvlText w:val=""/>
      <w:lvlJc w:val="left"/>
      <w:pPr>
        <w:ind w:left="133" w:hanging="360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  <w:pPr>
        <w:ind w:left="399" w:hanging="360"/>
      </w:pPr>
    </w:lvl>
    <w:lvl w:ilvl="2">
      <w:numFmt w:val="bullet"/>
      <w:lvlText w:val="•"/>
      <w:lvlJc w:val="left"/>
      <w:pPr>
        <w:ind w:left="665" w:hanging="360"/>
      </w:pPr>
    </w:lvl>
    <w:lvl w:ilvl="3">
      <w:numFmt w:val="bullet"/>
      <w:lvlText w:val="•"/>
      <w:lvlJc w:val="left"/>
      <w:pPr>
        <w:ind w:left="931" w:hanging="360"/>
      </w:pPr>
    </w:lvl>
    <w:lvl w:ilvl="4">
      <w:numFmt w:val="bullet"/>
      <w:lvlText w:val="•"/>
      <w:lvlJc w:val="left"/>
      <w:pPr>
        <w:ind w:left="1197" w:hanging="360"/>
      </w:pPr>
    </w:lvl>
    <w:lvl w:ilvl="5">
      <w:numFmt w:val="bullet"/>
      <w:lvlText w:val="•"/>
      <w:lvlJc w:val="left"/>
      <w:pPr>
        <w:ind w:left="1463" w:hanging="360"/>
      </w:pPr>
    </w:lvl>
    <w:lvl w:ilvl="6">
      <w:numFmt w:val="bullet"/>
      <w:lvlText w:val="•"/>
      <w:lvlJc w:val="left"/>
      <w:pPr>
        <w:ind w:left="1729" w:hanging="360"/>
      </w:pPr>
    </w:lvl>
    <w:lvl w:ilvl="7">
      <w:numFmt w:val="bullet"/>
      <w:lvlText w:val="•"/>
      <w:lvlJc w:val="left"/>
      <w:pPr>
        <w:ind w:left="1995" w:hanging="360"/>
      </w:pPr>
    </w:lvl>
    <w:lvl w:ilvl="8">
      <w:numFmt w:val="bullet"/>
      <w:lvlText w:val="•"/>
      <w:lvlJc w:val="left"/>
      <w:pPr>
        <w:ind w:left="2261" w:hanging="360"/>
      </w:pPr>
    </w:lvl>
  </w:abstractNum>
  <w:abstractNum w:abstractNumId="13">
    <w:nsid w:val="0000040F"/>
    <w:multiLevelType w:val="multilevel"/>
    <w:tmpl w:val="00000892"/>
    <w:lvl w:ilvl="0">
      <w:numFmt w:val="bullet"/>
      <w:lvlText w:val="–"/>
      <w:lvlJc w:val="left"/>
      <w:pPr>
        <w:ind w:left="54" w:hanging="226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328" w:hanging="226"/>
      </w:pPr>
    </w:lvl>
    <w:lvl w:ilvl="2">
      <w:numFmt w:val="bullet"/>
      <w:lvlText w:val="•"/>
      <w:lvlJc w:val="left"/>
      <w:pPr>
        <w:ind w:left="602" w:hanging="226"/>
      </w:pPr>
    </w:lvl>
    <w:lvl w:ilvl="3">
      <w:numFmt w:val="bullet"/>
      <w:lvlText w:val="•"/>
      <w:lvlJc w:val="left"/>
      <w:pPr>
        <w:ind w:left="876" w:hanging="226"/>
      </w:pPr>
    </w:lvl>
    <w:lvl w:ilvl="4">
      <w:numFmt w:val="bullet"/>
      <w:lvlText w:val="•"/>
      <w:lvlJc w:val="left"/>
      <w:pPr>
        <w:ind w:left="1150" w:hanging="226"/>
      </w:pPr>
    </w:lvl>
    <w:lvl w:ilvl="5">
      <w:numFmt w:val="bullet"/>
      <w:lvlText w:val="•"/>
      <w:lvlJc w:val="left"/>
      <w:pPr>
        <w:ind w:left="1424" w:hanging="226"/>
      </w:pPr>
    </w:lvl>
    <w:lvl w:ilvl="6">
      <w:numFmt w:val="bullet"/>
      <w:lvlText w:val="•"/>
      <w:lvlJc w:val="left"/>
      <w:pPr>
        <w:ind w:left="1698" w:hanging="226"/>
      </w:pPr>
    </w:lvl>
    <w:lvl w:ilvl="7">
      <w:numFmt w:val="bullet"/>
      <w:lvlText w:val="•"/>
      <w:lvlJc w:val="left"/>
      <w:pPr>
        <w:ind w:left="1972" w:hanging="226"/>
      </w:pPr>
    </w:lvl>
    <w:lvl w:ilvl="8">
      <w:numFmt w:val="bullet"/>
      <w:lvlText w:val="•"/>
      <w:lvlJc w:val="left"/>
      <w:pPr>
        <w:ind w:left="2246" w:hanging="226"/>
      </w:pPr>
    </w:lvl>
  </w:abstractNum>
  <w:abstractNum w:abstractNumId="14">
    <w:nsid w:val="00000410"/>
    <w:multiLevelType w:val="multilevel"/>
    <w:tmpl w:val="00000893"/>
    <w:lvl w:ilvl="0">
      <w:numFmt w:val="bullet"/>
      <w:lvlText w:val=""/>
      <w:lvlJc w:val="left"/>
      <w:pPr>
        <w:ind w:left="51" w:hanging="348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  <w:pPr>
        <w:ind w:left="295" w:hanging="348"/>
      </w:pPr>
    </w:lvl>
    <w:lvl w:ilvl="2">
      <w:numFmt w:val="bullet"/>
      <w:lvlText w:val="•"/>
      <w:lvlJc w:val="left"/>
      <w:pPr>
        <w:ind w:left="539" w:hanging="348"/>
      </w:pPr>
    </w:lvl>
    <w:lvl w:ilvl="3">
      <w:numFmt w:val="bullet"/>
      <w:lvlText w:val="•"/>
      <w:lvlJc w:val="left"/>
      <w:pPr>
        <w:ind w:left="783" w:hanging="348"/>
      </w:pPr>
    </w:lvl>
    <w:lvl w:ilvl="4">
      <w:numFmt w:val="bullet"/>
      <w:lvlText w:val="•"/>
      <w:lvlJc w:val="left"/>
      <w:pPr>
        <w:ind w:left="1027" w:hanging="348"/>
      </w:pPr>
    </w:lvl>
    <w:lvl w:ilvl="5">
      <w:numFmt w:val="bullet"/>
      <w:lvlText w:val="•"/>
      <w:lvlJc w:val="left"/>
      <w:pPr>
        <w:ind w:left="1271" w:hanging="348"/>
      </w:pPr>
    </w:lvl>
    <w:lvl w:ilvl="6">
      <w:numFmt w:val="bullet"/>
      <w:lvlText w:val="•"/>
      <w:lvlJc w:val="left"/>
      <w:pPr>
        <w:ind w:left="1515" w:hanging="348"/>
      </w:pPr>
    </w:lvl>
    <w:lvl w:ilvl="7">
      <w:numFmt w:val="bullet"/>
      <w:lvlText w:val="•"/>
      <w:lvlJc w:val="left"/>
      <w:pPr>
        <w:ind w:left="1759" w:hanging="348"/>
      </w:pPr>
    </w:lvl>
    <w:lvl w:ilvl="8">
      <w:numFmt w:val="bullet"/>
      <w:lvlText w:val="•"/>
      <w:lvlJc w:val="left"/>
      <w:pPr>
        <w:ind w:left="2003" w:hanging="348"/>
      </w:pPr>
    </w:lvl>
  </w:abstractNum>
  <w:abstractNum w:abstractNumId="15">
    <w:nsid w:val="00000411"/>
    <w:multiLevelType w:val="multilevel"/>
    <w:tmpl w:val="00000894"/>
    <w:lvl w:ilvl="0">
      <w:numFmt w:val="bullet"/>
      <w:lvlText w:val="–"/>
      <w:lvlJc w:val="left"/>
      <w:pPr>
        <w:ind w:left="54" w:hanging="18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328" w:hanging="180"/>
      </w:pPr>
    </w:lvl>
    <w:lvl w:ilvl="2">
      <w:numFmt w:val="bullet"/>
      <w:lvlText w:val="•"/>
      <w:lvlJc w:val="left"/>
      <w:pPr>
        <w:ind w:left="602" w:hanging="180"/>
      </w:pPr>
    </w:lvl>
    <w:lvl w:ilvl="3">
      <w:numFmt w:val="bullet"/>
      <w:lvlText w:val="•"/>
      <w:lvlJc w:val="left"/>
      <w:pPr>
        <w:ind w:left="876" w:hanging="180"/>
      </w:pPr>
    </w:lvl>
    <w:lvl w:ilvl="4">
      <w:numFmt w:val="bullet"/>
      <w:lvlText w:val="•"/>
      <w:lvlJc w:val="left"/>
      <w:pPr>
        <w:ind w:left="1150" w:hanging="180"/>
      </w:pPr>
    </w:lvl>
    <w:lvl w:ilvl="5">
      <w:numFmt w:val="bullet"/>
      <w:lvlText w:val="•"/>
      <w:lvlJc w:val="left"/>
      <w:pPr>
        <w:ind w:left="1424" w:hanging="180"/>
      </w:pPr>
    </w:lvl>
    <w:lvl w:ilvl="6">
      <w:numFmt w:val="bullet"/>
      <w:lvlText w:val="•"/>
      <w:lvlJc w:val="left"/>
      <w:pPr>
        <w:ind w:left="1698" w:hanging="180"/>
      </w:pPr>
    </w:lvl>
    <w:lvl w:ilvl="7">
      <w:numFmt w:val="bullet"/>
      <w:lvlText w:val="•"/>
      <w:lvlJc w:val="left"/>
      <w:pPr>
        <w:ind w:left="1972" w:hanging="180"/>
      </w:pPr>
    </w:lvl>
    <w:lvl w:ilvl="8">
      <w:numFmt w:val="bullet"/>
      <w:lvlText w:val="•"/>
      <w:lvlJc w:val="left"/>
      <w:pPr>
        <w:ind w:left="2246" w:hanging="180"/>
      </w:pPr>
    </w:lvl>
  </w:abstractNum>
  <w:abstractNum w:abstractNumId="16">
    <w:nsid w:val="00000412"/>
    <w:multiLevelType w:val="multilevel"/>
    <w:tmpl w:val="00000895"/>
    <w:lvl w:ilvl="0">
      <w:numFmt w:val="bullet"/>
      <w:lvlText w:val=""/>
      <w:lvlJc w:val="left"/>
      <w:pPr>
        <w:ind w:left="51" w:hanging="348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  <w:pPr>
        <w:ind w:left="295" w:hanging="348"/>
      </w:pPr>
    </w:lvl>
    <w:lvl w:ilvl="2">
      <w:numFmt w:val="bullet"/>
      <w:lvlText w:val="•"/>
      <w:lvlJc w:val="left"/>
      <w:pPr>
        <w:ind w:left="539" w:hanging="348"/>
      </w:pPr>
    </w:lvl>
    <w:lvl w:ilvl="3">
      <w:numFmt w:val="bullet"/>
      <w:lvlText w:val="•"/>
      <w:lvlJc w:val="left"/>
      <w:pPr>
        <w:ind w:left="783" w:hanging="348"/>
      </w:pPr>
    </w:lvl>
    <w:lvl w:ilvl="4">
      <w:numFmt w:val="bullet"/>
      <w:lvlText w:val="•"/>
      <w:lvlJc w:val="left"/>
      <w:pPr>
        <w:ind w:left="1027" w:hanging="348"/>
      </w:pPr>
    </w:lvl>
    <w:lvl w:ilvl="5">
      <w:numFmt w:val="bullet"/>
      <w:lvlText w:val="•"/>
      <w:lvlJc w:val="left"/>
      <w:pPr>
        <w:ind w:left="1271" w:hanging="348"/>
      </w:pPr>
    </w:lvl>
    <w:lvl w:ilvl="6">
      <w:numFmt w:val="bullet"/>
      <w:lvlText w:val="•"/>
      <w:lvlJc w:val="left"/>
      <w:pPr>
        <w:ind w:left="1515" w:hanging="348"/>
      </w:pPr>
    </w:lvl>
    <w:lvl w:ilvl="7">
      <w:numFmt w:val="bullet"/>
      <w:lvlText w:val="•"/>
      <w:lvlJc w:val="left"/>
      <w:pPr>
        <w:ind w:left="1759" w:hanging="348"/>
      </w:pPr>
    </w:lvl>
    <w:lvl w:ilvl="8">
      <w:numFmt w:val="bullet"/>
      <w:lvlText w:val="•"/>
      <w:lvlJc w:val="left"/>
      <w:pPr>
        <w:ind w:left="2003" w:hanging="348"/>
      </w:pPr>
    </w:lvl>
  </w:abstractNum>
  <w:abstractNum w:abstractNumId="17">
    <w:nsid w:val="00000413"/>
    <w:multiLevelType w:val="multilevel"/>
    <w:tmpl w:val="00000896"/>
    <w:lvl w:ilvl="0">
      <w:numFmt w:val="bullet"/>
      <w:lvlText w:val="–"/>
      <w:lvlJc w:val="left"/>
      <w:pPr>
        <w:ind w:left="51" w:hanging="18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325" w:hanging="180"/>
      </w:pPr>
    </w:lvl>
    <w:lvl w:ilvl="2">
      <w:numFmt w:val="bullet"/>
      <w:lvlText w:val="•"/>
      <w:lvlJc w:val="left"/>
      <w:pPr>
        <w:ind w:left="599" w:hanging="180"/>
      </w:pPr>
    </w:lvl>
    <w:lvl w:ilvl="3">
      <w:numFmt w:val="bullet"/>
      <w:lvlText w:val="•"/>
      <w:lvlJc w:val="left"/>
      <w:pPr>
        <w:ind w:left="873" w:hanging="180"/>
      </w:pPr>
    </w:lvl>
    <w:lvl w:ilvl="4">
      <w:numFmt w:val="bullet"/>
      <w:lvlText w:val="•"/>
      <w:lvlJc w:val="left"/>
      <w:pPr>
        <w:ind w:left="1147" w:hanging="180"/>
      </w:pPr>
    </w:lvl>
    <w:lvl w:ilvl="5">
      <w:numFmt w:val="bullet"/>
      <w:lvlText w:val="•"/>
      <w:lvlJc w:val="left"/>
      <w:pPr>
        <w:ind w:left="1421" w:hanging="180"/>
      </w:pPr>
    </w:lvl>
    <w:lvl w:ilvl="6">
      <w:numFmt w:val="bullet"/>
      <w:lvlText w:val="•"/>
      <w:lvlJc w:val="left"/>
      <w:pPr>
        <w:ind w:left="1695" w:hanging="180"/>
      </w:pPr>
    </w:lvl>
    <w:lvl w:ilvl="7">
      <w:numFmt w:val="bullet"/>
      <w:lvlText w:val="•"/>
      <w:lvlJc w:val="left"/>
      <w:pPr>
        <w:ind w:left="1969" w:hanging="180"/>
      </w:pPr>
    </w:lvl>
    <w:lvl w:ilvl="8">
      <w:numFmt w:val="bullet"/>
      <w:lvlText w:val="•"/>
      <w:lvlJc w:val="left"/>
      <w:pPr>
        <w:ind w:left="2243" w:hanging="180"/>
      </w:pPr>
    </w:lvl>
  </w:abstractNum>
  <w:abstractNum w:abstractNumId="18">
    <w:nsid w:val="00000414"/>
    <w:multiLevelType w:val="multilevel"/>
    <w:tmpl w:val="00000897"/>
    <w:lvl w:ilvl="0">
      <w:numFmt w:val="bullet"/>
      <w:lvlText w:val=""/>
      <w:lvlJc w:val="left"/>
      <w:pPr>
        <w:ind w:left="200" w:hanging="360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  <w:pPr>
        <w:ind w:left="429" w:hanging="360"/>
      </w:pPr>
    </w:lvl>
    <w:lvl w:ilvl="2">
      <w:numFmt w:val="bullet"/>
      <w:lvlText w:val="•"/>
      <w:lvlJc w:val="left"/>
      <w:pPr>
        <w:ind w:left="658" w:hanging="360"/>
      </w:pPr>
    </w:lvl>
    <w:lvl w:ilvl="3">
      <w:numFmt w:val="bullet"/>
      <w:lvlText w:val="•"/>
      <w:lvlJc w:val="left"/>
      <w:pPr>
        <w:ind w:left="887" w:hanging="360"/>
      </w:pPr>
    </w:lvl>
    <w:lvl w:ilvl="4">
      <w:numFmt w:val="bullet"/>
      <w:lvlText w:val="•"/>
      <w:lvlJc w:val="left"/>
      <w:pPr>
        <w:ind w:left="1117" w:hanging="360"/>
      </w:pPr>
    </w:lvl>
    <w:lvl w:ilvl="5">
      <w:numFmt w:val="bullet"/>
      <w:lvlText w:val="•"/>
      <w:lvlJc w:val="left"/>
      <w:pPr>
        <w:ind w:left="1346" w:hanging="360"/>
      </w:pPr>
    </w:lvl>
    <w:lvl w:ilvl="6">
      <w:numFmt w:val="bullet"/>
      <w:lvlText w:val="•"/>
      <w:lvlJc w:val="left"/>
      <w:pPr>
        <w:ind w:left="1575" w:hanging="360"/>
      </w:pPr>
    </w:lvl>
    <w:lvl w:ilvl="7">
      <w:numFmt w:val="bullet"/>
      <w:lvlText w:val="•"/>
      <w:lvlJc w:val="left"/>
      <w:pPr>
        <w:ind w:left="1804" w:hanging="360"/>
      </w:pPr>
    </w:lvl>
    <w:lvl w:ilvl="8">
      <w:numFmt w:val="bullet"/>
      <w:lvlText w:val="•"/>
      <w:lvlJc w:val="left"/>
      <w:pPr>
        <w:ind w:left="2033" w:hanging="360"/>
      </w:pPr>
    </w:lvl>
  </w:abstractNum>
  <w:abstractNum w:abstractNumId="19">
    <w:nsid w:val="00000415"/>
    <w:multiLevelType w:val="multilevel"/>
    <w:tmpl w:val="00000898"/>
    <w:lvl w:ilvl="0">
      <w:numFmt w:val="bullet"/>
      <w:lvlText w:val="–"/>
      <w:lvlJc w:val="left"/>
      <w:pPr>
        <w:ind w:left="51" w:hanging="18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325" w:hanging="180"/>
      </w:pPr>
    </w:lvl>
    <w:lvl w:ilvl="2">
      <w:numFmt w:val="bullet"/>
      <w:lvlText w:val="•"/>
      <w:lvlJc w:val="left"/>
      <w:pPr>
        <w:ind w:left="599" w:hanging="180"/>
      </w:pPr>
    </w:lvl>
    <w:lvl w:ilvl="3">
      <w:numFmt w:val="bullet"/>
      <w:lvlText w:val="•"/>
      <w:lvlJc w:val="left"/>
      <w:pPr>
        <w:ind w:left="873" w:hanging="180"/>
      </w:pPr>
    </w:lvl>
    <w:lvl w:ilvl="4">
      <w:numFmt w:val="bullet"/>
      <w:lvlText w:val="•"/>
      <w:lvlJc w:val="left"/>
      <w:pPr>
        <w:ind w:left="1147" w:hanging="180"/>
      </w:pPr>
    </w:lvl>
    <w:lvl w:ilvl="5">
      <w:numFmt w:val="bullet"/>
      <w:lvlText w:val="•"/>
      <w:lvlJc w:val="left"/>
      <w:pPr>
        <w:ind w:left="1421" w:hanging="180"/>
      </w:pPr>
    </w:lvl>
    <w:lvl w:ilvl="6">
      <w:numFmt w:val="bullet"/>
      <w:lvlText w:val="•"/>
      <w:lvlJc w:val="left"/>
      <w:pPr>
        <w:ind w:left="1695" w:hanging="180"/>
      </w:pPr>
    </w:lvl>
    <w:lvl w:ilvl="7">
      <w:numFmt w:val="bullet"/>
      <w:lvlText w:val="•"/>
      <w:lvlJc w:val="left"/>
      <w:pPr>
        <w:ind w:left="1969" w:hanging="180"/>
      </w:pPr>
    </w:lvl>
    <w:lvl w:ilvl="8">
      <w:numFmt w:val="bullet"/>
      <w:lvlText w:val="•"/>
      <w:lvlJc w:val="left"/>
      <w:pPr>
        <w:ind w:left="2243" w:hanging="180"/>
      </w:pPr>
    </w:lvl>
  </w:abstractNum>
  <w:abstractNum w:abstractNumId="20">
    <w:nsid w:val="00000416"/>
    <w:multiLevelType w:val="multilevel"/>
    <w:tmpl w:val="00000899"/>
    <w:lvl w:ilvl="0">
      <w:numFmt w:val="bullet"/>
      <w:lvlText w:val=""/>
      <w:lvlJc w:val="left"/>
      <w:pPr>
        <w:ind w:left="771" w:hanging="360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  <w:pPr>
        <w:ind w:left="944" w:hanging="360"/>
      </w:pPr>
    </w:lvl>
    <w:lvl w:ilvl="2">
      <w:numFmt w:val="bullet"/>
      <w:lvlText w:val="•"/>
      <w:lvlJc w:val="left"/>
      <w:pPr>
        <w:ind w:left="1116" w:hanging="360"/>
      </w:pPr>
    </w:lvl>
    <w:lvl w:ilvl="3">
      <w:numFmt w:val="bullet"/>
      <w:lvlText w:val="•"/>
      <w:lvlJc w:val="left"/>
      <w:pPr>
        <w:ind w:left="1288" w:hanging="360"/>
      </w:pPr>
    </w:lvl>
    <w:lvl w:ilvl="4">
      <w:numFmt w:val="bullet"/>
      <w:lvlText w:val="•"/>
      <w:lvlJc w:val="left"/>
      <w:pPr>
        <w:ind w:left="1460" w:hanging="360"/>
      </w:pPr>
    </w:lvl>
    <w:lvl w:ilvl="5">
      <w:numFmt w:val="bullet"/>
      <w:lvlText w:val="•"/>
      <w:lvlJc w:val="left"/>
      <w:pPr>
        <w:ind w:left="1632" w:hanging="360"/>
      </w:pPr>
    </w:lvl>
    <w:lvl w:ilvl="6">
      <w:numFmt w:val="bullet"/>
      <w:lvlText w:val="•"/>
      <w:lvlJc w:val="left"/>
      <w:pPr>
        <w:ind w:left="1805" w:hanging="360"/>
      </w:pPr>
    </w:lvl>
    <w:lvl w:ilvl="7">
      <w:numFmt w:val="bullet"/>
      <w:lvlText w:val="•"/>
      <w:lvlJc w:val="left"/>
      <w:pPr>
        <w:ind w:left="1977" w:hanging="360"/>
      </w:pPr>
    </w:lvl>
    <w:lvl w:ilvl="8">
      <w:numFmt w:val="bullet"/>
      <w:lvlText w:val="•"/>
      <w:lvlJc w:val="left"/>
      <w:pPr>
        <w:ind w:left="2149" w:hanging="360"/>
      </w:pPr>
    </w:lvl>
  </w:abstractNum>
  <w:abstractNum w:abstractNumId="21">
    <w:nsid w:val="00000417"/>
    <w:multiLevelType w:val="multilevel"/>
    <w:tmpl w:val="0000089A"/>
    <w:lvl w:ilvl="0">
      <w:numFmt w:val="bullet"/>
      <w:lvlText w:val="–"/>
      <w:lvlJc w:val="left"/>
      <w:pPr>
        <w:ind w:left="51" w:hanging="18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324" w:hanging="180"/>
      </w:pPr>
    </w:lvl>
    <w:lvl w:ilvl="2">
      <w:numFmt w:val="bullet"/>
      <w:lvlText w:val="•"/>
      <w:lvlJc w:val="left"/>
      <w:pPr>
        <w:ind w:left="596" w:hanging="180"/>
      </w:pPr>
    </w:lvl>
    <w:lvl w:ilvl="3">
      <w:numFmt w:val="bullet"/>
      <w:lvlText w:val="•"/>
      <w:lvlJc w:val="left"/>
      <w:pPr>
        <w:ind w:left="869" w:hanging="180"/>
      </w:pPr>
    </w:lvl>
    <w:lvl w:ilvl="4">
      <w:numFmt w:val="bullet"/>
      <w:lvlText w:val="•"/>
      <w:lvlJc w:val="left"/>
      <w:pPr>
        <w:ind w:left="1141" w:hanging="180"/>
      </w:pPr>
    </w:lvl>
    <w:lvl w:ilvl="5">
      <w:numFmt w:val="bullet"/>
      <w:lvlText w:val="•"/>
      <w:lvlJc w:val="left"/>
      <w:pPr>
        <w:ind w:left="1414" w:hanging="180"/>
      </w:pPr>
    </w:lvl>
    <w:lvl w:ilvl="6">
      <w:numFmt w:val="bullet"/>
      <w:lvlText w:val="•"/>
      <w:lvlJc w:val="left"/>
      <w:pPr>
        <w:ind w:left="1687" w:hanging="180"/>
      </w:pPr>
    </w:lvl>
    <w:lvl w:ilvl="7">
      <w:numFmt w:val="bullet"/>
      <w:lvlText w:val="•"/>
      <w:lvlJc w:val="left"/>
      <w:pPr>
        <w:ind w:left="1959" w:hanging="180"/>
      </w:pPr>
    </w:lvl>
    <w:lvl w:ilvl="8">
      <w:numFmt w:val="bullet"/>
      <w:lvlText w:val="•"/>
      <w:lvlJc w:val="left"/>
      <w:pPr>
        <w:ind w:left="2232" w:hanging="180"/>
      </w:pPr>
    </w:lvl>
  </w:abstractNum>
  <w:abstractNum w:abstractNumId="22">
    <w:nsid w:val="00000418"/>
    <w:multiLevelType w:val="multilevel"/>
    <w:tmpl w:val="0000089B"/>
    <w:lvl w:ilvl="0">
      <w:numFmt w:val="bullet"/>
      <w:lvlText w:val=""/>
      <w:lvlJc w:val="left"/>
      <w:pPr>
        <w:ind w:left="51" w:hanging="348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  <w:pPr>
        <w:ind w:left="295" w:hanging="348"/>
      </w:pPr>
    </w:lvl>
    <w:lvl w:ilvl="2">
      <w:numFmt w:val="bullet"/>
      <w:lvlText w:val="•"/>
      <w:lvlJc w:val="left"/>
      <w:pPr>
        <w:ind w:left="539" w:hanging="348"/>
      </w:pPr>
    </w:lvl>
    <w:lvl w:ilvl="3">
      <w:numFmt w:val="bullet"/>
      <w:lvlText w:val="•"/>
      <w:lvlJc w:val="left"/>
      <w:pPr>
        <w:ind w:left="783" w:hanging="348"/>
      </w:pPr>
    </w:lvl>
    <w:lvl w:ilvl="4">
      <w:numFmt w:val="bullet"/>
      <w:lvlText w:val="•"/>
      <w:lvlJc w:val="left"/>
      <w:pPr>
        <w:ind w:left="1027" w:hanging="348"/>
      </w:pPr>
    </w:lvl>
    <w:lvl w:ilvl="5">
      <w:numFmt w:val="bullet"/>
      <w:lvlText w:val="•"/>
      <w:lvlJc w:val="left"/>
      <w:pPr>
        <w:ind w:left="1271" w:hanging="348"/>
      </w:pPr>
    </w:lvl>
    <w:lvl w:ilvl="6">
      <w:numFmt w:val="bullet"/>
      <w:lvlText w:val="•"/>
      <w:lvlJc w:val="left"/>
      <w:pPr>
        <w:ind w:left="1515" w:hanging="348"/>
      </w:pPr>
    </w:lvl>
    <w:lvl w:ilvl="7">
      <w:numFmt w:val="bullet"/>
      <w:lvlText w:val="•"/>
      <w:lvlJc w:val="left"/>
      <w:pPr>
        <w:ind w:left="1759" w:hanging="348"/>
      </w:pPr>
    </w:lvl>
    <w:lvl w:ilvl="8">
      <w:numFmt w:val="bullet"/>
      <w:lvlText w:val="•"/>
      <w:lvlJc w:val="left"/>
      <w:pPr>
        <w:ind w:left="2003" w:hanging="348"/>
      </w:pPr>
    </w:lvl>
  </w:abstractNum>
  <w:abstractNum w:abstractNumId="23">
    <w:nsid w:val="00000419"/>
    <w:multiLevelType w:val="multilevel"/>
    <w:tmpl w:val="0000089C"/>
    <w:lvl w:ilvl="0">
      <w:numFmt w:val="bullet"/>
      <w:lvlText w:val="–"/>
      <w:lvlJc w:val="left"/>
      <w:pPr>
        <w:ind w:left="51" w:hanging="226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336" w:hanging="226"/>
      </w:pPr>
    </w:lvl>
    <w:lvl w:ilvl="2">
      <w:numFmt w:val="bullet"/>
      <w:lvlText w:val="•"/>
      <w:lvlJc w:val="left"/>
      <w:pPr>
        <w:ind w:left="620" w:hanging="226"/>
      </w:pPr>
    </w:lvl>
    <w:lvl w:ilvl="3">
      <w:numFmt w:val="bullet"/>
      <w:lvlText w:val="•"/>
      <w:lvlJc w:val="left"/>
      <w:pPr>
        <w:ind w:left="904" w:hanging="226"/>
      </w:pPr>
    </w:lvl>
    <w:lvl w:ilvl="4">
      <w:numFmt w:val="bullet"/>
      <w:lvlText w:val="•"/>
      <w:lvlJc w:val="left"/>
      <w:pPr>
        <w:ind w:left="1189" w:hanging="226"/>
      </w:pPr>
    </w:lvl>
    <w:lvl w:ilvl="5">
      <w:numFmt w:val="bullet"/>
      <w:lvlText w:val="•"/>
      <w:lvlJc w:val="left"/>
      <w:pPr>
        <w:ind w:left="1473" w:hanging="226"/>
      </w:pPr>
    </w:lvl>
    <w:lvl w:ilvl="6">
      <w:numFmt w:val="bullet"/>
      <w:lvlText w:val="•"/>
      <w:lvlJc w:val="left"/>
      <w:pPr>
        <w:ind w:left="1757" w:hanging="226"/>
      </w:pPr>
    </w:lvl>
    <w:lvl w:ilvl="7">
      <w:numFmt w:val="bullet"/>
      <w:lvlText w:val="•"/>
      <w:lvlJc w:val="left"/>
      <w:pPr>
        <w:ind w:left="2041" w:hanging="226"/>
      </w:pPr>
    </w:lvl>
    <w:lvl w:ilvl="8">
      <w:numFmt w:val="bullet"/>
      <w:lvlText w:val="•"/>
      <w:lvlJc w:val="left"/>
      <w:pPr>
        <w:ind w:left="2326" w:hanging="226"/>
      </w:pPr>
    </w:lvl>
  </w:abstractNum>
  <w:abstractNum w:abstractNumId="24">
    <w:nsid w:val="0000041A"/>
    <w:multiLevelType w:val="multilevel"/>
    <w:tmpl w:val="0000089D"/>
    <w:lvl w:ilvl="0">
      <w:numFmt w:val="bullet"/>
      <w:lvlText w:val=""/>
      <w:lvlJc w:val="left"/>
      <w:pPr>
        <w:ind w:left="51" w:hanging="348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  <w:pPr>
        <w:ind w:left="305" w:hanging="348"/>
      </w:pPr>
    </w:lvl>
    <w:lvl w:ilvl="2">
      <w:numFmt w:val="bullet"/>
      <w:lvlText w:val="•"/>
      <w:lvlJc w:val="left"/>
      <w:pPr>
        <w:ind w:left="558" w:hanging="348"/>
      </w:pPr>
    </w:lvl>
    <w:lvl w:ilvl="3">
      <w:numFmt w:val="bullet"/>
      <w:lvlText w:val="•"/>
      <w:lvlJc w:val="left"/>
      <w:pPr>
        <w:ind w:left="811" w:hanging="348"/>
      </w:pPr>
    </w:lvl>
    <w:lvl w:ilvl="4">
      <w:numFmt w:val="bullet"/>
      <w:lvlText w:val="•"/>
      <w:lvlJc w:val="left"/>
      <w:pPr>
        <w:ind w:left="1065" w:hanging="348"/>
      </w:pPr>
    </w:lvl>
    <w:lvl w:ilvl="5">
      <w:numFmt w:val="bullet"/>
      <w:lvlText w:val="•"/>
      <w:lvlJc w:val="left"/>
      <w:pPr>
        <w:ind w:left="1318" w:hanging="348"/>
      </w:pPr>
    </w:lvl>
    <w:lvl w:ilvl="6">
      <w:numFmt w:val="bullet"/>
      <w:lvlText w:val="•"/>
      <w:lvlJc w:val="left"/>
      <w:pPr>
        <w:ind w:left="1571" w:hanging="348"/>
      </w:pPr>
    </w:lvl>
    <w:lvl w:ilvl="7">
      <w:numFmt w:val="bullet"/>
      <w:lvlText w:val="•"/>
      <w:lvlJc w:val="left"/>
      <w:pPr>
        <w:ind w:left="1825" w:hanging="348"/>
      </w:pPr>
    </w:lvl>
    <w:lvl w:ilvl="8">
      <w:numFmt w:val="bullet"/>
      <w:lvlText w:val="•"/>
      <w:lvlJc w:val="left"/>
      <w:pPr>
        <w:ind w:left="2078" w:hanging="348"/>
      </w:pPr>
    </w:lvl>
  </w:abstractNum>
  <w:abstractNum w:abstractNumId="25">
    <w:nsid w:val="0000041B"/>
    <w:multiLevelType w:val="multilevel"/>
    <w:tmpl w:val="0000089E"/>
    <w:lvl w:ilvl="0">
      <w:numFmt w:val="bullet"/>
      <w:lvlText w:val="–"/>
      <w:lvlJc w:val="left"/>
      <w:pPr>
        <w:ind w:left="51" w:hanging="18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324" w:hanging="180"/>
      </w:pPr>
    </w:lvl>
    <w:lvl w:ilvl="2">
      <w:numFmt w:val="bullet"/>
      <w:lvlText w:val="•"/>
      <w:lvlJc w:val="left"/>
      <w:pPr>
        <w:ind w:left="596" w:hanging="180"/>
      </w:pPr>
    </w:lvl>
    <w:lvl w:ilvl="3">
      <w:numFmt w:val="bullet"/>
      <w:lvlText w:val="•"/>
      <w:lvlJc w:val="left"/>
      <w:pPr>
        <w:ind w:left="869" w:hanging="180"/>
      </w:pPr>
    </w:lvl>
    <w:lvl w:ilvl="4">
      <w:numFmt w:val="bullet"/>
      <w:lvlText w:val="•"/>
      <w:lvlJc w:val="left"/>
      <w:pPr>
        <w:ind w:left="1141" w:hanging="180"/>
      </w:pPr>
    </w:lvl>
    <w:lvl w:ilvl="5">
      <w:numFmt w:val="bullet"/>
      <w:lvlText w:val="•"/>
      <w:lvlJc w:val="left"/>
      <w:pPr>
        <w:ind w:left="1414" w:hanging="180"/>
      </w:pPr>
    </w:lvl>
    <w:lvl w:ilvl="6">
      <w:numFmt w:val="bullet"/>
      <w:lvlText w:val="•"/>
      <w:lvlJc w:val="left"/>
      <w:pPr>
        <w:ind w:left="1687" w:hanging="180"/>
      </w:pPr>
    </w:lvl>
    <w:lvl w:ilvl="7">
      <w:numFmt w:val="bullet"/>
      <w:lvlText w:val="•"/>
      <w:lvlJc w:val="left"/>
      <w:pPr>
        <w:ind w:left="1959" w:hanging="180"/>
      </w:pPr>
    </w:lvl>
    <w:lvl w:ilvl="8">
      <w:numFmt w:val="bullet"/>
      <w:lvlText w:val="•"/>
      <w:lvlJc w:val="left"/>
      <w:pPr>
        <w:ind w:left="2232" w:hanging="180"/>
      </w:pPr>
    </w:lvl>
  </w:abstractNum>
  <w:abstractNum w:abstractNumId="26">
    <w:nsid w:val="0000041C"/>
    <w:multiLevelType w:val="multilevel"/>
    <w:tmpl w:val="0000089F"/>
    <w:lvl w:ilvl="0">
      <w:numFmt w:val="bullet"/>
      <w:lvlText w:val=""/>
      <w:lvlJc w:val="left"/>
      <w:pPr>
        <w:ind w:left="3" w:hanging="348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  <w:pPr>
        <w:ind w:left="252" w:hanging="348"/>
      </w:pPr>
    </w:lvl>
    <w:lvl w:ilvl="2">
      <w:numFmt w:val="bullet"/>
      <w:lvlText w:val="•"/>
      <w:lvlJc w:val="left"/>
      <w:pPr>
        <w:ind w:left="501" w:hanging="348"/>
      </w:pPr>
    </w:lvl>
    <w:lvl w:ilvl="3">
      <w:numFmt w:val="bullet"/>
      <w:lvlText w:val="•"/>
      <w:lvlJc w:val="left"/>
      <w:pPr>
        <w:ind w:left="750" w:hanging="348"/>
      </w:pPr>
    </w:lvl>
    <w:lvl w:ilvl="4">
      <w:numFmt w:val="bullet"/>
      <w:lvlText w:val="•"/>
      <w:lvlJc w:val="left"/>
      <w:pPr>
        <w:ind w:left="998" w:hanging="348"/>
      </w:pPr>
    </w:lvl>
    <w:lvl w:ilvl="5">
      <w:numFmt w:val="bullet"/>
      <w:lvlText w:val="•"/>
      <w:lvlJc w:val="left"/>
      <w:pPr>
        <w:ind w:left="1247" w:hanging="348"/>
      </w:pPr>
    </w:lvl>
    <w:lvl w:ilvl="6">
      <w:numFmt w:val="bullet"/>
      <w:lvlText w:val="•"/>
      <w:lvlJc w:val="left"/>
      <w:pPr>
        <w:ind w:left="1496" w:hanging="348"/>
      </w:pPr>
    </w:lvl>
    <w:lvl w:ilvl="7">
      <w:numFmt w:val="bullet"/>
      <w:lvlText w:val="•"/>
      <w:lvlJc w:val="left"/>
      <w:pPr>
        <w:ind w:left="1745" w:hanging="348"/>
      </w:pPr>
    </w:lvl>
    <w:lvl w:ilvl="8">
      <w:numFmt w:val="bullet"/>
      <w:lvlText w:val="•"/>
      <w:lvlJc w:val="left"/>
      <w:pPr>
        <w:ind w:left="1994" w:hanging="348"/>
      </w:pPr>
    </w:lvl>
  </w:abstractNum>
  <w:abstractNum w:abstractNumId="27">
    <w:nsid w:val="0000041D"/>
    <w:multiLevelType w:val="multilevel"/>
    <w:tmpl w:val="000008A0"/>
    <w:lvl w:ilvl="0">
      <w:numFmt w:val="bullet"/>
      <w:lvlText w:val="–"/>
      <w:lvlJc w:val="left"/>
      <w:pPr>
        <w:ind w:left="51" w:hanging="18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291" w:hanging="180"/>
      </w:pPr>
    </w:lvl>
    <w:lvl w:ilvl="2">
      <w:numFmt w:val="bullet"/>
      <w:lvlText w:val="•"/>
      <w:lvlJc w:val="left"/>
      <w:pPr>
        <w:ind w:left="567" w:hanging="180"/>
      </w:pPr>
    </w:lvl>
    <w:lvl w:ilvl="3">
      <w:numFmt w:val="bullet"/>
      <w:lvlText w:val="•"/>
      <w:lvlJc w:val="left"/>
      <w:pPr>
        <w:ind w:left="844" w:hanging="180"/>
      </w:pPr>
    </w:lvl>
    <w:lvl w:ilvl="4">
      <w:numFmt w:val="bullet"/>
      <w:lvlText w:val="•"/>
      <w:lvlJc w:val="left"/>
      <w:pPr>
        <w:ind w:left="1120" w:hanging="180"/>
      </w:pPr>
    </w:lvl>
    <w:lvl w:ilvl="5">
      <w:numFmt w:val="bullet"/>
      <w:lvlText w:val="•"/>
      <w:lvlJc w:val="left"/>
      <w:pPr>
        <w:ind w:left="1396" w:hanging="180"/>
      </w:pPr>
    </w:lvl>
    <w:lvl w:ilvl="6">
      <w:numFmt w:val="bullet"/>
      <w:lvlText w:val="•"/>
      <w:lvlJc w:val="left"/>
      <w:pPr>
        <w:ind w:left="1672" w:hanging="180"/>
      </w:pPr>
    </w:lvl>
    <w:lvl w:ilvl="7">
      <w:numFmt w:val="bullet"/>
      <w:lvlText w:val="•"/>
      <w:lvlJc w:val="left"/>
      <w:pPr>
        <w:ind w:left="1948" w:hanging="180"/>
      </w:pPr>
    </w:lvl>
    <w:lvl w:ilvl="8">
      <w:numFmt w:val="bullet"/>
      <w:lvlText w:val="•"/>
      <w:lvlJc w:val="left"/>
      <w:pPr>
        <w:ind w:left="2224" w:hanging="180"/>
      </w:pPr>
    </w:lvl>
  </w:abstractNum>
  <w:abstractNum w:abstractNumId="28">
    <w:nsid w:val="0000041E"/>
    <w:multiLevelType w:val="multilevel"/>
    <w:tmpl w:val="000008A1"/>
    <w:lvl w:ilvl="0">
      <w:numFmt w:val="bullet"/>
      <w:lvlText w:val=""/>
      <w:lvlJc w:val="left"/>
      <w:pPr>
        <w:ind w:left="3" w:hanging="348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  <w:pPr>
        <w:ind w:left="251" w:hanging="348"/>
      </w:pPr>
    </w:lvl>
    <w:lvl w:ilvl="2">
      <w:numFmt w:val="bullet"/>
      <w:lvlText w:val="•"/>
      <w:lvlJc w:val="left"/>
      <w:pPr>
        <w:ind w:left="498" w:hanging="348"/>
      </w:pPr>
    </w:lvl>
    <w:lvl w:ilvl="3">
      <w:numFmt w:val="bullet"/>
      <w:lvlText w:val="•"/>
      <w:lvlJc w:val="left"/>
      <w:pPr>
        <w:ind w:left="745" w:hanging="348"/>
      </w:pPr>
    </w:lvl>
    <w:lvl w:ilvl="4">
      <w:numFmt w:val="bullet"/>
      <w:lvlText w:val="•"/>
      <w:lvlJc w:val="left"/>
      <w:pPr>
        <w:ind w:left="993" w:hanging="348"/>
      </w:pPr>
    </w:lvl>
    <w:lvl w:ilvl="5">
      <w:numFmt w:val="bullet"/>
      <w:lvlText w:val="•"/>
      <w:lvlJc w:val="left"/>
      <w:pPr>
        <w:ind w:left="1240" w:hanging="348"/>
      </w:pPr>
    </w:lvl>
    <w:lvl w:ilvl="6">
      <w:numFmt w:val="bullet"/>
      <w:lvlText w:val="•"/>
      <w:lvlJc w:val="left"/>
      <w:pPr>
        <w:ind w:left="1487" w:hanging="348"/>
      </w:pPr>
    </w:lvl>
    <w:lvl w:ilvl="7">
      <w:numFmt w:val="bullet"/>
      <w:lvlText w:val="•"/>
      <w:lvlJc w:val="left"/>
      <w:pPr>
        <w:ind w:left="1735" w:hanging="348"/>
      </w:pPr>
    </w:lvl>
    <w:lvl w:ilvl="8">
      <w:numFmt w:val="bullet"/>
      <w:lvlText w:val="•"/>
      <w:lvlJc w:val="left"/>
      <w:pPr>
        <w:ind w:left="1982" w:hanging="348"/>
      </w:pPr>
    </w:lvl>
  </w:abstractNum>
  <w:abstractNum w:abstractNumId="29">
    <w:nsid w:val="0000041F"/>
    <w:multiLevelType w:val="multilevel"/>
    <w:tmpl w:val="000008A2"/>
    <w:lvl w:ilvl="0">
      <w:numFmt w:val="bullet"/>
      <w:lvlText w:val="–"/>
      <w:lvlJc w:val="left"/>
      <w:pPr>
        <w:ind w:left="54" w:hanging="18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386" w:hanging="180"/>
      </w:pPr>
    </w:lvl>
    <w:lvl w:ilvl="2">
      <w:numFmt w:val="bullet"/>
      <w:lvlText w:val="•"/>
      <w:lvlJc w:val="left"/>
      <w:pPr>
        <w:ind w:left="717" w:hanging="180"/>
      </w:pPr>
    </w:lvl>
    <w:lvl w:ilvl="3">
      <w:numFmt w:val="bullet"/>
      <w:lvlText w:val="•"/>
      <w:lvlJc w:val="left"/>
      <w:pPr>
        <w:ind w:left="1049" w:hanging="180"/>
      </w:pPr>
    </w:lvl>
    <w:lvl w:ilvl="4">
      <w:numFmt w:val="bullet"/>
      <w:lvlText w:val="•"/>
      <w:lvlJc w:val="left"/>
      <w:pPr>
        <w:ind w:left="1381" w:hanging="180"/>
      </w:pPr>
    </w:lvl>
    <w:lvl w:ilvl="5">
      <w:numFmt w:val="bullet"/>
      <w:lvlText w:val="•"/>
      <w:lvlJc w:val="left"/>
      <w:pPr>
        <w:ind w:left="1713" w:hanging="180"/>
      </w:pPr>
    </w:lvl>
    <w:lvl w:ilvl="6">
      <w:numFmt w:val="bullet"/>
      <w:lvlText w:val="•"/>
      <w:lvlJc w:val="left"/>
      <w:pPr>
        <w:ind w:left="2045" w:hanging="180"/>
      </w:pPr>
    </w:lvl>
    <w:lvl w:ilvl="7">
      <w:numFmt w:val="bullet"/>
      <w:lvlText w:val="•"/>
      <w:lvlJc w:val="left"/>
      <w:pPr>
        <w:ind w:left="2376" w:hanging="180"/>
      </w:pPr>
    </w:lvl>
    <w:lvl w:ilvl="8">
      <w:numFmt w:val="bullet"/>
      <w:lvlText w:val="•"/>
      <w:lvlJc w:val="left"/>
      <w:pPr>
        <w:ind w:left="2708" w:hanging="180"/>
      </w:pPr>
    </w:lvl>
  </w:abstractNum>
  <w:abstractNum w:abstractNumId="30">
    <w:nsid w:val="00000420"/>
    <w:multiLevelType w:val="multilevel"/>
    <w:tmpl w:val="000008A3"/>
    <w:lvl w:ilvl="0">
      <w:numFmt w:val="bullet"/>
      <w:lvlText w:val=""/>
      <w:lvlJc w:val="left"/>
      <w:pPr>
        <w:ind w:left="558" w:hanging="284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  <w:pPr>
        <w:ind w:left="692" w:hanging="284"/>
      </w:pPr>
    </w:lvl>
    <w:lvl w:ilvl="2">
      <w:numFmt w:val="bullet"/>
      <w:lvlText w:val="•"/>
      <w:lvlJc w:val="left"/>
      <w:pPr>
        <w:ind w:left="826" w:hanging="284"/>
      </w:pPr>
    </w:lvl>
    <w:lvl w:ilvl="3">
      <w:numFmt w:val="bullet"/>
      <w:lvlText w:val="•"/>
      <w:lvlJc w:val="left"/>
      <w:pPr>
        <w:ind w:left="960" w:hanging="284"/>
      </w:pPr>
    </w:lvl>
    <w:lvl w:ilvl="4">
      <w:numFmt w:val="bullet"/>
      <w:lvlText w:val="•"/>
      <w:lvlJc w:val="left"/>
      <w:pPr>
        <w:ind w:left="1094" w:hanging="284"/>
      </w:pPr>
    </w:lvl>
    <w:lvl w:ilvl="5">
      <w:numFmt w:val="bullet"/>
      <w:lvlText w:val="•"/>
      <w:lvlJc w:val="left"/>
      <w:pPr>
        <w:ind w:left="1228" w:hanging="284"/>
      </w:pPr>
    </w:lvl>
    <w:lvl w:ilvl="6">
      <w:numFmt w:val="bullet"/>
      <w:lvlText w:val="•"/>
      <w:lvlJc w:val="left"/>
      <w:pPr>
        <w:ind w:left="1362" w:hanging="284"/>
      </w:pPr>
    </w:lvl>
    <w:lvl w:ilvl="7">
      <w:numFmt w:val="bullet"/>
      <w:lvlText w:val="•"/>
      <w:lvlJc w:val="left"/>
      <w:pPr>
        <w:ind w:left="1496" w:hanging="284"/>
      </w:pPr>
    </w:lvl>
    <w:lvl w:ilvl="8">
      <w:numFmt w:val="bullet"/>
      <w:lvlText w:val="•"/>
      <w:lvlJc w:val="left"/>
      <w:pPr>
        <w:ind w:left="1630" w:hanging="284"/>
      </w:pPr>
    </w:lvl>
  </w:abstractNum>
  <w:abstractNum w:abstractNumId="31">
    <w:nsid w:val="00000421"/>
    <w:multiLevelType w:val="multilevel"/>
    <w:tmpl w:val="000008A4"/>
    <w:lvl w:ilvl="0">
      <w:numFmt w:val="bullet"/>
      <w:lvlText w:val="–"/>
      <w:lvlJc w:val="left"/>
      <w:pPr>
        <w:ind w:left="51" w:hanging="18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324" w:hanging="180"/>
      </w:pPr>
    </w:lvl>
    <w:lvl w:ilvl="2">
      <w:numFmt w:val="bullet"/>
      <w:lvlText w:val="•"/>
      <w:lvlJc w:val="left"/>
      <w:pPr>
        <w:ind w:left="596" w:hanging="180"/>
      </w:pPr>
    </w:lvl>
    <w:lvl w:ilvl="3">
      <w:numFmt w:val="bullet"/>
      <w:lvlText w:val="•"/>
      <w:lvlJc w:val="left"/>
      <w:pPr>
        <w:ind w:left="869" w:hanging="180"/>
      </w:pPr>
    </w:lvl>
    <w:lvl w:ilvl="4">
      <w:numFmt w:val="bullet"/>
      <w:lvlText w:val="•"/>
      <w:lvlJc w:val="left"/>
      <w:pPr>
        <w:ind w:left="1141" w:hanging="180"/>
      </w:pPr>
    </w:lvl>
    <w:lvl w:ilvl="5">
      <w:numFmt w:val="bullet"/>
      <w:lvlText w:val="•"/>
      <w:lvlJc w:val="left"/>
      <w:pPr>
        <w:ind w:left="1414" w:hanging="180"/>
      </w:pPr>
    </w:lvl>
    <w:lvl w:ilvl="6">
      <w:numFmt w:val="bullet"/>
      <w:lvlText w:val="•"/>
      <w:lvlJc w:val="left"/>
      <w:pPr>
        <w:ind w:left="1687" w:hanging="180"/>
      </w:pPr>
    </w:lvl>
    <w:lvl w:ilvl="7">
      <w:numFmt w:val="bullet"/>
      <w:lvlText w:val="•"/>
      <w:lvlJc w:val="left"/>
      <w:pPr>
        <w:ind w:left="1959" w:hanging="180"/>
      </w:pPr>
    </w:lvl>
    <w:lvl w:ilvl="8">
      <w:numFmt w:val="bullet"/>
      <w:lvlText w:val="•"/>
      <w:lvlJc w:val="left"/>
      <w:pPr>
        <w:ind w:left="2232" w:hanging="180"/>
      </w:pPr>
    </w:lvl>
  </w:abstractNum>
  <w:abstractNum w:abstractNumId="32">
    <w:nsid w:val="00000422"/>
    <w:multiLevelType w:val="multilevel"/>
    <w:tmpl w:val="000008A5"/>
    <w:lvl w:ilvl="0">
      <w:numFmt w:val="bullet"/>
      <w:lvlText w:val=""/>
      <w:lvlJc w:val="left"/>
      <w:pPr>
        <w:ind w:left="287" w:hanging="348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  <w:pPr>
        <w:ind w:left="506" w:hanging="348"/>
      </w:pPr>
    </w:lvl>
    <w:lvl w:ilvl="2">
      <w:numFmt w:val="bullet"/>
      <w:lvlText w:val="•"/>
      <w:lvlJc w:val="left"/>
      <w:pPr>
        <w:ind w:left="725" w:hanging="348"/>
      </w:pPr>
    </w:lvl>
    <w:lvl w:ilvl="3">
      <w:numFmt w:val="bullet"/>
      <w:lvlText w:val="•"/>
      <w:lvlJc w:val="left"/>
      <w:pPr>
        <w:ind w:left="944" w:hanging="348"/>
      </w:pPr>
    </w:lvl>
    <w:lvl w:ilvl="4">
      <w:numFmt w:val="bullet"/>
      <w:lvlText w:val="•"/>
      <w:lvlJc w:val="left"/>
      <w:pPr>
        <w:ind w:left="1163" w:hanging="348"/>
      </w:pPr>
    </w:lvl>
    <w:lvl w:ilvl="5">
      <w:numFmt w:val="bullet"/>
      <w:lvlText w:val="•"/>
      <w:lvlJc w:val="left"/>
      <w:pPr>
        <w:ind w:left="1382" w:hanging="348"/>
      </w:pPr>
    </w:lvl>
    <w:lvl w:ilvl="6">
      <w:numFmt w:val="bullet"/>
      <w:lvlText w:val="•"/>
      <w:lvlJc w:val="left"/>
      <w:pPr>
        <w:ind w:left="1601" w:hanging="348"/>
      </w:pPr>
    </w:lvl>
    <w:lvl w:ilvl="7">
      <w:numFmt w:val="bullet"/>
      <w:lvlText w:val="•"/>
      <w:lvlJc w:val="left"/>
      <w:pPr>
        <w:ind w:left="1820" w:hanging="348"/>
      </w:pPr>
    </w:lvl>
    <w:lvl w:ilvl="8">
      <w:numFmt w:val="bullet"/>
      <w:lvlText w:val="•"/>
      <w:lvlJc w:val="left"/>
      <w:pPr>
        <w:ind w:left="2039" w:hanging="348"/>
      </w:pPr>
    </w:lvl>
  </w:abstractNum>
  <w:abstractNum w:abstractNumId="33">
    <w:nsid w:val="00000423"/>
    <w:multiLevelType w:val="multilevel"/>
    <w:tmpl w:val="000008A6"/>
    <w:lvl w:ilvl="0">
      <w:numFmt w:val="bullet"/>
      <w:lvlText w:val="–"/>
      <w:lvlJc w:val="left"/>
      <w:pPr>
        <w:ind w:left="54" w:hanging="18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458" w:hanging="180"/>
      </w:pPr>
    </w:lvl>
    <w:lvl w:ilvl="2">
      <w:numFmt w:val="bullet"/>
      <w:lvlText w:val="•"/>
      <w:lvlJc w:val="left"/>
      <w:pPr>
        <w:ind w:left="862" w:hanging="180"/>
      </w:pPr>
    </w:lvl>
    <w:lvl w:ilvl="3">
      <w:numFmt w:val="bullet"/>
      <w:lvlText w:val="•"/>
      <w:lvlJc w:val="left"/>
      <w:pPr>
        <w:ind w:left="1266" w:hanging="180"/>
      </w:pPr>
    </w:lvl>
    <w:lvl w:ilvl="4">
      <w:numFmt w:val="bullet"/>
      <w:lvlText w:val="•"/>
      <w:lvlJc w:val="left"/>
      <w:pPr>
        <w:ind w:left="1670" w:hanging="180"/>
      </w:pPr>
    </w:lvl>
    <w:lvl w:ilvl="5">
      <w:numFmt w:val="bullet"/>
      <w:lvlText w:val="•"/>
      <w:lvlJc w:val="left"/>
      <w:pPr>
        <w:ind w:left="2074" w:hanging="180"/>
      </w:pPr>
    </w:lvl>
    <w:lvl w:ilvl="6">
      <w:numFmt w:val="bullet"/>
      <w:lvlText w:val="•"/>
      <w:lvlJc w:val="left"/>
      <w:pPr>
        <w:ind w:left="2478" w:hanging="180"/>
      </w:pPr>
    </w:lvl>
    <w:lvl w:ilvl="7">
      <w:numFmt w:val="bullet"/>
      <w:lvlText w:val="•"/>
      <w:lvlJc w:val="left"/>
      <w:pPr>
        <w:ind w:left="2882" w:hanging="180"/>
      </w:pPr>
    </w:lvl>
    <w:lvl w:ilvl="8">
      <w:numFmt w:val="bullet"/>
      <w:lvlText w:val="•"/>
      <w:lvlJc w:val="left"/>
      <w:pPr>
        <w:ind w:left="3286" w:hanging="180"/>
      </w:pPr>
    </w:lvl>
  </w:abstractNum>
  <w:abstractNum w:abstractNumId="34">
    <w:nsid w:val="00000424"/>
    <w:multiLevelType w:val="multilevel"/>
    <w:tmpl w:val="000008A7"/>
    <w:lvl w:ilvl="0">
      <w:numFmt w:val="bullet"/>
      <w:lvlText w:val=""/>
      <w:lvlJc w:val="left"/>
      <w:pPr>
        <w:ind w:left="135" w:hanging="348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  <w:pPr>
        <w:ind w:left="320" w:hanging="348"/>
      </w:pPr>
    </w:lvl>
    <w:lvl w:ilvl="2">
      <w:numFmt w:val="bullet"/>
      <w:lvlText w:val="•"/>
      <w:lvlJc w:val="left"/>
      <w:pPr>
        <w:ind w:left="504" w:hanging="348"/>
      </w:pPr>
    </w:lvl>
    <w:lvl w:ilvl="3">
      <w:numFmt w:val="bullet"/>
      <w:lvlText w:val="•"/>
      <w:lvlJc w:val="left"/>
      <w:pPr>
        <w:ind w:left="689" w:hanging="348"/>
      </w:pPr>
    </w:lvl>
    <w:lvl w:ilvl="4">
      <w:numFmt w:val="bullet"/>
      <w:lvlText w:val="•"/>
      <w:lvlJc w:val="left"/>
      <w:pPr>
        <w:ind w:left="873" w:hanging="348"/>
      </w:pPr>
    </w:lvl>
    <w:lvl w:ilvl="5">
      <w:numFmt w:val="bullet"/>
      <w:lvlText w:val="•"/>
      <w:lvlJc w:val="left"/>
      <w:pPr>
        <w:ind w:left="1058" w:hanging="348"/>
      </w:pPr>
    </w:lvl>
    <w:lvl w:ilvl="6">
      <w:numFmt w:val="bullet"/>
      <w:lvlText w:val="•"/>
      <w:lvlJc w:val="left"/>
      <w:pPr>
        <w:ind w:left="1242" w:hanging="348"/>
      </w:pPr>
    </w:lvl>
    <w:lvl w:ilvl="7">
      <w:numFmt w:val="bullet"/>
      <w:lvlText w:val="•"/>
      <w:lvlJc w:val="left"/>
      <w:pPr>
        <w:ind w:left="1427" w:hanging="348"/>
      </w:pPr>
    </w:lvl>
    <w:lvl w:ilvl="8">
      <w:numFmt w:val="bullet"/>
      <w:lvlText w:val="•"/>
      <w:lvlJc w:val="left"/>
      <w:pPr>
        <w:ind w:left="1611" w:hanging="348"/>
      </w:pPr>
    </w:lvl>
  </w:abstractNum>
  <w:abstractNum w:abstractNumId="35">
    <w:nsid w:val="00000425"/>
    <w:multiLevelType w:val="multilevel"/>
    <w:tmpl w:val="000008A8"/>
    <w:lvl w:ilvl="0">
      <w:numFmt w:val="bullet"/>
      <w:lvlText w:val="–"/>
      <w:lvlJc w:val="left"/>
      <w:pPr>
        <w:ind w:left="542" w:hanging="180"/>
      </w:pPr>
      <w:rPr>
        <w:rFonts w:ascii="Times New Roman" w:hAnsi="Times New Roman"/>
        <w:b w:val="0"/>
        <w:sz w:val="24"/>
      </w:rPr>
    </w:lvl>
    <w:lvl w:ilvl="1">
      <w:numFmt w:val="bullet"/>
      <w:lvlText w:val=""/>
      <w:lvlJc w:val="left"/>
      <w:pPr>
        <w:ind w:left="108" w:hanging="171"/>
      </w:pPr>
      <w:rPr>
        <w:rFonts w:ascii="Symbol" w:hAnsi="Symbol"/>
        <w:b w:val="0"/>
        <w:sz w:val="24"/>
      </w:rPr>
    </w:lvl>
    <w:lvl w:ilvl="2">
      <w:numFmt w:val="bullet"/>
      <w:lvlText w:val="•"/>
      <w:lvlJc w:val="left"/>
      <w:pPr>
        <w:ind w:left="2128" w:hanging="171"/>
      </w:pPr>
    </w:lvl>
    <w:lvl w:ilvl="3">
      <w:numFmt w:val="bullet"/>
      <w:lvlText w:val="•"/>
      <w:lvlJc w:val="left"/>
      <w:pPr>
        <w:ind w:left="3715" w:hanging="171"/>
      </w:pPr>
    </w:lvl>
    <w:lvl w:ilvl="4">
      <w:numFmt w:val="bullet"/>
      <w:lvlText w:val="•"/>
      <w:lvlJc w:val="left"/>
      <w:pPr>
        <w:ind w:left="5301" w:hanging="171"/>
      </w:pPr>
    </w:lvl>
    <w:lvl w:ilvl="5">
      <w:numFmt w:val="bullet"/>
      <w:lvlText w:val="•"/>
      <w:lvlJc w:val="left"/>
      <w:pPr>
        <w:ind w:left="6888" w:hanging="171"/>
      </w:pPr>
    </w:lvl>
    <w:lvl w:ilvl="6">
      <w:numFmt w:val="bullet"/>
      <w:lvlText w:val="•"/>
      <w:lvlJc w:val="left"/>
      <w:pPr>
        <w:ind w:left="8474" w:hanging="171"/>
      </w:pPr>
    </w:lvl>
    <w:lvl w:ilvl="7">
      <w:numFmt w:val="bullet"/>
      <w:lvlText w:val="•"/>
      <w:lvlJc w:val="left"/>
      <w:pPr>
        <w:ind w:left="10060" w:hanging="171"/>
      </w:pPr>
    </w:lvl>
    <w:lvl w:ilvl="8">
      <w:numFmt w:val="bullet"/>
      <w:lvlText w:val="•"/>
      <w:lvlJc w:val="left"/>
      <w:pPr>
        <w:ind w:left="11647" w:hanging="171"/>
      </w:pPr>
    </w:lvl>
  </w:abstractNum>
  <w:abstractNum w:abstractNumId="36">
    <w:nsid w:val="00000426"/>
    <w:multiLevelType w:val="multilevel"/>
    <w:tmpl w:val="000008A9"/>
    <w:lvl w:ilvl="0">
      <w:start w:val="1"/>
      <w:numFmt w:val="decimal"/>
      <w:lvlText w:val="%1."/>
      <w:lvlJc w:val="left"/>
      <w:pPr>
        <w:ind w:left="827" w:hanging="360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numFmt w:val="bullet"/>
      <w:lvlText w:val="•"/>
      <w:lvlJc w:val="left"/>
      <w:pPr>
        <w:ind w:left="2227" w:hanging="360"/>
      </w:pPr>
    </w:lvl>
    <w:lvl w:ilvl="2">
      <w:numFmt w:val="bullet"/>
      <w:lvlText w:val="•"/>
      <w:lvlJc w:val="left"/>
      <w:pPr>
        <w:ind w:left="3626" w:hanging="360"/>
      </w:pPr>
    </w:lvl>
    <w:lvl w:ilvl="3">
      <w:numFmt w:val="bullet"/>
      <w:lvlText w:val="•"/>
      <w:lvlJc w:val="left"/>
      <w:pPr>
        <w:ind w:left="5025" w:hanging="360"/>
      </w:pPr>
    </w:lvl>
    <w:lvl w:ilvl="4">
      <w:numFmt w:val="bullet"/>
      <w:lvlText w:val="•"/>
      <w:lvlJc w:val="left"/>
      <w:pPr>
        <w:ind w:left="6424" w:hanging="360"/>
      </w:pPr>
    </w:lvl>
    <w:lvl w:ilvl="5">
      <w:numFmt w:val="bullet"/>
      <w:lvlText w:val="•"/>
      <w:lvlJc w:val="left"/>
      <w:pPr>
        <w:ind w:left="7823" w:hanging="360"/>
      </w:pPr>
    </w:lvl>
    <w:lvl w:ilvl="6">
      <w:numFmt w:val="bullet"/>
      <w:lvlText w:val="•"/>
      <w:lvlJc w:val="left"/>
      <w:pPr>
        <w:ind w:left="9223" w:hanging="360"/>
      </w:pPr>
    </w:lvl>
    <w:lvl w:ilvl="7">
      <w:numFmt w:val="bullet"/>
      <w:lvlText w:val="•"/>
      <w:lvlJc w:val="left"/>
      <w:pPr>
        <w:ind w:left="10622" w:hanging="360"/>
      </w:pPr>
    </w:lvl>
    <w:lvl w:ilvl="8">
      <w:numFmt w:val="bullet"/>
      <w:lvlText w:val="•"/>
      <w:lvlJc w:val="left"/>
      <w:pPr>
        <w:ind w:left="12021" w:hanging="360"/>
      </w:pPr>
    </w:lvl>
  </w:abstractNum>
  <w:abstractNum w:abstractNumId="37">
    <w:nsid w:val="00000427"/>
    <w:multiLevelType w:val="multilevel"/>
    <w:tmpl w:val="000008AA"/>
    <w:lvl w:ilvl="0">
      <w:start w:val="3"/>
      <w:numFmt w:val="decimal"/>
      <w:lvlText w:val="%1."/>
      <w:lvlJc w:val="left"/>
      <w:pPr>
        <w:ind w:left="828" w:hanging="360"/>
      </w:pPr>
      <w:rPr>
        <w:rFonts w:ascii="Times New Roman" w:hAnsi="Times New Roman" w:cs="Times New Roman"/>
        <w:b/>
        <w:bCs/>
        <w:spacing w:val="1"/>
        <w:sz w:val="28"/>
        <w:szCs w:val="28"/>
      </w:rPr>
    </w:lvl>
    <w:lvl w:ilvl="1">
      <w:numFmt w:val="bullet"/>
      <w:lvlText w:val=""/>
      <w:lvlJc w:val="left"/>
      <w:pPr>
        <w:ind w:left="1188" w:hanging="360"/>
      </w:pPr>
      <w:rPr>
        <w:rFonts w:ascii="Wingdings" w:hAnsi="Wingdings"/>
        <w:b w:val="0"/>
        <w:sz w:val="28"/>
      </w:rPr>
    </w:lvl>
    <w:lvl w:ilvl="2">
      <w:numFmt w:val="bullet"/>
      <w:lvlText w:val="•"/>
      <w:lvlJc w:val="left"/>
      <w:pPr>
        <w:ind w:left="2702" w:hanging="360"/>
      </w:pPr>
    </w:lvl>
    <w:lvl w:ilvl="3">
      <w:numFmt w:val="bullet"/>
      <w:lvlText w:val="•"/>
      <w:lvlJc w:val="left"/>
      <w:pPr>
        <w:ind w:left="4217" w:hanging="360"/>
      </w:pPr>
    </w:lvl>
    <w:lvl w:ilvl="4">
      <w:numFmt w:val="bullet"/>
      <w:lvlText w:val="•"/>
      <w:lvlJc w:val="left"/>
      <w:pPr>
        <w:ind w:left="5732" w:hanging="360"/>
      </w:pPr>
    </w:lvl>
    <w:lvl w:ilvl="5">
      <w:numFmt w:val="bullet"/>
      <w:lvlText w:val="•"/>
      <w:lvlJc w:val="left"/>
      <w:pPr>
        <w:ind w:left="7246" w:hanging="360"/>
      </w:pPr>
    </w:lvl>
    <w:lvl w:ilvl="6">
      <w:numFmt w:val="bullet"/>
      <w:lvlText w:val="•"/>
      <w:lvlJc w:val="left"/>
      <w:pPr>
        <w:ind w:left="8761" w:hanging="360"/>
      </w:pPr>
    </w:lvl>
    <w:lvl w:ilvl="7">
      <w:numFmt w:val="bullet"/>
      <w:lvlText w:val="•"/>
      <w:lvlJc w:val="left"/>
      <w:pPr>
        <w:ind w:left="10276" w:hanging="360"/>
      </w:pPr>
    </w:lvl>
    <w:lvl w:ilvl="8">
      <w:numFmt w:val="bullet"/>
      <w:lvlText w:val="•"/>
      <w:lvlJc w:val="left"/>
      <w:pPr>
        <w:ind w:left="11790" w:hanging="360"/>
      </w:pPr>
    </w:lvl>
  </w:abstractNum>
  <w:abstractNum w:abstractNumId="38">
    <w:nsid w:val="00000428"/>
    <w:multiLevelType w:val="multilevel"/>
    <w:tmpl w:val="000008AB"/>
    <w:lvl w:ilvl="0">
      <w:start w:val="1"/>
      <w:numFmt w:val="decimal"/>
      <w:lvlText w:val="%1."/>
      <w:lvlJc w:val="left"/>
      <w:pPr>
        <w:ind w:left="828" w:hanging="360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numFmt w:val="bullet"/>
      <w:lvlText w:val="•"/>
      <w:lvlJc w:val="left"/>
      <w:pPr>
        <w:ind w:left="2227" w:hanging="360"/>
      </w:pPr>
    </w:lvl>
    <w:lvl w:ilvl="2">
      <w:numFmt w:val="bullet"/>
      <w:lvlText w:val="•"/>
      <w:lvlJc w:val="left"/>
      <w:pPr>
        <w:ind w:left="3626" w:hanging="360"/>
      </w:pPr>
    </w:lvl>
    <w:lvl w:ilvl="3">
      <w:numFmt w:val="bullet"/>
      <w:lvlText w:val="•"/>
      <w:lvlJc w:val="left"/>
      <w:pPr>
        <w:ind w:left="5025" w:hanging="360"/>
      </w:pPr>
    </w:lvl>
    <w:lvl w:ilvl="4">
      <w:numFmt w:val="bullet"/>
      <w:lvlText w:val="•"/>
      <w:lvlJc w:val="left"/>
      <w:pPr>
        <w:ind w:left="6424" w:hanging="360"/>
      </w:pPr>
    </w:lvl>
    <w:lvl w:ilvl="5">
      <w:numFmt w:val="bullet"/>
      <w:lvlText w:val="•"/>
      <w:lvlJc w:val="left"/>
      <w:pPr>
        <w:ind w:left="7824" w:hanging="360"/>
      </w:pPr>
    </w:lvl>
    <w:lvl w:ilvl="6">
      <w:numFmt w:val="bullet"/>
      <w:lvlText w:val="•"/>
      <w:lvlJc w:val="left"/>
      <w:pPr>
        <w:ind w:left="9223" w:hanging="360"/>
      </w:pPr>
    </w:lvl>
    <w:lvl w:ilvl="7">
      <w:numFmt w:val="bullet"/>
      <w:lvlText w:val="•"/>
      <w:lvlJc w:val="left"/>
      <w:pPr>
        <w:ind w:left="10622" w:hanging="360"/>
      </w:pPr>
    </w:lvl>
    <w:lvl w:ilvl="8">
      <w:numFmt w:val="bullet"/>
      <w:lvlText w:val="•"/>
      <w:lvlJc w:val="left"/>
      <w:pPr>
        <w:ind w:left="12021" w:hanging="360"/>
      </w:pPr>
    </w:lvl>
  </w:abstractNum>
  <w:abstractNum w:abstractNumId="39">
    <w:nsid w:val="00000429"/>
    <w:multiLevelType w:val="multilevel"/>
    <w:tmpl w:val="000008AC"/>
    <w:lvl w:ilvl="0">
      <w:start w:val="1"/>
      <w:numFmt w:val="decimal"/>
      <w:lvlText w:val="%1."/>
      <w:lvlJc w:val="left"/>
      <w:pPr>
        <w:ind w:left="827" w:hanging="360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numFmt w:val="bullet"/>
      <w:lvlText w:val="•"/>
      <w:lvlJc w:val="left"/>
      <w:pPr>
        <w:ind w:left="2227" w:hanging="360"/>
      </w:pPr>
    </w:lvl>
    <w:lvl w:ilvl="2">
      <w:numFmt w:val="bullet"/>
      <w:lvlText w:val="•"/>
      <w:lvlJc w:val="left"/>
      <w:pPr>
        <w:ind w:left="3626" w:hanging="360"/>
      </w:pPr>
    </w:lvl>
    <w:lvl w:ilvl="3">
      <w:numFmt w:val="bullet"/>
      <w:lvlText w:val="•"/>
      <w:lvlJc w:val="left"/>
      <w:pPr>
        <w:ind w:left="5025" w:hanging="360"/>
      </w:pPr>
    </w:lvl>
    <w:lvl w:ilvl="4">
      <w:numFmt w:val="bullet"/>
      <w:lvlText w:val="•"/>
      <w:lvlJc w:val="left"/>
      <w:pPr>
        <w:ind w:left="6424" w:hanging="360"/>
      </w:pPr>
    </w:lvl>
    <w:lvl w:ilvl="5">
      <w:numFmt w:val="bullet"/>
      <w:lvlText w:val="•"/>
      <w:lvlJc w:val="left"/>
      <w:pPr>
        <w:ind w:left="7823" w:hanging="360"/>
      </w:pPr>
    </w:lvl>
    <w:lvl w:ilvl="6">
      <w:numFmt w:val="bullet"/>
      <w:lvlText w:val="•"/>
      <w:lvlJc w:val="left"/>
      <w:pPr>
        <w:ind w:left="9223" w:hanging="360"/>
      </w:pPr>
    </w:lvl>
    <w:lvl w:ilvl="7">
      <w:numFmt w:val="bullet"/>
      <w:lvlText w:val="•"/>
      <w:lvlJc w:val="left"/>
      <w:pPr>
        <w:ind w:left="10622" w:hanging="360"/>
      </w:pPr>
    </w:lvl>
    <w:lvl w:ilvl="8">
      <w:numFmt w:val="bullet"/>
      <w:lvlText w:val="•"/>
      <w:lvlJc w:val="left"/>
      <w:pPr>
        <w:ind w:left="12021" w:hanging="360"/>
      </w:pPr>
    </w:lvl>
  </w:abstractNum>
  <w:abstractNum w:abstractNumId="40">
    <w:nsid w:val="0000042A"/>
    <w:multiLevelType w:val="multilevel"/>
    <w:tmpl w:val="000008AD"/>
    <w:lvl w:ilvl="0">
      <w:numFmt w:val="bullet"/>
      <w:lvlText w:val="–"/>
      <w:lvlJc w:val="left"/>
      <w:pPr>
        <w:ind w:left="679" w:hanging="212"/>
      </w:pPr>
      <w:rPr>
        <w:rFonts w:ascii="Times New Roman" w:hAnsi="Times New Roman"/>
        <w:b w:val="0"/>
        <w:sz w:val="28"/>
      </w:rPr>
    </w:lvl>
    <w:lvl w:ilvl="1">
      <w:numFmt w:val="bullet"/>
      <w:lvlText w:val="•"/>
      <w:lvlJc w:val="left"/>
      <w:pPr>
        <w:ind w:left="2093" w:hanging="212"/>
      </w:pPr>
    </w:lvl>
    <w:lvl w:ilvl="2">
      <w:numFmt w:val="bullet"/>
      <w:lvlText w:val="•"/>
      <w:lvlJc w:val="left"/>
      <w:pPr>
        <w:ind w:left="3507" w:hanging="212"/>
      </w:pPr>
    </w:lvl>
    <w:lvl w:ilvl="3">
      <w:numFmt w:val="bullet"/>
      <w:lvlText w:val="•"/>
      <w:lvlJc w:val="left"/>
      <w:pPr>
        <w:ind w:left="4921" w:hanging="212"/>
      </w:pPr>
    </w:lvl>
    <w:lvl w:ilvl="4">
      <w:numFmt w:val="bullet"/>
      <w:lvlText w:val="•"/>
      <w:lvlJc w:val="left"/>
      <w:pPr>
        <w:ind w:left="6335" w:hanging="212"/>
      </w:pPr>
    </w:lvl>
    <w:lvl w:ilvl="5">
      <w:numFmt w:val="bullet"/>
      <w:lvlText w:val="•"/>
      <w:lvlJc w:val="left"/>
      <w:pPr>
        <w:ind w:left="7749" w:hanging="212"/>
      </w:pPr>
    </w:lvl>
    <w:lvl w:ilvl="6">
      <w:numFmt w:val="bullet"/>
      <w:lvlText w:val="•"/>
      <w:lvlJc w:val="left"/>
      <w:pPr>
        <w:ind w:left="9163" w:hanging="212"/>
      </w:pPr>
    </w:lvl>
    <w:lvl w:ilvl="7">
      <w:numFmt w:val="bullet"/>
      <w:lvlText w:val="•"/>
      <w:lvlJc w:val="left"/>
      <w:pPr>
        <w:ind w:left="10577" w:hanging="212"/>
      </w:pPr>
    </w:lvl>
    <w:lvl w:ilvl="8">
      <w:numFmt w:val="bullet"/>
      <w:lvlText w:val="•"/>
      <w:lvlJc w:val="left"/>
      <w:pPr>
        <w:ind w:left="11991" w:hanging="212"/>
      </w:pPr>
    </w:lvl>
  </w:abstractNum>
  <w:abstractNum w:abstractNumId="41">
    <w:nsid w:val="0000042B"/>
    <w:multiLevelType w:val="multilevel"/>
    <w:tmpl w:val="000008AE"/>
    <w:lvl w:ilvl="0">
      <w:numFmt w:val="bullet"/>
      <w:lvlText w:val=""/>
      <w:lvlJc w:val="left"/>
      <w:pPr>
        <w:ind w:left="828" w:hanging="360"/>
      </w:pPr>
      <w:rPr>
        <w:rFonts w:ascii="Wingdings" w:hAnsi="Wingdings"/>
        <w:b w:val="0"/>
        <w:sz w:val="28"/>
      </w:rPr>
    </w:lvl>
    <w:lvl w:ilvl="1">
      <w:numFmt w:val="bullet"/>
      <w:lvlText w:val="•"/>
      <w:lvlJc w:val="left"/>
      <w:pPr>
        <w:ind w:left="2227" w:hanging="360"/>
      </w:pPr>
    </w:lvl>
    <w:lvl w:ilvl="2">
      <w:numFmt w:val="bullet"/>
      <w:lvlText w:val="•"/>
      <w:lvlJc w:val="left"/>
      <w:pPr>
        <w:ind w:left="3626" w:hanging="360"/>
      </w:pPr>
    </w:lvl>
    <w:lvl w:ilvl="3">
      <w:numFmt w:val="bullet"/>
      <w:lvlText w:val="•"/>
      <w:lvlJc w:val="left"/>
      <w:pPr>
        <w:ind w:left="5025" w:hanging="360"/>
      </w:pPr>
    </w:lvl>
    <w:lvl w:ilvl="4">
      <w:numFmt w:val="bullet"/>
      <w:lvlText w:val="•"/>
      <w:lvlJc w:val="left"/>
      <w:pPr>
        <w:ind w:left="6424" w:hanging="360"/>
      </w:pPr>
    </w:lvl>
    <w:lvl w:ilvl="5">
      <w:numFmt w:val="bullet"/>
      <w:lvlText w:val="•"/>
      <w:lvlJc w:val="left"/>
      <w:pPr>
        <w:ind w:left="7824" w:hanging="360"/>
      </w:pPr>
    </w:lvl>
    <w:lvl w:ilvl="6">
      <w:numFmt w:val="bullet"/>
      <w:lvlText w:val="•"/>
      <w:lvlJc w:val="left"/>
      <w:pPr>
        <w:ind w:left="9223" w:hanging="360"/>
      </w:pPr>
    </w:lvl>
    <w:lvl w:ilvl="7">
      <w:numFmt w:val="bullet"/>
      <w:lvlText w:val="•"/>
      <w:lvlJc w:val="left"/>
      <w:pPr>
        <w:ind w:left="10622" w:hanging="360"/>
      </w:pPr>
    </w:lvl>
    <w:lvl w:ilvl="8">
      <w:numFmt w:val="bullet"/>
      <w:lvlText w:val="•"/>
      <w:lvlJc w:val="left"/>
      <w:pPr>
        <w:ind w:left="12021" w:hanging="360"/>
      </w:pPr>
    </w:lvl>
  </w:abstractNum>
  <w:abstractNum w:abstractNumId="42">
    <w:nsid w:val="0000042C"/>
    <w:multiLevelType w:val="multilevel"/>
    <w:tmpl w:val="000008AF"/>
    <w:lvl w:ilvl="0">
      <w:numFmt w:val="bullet"/>
      <w:lvlText w:val=""/>
      <w:lvlJc w:val="left"/>
      <w:pPr>
        <w:ind w:left="108" w:hanging="200"/>
      </w:pPr>
      <w:rPr>
        <w:rFonts w:ascii="Symbol" w:hAnsi="Symbol"/>
        <w:b w:val="0"/>
        <w:sz w:val="28"/>
      </w:rPr>
    </w:lvl>
    <w:lvl w:ilvl="1">
      <w:numFmt w:val="bullet"/>
      <w:lvlText w:val="•"/>
      <w:lvlJc w:val="left"/>
      <w:pPr>
        <w:ind w:left="1579" w:hanging="200"/>
      </w:pPr>
    </w:lvl>
    <w:lvl w:ilvl="2">
      <w:numFmt w:val="bullet"/>
      <w:lvlText w:val="•"/>
      <w:lvlJc w:val="left"/>
      <w:pPr>
        <w:ind w:left="3050" w:hanging="200"/>
      </w:pPr>
    </w:lvl>
    <w:lvl w:ilvl="3">
      <w:numFmt w:val="bullet"/>
      <w:lvlText w:val="•"/>
      <w:lvlJc w:val="left"/>
      <w:pPr>
        <w:ind w:left="4522" w:hanging="200"/>
      </w:pPr>
    </w:lvl>
    <w:lvl w:ilvl="4">
      <w:numFmt w:val="bullet"/>
      <w:lvlText w:val="•"/>
      <w:lvlJc w:val="left"/>
      <w:pPr>
        <w:ind w:left="5993" w:hanging="200"/>
      </w:pPr>
    </w:lvl>
    <w:lvl w:ilvl="5">
      <w:numFmt w:val="bullet"/>
      <w:lvlText w:val="•"/>
      <w:lvlJc w:val="left"/>
      <w:pPr>
        <w:ind w:left="7464" w:hanging="200"/>
      </w:pPr>
    </w:lvl>
    <w:lvl w:ilvl="6">
      <w:numFmt w:val="bullet"/>
      <w:lvlText w:val="•"/>
      <w:lvlJc w:val="left"/>
      <w:pPr>
        <w:ind w:left="8935" w:hanging="200"/>
      </w:pPr>
    </w:lvl>
    <w:lvl w:ilvl="7">
      <w:numFmt w:val="bullet"/>
      <w:lvlText w:val="•"/>
      <w:lvlJc w:val="left"/>
      <w:pPr>
        <w:ind w:left="10406" w:hanging="200"/>
      </w:pPr>
    </w:lvl>
    <w:lvl w:ilvl="8">
      <w:numFmt w:val="bullet"/>
      <w:lvlText w:val="•"/>
      <w:lvlJc w:val="left"/>
      <w:pPr>
        <w:ind w:left="11877" w:hanging="200"/>
      </w:pPr>
    </w:lvl>
  </w:abstractNum>
  <w:abstractNum w:abstractNumId="43">
    <w:nsid w:val="0000042D"/>
    <w:multiLevelType w:val="multilevel"/>
    <w:tmpl w:val="000008B0"/>
    <w:lvl w:ilvl="0">
      <w:numFmt w:val="bullet"/>
      <w:lvlText w:val="–"/>
      <w:lvlJc w:val="left"/>
      <w:pPr>
        <w:ind w:left="108" w:hanging="238"/>
      </w:pPr>
      <w:rPr>
        <w:rFonts w:ascii="Times New Roman" w:hAnsi="Times New Roman"/>
        <w:b w:val="0"/>
        <w:sz w:val="28"/>
      </w:rPr>
    </w:lvl>
    <w:lvl w:ilvl="1">
      <w:numFmt w:val="bullet"/>
      <w:lvlText w:val="•"/>
      <w:lvlJc w:val="left"/>
      <w:pPr>
        <w:ind w:left="1579" w:hanging="238"/>
      </w:pPr>
    </w:lvl>
    <w:lvl w:ilvl="2">
      <w:numFmt w:val="bullet"/>
      <w:lvlText w:val="•"/>
      <w:lvlJc w:val="left"/>
      <w:pPr>
        <w:ind w:left="3050" w:hanging="238"/>
      </w:pPr>
    </w:lvl>
    <w:lvl w:ilvl="3">
      <w:numFmt w:val="bullet"/>
      <w:lvlText w:val="•"/>
      <w:lvlJc w:val="left"/>
      <w:pPr>
        <w:ind w:left="4521" w:hanging="238"/>
      </w:pPr>
    </w:lvl>
    <w:lvl w:ilvl="4">
      <w:numFmt w:val="bullet"/>
      <w:lvlText w:val="•"/>
      <w:lvlJc w:val="left"/>
      <w:pPr>
        <w:ind w:left="5992" w:hanging="238"/>
      </w:pPr>
    </w:lvl>
    <w:lvl w:ilvl="5">
      <w:numFmt w:val="bullet"/>
      <w:lvlText w:val="•"/>
      <w:lvlJc w:val="left"/>
      <w:pPr>
        <w:ind w:left="7464" w:hanging="238"/>
      </w:pPr>
    </w:lvl>
    <w:lvl w:ilvl="6">
      <w:numFmt w:val="bullet"/>
      <w:lvlText w:val="•"/>
      <w:lvlJc w:val="left"/>
      <w:pPr>
        <w:ind w:left="8935" w:hanging="238"/>
      </w:pPr>
    </w:lvl>
    <w:lvl w:ilvl="7">
      <w:numFmt w:val="bullet"/>
      <w:lvlText w:val="•"/>
      <w:lvlJc w:val="left"/>
      <w:pPr>
        <w:ind w:left="10406" w:hanging="238"/>
      </w:pPr>
    </w:lvl>
    <w:lvl w:ilvl="8">
      <w:numFmt w:val="bullet"/>
      <w:lvlText w:val="•"/>
      <w:lvlJc w:val="left"/>
      <w:pPr>
        <w:ind w:left="11877" w:hanging="238"/>
      </w:pPr>
    </w:lvl>
  </w:abstractNum>
  <w:abstractNum w:abstractNumId="44">
    <w:nsid w:val="0000042E"/>
    <w:multiLevelType w:val="multilevel"/>
    <w:tmpl w:val="000008B1"/>
    <w:lvl w:ilvl="0">
      <w:start w:val="1"/>
      <w:numFmt w:val="decimal"/>
      <w:lvlText w:val="%1."/>
      <w:lvlJc w:val="left"/>
      <w:pPr>
        <w:ind w:left="51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96" w:hanging="240"/>
      </w:pPr>
    </w:lvl>
    <w:lvl w:ilvl="2">
      <w:numFmt w:val="bullet"/>
      <w:lvlText w:val="•"/>
      <w:lvlJc w:val="left"/>
      <w:pPr>
        <w:ind w:left="1540" w:hanging="240"/>
      </w:pPr>
    </w:lvl>
    <w:lvl w:ilvl="3">
      <w:numFmt w:val="bullet"/>
      <w:lvlText w:val="•"/>
      <w:lvlJc w:val="left"/>
      <w:pPr>
        <w:ind w:left="2284" w:hanging="240"/>
      </w:pPr>
    </w:lvl>
    <w:lvl w:ilvl="4">
      <w:numFmt w:val="bullet"/>
      <w:lvlText w:val="•"/>
      <w:lvlJc w:val="left"/>
      <w:pPr>
        <w:ind w:left="3029" w:hanging="240"/>
      </w:pPr>
    </w:lvl>
    <w:lvl w:ilvl="5">
      <w:numFmt w:val="bullet"/>
      <w:lvlText w:val="•"/>
      <w:lvlJc w:val="left"/>
      <w:pPr>
        <w:ind w:left="3773" w:hanging="240"/>
      </w:pPr>
    </w:lvl>
    <w:lvl w:ilvl="6">
      <w:numFmt w:val="bullet"/>
      <w:lvlText w:val="•"/>
      <w:lvlJc w:val="left"/>
      <w:pPr>
        <w:ind w:left="4518" w:hanging="240"/>
      </w:pPr>
    </w:lvl>
    <w:lvl w:ilvl="7">
      <w:numFmt w:val="bullet"/>
      <w:lvlText w:val="•"/>
      <w:lvlJc w:val="left"/>
      <w:pPr>
        <w:ind w:left="5262" w:hanging="240"/>
      </w:pPr>
    </w:lvl>
    <w:lvl w:ilvl="8">
      <w:numFmt w:val="bullet"/>
      <w:lvlText w:val="•"/>
      <w:lvlJc w:val="left"/>
      <w:pPr>
        <w:ind w:left="6006" w:hanging="240"/>
      </w:pPr>
    </w:lvl>
  </w:abstractNum>
  <w:abstractNum w:abstractNumId="45">
    <w:nsid w:val="0000042F"/>
    <w:multiLevelType w:val="multilevel"/>
    <w:tmpl w:val="000008B2"/>
    <w:lvl w:ilvl="0">
      <w:start w:val="1"/>
      <w:numFmt w:val="decimal"/>
      <w:lvlText w:val="%1."/>
      <w:lvlJc w:val="left"/>
      <w:pPr>
        <w:ind w:left="51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96" w:hanging="240"/>
      </w:pPr>
    </w:lvl>
    <w:lvl w:ilvl="2">
      <w:numFmt w:val="bullet"/>
      <w:lvlText w:val="•"/>
      <w:lvlJc w:val="left"/>
      <w:pPr>
        <w:ind w:left="1540" w:hanging="240"/>
      </w:pPr>
    </w:lvl>
    <w:lvl w:ilvl="3">
      <w:numFmt w:val="bullet"/>
      <w:lvlText w:val="•"/>
      <w:lvlJc w:val="left"/>
      <w:pPr>
        <w:ind w:left="2284" w:hanging="240"/>
      </w:pPr>
    </w:lvl>
    <w:lvl w:ilvl="4">
      <w:numFmt w:val="bullet"/>
      <w:lvlText w:val="•"/>
      <w:lvlJc w:val="left"/>
      <w:pPr>
        <w:ind w:left="3029" w:hanging="240"/>
      </w:pPr>
    </w:lvl>
    <w:lvl w:ilvl="5">
      <w:numFmt w:val="bullet"/>
      <w:lvlText w:val="•"/>
      <w:lvlJc w:val="left"/>
      <w:pPr>
        <w:ind w:left="3773" w:hanging="240"/>
      </w:pPr>
    </w:lvl>
    <w:lvl w:ilvl="6">
      <w:numFmt w:val="bullet"/>
      <w:lvlText w:val="•"/>
      <w:lvlJc w:val="left"/>
      <w:pPr>
        <w:ind w:left="4518" w:hanging="240"/>
      </w:pPr>
    </w:lvl>
    <w:lvl w:ilvl="7">
      <w:numFmt w:val="bullet"/>
      <w:lvlText w:val="•"/>
      <w:lvlJc w:val="left"/>
      <w:pPr>
        <w:ind w:left="5262" w:hanging="240"/>
      </w:pPr>
    </w:lvl>
    <w:lvl w:ilvl="8">
      <w:numFmt w:val="bullet"/>
      <w:lvlText w:val="•"/>
      <w:lvlJc w:val="left"/>
      <w:pPr>
        <w:ind w:left="6006" w:hanging="240"/>
      </w:pPr>
    </w:lvl>
  </w:abstractNum>
  <w:abstractNum w:abstractNumId="46">
    <w:nsid w:val="00000430"/>
    <w:multiLevelType w:val="multilevel"/>
    <w:tmpl w:val="000008B3"/>
    <w:lvl w:ilvl="0">
      <w:start w:val="2"/>
      <w:numFmt w:val="decimal"/>
      <w:lvlText w:val="%1."/>
      <w:lvlJc w:val="left"/>
      <w:pPr>
        <w:ind w:left="51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83" w:hanging="240"/>
      </w:pPr>
    </w:lvl>
    <w:lvl w:ilvl="2">
      <w:numFmt w:val="bullet"/>
      <w:lvlText w:val="•"/>
      <w:lvlJc w:val="left"/>
      <w:pPr>
        <w:ind w:left="1514" w:hanging="240"/>
      </w:pPr>
    </w:lvl>
    <w:lvl w:ilvl="3">
      <w:numFmt w:val="bullet"/>
      <w:lvlText w:val="•"/>
      <w:lvlJc w:val="left"/>
      <w:pPr>
        <w:ind w:left="2246" w:hanging="240"/>
      </w:pPr>
    </w:lvl>
    <w:lvl w:ilvl="4">
      <w:numFmt w:val="bullet"/>
      <w:lvlText w:val="•"/>
      <w:lvlJc w:val="left"/>
      <w:pPr>
        <w:ind w:left="2977" w:hanging="240"/>
      </w:pPr>
    </w:lvl>
    <w:lvl w:ilvl="5">
      <w:numFmt w:val="bullet"/>
      <w:lvlText w:val="•"/>
      <w:lvlJc w:val="left"/>
      <w:pPr>
        <w:ind w:left="3708" w:hanging="240"/>
      </w:pPr>
    </w:lvl>
    <w:lvl w:ilvl="6">
      <w:numFmt w:val="bullet"/>
      <w:lvlText w:val="•"/>
      <w:lvlJc w:val="left"/>
      <w:pPr>
        <w:ind w:left="4440" w:hanging="240"/>
      </w:pPr>
    </w:lvl>
    <w:lvl w:ilvl="7">
      <w:numFmt w:val="bullet"/>
      <w:lvlText w:val="•"/>
      <w:lvlJc w:val="left"/>
      <w:pPr>
        <w:ind w:left="5171" w:hanging="240"/>
      </w:pPr>
    </w:lvl>
    <w:lvl w:ilvl="8">
      <w:numFmt w:val="bullet"/>
      <w:lvlText w:val="•"/>
      <w:lvlJc w:val="left"/>
      <w:pPr>
        <w:ind w:left="5903" w:hanging="240"/>
      </w:pPr>
    </w:lvl>
  </w:abstractNum>
  <w:abstractNum w:abstractNumId="47">
    <w:nsid w:val="00000431"/>
    <w:multiLevelType w:val="multilevel"/>
    <w:tmpl w:val="000008B4"/>
    <w:lvl w:ilvl="0">
      <w:start w:val="1"/>
      <w:numFmt w:val="decimal"/>
      <w:lvlText w:val="%1."/>
      <w:lvlJc w:val="left"/>
      <w:pPr>
        <w:ind w:left="51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83" w:hanging="240"/>
      </w:pPr>
    </w:lvl>
    <w:lvl w:ilvl="2">
      <w:numFmt w:val="bullet"/>
      <w:lvlText w:val="•"/>
      <w:lvlJc w:val="left"/>
      <w:pPr>
        <w:ind w:left="1514" w:hanging="240"/>
      </w:pPr>
    </w:lvl>
    <w:lvl w:ilvl="3">
      <w:numFmt w:val="bullet"/>
      <w:lvlText w:val="•"/>
      <w:lvlJc w:val="left"/>
      <w:pPr>
        <w:ind w:left="2246" w:hanging="240"/>
      </w:pPr>
    </w:lvl>
    <w:lvl w:ilvl="4">
      <w:numFmt w:val="bullet"/>
      <w:lvlText w:val="•"/>
      <w:lvlJc w:val="left"/>
      <w:pPr>
        <w:ind w:left="2977" w:hanging="240"/>
      </w:pPr>
    </w:lvl>
    <w:lvl w:ilvl="5">
      <w:numFmt w:val="bullet"/>
      <w:lvlText w:val="•"/>
      <w:lvlJc w:val="left"/>
      <w:pPr>
        <w:ind w:left="3708" w:hanging="240"/>
      </w:pPr>
    </w:lvl>
    <w:lvl w:ilvl="6">
      <w:numFmt w:val="bullet"/>
      <w:lvlText w:val="•"/>
      <w:lvlJc w:val="left"/>
      <w:pPr>
        <w:ind w:left="4440" w:hanging="240"/>
      </w:pPr>
    </w:lvl>
    <w:lvl w:ilvl="7">
      <w:numFmt w:val="bullet"/>
      <w:lvlText w:val="•"/>
      <w:lvlJc w:val="left"/>
      <w:pPr>
        <w:ind w:left="5171" w:hanging="240"/>
      </w:pPr>
    </w:lvl>
    <w:lvl w:ilvl="8">
      <w:numFmt w:val="bullet"/>
      <w:lvlText w:val="•"/>
      <w:lvlJc w:val="left"/>
      <w:pPr>
        <w:ind w:left="5903" w:hanging="240"/>
      </w:pPr>
    </w:lvl>
  </w:abstractNum>
  <w:abstractNum w:abstractNumId="48">
    <w:nsid w:val="00000432"/>
    <w:multiLevelType w:val="multilevel"/>
    <w:tmpl w:val="000008B5"/>
    <w:lvl w:ilvl="0">
      <w:start w:val="1"/>
      <w:numFmt w:val="decimal"/>
      <w:lvlText w:val="%1."/>
      <w:lvlJc w:val="left"/>
      <w:pPr>
        <w:ind w:left="51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83" w:hanging="240"/>
      </w:pPr>
    </w:lvl>
    <w:lvl w:ilvl="2">
      <w:numFmt w:val="bullet"/>
      <w:lvlText w:val="•"/>
      <w:lvlJc w:val="left"/>
      <w:pPr>
        <w:ind w:left="1514" w:hanging="240"/>
      </w:pPr>
    </w:lvl>
    <w:lvl w:ilvl="3">
      <w:numFmt w:val="bullet"/>
      <w:lvlText w:val="•"/>
      <w:lvlJc w:val="left"/>
      <w:pPr>
        <w:ind w:left="2246" w:hanging="240"/>
      </w:pPr>
    </w:lvl>
    <w:lvl w:ilvl="4">
      <w:numFmt w:val="bullet"/>
      <w:lvlText w:val="•"/>
      <w:lvlJc w:val="left"/>
      <w:pPr>
        <w:ind w:left="2977" w:hanging="240"/>
      </w:pPr>
    </w:lvl>
    <w:lvl w:ilvl="5">
      <w:numFmt w:val="bullet"/>
      <w:lvlText w:val="•"/>
      <w:lvlJc w:val="left"/>
      <w:pPr>
        <w:ind w:left="3708" w:hanging="240"/>
      </w:pPr>
    </w:lvl>
    <w:lvl w:ilvl="6">
      <w:numFmt w:val="bullet"/>
      <w:lvlText w:val="•"/>
      <w:lvlJc w:val="left"/>
      <w:pPr>
        <w:ind w:left="4440" w:hanging="240"/>
      </w:pPr>
    </w:lvl>
    <w:lvl w:ilvl="7">
      <w:numFmt w:val="bullet"/>
      <w:lvlText w:val="•"/>
      <w:lvlJc w:val="left"/>
      <w:pPr>
        <w:ind w:left="5171" w:hanging="240"/>
      </w:pPr>
    </w:lvl>
    <w:lvl w:ilvl="8">
      <w:numFmt w:val="bullet"/>
      <w:lvlText w:val="•"/>
      <w:lvlJc w:val="left"/>
      <w:pPr>
        <w:ind w:left="5903" w:hanging="240"/>
      </w:pPr>
    </w:lvl>
  </w:abstractNum>
  <w:abstractNum w:abstractNumId="49">
    <w:nsid w:val="00000433"/>
    <w:multiLevelType w:val="multilevel"/>
    <w:tmpl w:val="000008B6"/>
    <w:lvl w:ilvl="0">
      <w:start w:val="1"/>
      <w:numFmt w:val="decimal"/>
      <w:lvlText w:val="%1."/>
      <w:lvlJc w:val="left"/>
      <w:pPr>
        <w:ind w:left="54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74" w:hanging="240"/>
      </w:pPr>
    </w:lvl>
    <w:lvl w:ilvl="2">
      <w:numFmt w:val="bullet"/>
      <w:lvlText w:val="•"/>
      <w:lvlJc w:val="left"/>
      <w:pPr>
        <w:ind w:left="1494" w:hanging="240"/>
      </w:pPr>
    </w:lvl>
    <w:lvl w:ilvl="3">
      <w:numFmt w:val="bullet"/>
      <w:lvlText w:val="•"/>
      <w:lvlJc w:val="left"/>
      <w:pPr>
        <w:ind w:left="2215" w:hanging="240"/>
      </w:pPr>
    </w:lvl>
    <w:lvl w:ilvl="4">
      <w:numFmt w:val="bullet"/>
      <w:lvlText w:val="•"/>
      <w:lvlJc w:val="left"/>
      <w:pPr>
        <w:ind w:left="2935" w:hanging="240"/>
      </w:pPr>
    </w:lvl>
    <w:lvl w:ilvl="5">
      <w:numFmt w:val="bullet"/>
      <w:lvlText w:val="•"/>
      <w:lvlJc w:val="left"/>
      <w:pPr>
        <w:ind w:left="3656" w:hanging="240"/>
      </w:pPr>
    </w:lvl>
    <w:lvl w:ilvl="6">
      <w:numFmt w:val="bullet"/>
      <w:lvlText w:val="•"/>
      <w:lvlJc w:val="left"/>
      <w:pPr>
        <w:ind w:left="4376" w:hanging="240"/>
      </w:pPr>
    </w:lvl>
    <w:lvl w:ilvl="7">
      <w:numFmt w:val="bullet"/>
      <w:lvlText w:val="•"/>
      <w:lvlJc w:val="left"/>
      <w:pPr>
        <w:ind w:left="5096" w:hanging="240"/>
      </w:pPr>
    </w:lvl>
    <w:lvl w:ilvl="8">
      <w:numFmt w:val="bullet"/>
      <w:lvlText w:val="•"/>
      <w:lvlJc w:val="left"/>
      <w:pPr>
        <w:ind w:left="5817" w:hanging="240"/>
      </w:pPr>
    </w:lvl>
  </w:abstractNum>
  <w:abstractNum w:abstractNumId="50">
    <w:nsid w:val="00000434"/>
    <w:multiLevelType w:val="multilevel"/>
    <w:tmpl w:val="000008B7"/>
    <w:lvl w:ilvl="0">
      <w:start w:val="1"/>
      <w:numFmt w:val="decimal"/>
      <w:lvlText w:val="%1."/>
      <w:lvlJc w:val="left"/>
      <w:pPr>
        <w:ind w:left="54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74" w:hanging="240"/>
      </w:pPr>
    </w:lvl>
    <w:lvl w:ilvl="2">
      <w:numFmt w:val="bullet"/>
      <w:lvlText w:val="•"/>
      <w:lvlJc w:val="left"/>
      <w:pPr>
        <w:ind w:left="1494" w:hanging="240"/>
      </w:pPr>
    </w:lvl>
    <w:lvl w:ilvl="3">
      <w:numFmt w:val="bullet"/>
      <w:lvlText w:val="•"/>
      <w:lvlJc w:val="left"/>
      <w:pPr>
        <w:ind w:left="2215" w:hanging="240"/>
      </w:pPr>
    </w:lvl>
    <w:lvl w:ilvl="4">
      <w:numFmt w:val="bullet"/>
      <w:lvlText w:val="•"/>
      <w:lvlJc w:val="left"/>
      <w:pPr>
        <w:ind w:left="2935" w:hanging="240"/>
      </w:pPr>
    </w:lvl>
    <w:lvl w:ilvl="5">
      <w:numFmt w:val="bullet"/>
      <w:lvlText w:val="•"/>
      <w:lvlJc w:val="left"/>
      <w:pPr>
        <w:ind w:left="3656" w:hanging="240"/>
      </w:pPr>
    </w:lvl>
    <w:lvl w:ilvl="6">
      <w:numFmt w:val="bullet"/>
      <w:lvlText w:val="•"/>
      <w:lvlJc w:val="left"/>
      <w:pPr>
        <w:ind w:left="4376" w:hanging="240"/>
      </w:pPr>
    </w:lvl>
    <w:lvl w:ilvl="7">
      <w:numFmt w:val="bullet"/>
      <w:lvlText w:val="•"/>
      <w:lvlJc w:val="left"/>
      <w:pPr>
        <w:ind w:left="5096" w:hanging="240"/>
      </w:pPr>
    </w:lvl>
    <w:lvl w:ilvl="8">
      <w:numFmt w:val="bullet"/>
      <w:lvlText w:val="•"/>
      <w:lvlJc w:val="left"/>
      <w:pPr>
        <w:ind w:left="5817" w:hanging="240"/>
      </w:pPr>
    </w:lvl>
  </w:abstractNum>
  <w:abstractNum w:abstractNumId="51">
    <w:nsid w:val="00000435"/>
    <w:multiLevelType w:val="multilevel"/>
    <w:tmpl w:val="000008B8"/>
    <w:lvl w:ilvl="0">
      <w:start w:val="1"/>
      <w:numFmt w:val="decimal"/>
      <w:lvlText w:val="%1."/>
      <w:lvlJc w:val="left"/>
      <w:pPr>
        <w:ind w:left="54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74" w:hanging="240"/>
      </w:pPr>
    </w:lvl>
    <w:lvl w:ilvl="2">
      <w:numFmt w:val="bullet"/>
      <w:lvlText w:val="•"/>
      <w:lvlJc w:val="left"/>
      <w:pPr>
        <w:ind w:left="1494" w:hanging="240"/>
      </w:pPr>
    </w:lvl>
    <w:lvl w:ilvl="3">
      <w:numFmt w:val="bullet"/>
      <w:lvlText w:val="•"/>
      <w:lvlJc w:val="left"/>
      <w:pPr>
        <w:ind w:left="2215" w:hanging="240"/>
      </w:pPr>
    </w:lvl>
    <w:lvl w:ilvl="4">
      <w:numFmt w:val="bullet"/>
      <w:lvlText w:val="•"/>
      <w:lvlJc w:val="left"/>
      <w:pPr>
        <w:ind w:left="2935" w:hanging="240"/>
      </w:pPr>
    </w:lvl>
    <w:lvl w:ilvl="5">
      <w:numFmt w:val="bullet"/>
      <w:lvlText w:val="•"/>
      <w:lvlJc w:val="left"/>
      <w:pPr>
        <w:ind w:left="3656" w:hanging="240"/>
      </w:pPr>
    </w:lvl>
    <w:lvl w:ilvl="6">
      <w:numFmt w:val="bullet"/>
      <w:lvlText w:val="•"/>
      <w:lvlJc w:val="left"/>
      <w:pPr>
        <w:ind w:left="4376" w:hanging="240"/>
      </w:pPr>
    </w:lvl>
    <w:lvl w:ilvl="7">
      <w:numFmt w:val="bullet"/>
      <w:lvlText w:val="•"/>
      <w:lvlJc w:val="left"/>
      <w:pPr>
        <w:ind w:left="5096" w:hanging="240"/>
      </w:pPr>
    </w:lvl>
    <w:lvl w:ilvl="8">
      <w:numFmt w:val="bullet"/>
      <w:lvlText w:val="•"/>
      <w:lvlJc w:val="left"/>
      <w:pPr>
        <w:ind w:left="5817" w:hanging="240"/>
      </w:pPr>
    </w:lvl>
  </w:abstractNum>
  <w:abstractNum w:abstractNumId="52">
    <w:nsid w:val="00000436"/>
    <w:multiLevelType w:val="multilevel"/>
    <w:tmpl w:val="000008B9"/>
    <w:lvl w:ilvl="0">
      <w:start w:val="1"/>
      <w:numFmt w:val="decimal"/>
      <w:lvlText w:val="%1."/>
      <w:lvlJc w:val="left"/>
      <w:pPr>
        <w:ind w:left="828" w:hanging="360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numFmt w:val="bullet"/>
      <w:lvlText w:val="•"/>
      <w:lvlJc w:val="left"/>
      <w:pPr>
        <w:ind w:left="2227" w:hanging="360"/>
      </w:pPr>
    </w:lvl>
    <w:lvl w:ilvl="2">
      <w:numFmt w:val="bullet"/>
      <w:lvlText w:val="•"/>
      <w:lvlJc w:val="left"/>
      <w:pPr>
        <w:ind w:left="3626" w:hanging="360"/>
      </w:pPr>
    </w:lvl>
    <w:lvl w:ilvl="3">
      <w:numFmt w:val="bullet"/>
      <w:lvlText w:val="•"/>
      <w:lvlJc w:val="left"/>
      <w:pPr>
        <w:ind w:left="5025" w:hanging="360"/>
      </w:pPr>
    </w:lvl>
    <w:lvl w:ilvl="4">
      <w:numFmt w:val="bullet"/>
      <w:lvlText w:val="•"/>
      <w:lvlJc w:val="left"/>
      <w:pPr>
        <w:ind w:left="6425" w:hanging="360"/>
      </w:pPr>
    </w:lvl>
    <w:lvl w:ilvl="5">
      <w:numFmt w:val="bullet"/>
      <w:lvlText w:val="•"/>
      <w:lvlJc w:val="left"/>
      <w:pPr>
        <w:ind w:left="7824" w:hanging="360"/>
      </w:pPr>
    </w:lvl>
    <w:lvl w:ilvl="6">
      <w:numFmt w:val="bullet"/>
      <w:lvlText w:val="•"/>
      <w:lvlJc w:val="left"/>
      <w:pPr>
        <w:ind w:left="9223" w:hanging="360"/>
      </w:pPr>
    </w:lvl>
    <w:lvl w:ilvl="7">
      <w:numFmt w:val="bullet"/>
      <w:lvlText w:val="•"/>
      <w:lvlJc w:val="left"/>
      <w:pPr>
        <w:ind w:left="10622" w:hanging="360"/>
      </w:pPr>
    </w:lvl>
    <w:lvl w:ilvl="8">
      <w:numFmt w:val="bullet"/>
      <w:lvlText w:val="•"/>
      <w:lvlJc w:val="left"/>
      <w:pPr>
        <w:ind w:left="12021" w:hanging="360"/>
      </w:pPr>
    </w:lvl>
  </w:abstractNum>
  <w:abstractNum w:abstractNumId="53">
    <w:nsid w:val="00000437"/>
    <w:multiLevelType w:val="multilevel"/>
    <w:tmpl w:val="000008BA"/>
    <w:lvl w:ilvl="0">
      <w:start w:val="1"/>
      <w:numFmt w:val="decimal"/>
      <w:lvlText w:val="%1."/>
      <w:lvlJc w:val="left"/>
      <w:pPr>
        <w:ind w:left="828" w:hanging="360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numFmt w:val="bullet"/>
      <w:lvlText w:val="•"/>
      <w:lvlJc w:val="left"/>
      <w:pPr>
        <w:ind w:left="2227" w:hanging="360"/>
      </w:pPr>
    </w:lvl>
    <w:lvl w:ilvl="2">
      <w:numFmt w:val="bullet"/>
      <w:lvlText w:val="•"/>
      <w:lvlJc w:val="left"/>
      <w:pPr>
        <w:ind w:left="3626" w:hanging="360"/>
      </w:pPr>
    </w:lvl>
    <w:lvl w:ilvl="3">
      <w:numFmt w:val="bullet"/>
      <w:lvlText w:val="•"/>
      <w:lvlJc w:val="left"/>
      <w:pPr>
        <w:ind w:left="5025" w:hanging="360"/>
      </w:pPr>
    </w:lvl>
    <w:lvl w:ilvl="4">
      <w:numFmt w:val="bullet"/>
      <w:lvlText w:val="•"/>
      <w:lvlJc w:val="left"/>
      <w:pPr>
        <w:ind w:left="6424" w:hanging="360"/>
      </w:pPr>
    </w:lvl>
    <w:lvl w:ilvl="5">
      <w:numFmt w:val="bullet"/>
      <w:lvlText w:val="•"/>
      <w:lvlJc w:val="left"/>
      <w:pPr>
        <w:ind w:left="7824" w:hanging="360"/>
      </w:pPr>
    </w:lvl>
    <w:lvl w:ilvl="6">
      <w:numFmt w:val="bullet"/>
      <w:lvlText w:val="•"/>
      <w:lvlJc w:val="left"/>
      <w:pPr>
        <w:ind w:left="9223" w:hanging="360"/>
      </w:pPr>
    </w:lvl>
    <w:lvl w:ilvl="7">
      <w:numFmt w:val="bullet"/>
      <w:lvlText w:val="•"/>
      <w:lvlJc w:val="left"/>
      <w:pPr>
        <w:ind w:left="10622" w:hanging="360"/>
      </w:pPr>
    </w:lvl>
    <w:lvl w:ilvl="8">
      <w:numFmt w:val="bullet"/>
      <w:lvlText w:val="•"/>
      <w:lvlJc w:val="left"/>
      <w:pPr>
        <w:ind w:left="12021" w:hanging="360"/>
      </w:pPr>
    </w:lvl>
  </w:abstractNum>
  <w:abstractNum w:abstractNumId="54">
    <w:nsid w:val="00000438"/>
    <w:multiLevelType w:val="multilevel"/>
    <w:tmpl w:val="000008BB"/>
    <w:lvl w:ilvl="0">
      <w:start w:val="1"/>
      <w:numFmt w:val="decimal"/>
      <w:lvlText w:val="%1."/>
      <w:lvlJc w:val="left"/>
      <w:pPr>
        <w:ind w:left="108" w:hanging="300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numFmt w:val="bullet"/>
      <w:lvlText w:val=""/>
      <w:lvlJc w:val="left"/>
      <w:pPr>
        <w:ind w:left="1187" w:hanging="360"/>
      </w:pPr>
      <w:rPr>
        <w:rFonts w:ascii="Wingdings" w:hAnsi="Wingdings"/>
        <w:b w:val="0"/>
        <w:sz w:val="28"/>
      </w:rPr>
    </w:lvl>
    <w:lvl w:ilvl="2">
      <w:numFmt w:val="bullet"/>
      <w:lvlText w:val="•"/>
      <w:lvlJc w:val="left"/>
      <w:pPr>
        <w:ind w:left="2702" w:hanging="360"/>
      </w:pPr>
    </w:lvl>
    <w:lvl w:ilvl="3">
      <w:numFmt w:val="bullet"/>
      <w:lvlText w:val="•"/>
      <w:lvlJc w:val="left"/>
      <w:pPr>
        <w:ind w:left="4217" w:hanging="360"/>
      </w:pPr>
    </w:lvl>
    <w:lvl w:ilvl="4">
      <w:numFmt w:val="bullet"/>
      <w:lvlText w:val="•"/>
      <w:lvlJc w:val="left"/>
      <w:pPr>
        <w:ind w:left="5731" w:hanging="360"/>
      </w:pPr>
    </w:lvl>
    <w:lvl w:ilvl="5">
      <w:numFmt w:val="bullet"/>
      <w:lvlText w:val="•"/>
      <w:lvlJc w:val="left"/>
      <w:pPr>
        <w:ind w:left="7246" w:hanging="360"/>
      </w:pPr>
    </w:lvl>
    <w:lvl w:ilvl="6">
      <w:numFmt w:val="bullet"/>
      <w:lvlText w:val="•"/>
      <w:lvlJc w:val="left"/>
      <w:pPr>
        <w:ind w:left="8761" w:hanging="360"/>
      </w:pPr>
    </w:lvl>
    <w:lvl w:ilvl="7">
      <w:numFmt w:val="bullet"/>
      <w:lvlText w:val="•"/>
      <w:lvlJc w:val="left"/>
      <w:pPr>
        <w:ind w:left="10275" w:hanging="360"/>
      </w:pPr>
    </w:lvl>
    <w:lvl w:ilvl="8">
      <w:numFmt w:val="bullet"/>
      <w:lvlText w:val="•"/>
      <w:lvlJc w:val="left"/>
      <w:pPr>
        <w:ind w:left="11790" w:hanging="360"/>
      </w:pPr>
    </w:lvl>
  </w:abstractNum>
  <w:abstractNum w:abstractNumId="55">
    <w:nsid w:val="00000439"/>
    <w:multiLevelType w:val="multilevel"/>
    <w:tmpl w:val="000008BC"/>
    <w:lvl w:ilvl="0">
      <w:numFmt w:val="bullet"/>
      <w:lvlText w:val="–"/>
      <w:lvlJc w:val="left"/>
      <w:pPr>
        <w:ind w:left="679" w:hanging="212"/>
      </w:pPr>
      <w:rPr>
        <w:rFonts w:ascii="Times New Roman" w:hAnsi="Times New Roman"/>
        <w:b w:val="0"/>
        <w:sz w:val="28"/>
      </w:rPr>
    </w:lvl>
    <w:lvl w:ilvl="1">
      <w:numFmt w:val="bullet"/>
      <w:lvlText w:val="•"/>
      <w:lvlJc w:val="left"/>
      <w:pPr>
        <w:ind w:left="2093" w:hanging="212"/>
      </w:pPr>
    </w:lvl>
    <w:lvl w:ilvl="2">
      <w:numFmt w:val="bullet"/>
      <w:lvlText w:val="•"/>
      <w:lvlJc w:val="left"/>
      <w:pPr>
        <w:ind w:left="3507" w:hanging="212"/>
      </w:pPr>
    </w:lvl>
    <w:lvl w:ilvl="3">
      <w:numFmt w:val="bullet"/>
      <w:lvlText w:val="•"/>
      <w:lvlJc w:val="left"/>
      <w:pPr>
        <w:ind w:left="4921" w:hanging="212"/>
      </w:pPr>
    </w:lvl>
    <w:lvl w:ilvl="4">
      <w:numFmt w:val="bullet"/>
      <w:lvlText w:val="•"/>
      <w:lvlJc w:val="left"/>
      <w:pPr>
        <w:ind w:left="6335" w:hanging="212"/>
      </w:pPr>
    </w:lvl>
    <w:lvl w:ilvl="5">
      <w:numFmt w:val="bullet"/>
      <w:lvlText w:val="•"/>
      <w:lvlJc w:val="left"/>
      <w:pPr>
        <w:ind w:left="7749" w:hanging="212"/>
      </w:pPr>
    </w:lvl>
    <w:lvl w:ilvl="6">
      <w:numFmt w:val="bullet"/>
      <w:lvlText w:val="•"/>
      <w:lvlJc w:val="left"/>
      <w:pPr>
        <w:ind w:left="9163" w:hanging="212"/>
      </w:pPr>
    </w:lvl>
    <w:lvl w:ilvl="7">
      <w:numFmt w:val="bullet"/>
      <w:lvlText w:val="•"/>
      <w:lvlJc w:val="left"/>
      <w:pPr>
        <w:ind w:left="10577" w:hanging="212"/>
      </w:pPr>
    </w:lvl>
    <w:lvl w:ilvl="8">
      <w:numFmt w:val="bullet"/>
      <w:lvlText w:val="•"/>
      <w:lvlJc w:val="left"/>
      <w:pPr>
        <w:ind w:left="11991" w:hanging="212"/>
      </w:pPr>
    </w:lvl>
  </w:abstractNum>
  <w:abstractNum w:abstractNumId="56">
    <w:nsid w:val="0000043A"/>
    <w:multiLevelType w:val="multilevel"/>
    <w:tmpl w:val="000008BD"/>
    <w:lvl w:ilvl="0">
      <w:start w:val="1"/>
      <w:numFmt w:val="decimal"/>
      <w:lvlText w:val="%1."/>
      <w:lvlJc w:val="left"/>
      <w:pPr>
        <w:ind w:left="108" w:hanging="293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numFmt w:val="bullet"/>
      <w:lvlText w:val="•"/>
      <w:lvlJc w:val="left"/>
      <w:pPr>
        <w:ind w:left="1579" w:hanging="293"/>
      </w:pPr>
    </w:lvl>
    <w:lvl w:ilvl="2">
      <w:numFmt w:val="bullet"/>
      <w:lvlText w:val="•"/>
      <w:lvlJc w:val="left"/>
      <w:pPr>
        <w:ind w:left="3050" w:hanging="293"/>
      </w:pPr>
    </w:lvl>
    <w:lvl w:ilvl="3">
      <w:numFmt w:val="bullet"/>
      <w:lvlText w:val="•"/>
      <w:lvlJc w:val="left"/>
      <w:pPr>
        <w:ind w:left="4521" w:hanging="293"/>
      </w:pPr>
    </w:lvl>
    <w:lvl w:ilvl="4">
      <w:numFmt w:val="bullet"/>
      <w:lvlText w:val="•"/>
      <w:lvlJc w:val="left"/>
      <w:pPr>
        <w:ind w:left="5992" w:hanging="293"/>
      </w:pPr>
    </w:lvl>
    <w:lvl w:ilvl="5">
      <w:numFmt w:val="bullet"/>
      <w:lvlText w:val="•"/>
      <w:lvlJc w:val="left"/>
      <w:pPr>
        <w:ind w:left="7464" w:hanging="293"/>
      </w:pPr>
    </w:lvl>
    <w:lvl w:ilvl="6">
      <w:numFmt w:val="bullet"/>
      <w:lvlText w:val="•"/>
      <w:lvlJc w:val="left"/>
      <w:pPr>
        <w:ind w:left="8935" w:hanging="293"/>
      </w:pPr>
    </w:lvl>
    <w:lvl w:ilvl="7">
      <w:numFmt w:val="bullet"/>
      <w:lvlText w:val="•"/>
      <w:lvlJc w:val="left"/>
      <w:pPr>
        <w:ind w:left="10406" w:hanging="293"/>
      </w:pPr>
    </w:lvl>
    <w:lvl w:ilvl="8">
      <w:numFmt w:val="bullet"/>
      <w:lvlText w:val="•"/>
      <w:lvlJc w:val="left"/>
      <w:pPr>
        <w:ind w:left="11877" w:hanging="293"/>
      </w:pPr>
    </w:lvl>
  </w:abstractNum>
  <w:abstractNum w:abstractNumId="57">
    <w:nsid w:val="0000043B"/>
    <w:multiLevelType w:val="multilevel"/>
    <w:tmpl w:val="000008BE"/>
    <w:lvl w:ilvl="0">
      <w:start w:val="1"/>
      <w:numFmt w:val="decimal"/>
      <w:lvlText w:val="%1."/>
      <w:lvlJc w:val="left"/>
      <w:pPr>
        <w:ind w:left="467" w:hanging="281"/>
      </w:pPr>
      <w:rPr>
        <w:rFonts w:ascii="Times New Roman" w:hAnsi="Times New Roman" w:cs="Times New Roman"/>
        <w:b w:val="0"/>
        <w:bCs w:val="0"/>
        <w:i/>
        <w:iCs/>
        <w:spacing w:val="1"/>
        <w:sz w:val="28"/>
        <w:szCs w:val="28"/>
      </w:rPr>
    </w:lvl>
    <w:lvl w:ilvl="1">
      <w:numFmt w:val="bullet"/>
      <w:lvlText w:val="•"/>
      <w:lvlJc w:val="left"/>
      <w:pPr>
        <w:ind w:left="1903" w:hanging="281"/>
      </w:pPr>
    </w:lvl>
    <w:lvl w:ilvl="2">
      <w:numFmt w:val="bullet"/>
      <w:lvlText w:val="•"/>
      <w:lvlJc w:val="left"/>
      <w:pPr>
        <w:ind w:left="3338" w:hanging="281"/>
      </w:pPr>
    </w:lvl>
    <w:lvl w:ilvl="3">
      <w:numFmt w:val="bullet"/>
      <w:lvlText w:val="•"/>
      <w:lvlJc w:val="left"/>
      <w:pPr>
        <w:ind w:left="4773" w:hanging="281"/>
      </w:pPr>
    </w:lvl>
    <w:lvl w:ilvl="4">
      <w:numFmt w:val="bullet"/>
      <w:lvlText w:val="•"/>
      <w:lvlJc w:val="left"/>
      <w:pPr>
        <w:ind w:left="6208" w:hanging="281"/>
      </w:pPr>
    </w:lvl>
    <w:lvl w:ilvl="5">
      <w:numFmt w:val="bullet"/>
      <w:lvlText w:val="•"/>
      <w:lvlJc w:val="left"/>
      <w:pPr>
        <w:ind w:left="7643" w:hanging="281"/>
      </w:pPr>
    </w:lvl>
    <w:lvl w:ilvl="6">
      <w:numFmt w:val="bullet"/>
      <w:lvlText w:val="•"/>
      <w:lvlJc w:val="left"/>
      <w:pPr>
        <w:ind w:left="9079" w:hanging="281"/>
      </w:pPr>
    </w:lvl>
    <w:lvl w:ilvl="7">
      <w:numFmt w:val="bullet"/>
      <w:lvlText w:val="•"/>
      <w:lvlJc w:val="left"/>
      <w:pPr>
        <w:ind w:left="10514" w:hanging="281"/>
      </w:pPr>
    </w:lvl>
    <w:lvl w:ilvl="8">
      <w:numFmt w:val="bullet"/>
      <w:lvlText w:val="•"/>
      <w:lvlJc w:val="left"/>
      <w:pPr>
        <w:ind w:left="11949" w:hanging="281"/>
      </w:pPr>
    </w:lvl>
  </w:abstractNum>
  <w:abstractNum w:abstractNumId="58">
    <w:nsid w:val="10E14B3B"/>
    <w:multiLevelType w:val="hybridMultilevel"/>
    <w:tmpl w:val="774887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2AC340F1"/>
    <w:multiLevelType w:val="multilevel"/>
    <w:tmpl w:val="3C586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5C2A03D8"/>
    <w:multiLevelType w:val="hybridMultilevel"/>
    <w:tmpl w:val="6D5AB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8"/>
  </w:num>
  <w:num w:numId="4">
    <w:abstractNumId w:val="10"/>
  </w:num>
  <w:num w:numId="5">
    <w:abstractNumId w:val="9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"/>
  </w:num>
  <w:num w:numId="12">
    <w:abstractNumId w:val="2"/>
  </w:num>
  <w:num w:numId="13">
    <w:abstractNumId w:val="16"/>
  </w:num>
  <w:num w:numId="14">
    <w:abstractNumId w:val="15"/>
  </w:num>
  <w:num w:numId="15">
    <w:abstractNumId w:val="14"/>
  </w:num>
  <w:num w:numId="16">
    <w:abstractNumId w:val="13"/>
  </w:num>
  <w:num w:numId="17">
    <w:abstractNumId w:val="12"/>
  </w:num>
  <w:num w:numId="18">
    <w:abstractNumId w:val="11"/>
  </w:num>
  <w:num w:numId="19">
    <w:abstractNumId w:val="18"/>
  </w:num>
  <w:num w:numId="20">
    <w:abstractNumId w:val="17"/>
  </w:num>
  <w:num w:numId="21">
    <w:abstractNumId w:val="28"/>
  </w:num>
  <w:num w:numId="22">
    <w:abstractNumId w:val="27"/>
  </w:num>
  <w:num w:numId="23">
    <w:abstractNumId w:val="26"/>
  </w:num>
  <w:num w:numId="24">
    <w:abstractNumId w:val="25"/>
  </w:num>
  <w:num w:numId="25">
    <w:abstractNumId w:val="24"/>
  </w:num>
  <w:num w:numId="26">
    <w:abstractNumId w:val="23"/>
  </w:num>
  <w:num w:numId="27">
    <w:abstractNumId w:val="22"/>
  </w:num>
  <w:num w:numId="28">
    <w:abstractNumId w:val="21"/>
  </w:num>
  <w:num w:numId="29">
    <w:abstractNumId w:val="20"/>
  </w:num>
  <w:num w:numId="30">
    <w:abstractNumId w:val="19"/>
  </w:num>
  <w:num w:numId="31">
    <w:abstractNumId w:val="30"/>
  </w:num>
  <w:num w:numId="32">
    <w:abstractNumId w:val="29"/>
  </w:num>
  <w:num w:numId="33">
    <w:abstractNumId w:val="32"/>
  </w:num>
  <w:num w:numId="34">
    <w:abstractNumId w:val="31"/>
  </w:num>
  <w:num w:numId="35">
    <w:abstractNumId w:val="34"/>
  </w:num>
  <w:num w:numId="36">
    <w:abstractNumId w:val="33"/>
  </w:num>
  <w:num w:numId="37">
    <w:abstractNumId w:val="35"/>
  </w:num>
  <w:num w:numId="38">
    <w:abstractNumId w:val="37"/>
  </w:num>
  <w:num w:numId="39">
    <w:abstractNumId w:val="36"/>
  </w:num>
  <w:num w:numId="40">
    <w:abstractNumId w:val="41"/>
  </w:num>
  <w:num w:numId="41">
    <w:abstractNumId w:val="40"/>
  </w:num>
  <w:num w:numId="42">
    <w:abstractNumId w:val="39"/>
  </w:num>
  <w:num w:numId="43">
    <w:abstractNumId w:val="38"/>
  </w:num>
  <w:num w:numId="44">
    <w:abstractNumId w:val="42"/>
  </w:num>
  <w:num w:numId="45">
    <w:abstractNumId w:val="45"/>
  </w:num>
  <w:num w:numId="46">
    <w:abstractNumId w:val="44"/>
  </w:num>
  <w:num w:numId="47">
    <w:abstractNumId w:val="43"/>
  </w:num>
  <w:num w:numId="48">
    <w:abstractNumId w:val="46"/>
  </w:num>
  <w:num w:numId="49">
    <w:abstractNumId w:val="47"/>
  </w:num>
  <w:num w:numId="50">
    <w:abstractNumId w:val="48"/>
  </w:num>
  <w:num w:numId="51">
    <w:abstractNumId w:val="49"/>
  </w:num>
  <w:num w:numId="52">
    <w:abstractNumId w:val="50"/>
  </w:num>
  <w:num w:numId="53">
    <w:abstractNumId w:val="51"/>
  </w:num>
  <w:num w:numId="54">
    <w:abstractNumId w:val="52"/>
  </w:num>
  <w:num w:numId="55">
    <w:abstractNumId w:val="54"/>
  </w:num>
  <w:num w:numId="56">
    <w:abstractNumId w:val="53"/>
  </w:num>
  <w:num w:numId="57">
    <w:abstractNumId w:val="56"/>
  </w:num>
  <w:num w:numId="58">
    <w:abstractNumId w:val="55"/>
  </w:num>
  <w:num w:numId="59">
    <w:abstractNumId w:val="57"/>
  </w:num>
  <w:num w:numId="60">
    <w:abstractNumId w:val="59"/>
  </w:num>
  <w:num w:numId="61">
    <w:abstractNumId w:val="60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1D2"/>
    <w:rsid w:val="000A61A9"/>
    <w:rsid w:val="000E3B79"/>
    <w:rsid w:val="001663DB"/>
    <w:rsid w:val="00186C53"/>
    <w:rsid w:val="001A01D2"/>
    <w:rsid w:val="001A5202"/>
    <w:rsid w:val="001B2DDF"/>
    <w:rsid w:val="001D281A"/>
    <w:rsid w:val="001F0936"/>
    <w:rsid w:val="00397C76"/>
    <w:rsid w:val="003B20E2"/>
    <w:rsid w:val="004672A1"/>
    <w:rsid w:val="004E5820"/>
    <w:rsid w:val="004F407F"/>
    <w:rsid w:val="00501945"/>
    <w:rsid w:val="005808A5"/>
    <w:rsid w:val="005A7F43"/>
    <w:rsid w:val="00604301"/>
    <w:rsid w:val="00604D3E"/>
    <w:rsid w:val="0062001E"/>
    <w:rsid w:val="00627443"/>
    <w:rsid w:val="00660BCA"/>
    <w:rsid w:val="00662585"/>
    <w:rsid w:val="006920DB"/>
    <w:rsid w:val="00746500"/>
    <w:rsid w:val="00766AD8"/>
    <w:rsid w:val="007813F7"/>
    <w:rsid w:val="007D5C81"/>
    <w:rsid w:val="008204D1"/>
    <w:rsid w:val="00960B60"/>
    <w:rsid w:val="009815CC"/>
    <w:rsid w:val="00A852BE"/>
    <w:rsid w:val="00AA4363"/>
    <w:rsid w:val="00AE03D8"/>
    <w:rsid w:val="00B850A2"/>
    <w:rsid w:val="00BA0A6A"/>
    <w:rsid w:val="00BD5B5F"/>
    <w:rsid w:val="00C32D49"/>
    <w:rsid w:val="00CC4E77"/>
    <w:rsid w:val="00CD72DC"/>
    <w:rsid w:val="00CF1A0A"/>
    <w:rsid w:val="00CF2BDE"/>
    <w:rsid w:val="00D172B8"/>
    <w:rsid w:val="00DE56D6"/>
    <w:rsid w:val="00E17A02"/>
    <w:rsid w:val="00EA725D"/>
    <w:rsid w:val="00EE2E82"/>
    <w:rsid w:val="00F37955"/>
    <w:rsid w:val="00F47E92"/>
    <w:rsid w:val="00F56292"/>
    <w:rsid w:val="00F64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B60"/>
    <w:pPr>
      <w:suppressAutoHyphens/>
    </w:pPr>
    <w:rPr>
      <w:rFonts w:ascii="Calibri" w:eastAsia="SimSun" w:hAnsi="Calibri" w:cs="Calibri"/>
      <w:color w:val="00000A"/>
    </w:rPr>
  </w:style>
  <w:style w:type="paragraph" w:styleId="1">
    <w:name w:val="heading 1"/>
    <w:basedOn w:val="a"/>
    <w:next w:val="a"/>
    <w:link w:val="10"/>
    <w:uiPriority w:val="1"/>
    <w:qFormat/>
    <w:rsid w:val="00960B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1"/>
    <w:qFormat/>
    <w:rsid w:val="00960B60"/>
    <w:pPr>
      <w:widowControl w:val="0"/>
      <w:suppressAutoHyphens w:val="0"/>
      <w:autoSpaceDE w:val="0"/>
      <w:autoSpaceDN w:val="0"/>
      <w:adjustRightInd w:val="0"/>
      <w:spacing w:before="29" w:after="0" w:line="240" w:lineRule="auto"/>
      <w:outlineLvl w:val="1"/>
    </w:pPr>
    <w:rPr>
      <w:rFonts w:ascii="Times New Roman" w:eastAsiaTheme="minorEastAsia" w:hAnsi="Times New Roman" w:cs="Times New Roman"/>
      <w:b/>
      <w:bCs/>
      <w:i/>
      <w:iCs/>
      <w:color w:val="auto"/>
      <w:sz w:val="34"/>
      <w:szCs w:val="34"/>
      <w:u w:val="single"/>
      <w:lang w:eastAsia="ru-RU"/>
    </w:rPr>
  </w:style>
  <w:style w:type="paragraph" w:styleId="3">
    <w:name w:val="heading 3"/>
    <w:basedOn w:val="a"/>
    <w:next w:val="a"/>
    <w:link w:val="30"/>
    <w:uiPriority w:val="1"/>
    <w:unhideWhenUsed/>
    <w:qFormat/>
    <w:rsid w:val="00960B6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link w:val="40"/>
    <w:uiPriority w:val="1"/>
    <w:qFormat/>
    <w:rsid w:val="00960B60"/>
    <w:pPr>
      <w:widowControl w:val="0"/>
      <w:suppressAutoHyphens w:val="0"/>
      <w:autoSpaceDE w:val="0"/>
      <w:autoSpaceDN w:val="0"/>
      <w:adjustRightInd w:val="0"/>
      <w:spacing w:before="11" w:after="0" w:line="240" w:lineRule="auto"/>
      <w:outlineLvl w:val="3"/>
    </w:pPr>
    <w:rPr>
      <w:rFonts w:ascii="Times New Roman" w:eastAsiaTheme="minorEastAsia" w:hAnsi="Times New Roman" w:cs="Times New Roman"/>
      <w:b/>
      <w:bCs/>
      <w:color w:val="auto"/>
      <w:sz w:val="28"/>
      <w:szCs w:val="28"/>
      <w:lang w:eastAsia="ru-RU"/>
    </w:rPr>
  </w:style>
  <w:style w:type="paragraph" w:styleId="5">
    <w:name w:val="heading 5"/>
    <w:basedOn w:val="a"/>
    <w:link w:val="50"/>
    <w:uiPriority w:val="1"/>
    <w:qFormat/>
    <w:rsid w:val="00960B60"/>
    <w:pPr>
      <w:widowControl w:val="0"/>
      <w:suppressAutoHyphens w:val="0"/>
      <w:autoSpaceDE w:val="0"/>
      <w:autoSpaceDN w:val="0"/>
      <w:adjustRightInd w:val="0"/>
      <w:spacing w:after="0" w:line="240" w:lineRule="auto"/>
      <w:outlineLvl w:val="4"/>
    </w:pPr>
    <w:rPr>
      <w:rFonts w:ascii="Times New Roman" w:eastAsiaTheme="minorEastAsia" w:hAnsi="Times New Roman" w:cs="Times New Roman"/>
      <w:b/>
      <w:bCs/>
      <w:i/>
      <w:iCs/>
      <w:color w:val="auto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960B60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960B60"/>
    <w:rPr>
      <w:rFonts w:ascii="Times New Roman" w:eastAsiaTheme="minorEastAsia" w:hAnsi="Times New Roman" w:cs="Times New Roman"/>
      <w:b/>
      <w:bCs/>
      <w:i/>
      <w:iCs/>
      <w:sz w:val="28"/>
      <w:szCs w:val="28"/>
      <w:lang w:eastAsia="ru-RU"/>
    </w:rPr>
  </w:style>
  <w:style w:type="paragraph" w:styleId="a3">
    <w:name w:val="Body Text"/>
    <w:basedOn w:val="a"/>
    <w:link w:val="a4"/>
    <w:uiPriority w:val="1"/>
    <w:qFormat/>
    <w:rsid w:val="00960B60"/>
    <w:pPr>
      <w:widowControl w:val="0"/>
      <w:suppressAutoHyphens w:val="0"/>
      <w:autoSpaceDE w:val="0"/>
      <w:autoSpaceDN w:val="0"/>
      <w:adjustRightInd w:val="0"/>
      <w:spacing w:after="0" w:line="240" w:lineRule="auto"/>
      <w:ind w:left="108" w:hanging="360"/>
    </w:pPr>
    <w:rPr>
      <w:rFonts w:ascii="Times New Roman" w:eastAsiaTheme="minorEastAsia" w:hAnsi="Times New Roman" w:cs="Times New Roman"/>
      <w:color w:val="auto"/>
      <w:sz w:val="28"/>
      <w:szCs w:val="28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960B60"/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99"/>
    <w:qFormat/>
    <w:rsid w:val="00960B60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960B60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60B6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60B6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60B60"/>
    <w:rPr>
      <w:rFonts w:ascii="Times New Roman" w:eastAsiaTheme="minorEastAsia" w:hAnsi="Times New Roman" w:cs="Times New Roman"/>
      <w:b/>
      <w:bCs/>
      <w:i/>
      <w:iCs/>
      <w:sz w:val="34"/>
      <w:szCs w:val="34"/>
      <w:u w:val="single"/>
      <w:lang w:eastAsia="ru-RU"/>
    </w:rPr>
  </w:style>
  <w:style w:type="paragraph" w:styleId="a6">
    <w:name w:val="header"/>
    <w:basedOn w:val="a"/>
    <w:link w:val="a7"/>
    <w:uiPriority w:val="99"/>
    <w:rsid w:val="00960B60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960B60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960B60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960B60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F2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F2BDE"/>
    <w:rPr>
      <w:rFonts w:ascii="Tahoma" w:eastAsia="SimSun" w:hAnsi="Tahoma" w:cs="Tahoma"/>
      <w:color w:val="00000A"/>
      <w:sz w:val="16"/>
      <w:szCs w:val="16"/>
    </w:rPr>
  </w:style>
  <w:style w:type="paragraph" w:styleId="ac">
    <w:name w:val="No Spacing"/>
    <w:link w:val="ad"/>
    <w:uiPriority w:val="99"/>
    <w:qFormat/>
    <w:rsid w:val="00F5629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Без интервала Знак"/>
    <w:basedOn w:val="a0"/>
    <w:link w:val="ac"/>
    <w:uiPriority w:val="99"/>
    <w:locked/>
    <w:rsid w:val="00F56292"/>
    <w:rPr>
      <w:rFonts w:ascii="Calibri" w:eastAsia="Calibri" w:hAnsi="Calibri" w:cs="Times New Roman"/>
    </w:rPr>
  </w:style>
  <w:style w:type="table" w:styleId="ae">
    <w:name w:val="Table Grid"/>
    <w:basedOn w:val="a1"/>
    <w:uiPriority w:val="39"/>
    <w:rsid w:val="000E3B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B60"/>
    <w:pPr>
      <w:suppressAutoHyphens/>
    </w:pPr>
    <w:rPr>
      <w:rFonts w:ascii="Calibri" w:eastAsia="SimSun" w:hAnsi="Calibri" w:cs="Calibri"/>
      <w:color w:val="00000A"/>
    </w:rPr>
  </w:style>
  <w:style w:type="paragraph" w:styleId="1">
    <w:name w:val="heading 1"/>
    <w:basedOn w:val="a"/>
    <w:next w:val="a"/>
    <w:link w:val="10"/>
    <w:uiPriority w:val="1"/>
    <w:qFormat/>
    <w:rsid w:val="00960B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1"/>
    <w:qFormat/>
    <w:rsid w:val="00960B60"/>
    <w:pPr>
      <w:widowControl w:val="0"/>
      <w:suppressAutoHyphens w:val="0"/>
      <w:autoSpaceDE w:val="0"/>
      <w:autoSpaceDN w:val="0"/>
      <w:adjustRightInd w:val="0"/>
      <w:spacing w:before="29" w:after="0" w:line="240" w:lineRule="auto"/>
      <w:outlineLvl w:val="1"/>
    </w:pPr>
    <w:rPr>
      <w:rFonts w:ascii="Times New Roman" w:eastAsiaTheme="minorEastAsia" w:hAnsi="Times New Roman" w:cs="Times New Roman"/>
      <w:b/>
      <w:bCs/>
      <w:i/>
      <w:iCs/>
      <w:color w:val="auto"/>
      <w:sz w:val="34"/>
      <w:szCs w:val="34"/>
      <w:u w:val="single"/>
      <w:lang w:eastAsia="ru-RU"/>
    </w:rPr>
  </w:style>
  <w:style w:type="paragraph" w:styleId="3">
    <w:name w:val="heading 3"/>
    <w:basedOn w:val="a"/>
    <w:next w:val="a"/>
    <w:link w:val="30"/>
    <w:uiPriority w:val="1"/>
    <w:unhideWhenUsed/>
    <w:qFormat/>
    <w:rsid w:val="00960B6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link w:val="40"/>
    <w:uiPriority w:val="1"/>
    <w:qFormat/>
    <w:rsid w:val="00960B60"/>
    <w:pPr>
      <w:widowControl w:val="0"/>
      <w:suppressAutoHyphens w:val="0"/>
      <w:autoSpaceDE w:val="0"/>
      <w:autoSpaceDN w:val="0"/>
      <w:adjustRightInd w:val="0"/>
      <w:spacing w:before="11" w:after="0" w:line="240" w:lineRule="auto"/>
      <w:outlineLvl w:val="3"/>
    </w:pPr>
    <w:rPr>
      <w:rFonts w:ascii="Times New Roman" w:eastAsiaTheme="minorEastAsia" w:hAnsi="Times New Roman" w:cs="Times New Roman"/>
      <w:b/>
      <w:bCs/>
      <w:color w:val="auto"/>
      <w:sz w:val="28"/>
      <w:szCs w:val="28"/>
      <w:lang w:eastAsia="ru-RU"/>
    </w:rPr>
  </w:style>
  <w:style w:type="paragraph" w:styleId="5">
    <w:name w:val="heading 5"/>
    <w:basedOn w:val="a"/>
    <w:link w:val="50"/>
    <w:uiPriority w:val="1"/>
    <w:qFormat/>
    <w:rsid w:val="00960B60"/>
    <w:pPr>
      <w:widowControl w:val="0"/>
      <w:suppressAutoHyphens w:val="0"/>
      <w:autoSpaceDE w:val="0"/>
      <w:autoSpaceDN w:val="0"/>
      <w:adjustRightInd w:val="0"/>
      <w:spacing w:after="0" w:line="240" w:lineRule="auto"/>
      <w:outlineLvl w:val="4"/>
    </w:pPr>
    <w:rPr>
      <w:rFonts w:ascii="Times New Roman" w:eastAsiaTheme="minorEastAsia" w:hAnsi="Times New Roman" w:cs="Times New Roman"/>
      <w:b/>
      <w:bCs/>
      <w:i/>
      <w:iCs/>
      <w:color w:val="auto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960B60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960B60"/>
    <w:rPr>
      <w:rFonts w:ascii="Times New Roman" w:eastAsiaTheme="minorEastAsia" w:hAnsi="Times New Roman" w:cs="Times New Roman"/>
      <w:b/>
      <w:bCs/>
      <w:i/>
      <w:iCs/>
      <w:sz w:val="28"/>
      <w:szCs w:val="28"/>
      <w:lang w:eastAsia="ru-RU"/>
    </w:rPr>
  </w:style>
  <w:style w:type="paragraph" w:styleId="a3">
    <w:name w:val="Body Text"/>
    <w:basedOn w:val="a"/>
    <w:link w:val="a4"/>
    <w:uiPriority w:val="1"/>
    <w:qFormat/>
    <w:rsid w:val="00960B60"/>
    <w:pPr>
      <w:widowControl w:val="0"/>
      <w:suppressAutoHyphens w:val="0"/>
      <w:autoSpaceDE w:val="0"/>
      <w:autoSpaceDN w:val="0"/>
      <w:adjustRightInd w:val="0"/>
      <w:spacing w:after="0" w:line="240" w:lineRule="auto"/>
      <w:ind w:left="108" w:hanging="360"/>
    </w:pPr>
    <w:rPr>
      <w:rFonts w:ascii="Times New Roman" w:eastAsiaTheme="minorEastAsia" w:hAnsi="Times New Roman" w:cs="Times New Roman"/>
      <w:color w:val="auto"/>
      <w:sz w:val="28"/>
      <w:szCs w:val="28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960B60"/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99"/>
    <w:qFormat/>
    <w:rsid w:val="00960B60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960B60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60B6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60B6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60B60"/>
    <w:rPr>
      <w:rFonts w:ascii="Times New Roman" w:eastAsiaTheme="minorEastAsia" w:hAnsi="Times New Roman" w:cs="Times New Roman"/>
      <w:b/>
      <w:bCs/>
      <w:i/>
      <w:iCs/>
      <w:sz w:val="34"/>
      <w:szCs w:val="34"/>
      <w:u w:val="single"/>
      <w:lang w:eastAsia="ru-RU"/>
    </w:rPr>
  </w:style>
  <w:style w:type="paragraph" w:styleId="a6">
    <w:name w:val="header"/>
    <w:basedOn w:val="a"/>
    <w:link w:val="a7"/>
    <w:uiPriority w:val="99"/>
    <w:rsid w:val="00960B60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960B60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960B60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960B60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F2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F2BDE"/>
    <w:rPr>
      <w:rFonts w:ascii="Tahoma" w:eastAsia="SimSun" w:hAnsi="Tahoma" w:cs="Tahoma"/>
      <w:color w:val="00000A"/>
      <w:sz w:val="16"/>
      <w:szCs w:val="16"/>
    </w:rPr>
  </w:style>
  <w:style w:type="paragraph" w:styleId="ac">
    <w:name w:val="No Spacing"/>
    <w:link w:val="ad"/>
    <w:uiPriority w:val="99"/>
    <w:qFormat/>
    <w:rsid w:val="00F5629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Без интервала Знак"/>
    <w:basedOn w:val="a0"/>
    <w:link w:val="ac"/>
    <w:uiPriority w:val="99"/>
    <w:locked/>
    <w:rsid w:val="00F56292"/>
    <w:rPr>
      <w:rFonts w:ascii="Calibri" w:eastAsia="Calibri" w:hAnsi="Calibri" w:cs="Times New Roman"/>
    </w:rPr>
  </w:style>
  <w:style w:type="table" w:styleId="ae">
    <w:name w:val="Table Grid"/>
    <w:basedOn w:val="a1"/>
    <w:uiPriority w:val="39"/>
    <w:rsid w:val="000E3B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customXml" Target="../customXml/item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Relationship Id="rId27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UX25FU4DC2SS-550-746</_dlc_DocId>
    <_dlc_DocIdUrl xmlns="abdb83d0-779d-445a-a542-78c4e7e32ea9">
      <Url>http://www.eduportal44.ru/soligalich/Dsad-1/1/_layouts/15/DocIdRedir.aspx?ID=UX25FU4DC2SS-550-746</Url>
      <Description>UX25FU4DC2SS-550-746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ACD355A9468F642946D7E9985A8D5F1" ma:contentTypeVersion="1" ma:contentTypeDescription="Создание документа." ma:contentTypeScope="" ma:versionID="0a97b6b57efaeb614db56b2a402a602e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e2d467543fcd240e75c6440c589147ae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705798-BFA0-4E24-B8FC-9EEEF43268D5}"/>
</file>

<file path=customXml/itemProps2.xml><?xml version="1.0" encoding="utf-8"?>
<ds:datastoreItem xmlns:ds="http://schemas.openxmlformats.org/officeDocument/2006/customXml" ds:itemID="{93DF9B4A-20B8-40EC-B869-5A3B109AE0C3}"/>
</file>

<file path=customXml/itemProps3.xml><?xml version="1.0" encoding="utf-8"?>
<ds:datastoreItem xmlns:ds="http://schemas.openxmlformats.org/officeDocument/2006/customXml" ds:itemID="{5EA6E8A7-CED3-479B-9AEC-454AD054F4F4}"/>
</file>

<file path=customXml/itemProps4.xml><?xml version="1.0" encoding="utf-8"?>
<ds:datastoreItem xmlns:ds="http://schemas.openxmlformats.org/officeDocument/2006/customXml" ds:itemID="{395F98F3-4AAD-4031-97C5-CF04D8B1F805}"/>
</file>

<file path=customXml/itemProps5.xml><?xml version="1.0" encoding="utf-8"?>
<ds:datastoreItem xmlns:ds="http://schemas.openxmlformats.org/officeDocument/2006/customXml" ds:itemID="{30304524-E094-418A-8E6D-82C3EB75697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120</Pages>
  <Words>32560</Words>
  <Characters>185596</Characters>
  <Application>Microsoft Office Word</Application>
  <DocSecurity>0</DocSecurity>
  <Lines>1546</Lines>
  <Paragraphs>435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Солигалич</dc:creator>
  <cp:keywords/>
  <dc:description/>
  <cp:lastModifiedBy>Марина</cp:lastModifiedBy>
  <cp:revision>22</cp:revision>
  <cp:lastPrinted>2017-10-27T11:32:00Z</cp:lastPrinted>
  <dcterms:created xsi:type="dcterms:W3CDTF">2017-09-25T05:49:00Z</dcterms:created>
  <dcterms:modified xsi:type="dcterms:W3CDTF">2017-10-27T11:56:00Z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0x0101007ACD355A9468F642946D7E9985A8D5F1</vt:lpwstr>
  </property>
  <property fmtid="{D5CDD505-2E9C-101B-9397-08002B2CF9AE}" pid="3" name="_dlc_DocIdItemGuid">
    <vt:lpwstr>60826a40-bab3-4c82-9349-07ec613b982f</vt:lpwstr>
  </property>
</Properties>
</file>