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3E" w:rsidRPr="00CA4934" w:rsidRDefault="00C51628" w:rsidP="00C2107B">
      <w:pPr>
        <w:widowControl/>
        <w:suppressAutoHyphens/>
        <w:spacing w:after="0" w:line="240" w:lineRule="auto"/>
        <w:jc w:val="center"/>
        <w:outlineLvl w:val="0"/>
        <w:rPr>
          <w:rFonts w:ascii="Times New Roman" w:hAnsi="Times New Roman"/>
          <w:kern w:val="2"/>
          <w:sz w:val="28"/>
          <w:szCs w:val="28"/>
          <w:lang w:val="ru-RU"/>
        </w:rPr>
      </w:pPr>
      <w:bookmarkStart w:id="0" w:name="_Toc116032502"/>
      <w:bookmarkStart w:id="1" w:name="_Toc116032510"/>
      <w:bookmarkStart w:id="2" w:name="_GoBack"/>
      <w:r>
        <w:rPr>
          <w:rFonts w:ascii="Times New Roman" w:hAnsi="Times New Roman"/>
          <w:noProof/>
          <w:kern w:val="2"/>
          <w:sz w:val="28"/>
          <w:szCs w:val="28"/>
          <w:lang w:val="ru-RU" w:eastAsia="ru-RU"/>
        </w:rPr>
        <w:drawing>
          <wp:inline distT="0" distB="0" distL="0" distR="0">
            <wp:extent cx="6479308" cy="9342783"/>
            <wp:effectExtent l="0" t="0" r="0" b="0"/>
            <wp:docPr id="2" name="Рисунок 2" descr="C:\Users\Школа\Desktop\ФООП\скан 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ФООП\скан 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344949"/>
                    </a:xfrm>
                    <a:prstGeom prst="rect">
                      <a:avLst/>
                    </a:prstGeom>
                    <a:noFill/>
                    <a:ln>
                      <a:noFill/>
                    </a:ln>
                  </pic:spPr>
                </pic:pic>
              </a:graphicData>
            </a:graphic>
          </wp:inline>
        </w:drawing>
      </w:r>
      <w:bookmarkEnd w:id="2"/>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lastRenderedPageBreak/>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Федеральная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Содержание Ф</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lastRenderedPageBreak/>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федеральные 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 xml:space="preserve">Федеральные рабочие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802982" w:rsidRPr="00CA4934">
        <w:rPr>
          <w:rFonts w:ascii="Times New Roman" w:eastAsia="SchoolBookSanPin" w:hAnsi="Times New Roman"/>
          <w:sz w:val="28"/>
          <w:szCs w:val="28"/>
          <w:lang w:val="ru-RU"/>
        </w:rPr>
        <w:t>Федеральная рабочая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802982" w:rsidRPr="00CA4934">
        <w:rPr>
          <w:rFonts w:ascii="Times New Roman" w:eastAsia="SchoolBookSanPin" w:hAnsi="Times New Roman"/>
          <w:sz w:val="28"/>
          <w:szCs w:val="28"/>
          <w:lang w:val="ru-RU"/>
        </w:rPr>
        <w:t>Федеральная рабочая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достижение ими результатов освоения программы </w:t>
      </w:r>
      <w:r w:rsidR="00802982" w:rsidRPr="00CA4934">
        <w:rPr>
          <w:rFonts w:ascii="Times New Roman" w:eastAsia="SchoolBookSanPin" w:hAnsi="Times New Roman"/>
          <w:sz w:val="28"/>
          <w:szCs w:val="28"/>
          <w:lang w:val="ru-RU"/>
        </w:rPr>
        <w:lastRenderedPageBreak/>
        <w:t>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DE7B1C" w:rsidRPr="00CA4934">
        <w:rPr>
          <w:rFonts w:ascii="Times New Roman" w:eastAsia="SchoolBookSanPin" w:hAnsi="Times New Roman"/>
          <w:sz w:val="28"/>
          <w:szCs w:val="28"/>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DE7B1C" w:rsidRPr="00CA4934">
        <w:rPr>
          <w:rFonts w:ascii="Times New Roman" w:eastAsia="SchoolBookSanPin" w:hAnsi="Times New Roman"/>
          <w:sz w:val="28"/>
          <w:szCs w:val="28"/>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DE7B1C" w:rsidRPr="00CA4934">
        <w:rPr>
          <w:rFonts w:ascii="Times New Roman" w:eastAsia="SchoolBookSanPin" w:hAnsi="Times New Roman"/>
          <w:sz w:val="28"/>
          <w:szCs w:val="28"/>
          <w:lang w:val="ru-RU"/>
        </w:rPr>
        <w:lastRenderedPageBreak/>
        <w:t xml:space="preserve">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ФОП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w:t>
      </w:r>
      <w:r w:rsidRPr="00CA4934">
        <w:rPr>
          <w:rFonts w:ascii="Times New Roman" w:eastAsia="SchoolBookSanPin" w:hAnsi="Times New Roman"/>
          <w:sz w:val="28"/>
          <w:szCs w:val="28"/>
          <w:lang w:val="ru-RU"/>
        </w:rPr>
        <w:lastRenderedPageBreak/>
        <w:t xml:space="preserve">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 xml:space="preserve">зарегистрировано Министерством юстиции </w:t>
      </w:r>
      <w:r w:rsidR="001A5591" w:rsidRPr="00CA4934">
        <w:rPr>
          <w:rFonts w:ascii="Times New Roman" w:eastAsia="SchoolBookSanPin" w:hAnsi="Times New Roman"/>
          <w:sz w:val="28"/>
          <w:szCs w:val="28"/>
          <w:lang w:val="ru-RU"/>
        </w:rPr>
        <w:lastRenderedPageBreak/>
        <w:t>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ФОП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w:t>
      </w:r>
      <w:r w:rsidR="00DE7B1C" w:rsidRPr="00CA4934">
        <w:rPr>
          <w:rFonts w:ascii="Times New Roman" w:eastAsia="SchoolBookSanPin" w:hAnsi="Times New Roman"/>
          <w:sz w:val="28"/>
          <w:szCs w:val="28"/>
          <w:lang w:val="ru-RU"/>
        </w:rPr>
        <w:lastRenderedPageBreak/>
        <w:t xml:space="preserve">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6317BD" w:rsidRPr="00CA4934">
        <w:rPr>
          <w:rFonts w:ascii="Times New Roman" w:eastAsia="SchoolBookSanPin" w:hAnsi="Times New Roman"/>
          <w:sz w:val="28"/>
          <w:szCs w:val="28"/>
          <w:lang w:val="ru-RU"/>
        </w:rPr>
        <w:t>ФО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w:t>
      </w:r>
      <w:r w:rsidRPr="00CA4934">
        <w:rPr>
          <w:rFonts w:ascii="Times New Roman" w:eastAsia="SchoolBookSanPin" w:hAnsi="Times New Roman"/>
          <w:sz w:val="28"/>
          <w:szCs w:val="28"/>
          <w:lang w:val="ru-RU"/>
        </w:rPr>
        <w:lastRenderedPageBreak/>
        <w:t>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планируемых результатов освоения ФОП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критериальной базой выступают требования ФГОС ООО, которые </w:t>
      </w:r>
      <w:r w:rsidRPr="00CA4934">
        <w:rPr>
          <w:rFonts w:ascii="Times New Roman" w:eastAsia="SchoolBookSanPin" w:hAnsi="Times New Roman"/>
          <w:sz w:val="28"/>
          <w:szCs w:val="28"/>
          <w:lang w:val="ru-RU"/>
        </w:rPr>
        <w:lastRenderedPageBreak/>
        <w:t>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w:t>
      </w:r>
      <w:r w:rsidRPr="00CA4934">
        <w:rPr>
          <w:rFonts w:ascii="Times New Roman" w:eastAsia="SchoolBookSanPin" w:hAnsi="Times New Roman"/>
          <w:sz w:val="28"/>
          <w:szCs w:val="28"/>
          <w:lang w:val="ru-RU"/>
        </w:rPr>
        <w:lastRenderedPageBreak/>
        <w:t>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lastRenderedPageBreak/>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самостоятельном освоении содержания избранных областей знаний и (или) видов </w:t>
      </w:r>
      <w:r w:rsidRPr="00CA4934">
        <w:rPr>
          <w:rFonts w:ascii="Times New Roman" w:eastAsia="SchoolBookSanPin" w:hAnsi="Times New Roman"/>
          <w:sz w:val="28"/>
          <w:szCs w:val="28"/>
          <w:lang w:val="ru-RU"/>
        </w:rPr>
        <w:lastRenderedPageBreak/>
        <w:t>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w:t>
      </w:r>
      <w:r w:rsidRPr="00CA4934">
        <w:rPr>
          <w:rFonts w:ascii="Times New Roman" w:eastAsia="SchoolBookSanPin" w:hAnsi="Times New Roman"/>
          <w:sz w:val="28"/>
          <w:szCs w:val="28"/>
          <w:lang w:val="ru-RU"/>
        </w:rPr>
        <w:lastRenderedPageBreak/>
        <w:t xml:space="preserve">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E10E6C" w:rsidRDefault="00764573" w:rsidP="00C2107B">
      <w:pPr>
        <w:spacing w:after="0" w:line="360" w:lineRule="auto"/>
        <w:jc w:val="center"/>
        <w:rPr>
          <w:rFonts w:ascii="Times New Roman" w:eastAsia="SchoolBookSanPin" w:hAnsi="Times New Roman"/>
          <w:b/>
          <w:color w:val="FF0000"/>
          <w:sz w:val="28"/>
          <w:szCs w:val="28"/>
          <w:lang w:val="ru-RU"/>
        </w:rPr>
      </w:pPr>
      <w:r w:rsidRPr="00E10E6C">
        <w:rPr>
          <w:rFonts w:ascii="Times New Roman" w:eastAsia="SchoolBookSanPin" w:hAnsi="Times New Roman"/>
          <w:b/>
          <w:color w:val="FF0000"/>
          <w:sz w:val="28"/>
          <w:szCs w:val="28"/>
          <w:lang w:val="ru-RU"/>
        </w:rPr>
        <w:t>III. Содержательный раздел</w:t>
      </w:r>
      <w:r w:rsidR="004F36DA" w:rsidRPr="00E10E6C">
        <w:rPr>
          <w:rFonts w:ascii="Times New Roman" w:eastAsia="SchoolBookSanPin" w:hAnsi="Times New Roman"/>
          <w:b/>
          <w:color w:val="FF0000"/>
          <w:sz w:val="28"/>
          <w:szCs w:val="28"/>
          <w:lang w:val="ru-RU"/>
        </w:rPr>
        <w:t>.</w:t>
      </w:r>
    </w:p>
    <w:p w:rsidR="00073C3E" w:rsidRPr="00E10E6C" w:rsidRDefault="00073C3E" w:rsidP="00C2107B">
      <w:pPr>
        <w:spacing w:after="0" w:line="360" w:lineRule="auto"/>
        <w:jc w:val="center"/>
        <w:rPr>
          <w:rFonts w:ascii="Times New Roman" w:eastAsia="SchoolBookSanPin" w:hAnsi="Times New Roman"/>
          <w:b/>
          <w:color w:val="FF0000"/>
          <w:sz w:val="28"/>
          <w:szCs w:val="28"/>
          <w:lang w:val="ru-RU"/>
        </w:rPr>
      </w:pPr>
    </w:p>
    <w:p w:rsidR="00BF3BA1" w:rsidRPr="00CA4934" w:rsidRDefault="00144CD5" w:rsidP="00F973DB">
      <w:pPr>
        <w:pStyle w:val="1"/>
        <w:pBdr>
          <w:bottom w:val="none" w:sz="0" w:space="0" w:color="auto"/>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3</w:t>
      </w:r>
      <w:r w:rsidR="00BF3BA1" w:rsidRPr="00CA4934">
        <w:rPr>
          <w:rFonts w:eastAsia="SchoolBookSanPin"/>
          <w:b w:val="0"/>
          <w:szCs w:val="28"/>
          <w:lang w:val="ru-RU"/>
        </w:rPr>
        <w:t>. Федеральная рабочая программа по учебному предмету «Русский язык».</w:t>
      </w:r>
      <w:r w:rsidR="00BF3BA1" w:rsidRPr="00CA4934">
        <w:rPr>
          <w:b w:val="0"/>
          <w:szCs w:val="28"/>
          <w:lang w:val="ru-RU"/>
        </w:rPr>
        <w:t xml:space="preserve"> </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.1.</w:t>
      </w:r>
      <w:r w:rsidR="00BF3BA1" w:rsidRPr="00CA4934">
        <w:rPr>
          <w:rFonts w:ascii="Times New Roman" w:hAnsi="Times New Roman"/>
          <w:sz w:val="28"/>
          <w:szCs w:val="28"/>
          <w:lang w:val="ru-RU"/>
        </w:rPr>
        <w:t xml:space="preserve"> </w:t>
      </w:r>
      <w:r w:rsidR="00BF3BA1"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00BF3BA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к определению планируемых результатов.</w:t>
      </w:r>
    </w:p>
    <w:p w:rsidR="00464243"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 xml:space="preserve">на </w:t>
      </w:r>
      <w:r w:rsidR="00BF3BA1" w:rsidRPr="00CA4934">
        <w:rPr>
          <w:rFonts w:ascii="Times New Roman" w:eastAsia="SchoolBookSanPin" w:hAnsi="Times New Roman"/>
          <w:sz w:val="28"/>
          <w:szCs w:val="28"/>
          <w:lang w:val="ru-RU"/>
        </w:rPr>
        <w:lastRenderedPageBreak/>
        <w:t>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Русский язык, выполняя свои базовые функции общения и выражения мысли, </w:t>
      </w:r>
      <w:r w:rsidRPr="00CA4934">
        <w:rPr>
          <w:rFonts w:ascii="Times New Roman" w:eastAsia="SchoolBookSanPin" w:hAnsi="Times New Roman"/>
          <w:sz w:val="28"/>
          <w:szCs w:val="28"/>
          <w:lang w:val="ru-RU"/>
        </w:rPr>
        <w:lastRenderedPageBreak/>
        <w:t>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C8538E" w:rsidP="00F973DB">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3</w:t>
      </w:r>
      <w:r w:rsidR="00F055F1" w:rsidRPr="00CA4934">
        <w:rPr>
          <w:rFonts w:ascii="Times New Roman" w:eastAsia="OfficinaSansBoldITC" w:hAnsi="Times New Roman"/>
          <w:sz w:val="28"/>
          <w:szCs w:val="28"/>
          <w:lang w:val="ru-RU"/>
        </w:rPr>
        <w:t>.5.7.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A4934">
        <w:rPr>
          <w:rFonts w:ascii="Times New Roman" w:eastAsia="SchoolBookSanPin" w:hAnsi="Times New Roman"/>
          <w:position w:val="1"/>
          <w:sz w:val="28"/>
          <w:szCs w:val="28"/>
          <w:lang w:val="ru-RU"/>
        </w:rPr>
        <w:lastRenderedPageBreak/>
        <w:t>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обращением, особенности интонации. Обращение и средства </w:t>
      </w:r>
      <w:r w:rsidRPr="00CA4934">
        <w:rPr>
          <w:rFonts w:ascii="Times New Roman" w:eastAsia="SchoolBookSanPin" w:hAnsi="Times New Roman"/>
          <w:sz w:val="28"/>
          <w:szCs w:val="28"/>
          <w:lang w:val="ru-RU"/>
        </w:rPr>
        <w:lastRenderedPageBreak/>
        <w:t>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Информационная переработка текста. План текста (простой, сложный; </w:t>
      </w:r>
      <w:r w:rsidRPr="00CA4934">
        <w:rPr>
          <w:rFonts w:ascii="Times New Roman" w:eastAsia="SchoolBookSanPin" w:hAnsi="Times New Roman"/>
          <w:sz w:val="28"/>
          <w:szCs w:val="28"/>
          <w:lang w:val="ru-RU"/>
        </w:rPr>
        <w:lastRenderedPageBreak/>
        <w:t>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lastRenderedPageBreak/>
        <w:t>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правописание </w:t>
      </w:r>
      <w:r w:rsidRPr="00CA4934">
        <w:rPr>
          <w:rFonts w:ascii="Times New Roman" w:eastAsia="SchoolBookSanPin" w:hAnsi="Times New Roman"/>
          <w:position w:val="1"/>
          <w:sz w:val="28"/>
          <w:szCs w:val="28"/>
          <w:lang w:val="ru-RU"/>
        </w:rPr>
        <w:lastRenderedPageBreak/>
        <w:t>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w:t>
      </w:r>
      <w:r w:rsidR="00D67B9C" w:rsidRPr="00CA4934">
        <w:rPr>
          <w:rFonts w:ascii="Times New Roman" w:eastAsia="SchoolBookSanPin" w:hAnsi="Times New Roman"/>
          <w:position w:val="1"/>
          <w:sz w:val="28"/>
          <w:szCs w:val="28"/>
          <w:lang w:val="ru-RU"/>
        </w:rPr>
        <w:lastRenderedPageBreak/>
        <w:t>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Особенности употребления языковых средств выразительности в текстах, </w:t>
      </w:r>
      <w:r w:rsidRPr="00CA4934">
        <w:rPr>
          <w:rFonts w:ascii="Times New Roman" w:eastAsia="SchoolBookSanPin" w:hAnsi="Times New Roman"/>
          <w:sz w:val="28"/>
          <w:szCs w:val="28"/>
          <w:lang w:val="ru-RU"/>
        </w:rPr>
        <w:lastRenderedPageBreak/>
        <w:t>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 xml:space="preserve">на </w:t>
      </w:r>
      <w:r w:rsidR="00E87CC9" w:rsidRPr="00CA4934">
        <w:rPr>
          <w:rFonts w:ascii="Times New Roman" w:eastAsia="OfficinaSansBoldITC" w:hAnsi="Times New Roman"/>
          <w:sz w:val="28"/>
          <w:szCs w:val="28"/>
          <w:lang w:val="ru-RU"/>
        </w:rPr>
        <w:lastRenderedPageBreak/>
        <w:t>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как государственного языка Российской Федерации и языка межнационального общения </w:t>
      </w:r>
      <w:r w:rsidRPr="00CA4934">
        <w:rPr>
          <w:rFonts w:ascii="Times New Roman" w:eastAsia="SchoolBookSanPin" w:hAnsi="Times New Roman"/>
          <w:sz w:val="28"/>
          <w:szCs w:val="28"/>
          <w:lang w:val="ru-RU"/>
        </w:rPr>
        <w:lastRenderedPageBreak/>
        <w:t>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CA4934">
        <w:rPr>
          <w:rFonts w:ascii="Times New Roman" w:eastAsia="SchoolBookSanPin" w:hAnsi="Times New Roman"/>
          <w:position w:val="1"/>
          <w:sz w:val="28"/>
          <w:szCs w:val="28"/>
          <w:lang w:val="ru-RU"/>
        </w:rPr>
        <w:lastRenderedPageBreak/>
        <w:t>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повышение уровня экологической культуры, осознание глобального характера </w:t>
      </w:r>
      <w:r w:rsidRPr="00CA4934">
        <w:rPr>
          <w:rFonts w:ascii="Times New Roman" w:eastAsia="SchoolBookSanPin" w:hAnsi="Times New Roman"/>
          <w:position w:val="1"/>
          <w:sz w:val="28"/>
          <w:szCs w:val="28"/>
          <w:lang w:val="ru-RU"/>
        </w:rPr>
        <w:lastRenderedPageBreak/>
        <w:t>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w:t>
      </w:r>
      <w:r w:rsidRPr="00CA4934">
        <w:rPr>
          <w:rFonts w:ascii="Times New Roman" w:eastAsia="SchoolBookSanPin" w:hAnsi="Times New Roman"/>
          <w:sz w:val="28"/>
          <w:szCs w:val="28"/>
          <w:lang w:val="ru-RU"/>
        </w:rPr>
        <w:lastRenderedPageBreak/>
        <w:t>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lastRenderedPageBreak/>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w:t>
      </w:r>
      <w:r w:rsidRPr="00CA4934">
        <w:rPr>
          <w:rFonts w:ascii="Times New Roman" w:eastAsia="SchoolBookSanPin" w:hAnsi="Times New Roman"/>
          <w:position w:val="1"/>
          <w:sz w:val="28"/>
          <w:szCs w:val="28"/>
          <w:lang w:val="ru-RU"/>
        </w:rPr>
        <w:lastRenderedPageBreak/>
        <w:t>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высказывать идеи, нацеленные на решение задачи и поддержание </w:t>
      </w:r>
      <w:r w:rsidRPr="00CA4934">
        <w:rPr>
          <w:rFonts w:ascii="Times New Roman" w:eastAsia="SchoolBookSanPin" w:hAnsi="Times New Roman"/>
          <w:sz w:val="28"/>
          <w:szCs w:val="28"/>
          <w:lang w:val="ru-RU"/>
        </w:rPr>
        <w:lastRenderedPageBreak/>
        <w:t>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учётом </w:t>
      </w:r>
      <w:r w:rsidRPr="00CA4934">
        <w:rPr>
          <w:rFonts w:ascii="Times New Roman" w:eastAsia="SchoolBookSanPin" w:hAnsi="Times New Roman"/>
          <w:position w:val="1"/>
          <w:sz w:val="28"/>
          <w:szCs w:val="28"/>
          <w:lang w:val="ru-RU"/>
        </w:rPr>
        <w:lastRenderedPageBreak/>
        <w:t>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качество своего вклада в общий продукт по критериям, </w:t>
      </w:r>
      <w:r w:rsidRPr="00CA4934">
        <w:rPr>
          <w:rFonts w:ascii="Times New Roman" w:eastAsia="SchoolBookSanPin" w:hAnsi="Times New Roman"/>
          <w:position w:val="1"/>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художественных текстов различных функционально-смысловых типов речи </w:t>
      </w:r>
      <w:r w:rsidRPr="00CA4934">
        <w:rPr>
          <w:rFonts w:ascii="Times New Roman" w:eastAsia="SchoolBookSanPin" w:hAnsi="Times New Roman"/>
          <w:sz w:val="28"/>
          <w:szCs w:val="28"/>
          <w:lang w:val="ru-RU"/>
        </w:rPr>
        <w:lastRenderedPageBreak/>
        <w:t>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4" w:name="_Hlk128600300"/>
      <w:r w:rsidRPr="00CA4934">
        <w:rPr>
          <w:rFonts w:ascii="Times New Roman" w:eastAsia="SchoolBookSanPin" w:hAnsi="Times New Roman"/>
          <w:sz w:val="28"/>
          <w:szCs w:val="28"/>
          <w:lang w:val="ru-RU"/>
        </w:rPr>
        <w:t xml:space="preserve">19.11.4.5. </w:t>
      </w:r>
      <w:bookmarkEnd w:id="4"/>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w:t>
      </w:r>
      <w:r w:rsidRPr="00CA4934">
        <w:rPr>
          <w:rFonts w:ascii="Times New Roman" w:eastAsia="SchoolBookSanPin" w:hAnsi="Times New Roman"/>
          <w:position w:val="1"/>
          <w:sz w:val="28"/>
          <w:szCs w:val="28"/>
          <w:lang w:val="ru-RU"/>
        </w:rPr>
        <w:lastRenderedPageBreak/>
        <w:t xml:space="preserve">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 xml:space="preserve">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подробно и сжато передавать в устной и письменной форме содержание прочитанных научно-учебных </w:t>
      </w:r>
      <w:r w:rsidRPr="00CA4934">
        <w:rPr>
          <w:rFonts w:ascii="Times New Roman" w:eastAsia="SchoolBookSanPin" w:hAnsi="Times New Roman"/>
          <w:sz w:val="28"/>
          <w:szCs w:val="28"/>
          <w:lang w:val="ru-RU"/>
        </w:rPr>
        <w:lastRenderedPageBreak/>
        <w:t>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w:t>
      </w:r>
      <w:r w:rsidRPr="00CA4934">
        <w:rPr>
          <w:rFonts w:ascii="Times New Roman" w:eastAsia="SchoolBookSanPin" w:hAnsi="Times New Roman"/>
          <w:sz w:val="28"/>
          <w:szCs w:val="28"/>
          <w:lang w:val="ru-RU"/>
        </w:rPr>
        <w:lastRenderedPageBreak/>
        <w:t>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w:t>
      </w:r>
      <w:r w:rsidRPr="00CA4934">
        <w:rPr>
          <w:rFonts w:ascii="Times New Roman" w:eastAsia="SchoolBookSanPin" w:hAnsi="Times New Roman"/>
          <w:position w:val="1"/>
          <w:sz w:val="28"/>
          <w:szCs w:val="28"/>
          <w:lang w:val="ru-RU"/>
        </w:rPr>
        <w:lastRenderedPageBreak/>
        <w:t xml:space="preserve">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w:t>
      </w:r>
      <w:r w:rsidRPr="00CA4934">
        <w:rPr>
          <w:rFonts w:ascii="Times New Roman" w:eastAsia="SchoolBookSanPin" w:hAnsi="Times New Roman"/>
          <w:sz w:val="28"/>
          <w:szCs w:val="28"/>
          <w:lang w:val="ru-RU"/>
        </w:rPr>
        <w:lastRenderedPageBreak/>
        <w:t>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сочинения-миниатюры объёмом 6 и более предложений, сочинения объёмом </w:t>
      </w:r>
      <w:r w:rsidRPr="00CA4934">
        <w:rPr>
          <w:rFonts w:ascii="Times New Roman" w:eastAsia="SchoolBookSanPin" w:hAnsi="Times New Roman"/>
          <w:sz w:val="28"/>
          <w:szCs w:val="28"/>
          <w:lang w:val="ru-RU"/>
        </w:rPr>
        <w:lastRenderedPageBreak/>
        <w:t>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w:t>
      </w:r>
      <w:r w:rsidRPr="00CA4934">
        <w:rPr>
          <w:rFonts w:ascii="Times New Roman" w:eastAsia="SchoolBookSanPin" w:hAnsi="Times New Roman"/>
          <w:position w:val="1"/>
          <w:sz w:val="28"/>
          <w:szCs w:val="28"/>
          <w:lang w:val="ru-RU"/>
        </w:rPr>
        <w:lastRenderedPageBreak/>
        <w:t>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Правильно расставлять знаки препинания в предложениях с одиночным </w:t>
      </w:r>
      <w:r w:rsidRPr="00CA4934">
        <w:rPr>
          <w:rFonts w:ascii="Times New Roman" w:eastAsia="SchoolBookSanPin" w:hAnsi="Times New Roman"/>
          <w:position w:val="1"/>
          <w:sz w:val="28"/>
          <w:szCs w:val="28"/>
          <w:lang w:val="ru-RU"/>
        </w:rPr>
        <w:lastRenderedPageBreak/>
        <w:t>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w:t>
      </w:r>
      <w:r w:rsidRPr="00CA4934">
        <w:rPr>
          <w:rFonts w:ascii="Times New Roman" w:eastAsia="SchoolBookSanPin" w:hAnsi="Times New Roman"/>
          <w:position w:val="1"/>
          <w:sz w:val="28"/>
          <w:szCs w:val="28"/>
          <w:lang w:val="ru-RU"/>
        </w:rPr>
        <w:lastRenderedPageBreak/>
        <w:t>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w:t>
      </w:r>
      <w:r w:rsidRPr="00CA4934">
        <w:rPr>
          <w:rFonts w:ascii="Times New Roman" w:eastAsia="SchoolBookSanPin" w:hAnsi="Times New Roman"/>
          <w:position w:val="1"/>
          <w:sz w:val="28"/>
          <w:szCs w:val="28"/>
          <w:lang w:val="ru-RU"/>
        </w:rPr>
        <w:lastRenderedPageBreak/>
        <w:t>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основные признаки предложения, средства оформления </w:t>
      </w:r>
      <w:r w:rsidRPr="00CA4934">
        <w:rPr>
          <w:rFonts w:ascii="Times New Roman" w:eastAsia="SchoolBookSanPin" w:hAnsi="Times New Roman"/>
          <w:sz w:val="28"/>
          <w:szCs w:val="28"/>
          <w:lang w:val="ru-RU"/>
        </w:rPr>
        <w:lastRenderedPageBreak/>
        <w:t>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редставлять </w:t>
      </w:r>
      <w:r w:rsidRPr="00CA4934">
        <w:rPr>
          <w:rFonts w:ascii="Times New Roman" w:eastAsia="SchoolBookSanPin" w:hAnsi="Times New Roman"/>
          <w:sz w:val="28"/>
          <w:szCs w:val="28"/>
          <w:lang w:val="ru-RU"/>
        </w:rPr>
        <w:lastRenderedPageBreak/>
        <w:t>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w:t>
      </w:r>
      <w:r w:rsidRPr="00CA4934">
        <w:rPr>
          <w:rFonts w:ascii="Times New Roman" w:eastAsia="SchoolBookSanPin" w:hAnsi="Times New Roman"/>
          <w:sz w:val="28"/>
          <w:szCs w:val="28"/>
          <w:lang w:val="ru-RU"/>
        </w:rPr>
        <w:lastRenderedPageBreak/>
        <w:t>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сложноподчинённые предложения с несколькими придаточными, </w:t>
      </w:r>
      <w:r w:rsidRPr="00CA4934">
        <w:rPr>
          <w:rFonts w:ascii="Times New Roman" w:eastAsia="SchoolBookSanPin" w:hAnsi="Times New Roman"/>
          <w:position w:val="1"/>
          <w:sz w:val="28"/>
          <w:szCs w:val="28"/>
          <w:lang w:val="ru-RU"/>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 xml:space="preserve">Сложные предложения с разными видами союзной и бессоюзной </w:t>
      </w:r>
      <w:r w:rsidR="00D67B9C" w:rsidRPr="00CA4934">
        <w:rPr>
          <w:rFonts w:ascii="Times New Roman" w:eastAsia="SchoolBookSanPin" w:hAnsi="Times New Roman"/>
          <w:bCs/>
          <w:sz w:val="28"/>
          <w:szCs w:val="28"/>
          <w:lang w:val="ru-RU"/>
        </w:rPr>
        <w:lastRenderedPageBreak/>
        <w:t>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w:t>
      </w:r>
      <w:r w:rsidRPr="00CA4934">
        <w:rPr>
          <w:rFonts w:ascii="Times New Roman" w:eastAsia="SchoolBookSanPin" w:hAnsi="Times New Roman"/>
          <w:sz w:val="28"/>
          <w:szCs w:val="28"/>
          <w:lang w:val="ru-RU"/>
        </w:rPr>
        <w:lastRenderedPageBreak/>
        <w:t xml:space="preserve">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xml:space="preserve">, межпредметных </w:t>
      </w:r>
      <w:r w:rsidR="00D67B9C" w:rsidRPr="00CA4934">
        <w:rPr>
          <w:rFonts w:ascii="Times New Roman" w:eastAsia="SchoolBookSanPin" w:hAnsi="Times New Roman"/>
          <w:sz w:val="28"/>
          <w:szCs w:val="28"/>
          <w:lang w:val="ru-RU"/>
        </w:rPr>
        <w:lastRenderedPageBreak/>
        <w:t>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w:t>
      </w:r>
      <w:r w:rsidR="00D67B9C" w:rsidRPr="00CA4934">
        <w:rPr>
          <w:rFonts w:ascii="Times New Roman" w:eastAsia="SchoolBookSanPin" w:hAnsi="Times New Roman"/>
          <w:sz w:val="28"/>
          <w:szCs w:val="28"/>
          <w:lang w:val="ru-RU"/>
        </w:rPr>
        <w:lastRenderedPageBreak/>
        <w:t>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Задачи, связанные с осознанием обучающимися коммуникативно-</w:t>
      </w:r>
      <w:r w:rsidR="00D67B9C" w:rsidRPr="00CA4934">
        <w:rPr>
          <w:rFonts w:ascii="Times New Roman" w:eastAsia="SchoolBookSanPin" w:hAnsi="Times New Roman"/>
          <w:sz w:val="28"/>
          <w:szCs w:val="28"/>
          <w:lang w:val="ru-RU"/>
        </w:rPr>
        <w:lastRenderedPageBreak/>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«Песня соловья»; М. Карим </w:t>
      </w:r>
      <w:r w:rsidRPr="00CA4934">
        <w:rPr>
          <w:rFonts w:ascii="Times New Roman" w:eastAsia="SchoolBookSanPin" w:hAnsi="Times New Roman"/>
          <w:position w:val="1"/>
          <w:sz w:val="28"/>
          <w:szCs w:val="28"/>
          <w:lang w:val="ru-RU"/>
        </w:rPr>
        <w:lastRenderedPageBreak/>
        <w:t>«Эту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w:t>
      </w:r>
      <w:r w:rsidRPr="00CA4934">
        <w:rPr>
          <w:rFonts w:ascii="Times New Roman" w:eastAsia="SchoolBookSanPin" w:hAnsi="Times New Roman"/>
          <w:position w:val="1"/>
          <w:sz w:val="28"/>
          <w:szCs w:val="28"/>
          <w:lang w:val="ru-RU"/>
        </w:rPr>
        <w:lastRenderedPageBreak/>
        <w:t>(«Станционный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w:t>
      </w:r>
      <w:r w:rsidRPr="00CA4934">
        <w:rPr>
          <w:rFonts w:ascii="Times New Roman" w:eastAsia="SchoolBookSanPin" w:hAnsi="Times New Roman"/>
          <w:sz w:val="28"/>
          <w:szCs w:val="28"/>
          <w:lang w:val="ru-RU"/>
        </w:rPr>
        <w:lastRenderedPageBreak/>
        <w:t xml:space="preserve">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«Слово о полку Игореве»; </w:t>
      </w:r>
      <w:r w:rsidR="00D57DD1" w:rsidRPr="00CA4934">
        <w:rPr>
          <w:rFonts w:ascii="Times New Roman" w:eastAsia="SchoolBookSanPin" w:hAnsi="Times New Roman"/>
          <w:sz w:val="28"/>
          <w:szCs w:val="28"/>
          <w:lang w:val="ru-RU"/>
        </w:rPr>
        <w:lastRenderedPageBreak/>
        <w:t>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w:t>
      </w:r>
      <w:r w:rsidRPr="00CA4934">
        <w:rPr>
          <w:rFonts w:eastAsia="SchoolBookSanPin"/>
          <w:sz w:val="28"/>
          <w:szCs w:val="28"/>
          <w:lang w:val="ru-RU"/>
        </w:rPr>
        <w:lastRenderedPageBreak/>
        <w:t>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владеть начальными умениями использовать словари и справочники, в том </w:t>
      </w:r>
      <w:r w:rsidR="00D67B9C" w:rsidRPr="00CA4934">
        <w:rPr>
          <w:rFonts w:ascii="Times New Roman" w:eastAsia="SchoolBookSanPin" w:hAnsi="Times New Roman"/>
          <w:sz w:val="28"/>
          <w:szCs w:val="28"/>
          <w:lang w:val="ru-RU"/>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lastRenderedPageBreak/>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w:t>
      </w:r>
      <w:r w:rsidR="00D67B9C" w:rsidRPr="00CA4934">
        <w:rPr>
          <w:rFonts w:ascii="Times New Roman" w:eastAsia="SchoolBookSanPin" w:hAnsi="Times New Roman"/>
          <w:sz w:val="28"/>
          <w:szCs w:val="28"/>
          <w:lang w:val="ru-RU"/>
        </w:rPr>
        <w:lastRenderedPageBreak/>
        <w:t>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 xml:space="preserve">экспозиция, завязка, развитие </w:t>
      </w:r>
      <w:r w:rsidRPr="00CA4934">
        <w:rPr>
          <w:rFonts w:eastAsia="SchoolBookSanPin"/>
          <w:sz w:val="28"/>
          <w:szCs w:val="28"/>
          <w:lang w:val="ru-RU"/>
        </w:rPr>
        <w:lastRenderedPageBreak/>
        <w:t>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w:t>
      </w:r>
      <w:r w:rsidR="00D67B9C" w:rsidRPr="00CA4934">
        <w:rPr>
          <w:rFonts w:ascii="Times New Roman" w:eastAsia="SchoolBookSanPin" w:hAnsi="Times New Roman"/>
          <w:sz w:val="28"/>
          <w:szCs w:val="28"/>
          <w:lang w:val="ru-RU"/>
        </w:rPr>
        <w:lastRenderedPageBreak/>
        <w:t>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w:t>
      </w:r>
      <w:r w:rsidRPr="00CA4934">
        <w:rPr>
          <w:rFonts w:ascii="Times New Roman" w:eastAsia="SchoolBookSanPin" w:hAnsi="Times New Roman"/>
          <w:sz w:val="28"/>
          <w:szCs w:val="28"/>
          <w:lang w:val="ru-RU"/>
        </w:rPr>
        <w:lastRenderedPageBreak/>
        <w:t>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w:t>
      </w:r>
      <w:r w:rsidR="00D67B9C" w:rsidRPr="00CA4934">
        <w:rPr>
          <w:rFonts w:eastAsia="SchoolBookSanPin"/>
          <w:sz w:val="28"/>
          <w:szCs w:val="28"/>
          <w:lang w:val="ru-RU"/>
        </w:rPr>
        <w:lastRenderedPageBreak/>
        <w:t>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 xml:space="preserve">и межтекстовых связей), образы персонажей, литературные явления и факты, сюжеты </w:t>
      </w:r>
      <w:r w:rsidR="00D67B9C" w:rsidRPr="00CA4934">
        <w:rPr>
          <w:rFonts w:eastAsia="SchoolBookSanPin"/>
          <w:sz w:val="28"/>
          <w:szCs w:val="28"/>
          <w:lang w:val="ru-RU"/>
        </w:rPr>
        <w:lastRenderedPageBreak/>
        <w:t>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EE74B1" w:rsidRPr="00CA4934">
        <w:rPr>
          <w:b w:val="0"/>
          <w:szCs w:val="28"/>
          <w:lang w:val="ru-RU"/>
        </w:rPr>
        <w:t> Федеральная рабочая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Федеральная рабочая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61B18">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C61B18">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C61B18">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00EE74B1" w:rsidRPr="00C61B18">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61B18">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00EE74B1" w:rsidRPr="00C61B18">
        <w:rPr>
          <w:rFonts w:ascii="Times New Roman" w:hAnsi="Times New Roman"/>
          <w:sz w:val="28"/>
          <w:szCs w:val="28"/>
          <w:lang w:val="ru-RU"/>
        </w:rPr>
        <w:t>программе воспитания.</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C61B18">
        <w:rPr>
          <w:rFonts w:ascii="Times New Roman" w:hAnsi="Times New Roman"/>
          <w:sz w:val="28"/>
          <w:szCs w:val="28"/>
          <w:lang w:val="ru-RU"/>
        </w:rPr>
        <w:t xml:space="preserve">рограмма </w:t>
      </w:r>
      <w:r w:rsidR="003B65F2" w:rsidRPr="00C61B18">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C61B18">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C61B18">
        <w:rPr>
          <w:rFonts w:ascii="Times New Roman" w:hAnsi="Times New Roman"/>
          <w:sz w:val="28"/>
          <w:szCs w:val="28"/>
          <w:lang w:val="ru-RU"/>
        </w:rPr>
        <w:t xml:space="preserve"> языку </w:t>
      </w:r>
      <w:r w:rsidR="0042482F" w:rsidRPr="00C61B18">
        <w:rPr>
          <w:rFonts w:ascii="Times New Roman" w:hAnsi="Times New Roman"/>
          <w:sz w:val="28"/>
          <w:szCs w:val="28"/>
          <w:lang w:val="ru-RU"/>
        </w:rPr>
        <w:t>разработана</w:t>
      </w:r>
      <w:r w:rsidR="00CA4934" w:rsidRPr="00C61B18">
        <w:rPr>
          <w:rFonts w:ascii="Times New Roman" w:hAnsi="Times New Roman"/>
          <w:sz w:val="28"/>
          <w:szCs w:val="28"/>
          <w:lang w:val="ru-RU"/>
        </w:rPr>
        <w:t xml:space="preserve"> </w:t>
      </w:r>
      <w:r w:rsidR="0042482F" w:rsidRPr="00C61B18">
        <w:rPr>
          <w:rFonts w:ascii="Times New Roman" w:hAnsi="Times New Roman"/>
          <w:sz w:val="28"/>
          <w:szCs w:val="28"/>
          <w:lang w:val="ru-RU"/>
        </w:rPr>
        <w:t>с целью оказания методической помощи учителю в создании рабочей программы</w:t>
      </w:r>
      <w:r w:rsidR="00CA4934" w:rsidRPr="00C61B18">
        <w:rPr>
          <w:rFonts w:ascii="Times New Roman" w:hAnsi="Times New Roman"/>
          <w:sz w:val="28"/>
          <w:szCs w:val="28"/>
          <w:lang w:val="ru-RU"/>
        </w:rPr>
        <w:t xml:space="preserve"> </w:t>
      </w:r>
      <w:r w:rsidR="0042482F" w:rsidRPr="00C61B18">
        <w:rPr>
          <w:rFonts w:ascii="Times New Roman" w:hAnsi="Times New Roman"/>
          <w:sz w:val="28"/>
          <w:szCs w:val="28"/>
          <w:lang w:val="ru-RU"/>
        </w:rPr>
        <w:t>по учебному предмету</w:t>
      </w:r>
      <w:r w:rsidR="0042482F"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даёт представление о целях образования, развития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61B18">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w:t>
      </w:r>
      <w:r w:rsidR="00EE74B1" w:rsidRPr="00CA4934">
        <w:rPr>
          <w:rFonts w:ascii="Times New Roman" w:hAnsi="Times New Roman"/>
          <w:sz w:val="28"/>
          <w:szCs w:val="28"/>
          <w:lang w:val="ru-RU"/>
        </w:rPr>
        <w:t>П</w:t>
      </w:r>
      <w:r w:rsidR="00EE74B1" w:rsidRPr="00C61B18">
        <w:rPr>
          <w:rFonts w:ascii="Times New Roman" w:hAnsi="Times New Roman"/>
          <w:sz w:val="28"/>
          <w:szCs w:val="28"/>
          <w:lang w:val="ru-RU"/>
        </w:rPr>
        <w:t xml:space="preserve">рограмма </w:t>
      </w:r>
      <w:r w:rsidR="003B65F2" w:rsidRPr="00C61B18">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C61B18">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C61B18">
        <w:rPr>
          <w:rFonts w:ascii="Times New Roman" w:hAnsi="Times New Roman"/>
          <w:sz w:val="28"/>
          <w:szCs w:val="28"/>
          <w:lang w:val="ru-RU"/>
        </w:rPr>
        <w:t xml:space="preserve"> языку </w:t>
      </w:r>
      <w:r w:rsidR="00EE74B1" w:rsidRPr="00C61B18">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61B18">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61B18">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C61B18">
        <w:rPr>
          <w:rFonts w:ascii="Times New Roman" w:hAnsi="Times New Roman"/>
          <w:sz w:val="28"/>
          <w:szCs w:val="28"/>
          <w:lang w:val="ru-RU"/>
        </w:rPr>
        <w:t>предметов, изучаемых</w:t>
      </w:r>
      <w:r w:rsidR="00CA4934" w:rsidRPr="00C61B18">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61B18">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C61B18">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61B18">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C61B18">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61B18">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C61B18">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61B18">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00EE74B1" w:rsidRPr="00C61B18">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61B18">
        <w:rPr>
          <w:rFonts w:ascii="Times New Roman" w:hAnsi="Times New Roman"/>
          <w:sz w:val="28"/>
          <w:szCs w:val="28"/>
          <w:lang w:val="ru-RU"/>
        </w:rPr>
        <w:t>языка направлено</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61B18">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C61B18">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61B18">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61B18">
        <w:rPr>
          <w:rFonts w:ascii="Times New Roman" w:hAnsi="Times New Roman"/>
          <w:sz w:val="28"/>
          <w:szCs w:val="28"/>
          <w:lang w:val="ru-RU"/>
        </w:rPr>
        <w:t xml:space="preserve">новые требования. В процессе </w:t>
      </w:r>
      <w:r w:rsidR="00EE74B1" w:rsidRPr="00C61B18">
        <w:rPr>
          <w:rFonts w:ascii="Times New Roman" w:hAnsi="Times New Roman"/>
          <w:sz w:val="28"/>
          <w:szCs w:val="28"/>
          <w:lang w:val="ru-RU"/>
        </w:rPr>
        <w:lastRenderedPageBreak/>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C61B18">
        <w:rPr>
          <w:rFonts w:ascii="Times New Roman" w:hAnsi="Times New Roman"/>
          <w:sz w:val="28"/>
          <w:szCs w:val="28"/>
          <w:lang w:val="ru-RU"/>
        </w:rPr>
        <w:t>озрастание значимости владения иностранными языками приводит</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61B18">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61B18">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воплощаются в личностных, метапредметных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пред</w:t>
      </w:r>
      <w:r w:rsidR="003D3E50" w:rsidRPr="00C61B18">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C61B18">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C61B18">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61B18">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61B18">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61B18">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C61B18">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иностранном языках;</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C61B18">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61B18">
        <w:rPr>
          <w:rFonts w:ascii="Times New Roman" w:hAnsi="Times New Roman"/>
          <w:sz w:val="28"/>
          <w:szCs w:val="28"/>
          <w:lang w:val="ru-RU"/>
        </w:rPr>
        <w:t>уча</w:t>
      </w:r>
      <w:r w:rsidRPr="00CA4934">
        <w:rPr>
          <w:rFonts w:ascii="Times New Roman" w:hAnsi="Times New Roman"/>
          <w:sz w:val="28"/>
          <w:szCs w:val="28"/>
          <w:lang w:val="ru-RU"/>
        </w:rPr>
        <w:t>ю</w:t>
      </w:r>
      <w:r w:rsidRPr="00C61B18">
        <w:rPr>
          <w:rFonts w:ascii="Times New Roman" w:hAnsi="Times New Roman"/>
          <w:sz w:val="28"/>
          <w:szCs w:val="28"/>
          <w:lang w:val="ru-RU"/>
        </w:rPr>
        <w:t>щихся</w:t>
      </w:r>
      <w:r w:rsidR="00CA4934" w:rsidRPr="00C61B18">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C61B18">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компенсаторная компетенция – развитие умений выходить из положения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61B18">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C61B18">
        <w:rPr>
          <w:rFonts w:ascii="Times New Roman" w:hAnsi="Times New Roman"/>
          <w:sz w:val="28"/>
          <w:szCs w:val="28"/>
          <w:lang w:val="ru-RU"/>
        </w:rPr>
        <w:t xml:space="preserve"> личностного самосовершенствования.</w:t>
      </w:r>
    </w:p>
    <w:p w:rsidR="002316A5" w:rsidRPr="00C61B18"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C61B18">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C61B18">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C61B18">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C61B18">
        <w:rPr>
          <w:rFonts w:ascii="Times New Roman" w:hAnsi="Times New Roman"/>
          <w:sz w:val="28"/>
          <w:szCs w:val="28"/>
          <w:lang w:val="ru-RU"/>
        </w:rPr>
        <w:t>признаются компетентностный, системно-деятельностный, межкультурный</w:t>
      </w:r>
      <w:r w:rsidR="00CA4934" w:rsidRPr="00C61B18">
        <w:rPr>
          <w:rFonts w:ascii="Times New Roman" w:hAnsi="Times New Roman"/>
          <w:sz w:val="28"/>
          <w:szCs w:val="28"/>
          <w:lang w:val="ru-RU"/>
        </w:rPr>
        <w:t xml:space="preserve"> </w:t>
      </w:r>
      <w:r w:rsidR="002316A5" w:rsidRPr="00C61B18">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C61B18">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C61B18">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61B18">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61B18">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61B18">
        <w:rPr>
          <w:rFonts w:ascii="Times New Roman" w:hAnsi="Times New Roman"/>
          <w:sz w:val="28"/>
          <w:szCs w:val="28"/>
          <w:lang w:val="ru-RU"/>
        </w:rPr>
        <w:t>Интернет</w:t>
      </w:r>
      <w:r w:rsidR="00EE74B1" w:rsidRPr="00C61B18">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C61B18">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61B18">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61B18">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Моя семья. Мои друзья. Семейные праздники: день рождения, Новый год.</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здоровое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Переписка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Родной город (село).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умений восприятия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C61B18">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61B18">
        <w:rPr>
          <w:rFonts w:ascii="Times New Roman" w:hAnsi="Times New Roman"/>
          <w:sz w:val="28"/>
          <w:szCs w:val="28"/>
          <w:lang w:val="ru-RU"/>
        </w:rPr>
        <w:t xml:space="preserve"> </w:t>
      </w:r>
      <w:r w:rsidRPr="00C61B18">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и понимание представленной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 на базе умений, сформированных</w:t>
      </w:r>
      <w:r w:rsidR="00CA4934" w:rsidRPr="00C61B18">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61B18">
        <w:rPr>
          <w:rFonts w:ascii="Times New Roman" w:hAnsi="Times New Roman"/>
          <w:sz w:val="28"/>
          <w:szCs w:val="28"/>
          <w:lang w:val="ru-RU"/>
        </w:rPr>
        <w:t>нём рождения);</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 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беседа (диалог), рассказ, отрывок из статьи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научно-популярного характера,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существительных при помощи суффиксов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er</w:t>
      </w:r>
      <w:r w:rsidRPr="00C61B18">
        <w:rPr>
          <w:rFonts w:ascii="Times New Roman" w:hAnsi="Times New Roman"/>
          <w:sz w:val="28"/>
          <w:szCs w:val="28"/>
          <w:lang w:val="ru-RU"/>
        </w:rPr>
        <w:t>/-</w:t>
      </w:r>
      <w:r w:rsidRPr="00CA4934">
        <w:rPr>
          <w:rFonts w:ascii="Times New Roman" w:hAnsi="Times New Roman"/>
          <w:sz w:val="28"/>
          <w:szCs w:val="28"/>
        </w:rPr>
        <w:t>or</w:t>
      </w:r>
      <w:r w:rsidRPr="00C61B18">
        <w:rPr>
          <w:rFonts w:ascii="Times New Roman" w:hAnsi="Times New Roman"/>
          <w:sz w:val="28"/>
          <w:szCs w:val="28"/>
          <w:lang w:val="ru-RU"/>
        </w:rPr>
        <w:t xml:space="preserve"> (</w:t>
      </w:r>
      <w:r w:rsidRPr="00CA4934">
        <w:rPr>
          <w:rFonts w:ascii="Times New Roman" w:hAnsi="Times New Roman"/>
          <w:sz w:val="28"/>
          <w:szCs w:val="28"/>
        </w:rPr>
        <w:t>teacher</w:t>
      </w:r>
      <w:r w:rsidRPr="00C61B18">
        <w:rPr>
          <w:rFonts w:ascii="Times New Roman" w:hAnsi="Times New Roman"/>
          <w:sz w:val="28"/>
          <w:szCs w:val="28"/>
          <w:lang w:val="ru-RU"/>
        </w:rPr>
        <w:t>/</w:t>
      </w:r>
      <w:r w:rsidRPr="00CA4934">
        <w:rPr>
          <w:rFonts w:ascii="Times New Roman" w:hAnsi="Times New Roman"/>
          <w:sz w:val="28"/>
          <w:szCs w:val="28"/>
        </w:rPr>
        <w:t>visitor</w:t>
      </w:r>
      <w:r w:rsidRPr="00C61B18">
        <w:rPr>
          <w:rFonts w:ascii="Times New Roman" w:hAnsi="Times New Roman"/>
          <w:sz w:val="28"/>
          <w:szCs w:val="28"/>
          <w:lang w:val="ru-RU"/>
        </w:rPr>
        <w:t>), -</w:t>
      </w:r>
      <w:r w:rsidRPr="00CA4934">
        <w:rPr>
          <w:rFonts w:ascii="Times New Roman" w:hAnsi="Times New Roman"/>
          <w:sz w:val="28"/>
          <w:szCs w:val="28"/>
        </w:rPr>
        <w:t>ist</w:t>
      </w:r>
      <w:r w:rsidRPr="00C61B18">
        <w:rPr>
          <w:rFonts w:ascii="Times New Roman" w:hAnsi="Times New Roman"/>
          <w:sz w:val="28"/>
          <w:szCs w:val="28"/>
          <w:lang w:val="ru-RU"/>
        </w:rPr>
        <w:t xml:space="preserve"> (</w:t>
      </w:r>
      <w:r w:rsidRPr="00CA4934">
        <w:rPr>
          <w:rFonts w:ascii="Times New Roman" w:hAnsi="Times New Roman"/>
          <w:sz w:val="28"/>
          <w:szCs w:val="28"/>
        </w:rPr>
        <w:t>scientist</w:t>
      </w:r>
      <w:r w:rsidRPr="00C61B18">
        <w:rPr>
          <w:rFonts w:ascii="Times New Roman" w:hAnsi="Times New Roman"/>
          <w:sz w:val="28"/>
          <w:szCs w:val="28"/>
          <w:lang w:val="ru-RU"/>
        </w:rPr>
        <w:t xml:space="preserve">, </w:t>
      </w:r>
      <w:r w:rsidRPr="00CA4934">
        <w:rPr>
          <w:rFonts w:ascii="Times New Roman" w:hAnsi="Times New Roman"/>
          <w:sz w:val="28"/>
          <w:szCs w:val="28"/>
        </w:rPr>
        <w:t>tourist</w:t>
      </w:r>
      <w:r w:rsidRPr="00C61B18">
        <w:rPr>
          <w:rFonts w:ascii="Times New Roman" w:hAnsi="Times New Roman"/>
          <w:sz w:val="28"/>
          <w:szCs w:val="28"/>
          <w:lang w:val="ru-RU"/>
        </w:rPr>
        <w:t>), -</w:t>
      </w:r>
      <w:r w:rsidRPr="00CA4934">
        <w:rPr>
          <w:rFonts w:ascii="Times New Roman" w:hAnsi="Times New Roman"/>
          <w:sz w:val="28"/>
          <w:szCs w:val="28"/>
        </w:rPr>
        <w:t>sion</w:t>
      </w:r>
      <w:r w:rsidRPr="00C61B18">
        <w:rPr>
          <w:rFonts w:ascii="Times New Roman" w:hAnsi="Times New Roman"/>
          <w:sz w:val="28"/>
          <w:szCs w:val="28"/>
          <w:lang w:val="ru-RU"/>
        </w:rPr>
        <w:t>/-</w:t>
      </w:r>
      <w:r w:rsidRPr="00CA4934">
        <w:rPr>
          <w:rFonts w:ascii="Times New Roman" w:hAnsi="Times New Roman"/>
          <w:sz w:val="28"/>
          <w:szCs w:val="28"/>
        </w:rPr>
        <w:t>tion</w:t>
      </w:r>
      <w:r w:rsidRPr="00C61B18">
        <w:rPr>
          <w:rFonts w:ascii="Times New Roman" w:hAnsi="Times New Roman"/>
          <w:sz w:val="28"/>
          <w:szCs w:val="28"/>
          <w:lang w:val="ru-RU"/>
        </w:rPr>
        <w:t xml:space="preserve"> (</w:t>
      </w:r>
      <w:r w:rsidRPr="00CA4934">
        <w:rPr>
          <w:rFonts w:ascii="Times New Roman" w:hAnsi="Times New Roman"/>
          <w:sz w:val="28"/>
          <w:szCs w:val="28"/>
        </w:rPr>
        <w:t>discussion</w:t>
      </w:r>
      <w:r w:rsidRPr="00C61B18">
        <w:rPr>
          <w:rFonts w:ascii="Times New Roman" w:hAnsi="Times New Roman"/>
          <w:sz w:val="28"/>
          <w:szCs w:val="28"/>
          <w:lang w:val="ru-RU"/>
        </w:rPr>
        <w:t>/</w:t>
      </w:r>
      <w:r w:rsidRPr="00CA4934">
        <w:rPr>
          <w:rFonts w:ascii="Times New Roman" w:hAnsi="Times New Roman"/>
          <w:sz w:val="28"/>
          <w:szCs w:val="28"/>
        </w:rPr>
        <w:t>invitation</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C61B18">
        <w:rPr>
          <w:rFonts w:ascii="Times New Roman" w:hAnsi="Times New Roman"/>
          <w:sz w:val="28"/>
          <w:szCs w:val="28"/>
          <w:lang w:val="ru-RU"/>
        </w:rPr>
        <w:t xml:space="preserve"> (</w:t>
      </w:r>
      <w:r w:rsidRPr="00CA4934">
        <w:rPr>
          <w:rFonts w:ascii="Times New Roman" w:hAnsi="Times New Roman"/>
          <w:sz w:val="28"/>
          <w:szCs w:val="28"/>
        </w:rPr>
        <w:t>wonderful</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ian</w:t>
      </w:r>
      <w:r w:rsidRPr="00C61B18">
        <w:rPr>
          <w:rFonts w:ascii="Times New Roman" w:hAnsi="Times New Roman"/>
          <w:sz w:val="28"/>
          <w:szCs w:val="28"/>
          <w:lang w:val="ru-RU"/>
        </w:rPr>
        <w:t>/-</w:t>
      </w:r>
      <w:r w:rsidRPr="00CA4934">
        <w:rPr>
          <w:rFonts w:ascii="Times New Roman" w:hAnsi="Times New Roman"/>
          <w:sz w:val="28"/>
          <w:szCs w:val="28"/>
        </w:rPr>
        <w:t>an</w:t>
      </w:r>
      <w:r w:rsidRPr="00C61B18">
        <w:rPr>
          <w:rFonts w:ascii="Times New Roman" w:hAnsi="Times New Roman"/>
          <w:sz w:val="28"/>
          <w:szCs w:val="28"/>
          <w:lang w:val="ru-RU"/>
        </w:rPr>
        <w:t xml:space="preserve"> (</w:t>
      </w:r>
      <w:r w:rsidRPr="00CA4934">
        <w:rPr>
          <w:rFonts w:ascii="Times New Roman" w:hAnsi="Times New Roman"/>
          <w:sz w:val="28"/>
          <w:szCs w:val="28"/>
        </w:rPr>
        <w:t>Russian</w:t>
      </w:r>
      <w:r w:rsidRPr="00C61B18">
        <w:rPr>
          <w:rFonts w:ascii="Times New Roman" w:hAnsi="Times New Roman"/>
          <w:sz w:val="28"/>
          <w:szCs w:val="28"/>
          <w:lang w:val="ru-RU"/>
        </w:rPr>
        <w:t>/</w:t>
      </w:r>
      <w:r w:rsidRPr="00CA4934">
        <w:rPr>
          <w:rFonts w:ascii="Times New Roman" w:hAnsi="Times New Roman"/>
          <w:sz w:val="28"/>
          <w:szCs w:val="28"/>
        </w:rPr>
        <w:t>American</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C61B18">
        <w:rPr>
          <w:rFonts w:ascii="Times New Roman" w:hAnsi="Times New Roman"/>
          <w:sz w:val="28"/>
          <w:szCs w:val="28"/>
          <w:lang w:val="ru-RU"/>
        </w:rPr>
        <w:t xml:space="preserve"> (</w:t>
      </w:r>
      <w:r w:rsidRPr="00CA4934">
        <w:rPr>
          <w:rFonts w:ascii="Times New Roman" w:hAnsi="Times New Roman"/>
          <w:sz w:val="28"/>
          <w:szCs w:val="28"/>
        </w:rPr>
        <w:t>recently</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имён существительных и наречий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unhappy</w:t>
      </w:r>
      <w:r w:rsidRPr="00C61B18">
        <w:rPr>
          <w:rFonts w:ascii="Times New Roman" w:hAnsi="Times New Roman"/>
          <w:sz w:val="28"/>
          <w:szCs w:val="28"/>
          <w:lang w:val="ru-RU"/>
        </w:rPr>
        <w:t xml:space="preserve">, </w:t>
      </w:r>
      <w:r w:rsidRPr="00CA4934">
        <w:rPr>
          <w:rFonts w:ascii="Times New Roman" w:hAnsi="Times New Roman"/>
          <w:sz w:val="28"/>
          <w:szCs w:val="28"/>
        </w:rPr>
        <w:t>unreality</w:t>
      </w:r>
      <w:r w:rsidRPr="00C61B18">
        <w:rPr>
          <w:rFonts w:ascii="Times New Roman" w:hAnsi="Times New Roman"/>
          <w:sz w:val="28"/>
          <w:szCs w:val="28"/>
          <w:lang w:val="ru-RU"/>
        </w:rPr>
        <w:t xml:space="preserve">, </w:t>
      </w:r>
      <w:r w:rsidRPr="00CA4934">
        <w:rPr>
          <w:rFonts w:ascii="Times New Roman" w:hAnsi="Times New Roman"/>
          <w:sz w:val="28"/>
          <w:szCs w:val="28"/>
        </w:rPr>
        <w:t>unusually</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C61B18">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Вопросительные предложения (альтернативный и разделительный вопросы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в повествовательных (утвердительных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отрицательных) 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с причастиями настоящего 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общения, в том числе «В семье», «В школе», «На улице»).</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C61B18">
        <w:rPr>
          <w:rFonts w:ascii="Times New Roman" w:hAnsi="Times New Roman"/>
          <w:sz w:val="28"/>
          <w:szCs w:val="28"/>
          <w:lang w:val="ru-RU"/>
        </w:rPr>
        <w:t>стран</w:t>
      </w:r>
      <w:r w:rsidRPr="00CA4934">
        <w:rPr>
          <w:rFonts w:ascii="Times New Roman" w:hAnsi="Times New Roman"/>
          <w:sz w:val="28"/>
          <w:szCs w:val="28"/>
          <w:lang w:val="ru-RU"/>
        </w:rPr>
        <w:t>)</w:t>
      </w:r>
      <w:r w:rsidRPr="00C61B18">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61B18">
        <w:rPr>
          <w:rFonts w:ascii="Times New Roman" w:hAnsi="Times New Roman"/>
          <w:sz w:val="28"/>
          <w:szCs w:val="28"/>
          <w:lang w:val="ru-RU"/>
        </w:rPr>
        <w:t>, выдающи</w:t>
      </w:r>
      <w:r w:rsidRPr="00CA4934">
        <w:rPr>
          <w:rFonts w:ascii="Times New Roman" w:hAnsi="Times New Roman"/>
          <w:sz w:val="28"/>
          <w:szCs w:val="28"/>
          <w:lang w:val="ru-RU"/>
        </w:rPr>
        <w:t>ми</w:t>
      </w:r>
      <w:r w:rsidRPr="00C61B18">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C61B18">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Семейные праздники.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Климат,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C61B18">
        <w:rPr>
          <w:rFonts w:ascii="Times New Roman" w:hAnsi="Times New Roman"/>
          <w:sz w:val="28"/>
          <w:szCs w:val="28"/>
          <w:lang w:val="ru-RU"/>
        </w:rPr>
        <w:t>.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C61B18">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Объём диалога – до 5 реплик со стороны каждого собеседника. </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C61B18">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lastRenderedPageBreak/>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C61B18">
        <w:rPr>
          <w:rFonts w:ascii="Times New Roman" w:hAnsi="Times New Roman"/>
          <w:sz w:val="28"/>
          <w:szCs w:val="28"/>
          <w:lang w:val="ru-RU"/>
        </w:rPr>
        <w:t>, вопрос</w:t>
      </w:r>
      <w:r w:rsidRPr="00CA4934">
        <w:rPr>
          <w:rFonts w:ascii="Times New Roman" w:hAnsi="Times New Roman"/>
          <w:sz w:val="28"/>
          <w:szCs w:val="28"/>
          <w:lang w:val="ru-RU"/>
        </w:rPr>
        <w:t>ов</w:t>
      </w:r>
      <w:r w:rsidRPr="00C61B18">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C61B18">
        <w:rPr>
          <w:rFonts w:ascii="Times New Roman" w:hAnsi="Times New Roman"/>
          <w:sz w:val="28"/>
          <w:szCs w:val="28"/>
          <w:lang w:val="ru-RU"/>
        </w:rPr>
        <w:lastRenderedPageBreak/>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и понимание представленной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беседа; отрывок из художественного произведения,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англоговорящих странах;</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C61B18">
        <w:rPr>
          <w:rFonts w:ascii="Times New Roman" w:hAnsi="Times New Roman"/>
          <w:sz w:val="28"/>
          <w:szCs w:val="28"/>
          <w:lang w:val="ru-RU"/>
        </w:rPr>
        <w:t>, план</w:t>
      </w:r>
      <w:r w:rsidR="00EA2A60" w:rsidRPr="00CA4934">
        <w:rPr>
          <w:rFonts w:ascii="Times New Roman" w:hAnsi="Times New Roman"/>
          <w:sz w:val="28"/>
          <w:szCs w:val="28"/>
          <w:lang w:val="ru-RU"/>
        </w:rPr>
        <w:t>а</w:t>
      </w:r>
      <w:r w:rsidRPr="00C61B18">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C61B18">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Различение на </w:t>
      </w:r>
      <w:r w:rsidR="00386FBB" w:rsidRPr="00C61B18">
        <w:rPr>
          <w:rFonts w:ascii="Times New Roman" w:hAnsi="Times New Roman"/>
          <w:sz w:val="28"/>
          <w:szCs w:val="28"/>
          <w:lang w:val="ru-RU"/>
        </w:rPr>
        <w:t xml:space="preserve">слух, без </w:t>
      </w:r>
      <w:r w:rsidRPr="00C61B18">
        <w:rPr>
          <w:rFonts w:ascii="Times New Roman" w:hAnsi="Times New Roman"/>
          <w:sz w:val="28"/>
          <w:szCs w:val="28"/>
          <w:lang w:val="ru-RU"/>
        </w:rPr>
        <w:t>фонематических ошибок, ведущих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сбою в коммуникации, произнесение слов с соблюдением правильного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ударения 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61B18">
        <w:rPr>
          <w:rFonts w:ascii="Times New Roman" w:hAnsi="Times New Roman"/>
          <w:sz w:val="28"/>
          <w:szCs w:val="28"/>
          <w:lang w:val="ru-RU"/>
        </w:rPr>
        <w:t>го сообщения личного характера.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ing</w:t>
      </w:r>
      <w:r w:rsidRPr="00C61B18">
        <w:rPr>
          <w:rFonts w:ascii="Times New Roman" w:hAnsi="Times New Roman"/>
          <w:sz w:val="28"/>
          <w:szCs w:val="28"/>
          <w:lang w:val="ru-RU"/>
        </w:rPr>
        <w:t xml:space="preserve"> (</w:t>
      </w:r>
      <w:r w:rsidRPr="00CA4934">
        <w:rPr>
          <w:rFonts w:ascii="Times New Roman" w:hAnsi="Times New Roman"/>
          <w:sz w:val="28"/>
          <w:szCs w:val="28"/>
        </w:rPr>
        <w:t>reading</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4.2.4. Грамматическая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определительными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C61B18">
        <w:rPr>
          <w:rFonts w:ascii="Times New Roman" w:hAnsi="Times New Roman"/>
          <w:sz w:val="28"/>
          <w:szCs w:val="28"/>
          <w:lang w:val="ru-RU"/>
        </w:rPr>
        <w:t xml:space="preserve">, </w:t>
      </w:r>
      <w:r w:rsidRPr="00CA4934">
        <w:rPr>
          <w:rFonts w:ascii="Times New Roman" w:hAnsi="Times New Roman"/>
          <w:sz w:val="28"/>
          <w:szCs w:val="28"/>
        </w:rPr>
        <w:t>which</w:t>
      </w:r>
      <w:r w:rsidRPr="00C61B18">
        <w:rPr>
          <w:rFonts w:ascii="Times New Roman" w:hAnsi="Times New Roman"/>
          <w:sz w:val="28"/>
          <w:szCs w:val="28"/>
          <w:lang w:val="ru-RU"/>
        </w:rPr>
        <w:t xml:space="preserve">, </w:t>
      </w:r>
      <w:r w:rsidRPr="00CA4934">
        <w:rPr>
          <w:rFonts w:ascii="Times New Roman" w:hAnsi="Times New Roman"/>
          <w:sz w:val="28"/>
          <w:szCs w:val="28"/>
        </w:rPr>
        <w:t>that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времени с союзами</w:t>
      </w:r>
      <w:r w:rsidR="00CA4934" w:rsidRPr="00C61B18">
        <w:rPr>
          <w:rFonts w:ascii="Times New Roman" w:hAnsi="Times New Roman"/>
          <w:sz w:val="28"/>
          <w:szCs w:val="28"/>
          <w:lang w:val="ru-RU"/>
        </w:rPr>
        <w:t xml:space="preserve"> </w:t>
      </w:r>
      <w:r w:rsidRPr="00CA4934">
        <w:rPr>
          <w:rFonts w:ascii="Times New Roman" w:hAnsi="Times New Roman"/>
          <w:sz w:val="28"/>
          <w:szCs w:val="28"/>
        </w:rPr>
        <w:t>for</w:t>
      </w:r>
      <w:r w:rsidRPr="00C61B18">
        <w:rPr>
          <w:rFonts w:ascii="Times New Roman" w:hAnsi="Times New Roman"/>
          <w:sz w:val="28"/>
          <w:szCs w:val="28"/>
          <w:lang w:val="ru-RU"/>
        </w:rPr>
        <w:t xml:space="preserve">, </w:t>
      </w:r>
      <w:r w:rsidRPr="00CA4934">
        <w:rPr>
          <w:rFonts w:ascii="Times New Roman" w:hAnsi="Times New Roman"/>
          <w:sz w:val="28"/>
          <w:szCs w:val="28"/>
        </w:rPr>
        <w:t>since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 xml:space="preserve">, </w:t>
      </w:r>
      <w:r w:rsidRPr="00CA4934">
        <w:rPr>
          <w:rFonts w:ascii="Times New Roman" w:hAnsi="Times New Roman"/>
          <w:sz w:val="28"/>
          <w:szCs w:val="28"/>
        </w:rPr>
        <w:t>not</w:t>
      </w:r>
      <w:r w:rsidRPr="00C61B18">
        <w:rPr>
          <w:rFonts w:ascii="Times New Roman" w:hAnsi="Times New Roman"/>
          <w:sz w:val="28"/>
          <w:szCs w:val="28"/>
          <w:lang w:val="ru-RU"/>
        </w:rPr>
        <w:t xml:space="preserve"> </w:t>
      </w:r>
      <w:r w:rsidRPr="00CA4934">
        <w:rPr>
          <w:rFonts w:ascii="Times New Roman" w:hAnsi="Times New Roman"/>
          <w:sz w:val="28"/>
          <w:szCs w:val="28"/>
        </w:rPr>
        <w:t>so</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C61B18">
        <w:rPr>
          <w:rFonts w:ascii="Times New Roman" w:hAnsi="Times New Roman"/>
          <w:sz w:val="28"/>
          <w:szCs w:val="28"/>
          <w:lang w:val="ru-RU"/>
        </w:rPr>
        <w:t xml:space="preserve">, </w:t>
      </w:r>
      <w:r w:rsidRPr="00CA4934">
        <w:rPr>
          <w:rFonts w:ascii="Times New Roman" w:hAnsi="Times New Roman"/>
          <w:sz w:val="28"/>
          <w:szCs w:val="28"/>
        </w:rPr>
        <w:t>any</w:t>
      </w:r>
      <w:r w:rsidRPr="00C61B18">
        <w:rPr>
          <w:rFonts w:ascii="Times New Roman" w:hAnsi="Times New Roman"/>
          <w:sz w:val="28"/>
          <w:szCs w:val="28"/>
          <w:lang w:val="ru-RU"/>
        </w:rPr>
        <w:t>) и их производные (</w:t>
      </w:r>
      <w:r w:rsidRPr="00CA4934">
        <w:rPr>
          <w:rFonts w:ascii="Times New Roman" w:hAnsi="Times New Roman"/>
          <w:sz w:val="28"/>
          <w:szCs w:val="28"/>
        </w:rPr>
        <w:t>somebody</w:t>
      </w:r>
      <w:r w:rsidRPr="00C61B18">
        <w:rPr>
          <w:rFonts w:ascii="Times New Roman" w:hAnsi="Times New Roman"/>
          <w:sz w:val="28"/>
          <w:szCs w:val="28"/>
          <w:lang w:val="ru-RU"/>
        </w:rPr>
        <w:t xml:space="preserve">, </w:t>
      </w:r>
      <w:r w:rsidRPr="00CA4934">
        <w:rPr>
          <w:rFonts w:ascii="Times New Roman" w:hAnsi="Times New Roman"/>
          <w:sz w:val="28"/>
          <w:szCs w:val="28"/>
        </w:rPr>
        <w:t>anybody</w:t>
      </w:r>
      <w:r w:rsidRPr="00C61B18">
        <w:rPr>
          <w:rFonts w:ascii="Times New Roman" w:hAnsi="Times New Roman"/>
          <w:sz w:val="28"/>
          <w:szCs w:val="28"/>
          <w:lang w:val="ru-RU"/>
        </w:rPr>
        <w:t xml:space="preserve">; </w:t>
      </w:r>
      <w:r w:rsidRPr="00CA4934">
        <w:rPr>
          <w:rFonts w:ascii="Times New Roman" w:hAnsi="Times New Roman"/>
          <w:sz w:val="28"/>
          <w:szCs w:val="28"/>
        </w:rPr>
        <w:t>something</w:t>
      </w:r>
      <w:r w:rsidRPr="00C61B18">
        <w:rPr>
          <w:rFonts w:ascii="Times New Roman" w:hAnsi="Times New Roman"/>
          <w:sz w:val="28"/>
          <w:szCs w:val="28"/>
          <w:lang w:val="ru-RU"/>
        </w:rPr>
        <w:t xml:space="preserve">, </w:t>
      </w:r>
      <w:r w:rsidRPr="00CA4934">
        <w:rPr>
          <w:rFonts w:ascii="Times New Roman" w:hAnsi="Times New Roman"/>
          <w:sz w:val="28"/>
          <w:szCs w:val="28"/>
        </w:rPr>
        <w:t>anything</w:t>
      </w:r>
      <w:r w:rsidRPr="00C61B18">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C61B18">
        <w:rPr>
          <w:rFonts w:ascii="Times New Roman" w:hAnsi="Times New Roman"/>
          <w:sz w:val="28"/>
          <w:szCs w:val="28"/>
          <w:lang w:val="ru-RU"/>
        </w:rPr>
        <w:t xml:space="preserve">) </w:t>
      </w:r>
      <w:r w:rsidRPr="00CA4934">
        <w:rPr>
          <w:rFonts w:ascii="Times New Roman" w:hAnsi="Times New Roman"/>
          <w:sz w:val="28"/>
          <w:szCs w:val="28"/>
        </w:rPr>
        <w:t>every</w:t>
      </w:r>
      <w:r w:rsidRPr="00C61B18">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C61B18">
        <w:rPr>
          <w:rFonts w:ascii="Times New Roman" w:hAnsi="Times New Roman"/>
          <w:sz w:val="28"/>
          <w:szCs w:val="28"/>
          <w:lang w:val="ru-RU"/>
        </w:rPr>
        <w:t xml:space="preserve">, </w:t>
      </w:r>
      <w:r w:rsidRPr="00CA4934">
        <w:rPr>
          <w:rFonts w:ascii="Times New Roman" w:hAnsi="Times New Roman"/>
          <w:sz w:val="28"/>
          <w:szCs w:val="28"/>
        </w:rPr>
        <w:t>everything</w:t>
      </w:r>
      <w:r w:rsidRPr="00C61B18">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C61B18">
        <w:rPr>
          <w:rFonts w:ascii="Times New Roman" w:hAnsi="Times New Roman"/>
          <w:sz w:val="28"/>
          <w:szCs w:val="28"/>
          <w:lang w:val="ru-RU"/>
        </w:rPr>
        <w:t>) в повествовательных (утвердительных и отрицательных)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w:t>
      </w:r>
      <w:r w:rsidRPr="00C61B18">
        <w:rPr>
          <w:rFonts w:ascii="Times New Roman" w:hAnsi="Times New Roman"/>
          <w:sz w:val="28"/>
          <w:szCs w:val="28"/>
          <w:lang w:val="ru-RU"/>
        </w:rPr>
        <w:lastRenderedPageBreak/>
        <w:t xml:space="preserve">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доступными в языковом отношении образцами детской поэзии и прозы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наиболее известные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4.4.</w:t>
      </w:r>
      <w:r w:rsidR="00EE74B1" w:rsidRPr="00CA4934">
        <w:rPr>
          <w:rFonts w:ascii="Times New Roman" w:hAnsi="Times New Roman"/>
          <w:sz w:val="28"/>
          <w:szCs w:val="28"/>
        </w:rPr>
        <w:t>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 догадки,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Семейные праздники. Обязанности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по дому.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музей, спорт, музыка).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61B18">
        <w:rPr>
          <w:rFonts w:ascii="Times New Roman" w:hAnsi="Times New Roman"/>
          <w:sz w:val="28"/>
          <w:szCs w:val="28"/>
          <w:lang w:val="ru-RU"/>
        </w:rPr>
        <w:t xml:space="preserve">. 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 Путешествия по России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Климат,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Жизнь в городе и сельской местности. Описание родного города (села).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Средства массовой информации (телевидение, журналы, </w:t>
      </w:r>
      <w:r w:rsidR="004C5B66" w:rsidRPr="00C61B18">
        <w:rPr>
          <w:rFonts w:ascii="Times New Roman" w:hAnsi="Times New Roman"/>
          <w:sz w:val="28"/>
          <w:szCs w:val="28"/>
          <w:lang w:val="ru-RU"/>
        </w:rPr>
        <w:t>Интернет</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C61B18">
        <w:rPr>
          <w:rFonts w:ascii="Times New Roman" w:hAnsi="Times New Roman"/>
          <w:sz w:val="28"/>
          <w:szCs w:val="28"/>
          <w:lang w:val="ru-RU"/>
        </w:rPr>
        <w:t>Развитие коммуникативных умений диалогической речи,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побуждение</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w:t>
      </w:r>
      <w:r w:rsidRPr="00C61B18">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6 реплик со стороны каждого собеседника.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C61B18">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е слов, план</w:t>
      </w:r>
      <w:r w:rsidRPr="00CA4934">
        <w:rPr>
          <w:rFonts w:ascii="Times New Roman" w:hAnsi="Times New Roman"/>
          <w:sz w:val="28"/>
          <w:szCs w:val="28"/>
          <w:lang w:val="ru-RU"/>
        </w:rPr>
        <w:t>ов</w:t>
      </w:r>
      <w:r w:rsidRPr="00C61B18">
        <w:rPr>
          <w:rFonts w:ascii="Times New Roman" w:hAnsi="Times New Roman"/>
          <w:sz w:val="28"/>
          <w:szCs w:val="28"/>
          <w:lang w:val="ru-RU"/>
        </w:rPr>
        <w:t>, вопрос</w:t>
      </w:r>
      <w:r w:rsidRPr="00CA4934">
        <w:rPr>
          <w:rFonts w:ascii="Times New Roman" w:hAnsi="Times New Roman"/>
          <w:sz w:val="28"/>
          <w:szCs w:val="28"/>
          <w:lang w:val="ru-RU"/>
        </w:rPr>
        <w:t>ов</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игнорировать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не 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понимания основного содержания, понимать интернациональные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61B18">
        <w:rPr>
          <w:rFonts w:ascii="Times New Roman" w:hAnsi="Times New Roman"/>
          <w:sz w:val="28"/>
          <w:szCs w:val="28"/>
          <w:lang w:val="ru-RU"/>
        </w:rPr>
        <w:t>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фонематических ошибок, ведущих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сбою в коммуникации, произнесение слов с соблюдением правильного ударения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том числе отсутствия </w:t>
      </w:r>
      <w:r w:rsidRPr="00C61B18">
        <w:rPr>
          <w:rFonts w:ascii="Times New Roman" w:hAnsi="Times New Roman"/>
          <w:sz w:val="28"/>
          <w:szCs w:val="28"/>
          <w:lang w:val="ru-RU"/>
        </w:rPr>
        <w:lastRenderedPageBreak/>
        <w:t>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C61B18">
        <w:rPr>
          <w:rFonts w:ascii="Times New Roman" w:hAnsi="Times New Roman"/>
          <w:sz w:val="28"/>
          <w:szCs w:val="28"/>
          <w:lang w:val="ru-RU"/>
        </w:rPr>
        <w:t xml:space="preserve"> и письменном тексте и употребление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различных средств связи для обеспечения логичности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unreality</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C61B18">
        <w:rPr>
          <w:rFonts w:ascii="Times New Roman" w:hAnsi="Times New Roman"/>
          <w:sz w:val="28"/>
          <w:szCs w:val="28"/>
          <w:lang w:val="ru-RU"/>
        </w:rPr>
        <w:t xml:space="preserve"> (</w:t>
      </w:r>
      <w:r w:rsidRPr="00CA4934">
        <w:rPr>
          <w:rFonts w:ascii="Times New Roman" w:hAnsi="Times New Roman"/>
          <w:sz w:val="28"/>
          <w:szCs w:val="28"/>
        </w:rPr>
        <w:t>development</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ness</w:t>
      </w:r>
      <w:r w:rsidRPr="00C61B18">
        <w:rPr>
          <w:rFonts w:ascii="Times New Roman" w:hAnsi="Times New Roman"/>
          <w:sz w:val="28"/>
          <w:szCs w:val="28"/>
          <w:lang w:val="ru-RU"/>
        </w:rPr>
        <w:t xml:space="preserve"> (</w:t>
      </w:r>
      <w:r w:rsidRPr="00CA4934">
        <w:rPr>
          <w:rFonts w:ascii="Times New Roman" w:hAnsi="Times New Roman"/>
          <w:sz w:val="28"/>
          <w:szCs w:val="28"/>
        </w:rPr>
        <w:t>darkness</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имён</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C61B18">
        <w:rPr>
          <w:rFonts w:ascii="Times New Roman" w:hAnsi="Times New Roman"/>
          <w:sz w:val="28"/>
          <w:szCs w:val="28"/>
          <w:lang w:val="ru-RU"/>
        </w:rPr>
        <w:t>и</w:t>
      </w:r>
      <w:r w:rsidRPr="00CA4934">
        <w:rPr>
          <w:rFonts w:ascii="Times New Roman" w:hAnsi="Times New Roman"/>
          <w:sz w:val="28"/>
          <w:szCs w:val="28"/>
          <w:lang w:val="ru-RU"/>
        </w:rPr>
        <w:t xml:space="preserve"> </w:t>
      </w:r>
      <w:r w:rsidRPr="00C61B18">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при</w:t>
      </w:r>
      <w:r w:rsidRPr="00CA4934">
        <w:rPr>
          <w:rFonts w:ascii="Times New Roman" w:hAnsi="Times New Roman"/>
          <w:sz w:val="28"/>
          <w:szCs w:val="28"/>
          <w:lang w:val="ru-RU"/>
        </w:rPr>
        <w:t xml:space="preserve"> </w:t>
      </w:r>
      <w:r w:rsidRPr="00C61B18">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словосложение: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blue</w:t>
      </w:r>
      <w:r w:rsidRPr="00C61B18">
        <w:rPr>
          <w:rFonts w:ascii="Times New Roman" w:hAnsi="Times New Roman"/>
          <w:sz w:val="28"/>
          <w:szCs w:val="28"/>
          <w:lang w:val="ru-RU"/>
        </w:rPr>
        <w:t>-</w:t>
      </w:r>
      <w:r w:rsidRPr="00CA4934">
        <w:rPr>
          <w:rFonts w:ascii="Times New Roman" w:hAnsi="Times New Roman"/>
          <w:sz w:val="28"/>
          <w:szCs w:val="28"/>
        </w:rPr>
        <w:t>eyed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C61B18">
        <w:rPr>
          <w:rFonts w:ascii="Times New Roman" w:hAnsi="Times New Roman"/>
          <w:sz w:val="28"/>
          <w:szCs w:val="28"/>
          <w:lang w:val="ru-RU"/>
        </w:rPr>
        <w:t xml:space="preserve"> 0,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be</w:t>
      </w:r>
      <w:r w:rsidRPr="00C61B18">
        <w:rPr>
          <w:rFonts w:ascii="Times New Roman" w:hAnsi="Times New Roman"/>
          <w:sz w:val="28"/>
          <w:szCs w:val="28"/>
          <w:lang w:val="ru-RU"/>
        </w:rPr>
        <w:t xml:space="preserve"> </w:t>
      </w:r>
      <w:r w:rsidRPr="00CA4934">
        <w:rPr>
          <w:rFonts w:ascii="Times New Roman" w:hAnsi="Times New Roman"/>
          <w:sz w:val="28"/>
          <w:szCs w:val="28"/>
        </w:rPr>
        <w:t>going</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и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для выражения будущего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глагола.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Предлоги, употребляемые с глаголами в страдательном залоге.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C61B18">
        <w:rPr>
          <w:rFonts w:ascii="Times New Roman" w:hAnsi="Times New Roman"/>
          <w:sz w:val="28"/>
          <w:szCs w:val="28"/>
          <w:lang w:val="ru-RU"/>
        </w:rPr>
        <w:t xml:space="preserve">, </w:t>
      </w:r>
      <w:r w:rsidRPr="00CA4934">
        <w:rPr>
          <w:rFonts w:ascii="Times New Roman" w:hAnsi="Times New Roman"/>
          <w:sz w:val="28"/>
          <w:szCs w:val="28"/>
        </w:rPr>
        <w:t>high</w:t>
      </w:r>
      <w:r w:rsidRPr="00C61B18">
        <w:rPr>
          <w:rFonts w:ascii="Times New Roman" w:hAnsi="Times New Roman"/>
          <w:sz w:val="28"/>
          <w:szCs w:val="28"/>
          <w:lang w:val="ru-RU"/>
        </w:rPr>
        <w:t xml:space="preserve">; </w:t>
      </w:r>
      <w:r w:rsidRPr="00CA4934">
        <w:rPr>
          <w:rFonts w:ascii="Times New Roman" w:hAnsi="Times New Roman"/>
          <w:sz w:val="28"/>
          <w:szCs w:val="28"/>
        </w:rPr>
        <w:t>early</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C61B18">
        <w:rPr>
          <w:rFonts w:ascii="Times New Roman" w:hAnsi="Times New Roman"/>
          <w:sz w:val="28"/>
          <w:szCs w:val="28"/>
          <w:lang w:val="ru-RU"/>
        </w:rPr>
        <w:lastRenderedPageBreak/>
        <w:t>содержания (в ситуациях общения, в том числе «В городе», «Проведение досуга», «Во время путешествия»).</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электронное сообщение личного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наиболее известные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Переспрашивать, просить повторить, уточняя значение незнакомых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музей, спорт, музыка).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 Карманные деньги.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Виды отдыха в различное время года. 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флора и фауна. Проблемы экологии. Климат, погода. Стихийные бедствия.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C61B18">
        <w:rPr>
          <w:rFonts w:ascii="Times New Roman" w:hAnsi="Times New Roman"/>
          <w:sz w:val="28"/>
          <w:szCs w:val="28"/>
          <w:lang w:val="ru-RU"/>
        </w:rPr>
        <w:t>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Средства массовой информации (телевидение, радио, пресса, </w:t>
      </w:r>
      <w:r w:rsidR="004C5B66" w:rsidRPr="00C61B18">
        <w:rPr>
          <w:rFonts w:ascii="Times New Roman" w:hAnsi="Times New Roman"/>
          <w:sz w:val="28"/>
          <w:szCs w:val="28"/>
          <w:lang w:val="ru-RU"/>
        </w:rPr>
        <w:t>Интернет</w:t>
      </w:r>
      <w:r w:rsidRPr="00C61B18">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C61B18">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и аргументирование своего мнения по отношению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услышанному (прочитанному);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рассказа по картинкам;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изложение результатов выполненной проектной работы. </w:t>
      </w:r>
    </w:p>
    <w:p w:rsidR="00EE74B1"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r w:rsidR="00EE74B1"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отделять главную информацию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от второстепенной, </w:t>
      </w:r>
      <w:r w:rsidRPr="00C61B18">
        <w:rPr>
          <w:rFonts w:ascii="Times New Roman" w:hAnsi="Times New Roman"/>
          <w:sz w:val="28"/>
          <w:szCs w:val="28"/>
          <w:lang w:val="ru-RU"/>
        </w:rPr>
        <w:lastRenderedPageBreak/>
        <w:t xml:space="preserve">прогнозировать содержание текста по началу </w:t>
      </w:r>
      <w:r w:rsidRPr="00CA4934">
        <w:rPr>
          <w:rFonts w:ascii="Times New Roman" w:hAnsi="Times New Roman"/>
          <w:sz w:val="28"/>
          <w:szCs w:val="28"/>
          <w:lang w:val="ru-RU"/>
        </w:rPr>
        <w:t>аудирования</w:t>
      </w:r>
      <w:r w:rsidRPr="00C61B18">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61B18">
        <w:rPr>
          <w:rFonts w:ascii="Times New Roman" w:hAnsi="Times New Roman"/>
          <w:sz w:val="28"/>
          <w:szCs w:val="28"/>
          <w:lang w:val="ru-RU"/>
        </w:rPr>
        <w:t xml:space="preserve"> информацию, представленную в эксплицитной (явной) форме,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интервью, диалог (беседа), рассказ,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плана (тезисов) устного или письменного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C61B18" w:rsidRDefault="00386FBB"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Различение на слух, без фонематических </w:t>
      </w:r>
      <w:r w:rsidR="00EE74B1" w:rsidRPr="00C61B18">
        <w:rPr>
          <w:rFonts w:ascii="Times New Roman" w:hAnsi="Times New Roman"/>
          <w:sz w:val="28"/>
          <w:szCs w:val="28"/>
          <w:lang w:val="ru-RU"/>
        </w:rPr>
        <w:t>ошибок, ведущих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сбою в коммуникации, произнесение слов с соблюдением правильного ударения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61B18">
        <w:rPr>
          <w:rFonts w:ascii="Times New Roman" w:hAnsi="Times New Roman"/>
          <w:sz w:val="28"/>
          <w:szCs w:val="28"/>
          <w:lang w:val="ru-RU"/>
        </w:rPr>
        <w:t>/</w:t>
      </w:r>
      <w:r w:rsidRPr="00CA4934">
        <w:rPr>
          <w:rFonts w:ascii="Times New Roman" w:hAnsi="Times New Roman"/>
          <w:sz w:val="28"/>
          <w:szCs w:val="28"/>
        </w:rPr>
        <w:t>first</w:t>
      </w:r>
      <w:r w:rsidRPr="00C61B18">
        <w:rPr>
          <w:rFonts w:ascii="Times New Roman" w:hAnsi="Times New Roman"/>
          <w:sz w:val="28"/>
          <w:szCs w:val="28"/>
          <w:lang w:val="ru-RU"/>
        </w:rPr>
        <w:t xml:space="preserve"> </w:t>
      </w:r>
      <w:r w:rsidRPr="00CA4934">
        <w:rPr>
          <w:rFonts w:ascii="Times New Roman" w:hAnsi="Times New Roman"/>
          <w:sz w:val="28"/>
          <w:szCs w:val="28"/>
        </w:rPr>
        <w:t>of</w:t>
      </w:r>
      <w:r w:rsidRPr="00C61B18">
        <w:rPr>
          <w:rFonts w:ascii="Times New Roman" w:hAnsi="Times New Roman"/>
          <w:sz w:val="28"/>
          <w:szCs w:val="28"/>
          <w:lang w:val="ru-RU"/>
        </w:rPr>
        <w:t xml:space="preserve"> </w:t>
      </w:r>
      <w:r w:rsidRPr="00CA4934">
        <w:rPr>
          <w:rFonts w:ascii="Times New Roman" w:hAnsi="Times New Roman"/>
          <w:sz w:val="28"/>
          <w:szCs w:val="28"/>
        </w:rPr>
        <w:t>all</w:t>
      </w:r>
      <w:r w:rsidRPr="00C61B18">
        <w:rPr>
          <w:rFonts w:ascii="Times New Roman" w:hAnsi="Times New Roman"/>
          <w:sz w:val="28"/>
          <w:szCs w:val="28"/>
          <w:lang w:val="ru-RU"/>
        </w:rPr>
        <w:t xml:space="preserve">, </w:t>
      </w:r>
      <w:r w:rsidRPr="00CA4934">
        <w:rPr>
          <w:rFonts w:ascii="Times New Roman" w:hAnsi="Times New Roman"/>
          <w:sz w:val="28"/>
          <w:szCs w:val="28"/>
        </w:rPr>
        <w:t>secondly</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one</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other</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C61B18">
        <w:rPr>
          <w:rFonts w:ascii="Times New Roman" w:hAnsi="Times New Roman"/>
          <w:sz w:val="28"/>
          <w:szCs w:val="28"/>
          <w:lang w:val="ru-RU"/>
        </w:rPr>
        <w:t>/-</w:t>
      </w:r>
      <w:r w:rsidRPr="00CA4934">
        <w:rPr>
          <w:rFonts w:ascii="Times New Roman" w:hAnsi="Times New Roman"/>
          <w:sz w:val="28"/>
          <w:szCs w:val="28"/>
        </w:rPr>
        <w:t>ence</w:t>
      </w:r>
      <w:r w:rsidRPr="00C61B18">
        <w:rPr>
          <w:rFonts w:ascii="Times New Roman" w:hAnsi="Times New Roman"/>
          <w:sz w:val="28"/>
          <w:szCs w:val="28"/>
          <w:lang w:val="ru-RU"/>
        </w:rPr>
        <w:t xml:space="preserve"> (</w:t>
      </w:r>
      <w:r w:rsidRPr="00CA4934">
        <w:rPr>
          <w:rFonts w:ascii="Times New Roman" w:hAnsi="Times New Roman"/>
          <w:sz w:val="28"/>
          <w:szCs w:val="28"/>
        </w:rPr>
        <w:t>performance</w:t>
      </w:r>
      <w:r w:rsidRPr="00C61B18">
        <w:rPr>
          <w:rFonts w:ascii="Times New Roman" w:hAnsi="Times New Roman"/>
          <w:sz w:val="28"/>
          <w:szCs w:val="28"/>
          <w:lang w:val="ru-RU"/>
        </w:rPr>
        <w:t>/</w:t>
      </w:r>
      <w:r w:rsidRPr="00CA4934">
        <w:rPr>
          <w:rFonts w:ascii="Times New Roman" w:hAnsi="Times New Roman"/>
          <w:sz w:val="28"/>
          <w:szCs w:val="28"/>
        </w:rPr>
        <w:t>residence</w:t>
      </w:r>
      <w:r w:rsidRPr="00C61B18">
        <w:rPr>
          <w:rFonts w:ascii="Times New Roman" w:hAnsi="Times New Roman"/>
          <w:sz w:val="28"/>
          <w:szCs w:val="28"/>
          <w:lang w:val="ru-RU"/>
        </w:rPr>
        <w:t>), -</w:t>
      </w:r>
      <w:r w:rsidRPr="00CA4934">
        <w:rPr>
          <w:rFonts w:ascii="Times New Roman" w:hAnsi="Times New Roman"/>
          <w:sz w:val="28"/>
          <w:szCs w:val="28"/>
        </w:rPr>
        <w:t>ity</w:t>
      </w:r>
      <w:r w:rsidRPr="00C61B18">
        <w:rPr>
          <w:rFonts w:ascii="Times New Roman" w:hAnsi="Times New Roman"/>
          <w:sz w:val="28"/>
          <w:szCs w:val="28"/>
          <w:lang w:val="ru-RU"/>
        </w:rPr>
        <w:t xml:space="preserve"> (</w:t>
      </w:r>
      <w:r w:rsidRPr="00CA4934">
        <w:rPr>
          <w:rFonts w:ascii="Times New Roman" w:hAnsi="Times New Roman"/>
          <w:sz w:val="28"/>
          <w:szCs w:val="28"/>
        </w:rPr>
        <w:t>activity</w:t>
      </w:r>
      <w:r w:rsidRPr="00C61B18">
        <w:rPr>
          <w:rFonts w:ascii="Times New Roman" w:hAnsi="Times New Roman"/>
          <w:sz w:val="28"/>
          <w:szCs w:val="28"/>
          <w:lang w:val="ru-RU"/>
        </w:rPr>
        <w:t>); -</w:t>
      </w:r>
      <w:r w:rsidRPr="00CA4934">
        <w:rPr>
          <w:rFonts w:ascii="Times New Roman" w:hAnsi="Times New Roman"/>
          <w:sz w:val="28"/>
          <w:szCs w:val="28"/>
        </w:rPr>
        <w:t>ship</w:t>
      </w:r>
      <w:r w:rsidRPr="00C61B18">
        <w:rPr>
          <w:rFonts w:ascii="Times New Roman" w:hAnsi="Times New Roman"/>
          <w:sz w:val="28"/>
          <w:szCs w:val="28"/>
          <w:lang w:val="ru-RU"/>
        </w:rPr>
        <w:t xml:space="preserve"> (</w:t>
      </w:r>
      <w:r w:rsidRPr="00CA4934">
        <w:rPr>
          <w:rFonts w:ascii="Times New Roman" w:hAnsi="Times New Roman"/>
          <w:sz w:val="28"/>
          <w:szCs w:val="28"/>
        </w:rPr>
        <w:t>friendship</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international</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образование имен прилагательных при помощи -</w:t>
      </w:r>
      <w:r w:rsidRPr="00CA4934">
        <w:rPr>
          <w:rFonts w:ascii="Times New Roman" w:hAnsi="Times New Roman"/>
          <w:sz w:val="28"/>
          <w:szCs w:val="28"/>
        </w:rPr>
        <w:t>ed</w:t>
      </w:r>
      <w:r w:rsidRPr="00C61B18">
        <w:rPr>
          <w:rFonts w:ascii="Times New Roman" w:hAnsi="Times New Roman"/>
          <w:sz w:val="28"/>
          <w:szCs w:val="28"/>
          <w:lang w:val="ru-RU"/>
        </w:rPr>
        <w:t xml:space="preserve"> и -</w:t>
      </w:r>
      <w:r w:rsidRPr="00CA4934">
        <w:rPr>
          <w:rFonts w:ascii="Times New Roman" w:hAnsi="Times New Roman"/>
          <w:sz w:val="28"/>
          <w:szCs w:val="28"/>
        </w:rPr>
        <w:t>ing</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interested</w:t>
      </w:r>
      <w:r w:rsidRPr="00C61B18">
        <w:rPr>
          <w:rFonts w:ascii="Times New Roman" w:hAnsi="Times New Roman"/>
          <w:sz w:val="28"/>
          <w:szCs w:val="28"/>
          <w:lang w:val="ru-RU"/>
        </w:rPr>
        <w:t>/</w:t>
      </w:r>
      <w:r w:rsidRPr="00CA4934">
        <w:rPr>
          <w:rFonts w:ascii="Times New Roman" w:hAnsi="Times New Roman"/>
          <w:sz w:val="28"/>
          <w:szCs w:val="28"/>
        </w:rPr>
        <w:t>interesting</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конверсия: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имени существительного от неопределённой формы глагола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xml:space="preserve"> –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C61B18">
        <w:rPr>
          <w:rFonts w:ascii="Times New Roman" w:hAnsi="Times New Roman"/>
          <w:sz w:val="28"/>
          <w:szCs w:val="28"/>
          <w:lang w:val="ru-RU"/>
        </w:rPr>
        <w:t xml:space="preserve"> –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rich</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Многозначные лексические единицы. Синонимы. Антонимы. Интернациональные слова. Наиболее частотные фразовые глаголы. </w:t>
      </w:r>
      <w:r w:rsidRPr="0011583E">
        <w:rPr>
          <w:rFonts w:ascii="Times New Roman" w:hAnsi="Times New Roman"/>
          <w:sz w:val="28"/>
          <w:szCs w:val="28"/>
          <w:lang w:val="ru-RU"/>
        </w:rPr>
        <w:t>Сокращения</w:t>
      </w:r>
      <w:r w:rsidR="00CA4934" w:rsidRPr="0011583E">
        <w:rPr>
          <w:rFonts w:ascii="Times New Roman" w:hAnsi="Times New Roman"/>
          <w:sz w:val="28"/>
          <w:szCs w:val="28"/>
          <w:lang w:val="ru-RU"/>
        </w:rPr>
        <w:t xml:space="preserve"> </w:t>
      </w:r>
      <w:r w:rsidRPr="0011583E">
        <w:rPr>
          <w:rFonts w:ascii="Times New Roman" w:hAnsi="Times New Roman"/>
          <w:sz w:val="28"/>
          <w:szCs w:val="28"/>
          <w:lang w:val="ru-RU"/>
        </w:rPr>
        <w:t>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Различные средства связи в тексте для обеспечения его целостности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firstly</w:t>
      </w:r>
      <w:r w:rsidRPr="00C61B18">
        <w:rPr>
          <w:rFonts w:ascii="Times New Roman" w:hAnsi="Times New Roman"/>
          <w:sz w:val="28"/>
          <w:szCs w:val="28"/>
          <w:lang w:val="ru-RU"/>
        </w:rPr>
        <w:t xml:space="preserve">, </w:t>
      </w:r>
      <w:r w:rsidRPr="00CA4934">
        <w:rPr>
          <w:rFonts w:ascii="Times New Roman" w:hAnsi="Times New Roman"/>
          <w:sz w:val="28"/>
          <w:szCs w:val="28"/>
        </w:rPr>
        <w:t>however</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at</w:t>
      </w:r>
      <w:r w:rsidRPr="00C61B18">
        <w:rPr>
          <w:rFonts w:ascii="Times New Roman" w:hAnsi="Times New Roman"/>
          <w:sz w:val="28"/>
          <w:szCs w:val="28"/>
          <w:lang w:val="ru-RU"/>
        </w:rPr>
        <w:t xml:space="preserve"> </w:t>
      </w:r>
      <w:r w:rsidRPr="00CA4934">
        <w:rPr>
          <w:rFonts w:ascii="Times New Roman" w:hAnsi="Times New Roman"/>
          <w:sz w:val="28"/>
          <w:szCs w:val="28"/>
        </w:rPr>
        <w:t>last</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Повествовательные (утвердительные и отрицательные), вопросительные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Согласование времен в рамках сложного предложения.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C61B18">
        <w:rPr>
          <w:rFonts w:ascii="Times New Roman" w:hAnsi="Times New Roman"/>
          <w:sz w:val="28"/>
          <w:szCs w:val="28"/>
          <w:lang w:val="ru-RU"/>
        </w:rPr>
        <w:t xml:space="preserve">, </w:t>
      </w:r>
      <w:r w:rsidRPr="00CA4934">
        <w:rPr>
          <w:rFonts w:ascii="Times New Roman" w:hAnsi="Times New Roman"/>
          <w:sz w:val="28"/>
          <w:szCs w:val="28"/>
        </w:rPr>
        <w:t>police</w:t>
      </w:r>
      <w:r w:rsidRPr="00C61B18">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Глаголы в видо-временных формах действительного залога в изъявительном наклонении (Past Perfect Tense, Present Perfect Continuous Tense, Future-in-the-Past).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Модальные глаголы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Неличные формы глагола (инфинитив, герундий, причастия настоящего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Наречия </w:t>
      </w:r>
      <w:r w:rsidRPr="00CA4934">
        <w:rPr>
          <w:rFonts w:ascii="Times New Roman" w:hAnsi="Times New Roman"/>
          <w:sz w:val="28"/>
          <w:szCs w:val="28"/>
        </w:rPr>
        <w:t>too</w:t>
      </w:r>
      <w:r w:rsidRPr="00C61B18">
        <w:rPr>
          <w:rFonts w:ascii="Times New Roman" w:hAnsi="Times New Roman"/>
          <w:sz w:val="28"/>
          <w:szCs w:val="28"/>
          <w:lang w:val="ru-RU"/>
        </w:rPr>
        <w:t xml:space="preserve"> – </w:t>
      </w:r>
      <w:r w:rsidRPr="00CA4934">
        <w:rPr>
          <w:rFonts w:ascii="Times New Roman" w:hAnsi="Times New Roman"/>
          <w:sz w:val="28"/>
          <w:szCs w:val="28"/>
        </w:rPr>
        <w:t>enough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C61B18">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C61B18">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C61B18">
        <w:rPr>
          <w:rFonts w:ascii="Times New Roman" w:hAnsi="Times New Roman"/>
          <w:sz w:val="28"/>
          <w:szCs w:val="28"/>
          <w:lang w:val="ru-RU"/>
        </w:rPr>
        <w:t xml:space="preserve">), </w:t>
      </w:r>
      <w:r w:rsidRPr="00CA4934">
        <w:rPr>
          <w:rFonts w:ascii="Times New Roman" w:hAnsi="Times New Roman"/>
          <w:sz w:val="28"/>
          <w:szCs w:val="28"/>
        </w:rPr>
        <w:t>none</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11583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наиболее употребительной тематической фоновой лексики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рамках тематического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лексико-грамматических средств с их учётом.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доступными в языковом отношении образцами поэзии и прозы для подростков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Соблюдение нормы вежливости в межкультурном общении.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языковом отношении.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некоторых выдающихся людях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61B18">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61B18">
        <w:rPr>
          <w:rFonts w:ascii="Times New Roman" w:hAnsi="Times New Roman"/>
          <w:sz w:val="28"/>
          <w:szCs w:val="28"/>
          <w:lang w:val="ru-RU"/>
        </w:rPr>
        <w:t>).</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6.4.</w:t>
      </w:r>
      <w:r w:rsidR="00EE74B1" w:rsidRPr="00CA4934">
        <w:rPr>
          <w:rFonts w:ascii="Times New Roman" w:hAnsi="Times New Roman"/>
          <w:sz w:val="28"/>
          <w:szCs w:val="28"/>
        </w:rPr>
        <w:t> </w:t>
      </w:r>
      <w:r w:rsidR="00EE74B1" w:rsidRPr="00C61B18">
        <w:rPr>
          <w:rFonts w:ascii="Times New Roman" w:hAnsi="Times New Roman"/>
          <w:sz w:val="28"/>
          <w:szCs w:val="28"/>
          <w:lang w:val="ru-RU"/>
        </w:rPr>
        <w:t>Компенсаторные умения.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Переспрашивать, просить повторить, уточняя значение незнакомых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Конфликты и их разрешение.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Покупки: одежда, обувь и продукты питания. Карманные деньги. </w:t>
      </w:r>
      <w:r w:rsidRPr="0011583E">
        <w:rPr>
          <w:rFonts w:ascii="Times New Roman" w:hAnsi="Times New Roman"/>
          <w:sz w:val="28"/>
          <w:szCs w:val="28"/>
          <w:lang w:val="ru-RU"/>
        </w:rPr>
        <w:t>Молодёжная мода.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w:t>
      </w:r>
      <w:r w:rsidRPr="0011583E">
        <w:rPr>
          <w:rFonts w:ascii="Times New Roman" w:hAnsi="Times New Roman"/>
          <w:sz w:val="28"/>
          <w:szCs w:val="28"/>
          <w:lang w:val="ru-RU"/>
        </w:rPr>
        <w:t xml:space="preserve">Переписка с </w:t>
      </w:r>
      <w:r w:rsidR="00230E51" w:rsidRPr="0011583E">
        <w:rPr>
          <w:rFonts w:ascii="Times New Roman" w:hAnsi="Times New Roman"/>
          <w:sz w:val="28"/>
          <w:szCs w:val="28"/>
          <w:lang w:val="ru-RU"/>
        </w:rPr>
        <w:t>иностранным</w:t>
      </w:r>
      <w:r w:rsidRPr="0011583E">
        <w:rPr>
          <w:rFonts w:ascii="Times New Roman" w:hAnsi="Times New Roman"/>
          <w:sz w:val="28"/>
          <w:szCs w:val="28"/>
          <w:lang w:val="ru-RU"/>
        </w:rPr>
        <w:t>и сверстниками.</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Виды отдыха в различное время года. 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 </w:t>
      </w:r>
      <w:r w:rsidRPr="0011583E">
        <w:rPr>
          <w:rFonts w:ascii="Times New Roman" w:hAnsi="Times New Roman"/>
          <w:sz w:val="28"/>
          <w:szCs w:val="28"/>
          <w:lang w:val="ru-RU"/>
        </w:rPr>
        <w:t>Транспорт.</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Природа: флора и фауна. Проблемы экологии. Защита окружающей среды. Климат, погода. </w:t>
      </w:r>
      <w:r w:rsidRPr="0011583E">
        <w:rPr>
          <w:rFonts w:ascii="Times New Roman" w:hAnsi="Times New Roman"/>
          <w:sz w:val="28"/>
          <w:szCs w:val="28"/>
          <w:lang w:val="ru-RU"/>
        </w:rPr>
        <w:t>Стихийные бедствия.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Средства массовой информации (телевидение, радио, пресса, </w:t>
      </w:r>
      <w:r w:rsidR="004C5B66" w:rsidRPr="0011583E">
        <w:rPr>
          <w:rFonts w:ascii="Times New Roman" w:hAnsi="Times New Roman"/>
          <w:sz w:val="28"/>
          <w:szCs w:val="28"/>
          <w:lang w:val="ru-RU"/>
        </w:rPr>
        <w:t>Интернет</w:t>
      </w:r>
      <w:r w:rsidRPr="0011583E">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C61B18">
        <w:rPr>
          <w:rFonts w:ascii="Times New Roman" w:hAnsi="Times New Roman"/>
          <w:sz w:val="28"/>
          <w:szCs w:val="28"/>
          <w:lang w:val="ru-RU"/>
        </w:rPr>
        <w:t>Развитие коммуникативных умений диалогической речи,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а именно умений вести комбинированный диалог, включающий различные виды диалогов </w:t>
      </w:r>
      <w:r w:rsidR="00EE74B1" w:rsidRPr="00C61B18">
        <w:rPr>
          <w:rFonts w:ascii="Times New Roman" w:hAnsi="Times New Roman"/>
          <w:sz w:val="28"/>
          <w:szCs w:val="28"/>
          <w:lang w:val="ru-RU"/>
        </w:rPr>
        <w:lastRenderedPageBreak/>
        <w:t>(этикетный диалог,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обмен мнениями: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обмен мнениями: выражать свою точку мнения и обосновывать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61B18">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61B18">
        <w:rPr>
          <w:rFonts w:ascii="Times New Roman" w:hAnsi="Times New Roman"/>
          <w:sz w:val="28"/>
          <w:szCs w:val="28"/>
          <w:lang w:val="ru-RU"/>
        </w:rPr>
        <w:t>обмена мнениями.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C61B18">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рассуждение;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и краткое аргументирование своего мнения по отношению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услышанному (прочитанному);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рассказа по картинкам;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результатов выполненной проектной работы.</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отделять главную информацию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запрашиваемую</w:t>
      </w:r>
      <w:r w:rsidRPr="00CA4934">
        <w:rPr>
          <w:rFonts w:ascii="Times New Roman" w:hAnsi="Times New Roman"/>
          <w:sz w:val="28"/>
          <w:szCs w:val="28"/>
          <w:lang w:val="ru-RU"/>
        </w:rPr>
        <w:t>)</w:t>
      </w:r>
      <w:r w:rsidRPr="00C61B18">
        <w:rPr>
          <w:rFonts w:ascii="Times New Roman" w:hAnsi="Times New Roman"/>
          <w:sz w:val="28"/>
          <w:szCs w:val="28"/>
          <w:lang w:val="ru-RU"/>
        </w:rPr>
        <w:t xml:space="preserve"> информацию, представленную в эксплицитной (явной) форме,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11583E">
        <w:rPr>
          <w:rFonts w:ascii="Times New Roman" w:hAnsi="Times New Roman"/>
          <w:sz w:val="28"/>
          <w:szCs w:val="28"/>
          <w:lang w:val="ru-RU"/>
        </w:rPr>
        <w:t>(А2 – допороговому уровню по общеевропейской шкале).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(его отдельные части), игнорировать незнакомые слова, несущественные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понимания основного содержания, понимать интернациональные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диалог (беседа), интервью, рассказ,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плана (тезисов) устного или письменного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61B18">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w:t>
      </w:r>
      <w:r w:rsidRPr="00CA4934">
        <w:rPr>
          <w:rFonts w:ascii="Times New Roman" w:hAnsi="Times New Roman"/>
          <w:sz w:val="28"/>
          <w:szCs w:val="28"/>
          <w:lang w:val="ru-RU"/>
        </w:rPr>
        <w:t>(о</w:t>
      </w:r>
      <w:r w:rsidRPr="00C61B18">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11583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C61B18" w:rsidRDefault="00386FBB"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фонематических ошибок</w:t>
      </w:r>
      <w:r w:rsidR="00EE74B1" w:rsidRPr="00C61B18">
        <w:rPr>
          <w:rFonts w:ascii="Times New Roman" w:hAnsi="Times New Roman"/>
          <w:sz w:val="28"/>
          <w:szCs w:val="28"/>
          <w:lang w:val="ru-RU"/>
        </w:rPr>
        <w:t>, ведущих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сбою в коммуникации, произнесение слов с соблюдением правильного</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ударения 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модального значения, чувства и эмоции.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британского и американского вариантов произношения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прослушанных текстах или услышанных высказываниях.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C61B18">
        <w:rPr>
          <w:rFonts w:ascii="Times New Roman" w:hAnsi="Times New Roman"/>
          <w:sz w:val="28"/>
          <w:szCs w:val="28"/>
          <w:lang w:val="ru-RU"/>
        </w:rPr>
        <w:t xml:space="preserve">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61B18">
        <w:rPr>
          <w:rFonts w:ascii="Times New Roman" w:hAnsi="Times New Roman"/>
          <w:sz w:val="28"/>
          <w:szCs w:val="28"/>
          <w:lang w:val="ru-RU"/>
        </w:rPr>
        <w:t>/</w:t>
      </w:r>
      <w:r w:rsidRPr="00CA4934">
        <w:rPr>
          <w:rFonts w:ascii="Times New Roman" w:hAnsi="Times New Roman"/>
          <w:sz w:val="28"/>
          <w:szCs w:val="28"/>
        </w:rPr>
        <w:t>first</w:t>
      </w:r>
      <w:r w:rsidRPr="00C61B18">
        <w:rPr>
          <w:rFonts w:ascii="Times New Roman" w:hAnsi="Times New Roman"/>
          <w:sz w:val="28"/>
          <w:szCs w:val="28"/>
          <w:lang w:val="ru-RU"/>
        </w:rPr>
        <w:t xml:space="preserve"> </w:t>
      </w:r>
      <w:r w:rsidRPr="00CA4934">
        <w:rPr>
          <w:rFonts w:ascii="Times New Roman" w:hAnsi="Times New Roman"/>
          <w:sz w:val="28"/>
          <w:szCs w:val="28"/>
        </w:rPr>
        <w:t>of</w:t>
      </w:r>
      <w:r w:rsidRPr="00C61B18">
        <w:rPr>
          <w:rFonts w:ascii="Times New Roman" w:hAnsi="Times New Roman"/>
          <w:sz w:val="28"/>
          <w:szCs w:val="28"/>
          <w:lang w:val="ru-RU"/>
        </w:rPr>
        <w:t xml:space="preserve"> </w:t>
      </w:r>
      <w:r w:rsidRPr="00CA4934">
        <w:rPr>
          <w:rFonts w:ascii="Times New Roman" w:hAnsi="Times New Roman"/>
          <w:sz w:val="28"/>
          <w:szCs w:val="28"/>
        </w:rPr>
        <w:t>all</w:t>
      </w:r>
      <w:r w:rsidRPr="00C61B18">
        <w:rPr>
          <w:rFonts w:ascii="Times New Roman" w:hAnsi="Times New Roman"/>
          <w:sz w:val="28"/>
          <w:szCs w:val="28"/>
          <w:lang w:val="ru-RU"/>
        </w:rPr>
        <w:t xml:space="preserve">, </w:t>
      </w:r>
      <w:r w:rsidRPr="00CA4934">
        <w:rPr>
          <w:rFonts w:ascii="Times New Roman" w:hAnsi="Times New Roman"/>
          <w:sz w:val="28"/>
          <w:szCs w:val="28"/>
        </w:rPr>
        <w:t>secondly</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one</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other</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C61B18">
        <w:rPr>
          <w:rFonts w:ascii="Times New Roman" w:hAnsi="Times New Roman"/>
          <w:sz w:val="28"/>
          <w:szCs w:val="28"/>
          <w:lang w:val="ru-RU"/>
        </w:rPr>
        <w:lastRenderedPageBreak/>
        <w:t>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C61B18">
        <w:rPr>
          <w:rFonts w:ascii="Times New Roman" w:hAnsi="Times New Roman"/>
          <w:sz w:val="28"/>
          <w:szCs w:val="28"/>
          <w:lang w:val="ru-RU"/>
        </w:rPr>
        <w:t xml:space="preserve">-, </w:t>
      </w:r>
      <w:r w:rsidRPr="00CA4934">
        <w:rPr>
          <w:rFonts w:ascii="Times New Roman" w:hAnsi="Times New Roman"/>
          <w:sz w:val="28"/>
          <w:szCs w:val="28"/>
        </w:rPr>
        <w:t>over</w:t>
      </w:r>
      <w:r w:rsidRPr="00C61B18">
        <w:rPr>
          <w:rFonts w:ascii="Times New Roman" w:hAnsi="Times New Roman"/>
          <w:sz w:val="28"/>
          <w:szCs w:val="28"/>
          <w:lang w:val="ru-RU"/>
        </w:rPr>
        <w:t xml:space="preserve">-, </w:t>
      </w:r>
      <w:r w:rsidRPr="00CA4934">
        <w:rPr>
          <w:rFonts w:ascii="Times New Roman" w:hAnsi="Times New Roman"/>
          <w:sz w:val="28"/>
          <w:szCs w:val="28"/>
        </w:rPr>
        <w:t>dis</w:t>
      </w:r>
      <w:r w:rsidRPr="00C61B18">
        <w:rPr>
          <w:rFonts w:ascii="Times New Roman" w:hAnsi="Times New Roman"/>
          <w:sz w:val="28"/>
          <w:szCs w:val="28"/>
          <w:lang w:val="ru-RU"/>
        </w:rPr>
        <w:t xml:space="preserve">-, </w:t>
      </w:r>
      <w:r w:rsidRPr="00CA4934">
        <w:rPr>
          <w:rFonts w:ascii="Times New Roman" w:hAnsi="Times New Roman"/>
          <w:sz w:val="28"/>
          <w:szCs w:val="28"/>
        </w:rPr>
        <w:t>mis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C61B18">
        <w:rPr>
          <w:rFonts w:ascii="Times New Roman" w:hAnsi="Times New Roman"/>
          <w:sz w:val="28"/>
          <w:szCs w:val="28"/>
          <w:lang w:val="ru-RU"/>
        </w:rPr>
        <w:t>/-</w:t>
      </w:r>
      <w:r w:rsidRPr="00CA4934">
        <w:rPr>
          <w:rFonts w:ascii="Times New Roman" w:hAnsi="Times New Roman"/>
          <w:sz w:val="28"/>
          <w:szCs w:val="28"/>
        </w:rPr>
        <w:t>ible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словосложение: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eight</w:t>
      </w:r>
      <w:r w:rsidRPr="00C61B18">
        <w:rPr>
          <w:rFonts w:ascii="Times New Roman" w:hAnsi="Times New Roman"/>
          <w:sz w:val="28"/>
          <w:szCs w:val="28"/>
          <w:lang w:val="ru-RU"/>
        </w:rPr>
        <w:t>-</w:t>
      </w:r>
      <w:r w:rsidRPr="00CA4934">
        <w:rPr>
          <w:rFonts w:ascii="Times New Roman" w:hAnsi="Times New Roman"/>
          <w:sz w:val="28"/>
          <w:szCs w:val="28"/>
        </w:rPr>
        <w:t>legged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C61B18">
        <w:rPr>
          <w:rFonts w:ascii="Times New Roman" w:hAnsi="Times New Roman"/>
          <w:sz w:val="28"/>
          <w:szCs w:val="28"/>
          <w:lang w:val="ru-RU"/>
        </w:rPr>
        <w:t>-</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law</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C61B18">
        <w:rPr>
          <w:rFonts w:ascii="Times New Roman" w:hAnsi="Times New Roman"/>
          <w:sz w:val="28"/>
          <w:szCs w:val="28"/>
          <w:lang w:val="ru-RU"/>
        </w:rPr>
        <w:t>-</w:t>
      </w:r>
      <w:r w:rsidRPr="00CA4934">
        <w:rPr>
          <w:rFonts w:ascii="Times New Roman" w:hAnsi="Times New Roman"/>
          <w:sz w:val="28"/>
          <w:szCs w:val="28"/>
        </w:rPr>
        <w:t>looking</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C61B18">
        <w:rPr>
          <w:rFonts w:ascii="Times New Roman" w:hAnsi="Times New Roman"/>
          <w:sz w:val="28"/>
          <w:szCs w:val="28"/>
          <w:lang w:val="ru-RU"/>
        </w:rPr>
        <w:t>-</w:t>
      </w:r>
      <w:r w:rsidRPr="00CA4934">
        <w:rPr>
          <w:rFonts w:ascii="Times New Roman" w:hAnsi="Times New Roman"/>
          <w:sz w:val="28"/>
          <w:szCs w:val="28"/>
        </w:rPr>
        <w:t>behaved</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конверсия: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cool</w:t>
      </w:r>
      <w:r w:rsidRPr="00C61B18">
        <w:rPr>
          <w:rFonts w:ascii="Times New Roman" w:hAnsi="Times New Roman"/>
          <w:sz w:val="28"/>
          <w:szCs w:val="28"/>
          <w:lang w:val="ru-RU"/>
        </w:rPr>
        <w:t xml:space="preserve">). Многозначность лексических единиц. Синонимы. Антонимы. </w:t>
      </w:r>
      <w:r w:rsidRPr="0011583E">
        <w:rPr>
          <w:rFonts w:ascii="Times New Roman" w:hAnsi="Times New Roman"/>
          <w:sz w:val="28"/>
          <w:szCs w:val="28"/>
          <w:lang w:val="ru-RU"/>
        </w:rPr>
        <w:t>Интернациональные слова. Наиболее частотные фразовые</w:t>
      </w:r>
      <w:r w:rsidRPr="00CA4934">
        <w:rPr>
          <w:rFonts w:ascii="Times New Roman" w:hAnsi="Times New Roman"/>
          <w:sz w:val="28"/>
          <w:szCs w:val="28"/>
          <w:lang w:val="ru-RU"/>
        </w:rPr>
        <w:t xml:space="preserve"> </w:t>
      </w:r>
      <w:r w:rsidRPr="0011583E">
        <w:rPr>
          <w:rFonts w:ascii="Times New Roman" w:hAnsi="Times New Roman"/>
          <w:sz w:val="28"/>
          <w:szCs w:val="28"/>
          <w:lang w:val="ru-RU"/>
        </w:rPr>
        <w:t>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C61B18">
        <w:rPr>
          <w:rFonts w:ascii="Times New Roman" w:hAnsi="Times New Roman"/>
          <w:sz w:val="28"/>
          <w:szCs w:val="28"/>
          <w:lang w:val="ru-RU"/>
        </w:rPr>
        <w:t xml:space="preserve">, </w:t>
      </w:r>
      <w:r w:rsidRPr="00CA4934">
        <w:rPr>
          <w:rFonts w:ascii="Times New Roman" w:hAnsi="Times New Roman"/>
          <w:sz w:val="28"/>
          <w:szCs w:val="28"/>
        </w:rPr>
        <w:t>however</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at</w:t>
      </w:r>
      <w:r w:rsidRPr="00C61B18">
        <w:rPr>
          <w:rFonts w:ascii="Times New Roman" w:hAnsi="Times New Roman"/>
          <w:sz w:val="28"/>
          <w:szCs w:val="28"/>
          <w:lang w:val="ru-RU"/>
        </w:rPr>
        <w:t xml:space="preserve"> </w:t>
      </w:r>
      <w:r w:rsidRPr="00CA4934">
        <w:rPr>
          <w:rFonts w:ascii="Times New Roman" w:hAnsi="Times New Roman"/>
          <w:sz w:val="28"/>
          <w:szCs w:val="28"/>
        </w:rPr>
        <w:t>last</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II</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rather</w:t>
      </w:r>
      <w:r w:rsidRPr="00C61B18">
        <w:rPr>
          <w:rFonts w:ascii="Times New Roman" w:hAnsi="Times New Roman"/>
          <w:sz w:val="28"/>
          <w:szCs w:val="28"/>
          <w:lang w:val="ru-RU"/>
        </w:rPr>
        <w:t xml:space="preserve"> ….</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Конструкция </w:t>
      </w:r>
      <w:r w:rsidRPr="00CA4934">
        <w:rPr>
          <w:rFonts w:ascii="Times New Roman" w:hAnsi="Times New Roman"/>
          <w:sz w:val="28"/>
          <w:szCs w:val="28"/>
        </w:rPr>
        <w:t>I</w:t>
      </w:r>
      <w:r w:rsidRPr="0011583E">
        <w:rPr>
          <w:rFonts w:ascii="Times New Roman" w:hAnsi="Times New Roman"/>
          <w:sz w:val="28"/>
          <w:szCs w:val="28"/>
          <w:lang w:val="ru-RU"/>
        </w:rPr>
        <w:t xml:space="preserve"> </w:t>
      </w:r>
      <w:r w:rsidRPr="00CA4934">
        <w:rPr>
          <w:rFonts w:ascii="Times New Roman" w:hAnsi="Times New Roman"/>
          <w:sz w:val="28"/>
          <w:szCs w:val="28"/>
        </w:rPr>
        <w:t>wish</w:t>
      </w:r>
      <w:r w:rsidRPr="0011583E">
        <w:rPr>
          <w:rFonts w:ascii="Times New Roman" w:hAnsi="Times New Roman"/>
          <w:sz w:val="28"/>
          <w:szCs w:val="28"/>
          <w:lang w:val="ru-RU"/>
        </w:rPr>
        <w:t xml:space="preserve"> ….</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11583E">
        <w:rPr>
          <w:rFonts w:ascii="Times New Roman" w:hAnsi="Times New Roman"/>
          <w:sz w:val="28"/>
          <w:szCs w:val="28"/>
          <w:lang w:val="ru-RU"/>
        </w:rPr>
        <w:t xml:space="preserve"> … </w:t>
      </w:r>
      <w:r w:rsidRPr="00CA4934">
        <w:rPr>
          <w:rFonts w:ascii="Times New Roman" w:hAnsi="Times New Roman"/>
          <w:sz w:val="28"/>
          <w:szCs w:val="28"/>
        </w:rPr>
        <w:t>or</w:t>
      </w:r>
      <w:r w:rsidRPr="0011583E">
        <w:rPr>
          <w:rFonts w:ascii="Times New Roman" w:hAnsi="Times New Roman"/>
          <w:sz w:val="28"/>
          <w:szCs w:val="28"/>
          <w:lang w:val="ru-RU"/>
        </w:rPr>
        <w:t xml:space="preserve">, </w:t>
      </w:r>
      <w:r w:rsidRPr="00CA4934">
        <w:rPr>
          <w:rFonts w:ascii="Times New Roman" w:hAnsi="Times New Roman"/>
          <w:sz w:val="28"/>
          <w:szCs w:val="28"/>
        </w:rPr>
        <w:t>neither</w:t>
      </w:r>
      <w:r w:rsidRPr="0011583E">
        <w:rPr>
          <w:rFonts w:ascii="Times New Roman" w:hAnsi="Times New Roman"/>
          <w:sz w:val="28"/>
          <w:szCs w:val="28"/>
          <w:lang w:val="ru-RU"/>
        </w:rPr>
        <w:t xml:space="preserve"> … </w:t>
      </w:r>
      <w:r w:rsidRPr="00CA4934">
        <w:rPr>
          <w:rFonts w:ascii="Times New Roman" w:hAnsi="Times New Roman"/>
          <w:sz w:val="28"/>
          <w:szCs w:val="28"/>
        </w:rPr>
        <w:t>nor</w:t>
      </w:r>
      <w:r w:rsidRPr="0011583E">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w:t>
      </w:r>
      <w:r w:rsidRPr="00CA4934">
        <w:rPr>
          <w:rFonts w:ascii="Times New Roman" w:hAnsi="Times New Roman"/>
          <w:sz w:val="28"/>
          <w:szCs w:val="28"/>
        </w:rPr>
        <w:t>Future</w:t>
      </w:r>
      <w:r w:rsidRPr="0011583E">
        <w:rPr>
          <w:rFonts w:ascii="Times New Roman" w:hAnsi="Times New Roman"/>
          <w:sz w:val="28"/>
          <w:szCs w:val="28"/>
          <w:lang w:val="ru-RU"/>
        </w:rPr>
        <w:t xml:space="preserve"> </w:t>
      </w:r>
      <w:r w:rsidRPr="00CA4934">
        <w:rPr>
          <w:rFonts w:ascii="Times New Roman" w:hAnsi="Times New Roman"/>
          <w:sz w:val="28"/>
          <w:szCs w:val="28"/>
        </w:rPr>
        <w:t>Simple</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Perfect</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Continuous</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Future</w:t>
      </w:r>
      <w:r w:rsidRPr="0011583E">
        <w:rPr>
          <w:rFonts w:ascii="Times New Roman" w:hAnsi="Times New Roman"/>
          <w:sz w:val="28"/>
          <w:szCs w:val="28"/>
          <w:lang w:val="ru-RU"/>
        </w:rPr>
        <w:t>-</w:t>
      </w:r>
      <w:r w:rsidRPr="00CA4934">
        <w:rPr>
          <w:rFonts w:ascii="Times New Roman" w:hAnsi="Times New Roman"/>
          <w:sz w:val="28"/>
          <w:szCs w:val="28"/>
        </w:rPr>
        <w:t>in</w:t>
      </w:r>
      <w:r w:rsidRPr="0011583E">
        <w:rPr>
          <w:rFonts w:ascii="Times New Roman" w:hAnsi="Times New Roman"/>
          <w:sz w:val="28"/>
          <w:szCs w:val="28"/>
          <w:lang w:val="ru-RU"/>
        </w:rPr>
        <w:t>-</w:t>
      </w:r>
      <w:r w:rsidRPr="00CA4934">
        <w:rPr>
          <w:rFonts w:ascii="Times New Roman" w:hAnsi="Times New Roman"/>
          <w:sz w:val="28"/>
          <w:szCs w:val="28"/>
        </w:rPr>
        <w:t>the</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Simple</w:t>
      </w:r>
      <w:r w:rsidRPr="0011583E">
        <w:rPr>
          <w:rFonts w:ascii="Times New Roman" w:hAnsi="Times New Roman"/>
          <w:sz w:val="28"/>
          <w:szCs w:val="28"/>
          <w:lang w:val="ru-RU"/>
        </w:rPr>
        <w:t xml:space="preserve"> </w:t>
      </w:r>
      <w:r w:rsidRPr="00CA4934">
        <w:rPr>
          <w:rFonts w:ascii="Times New Roman" w:hAnsi="Times New Roman"/>
          <w:sz w:val="28"/>
          <w:szCs w:val="28"/>
        </w:rPr>
        <w:t>Passive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 xml:space="preserve"> </w:t>
      </w:r>
      <w:r w:rsidRPr="00CA4934">
        <w:rPr>
          <w:rFonts w:ascii="Times New Roman" w:hAnsi="Times New Roman"/>
          <w:sz w:val="28"/>
          <w:szCs w:val="28"/>
        </w:rPr>
        <w:t>Perfect</w:t>
      </w:r>
      <w:r w:rsidRPr="0011583E">
        <w:rPr>
          <w:rFonts w:ascii="Times New Roman" w:hAnsi="Times New Roman"/>
          <w:sz w:val="28"/>
          <w:szCs w:val="28"/>
          <w:lang w:val="ru-RU"/>
        </w:rPr>
        <w:t xml:space="preserve"> </w:t>
      </w:r>
      <w:r w:rsidRPr="00CA4934">
        <w:rPr>
          <w:rFonts w:ascii="Times New Roman" w:hAnsi="Times New Roman"/>
          <w:sz w:val="28"/>
          <w:szCs w:val="28"/>
        </w:rPr>
        <w:t>Passive</w:t>
      </w:r>
      <w:r w:rsidRPr="0011583E">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C61B18">
        <w:rPr>
          <w:rFonts w:ascii="Times New Roman" w:hAnsi="Times New Roman"/>
          <w:sz w:val="28"/>
          <w:szCs w:val="28"/>
          <w:lang w:val="ru-RU"/>
        </w:rPr>
        <w:t xml:space="preserve"> </w:t>
      </w:r>
      <w:r w:rsidRPr="00CA4934">
        <w:rPr>
          <w:rFonts w:ascii="Times New Roman" w:hAnsi="Times New Roman"/>
          <w:sz w:val="28"/>
          <w:szCs w:val="28"/>
        </w:rPr>
        <w:t>long</w:t>
      </w:r>
      <w:r w:rsidRPr="00C61B18">
        <w:rPr>
          <w:rFonts w:ascii="Times New Roman" w:hAnsi="Times New Roman"/>
          <w:sz w:val="28"/>
          <w:szCs w:val="28"/>
          <w:lang w:val="ru-RU"/>
        </w:rPr>
        <w:t xml:space="preserve"> </w:t>
      </w:r>
      <w:r w:rsidRPr="00CA4934">
        <w:rPr>
          <w:rFonts w:ascii="Times New Roman" w:hAnsi="Times New Roman"/>
          <w:sz w:val="28"/>
          <w:szCs w:val="28"/>
        </w:rPr>
        <w:t>blond</w:t>
      </w:r>
      <w:r w:rsidRPr="00C61B18">
        <w:rPr>
          <w:rFonts w:ascii="Times New Roman" w:hAnsi="Times New Roman"/>
          <w:sz w:val="28"/>
          <w:szCs w:val="28"/>
          <w:lang w:val="ru-RU"/>
        </w:rPr>
        <w:t xml:space="preserve"> </w:t>
      </w:r>
      <w:r w:rsidRPr="00CA4934">
        <w:rPr>
          <w:rFonts w:ascii="Times New Roman" w:hAnsi="Times New Roman"/>
          <w:sz w:val="28"/>
          <w:szCs w:val="28"/>
        </w:rPr>
        <w:t>hair</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наиболее употребительной тематической фоновой лексики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61B18">
        <w:rPr>
          <w:rFonts w:ascii="Times New Roman" w:hAnsi="Times New Roman"/>
          <w:sz w:val="28"/>
          <w:szCs w:val="28"/>
          <w:lang w:val="ru-RU"/>
        </w:rPr>
        <w:t xml:space="preserve"> традиции в питании и проведении досуга, система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Соблюдение норм вежливости в межкультурном общении. </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электронное сообщение личного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некоторых выдающихся людей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61B18">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11583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61B18">
        <w:rPr>
          <w:rFonts w:ascii="Times New Roman" w:hAnsi="Times New Roman"/>
          <w:sz w:val="28"/>
          <w:szCs w:val="28"/>
          <w:lang w:val="ru-RU"/>
        </w:rPr>
        <w:t>, синонимических средств, описание предмета вместо его названия,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 непосредственном общении догадываться о значении незнакомых слов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Переспрашивать, просить повторить, уточняя значение незнакомых слов.</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C61B18">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61B18">
        <w:rPr>
          <w:rFonts w:ascii="Times New Roman" w:hAnsi="Times New Roman"/>
          <w:sz w:val="28"/>
          <w:szCs w:val="28"/>
          <w:lang w:val="ru-RU"/>
        </w:rPr>
        <w:t>рганизации в соответствии с традиционными российскими социокультурными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духовно-нравственными ценностями, принятыми в обществе правилами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нормами поведения, и способствуют процессам самопознания, самовоспитания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саморазвития, формирования внутренней позиции личности.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61B18">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 процессе реализации основных направлений воспитательной деятельности,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C61B18">
        <w:rPr>
          <w:rFonts w:ascii="Times New Roman" w:hAnsi="Times New Roman"/>
          <w:sz w:val="28"/>
          <w:szCs w:val="28"/>
          <w:lang w:val="ru-RU"/>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неприятие любых форм экстремизма, дискриминации;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понимание роли различных социальных институтов в жизни человека;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многоконфессиональном обществе;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представление о способах противодействия коррупции;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разнообразной совместной деятельности, стремление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к взаимопониманию и взаимопомощи, активное участие </w:t>
      </w:r>
      <w:r w:rsidR="003143D0" w:rsidRPr="00C61B18">
        <w:rPr>
          <w:rFonts w:ascii="Times New Roman" w:hAnsi="Times New Roman"/>
          <w:sz w:val="28"/>
          <w:szCs w:val="28"/>
          <w:lang w:val="ru-RU"/>
        </w:rPr>
        <w:t>в самоуправлении</w:t>
      </w:r>
      <w:r w:rsidR="00CA4934" w:rsidRPr="00C61B18">
        <w:rPr>
          <w:rFonts w:ascii="Times New Roman" w:hAnsi="Times New Roman"/>
          <w:sz w:val="28"/>
          <w:szCs w:val="28"/>
          <w:lang w:val="ru-RU"/>
        </w:rPr>
        <w:t xml:space="preserve"> </w:t>
      </w:r>
      <w:r w:rsidR="003143D0" w:rsidRPr="00C61B18">
        <w:rPr>
          <w:rFonts w:ascii="Times New Roman" w:hAnsi="Times New Roman"/>
          <w:sz w:val="28"/>
          <w:szCs w:val="28"/>
          <w:lang w:val="ru-RU"/>
        </w:rPr>
        <w:t>в образовательной организации</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российской гражданской идентичности в поликультурном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уважение к символам России, государственным праздникам, историческому</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природному наследию и памятникам, традициям разных народов, проживающих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на моральные ценности и нормы в ситуациях нравственного выбора;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восприимчивость к разным видам искусства, традициям и творчеству своего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других народов, понимание эмоционального воздействия искусства;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важности художественной культуры как средства коммуникации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самовыражения;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стремление к самовыражению в разных видах искусства;</w:t>
      </w:r>
    </w:p>
    <w:p w:rsidR="00EE74B1" w:rsidRPr="00C61B18"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C61B18">
        <w:rPr>
          <w:rFonts w:ascii="Times New Roman" w:hAnsi="Times New Roman"/>
          <w:sz w:val="28"/>
          <w:szCs w:val="28"/>
          <w:lang w:val="ru-RU"/>
        </w:rPr>
        <w:t>физическо</w:t>
      </w:r>
      <w:r w:rsidRPr="00CA4934">
        <w:rPr>
          <w:rFonts w:ascii="Times New Roman" w:hAnsi="Times New Roman"/>
          <w:sz w:val="28"/>
          <w:szCs w:val="28"/>
          <w:lang w:val="ru-RU"/>
        </w:rPr>
        <w:t>го</w:t>
      </w:r>
      <w:r w:rsidRPr="00C61B18">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C61B18">
        <w:rPr>
          <w:rFonts w:ascii="Times New Roman" w:hAnsi="Times New Roman"/>
          <w:sz w:val="28"/>
          <w:szCs w:val="28"/>
          <w:lang w:val="ru-RU"/>
        </w:rPr>
        <w:t xml:space="preserve"> культуры здоровья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эмоционального благополучия: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осознание ценности жизни;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принимать себя и других, не осуждая;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сформированность навыка рефлексии, признание своего права на ошибку</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61B18">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интерес к практическому изучению профессий и труда различного рода,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на основе применения изучаемого предметного 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готовность адаптироваться в профессиональной среде;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уважение к труду и результатам трудовой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61B18">
        <w:rPr>
          <w:rFonts w:ascii="Times New Roman" w:hAnsi="Times New Roman"/>
          <w:sz w:val="28"/>
          <w:szCs w:val="28"/>
          <w:lang w:val="ru-RU"/>
        </w:rPr>
        <w:t>образования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на применение знаний из социальных и естественных наук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языковой и читательской культурой как средством познания мира;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61B18"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C61B18">
        <w:rPr>
          <w:rFonts w:ascii="Times New Roman" w:hAnsi="Times New Roman"/>
          <w:sz w:val="28"/>
          <w:szCs w:val="28"/>
          <w:lang w:val="ru-RU"/>
        </w:rPr>
        <w:t>адаптаци</w:t>
      </w:r>
      <w:r w:rsidRPr="00CA4934">
        <w:rPr>
          <w:rFonts w:ascii="Times New Roman" w:hAnsi="Times New Roman"/>
          <w:sz w:val="28"/>
          <w:szCs w:val="28"/>
          <w:lang w:val="ru-RU"/>
        </w:rPr>
        <w:t>и</w:t>
      </w:r>
      <w:r w:rsidRPr="00C61B18">
        <w:rPr>
          <w:rFonts w:ascii="Times New Roman" w:hAnsi="Times New Roman"/>
          <w:sz w:val="28"/>
          <w:szCs w:val="28"/>
          <w:lang w:val="ru-RU"/>
        </w:rPr>
        <w:t xml:space="preserve"> обучающегося к изменяющимся условиям социальной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природной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способность обучающихся взаимодействовать в условиях неопределённости, открытость опыту и знаниям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его свойства при решении задач (далее – оперировать понятиями),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анализировать и выявлять взаимосвязи природы, общества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экономики;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воспринимать стрессовую ситуацию как вызов, требующий контрмер;</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оценивать ситуацию стресса, корректировать принимаемые решения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8.3. В результате изучения иностранного (английского) языка на уровне основного общего образования у обучающегося будут сформированы </w:t>
      </w:r>
      <w:r w:rsidR="00EE74B1" w:rsidRPr="00CA4934">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и характеризовать существенные признаки объектов (явлений);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устанавливать существенный признак классификации, основания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обобщения и сравнения, критерии проводимого анализа;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 учётом предложенной задачи выявлять закономерности и противоречия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рассматриваемых фактах, данных и наблюдениях;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предлагать критерии для выявления закономерностей и противоречий;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причинно-следственные связи при изучении явлений и процессов;</w:t>
      </w:r>
    </w:p>
    <w:p w:rsidR="00EE74B1" w:rsidRPr="00C61B18" w:rsidRDefault="00BB7E68"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w:t>
      </w:r>
      <w:r w:rsidR="00EE74B1" w:rsidRPr="00C61B18">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вопросы как исследовательский инструмент познания;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вопросы, фиксирующие разрыв между реальным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на применимость и достоверность информацию, полученную в ходе исследования (эксперимента);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прогнозировать возможное дальнейшее развитие процессов, событий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заданных критериев;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находить сходные аргументы (подтверждающие или опровергающие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одну и ту же идею, версию) в различных информационных источниках;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оптимальную форму представления информации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эффективно запоминать и систематизировать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воспринимать и формулировать суждения, выражать эмоции 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целями и условиями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выражать себя (свою точку зрения) в устных и письменных текстах;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намерения других, проявлять уважительное отношение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собеседнику и в корректной форме формулировать свои возражения;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C61B18">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формат выступления с учётом задач презентации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принимать цель совместной деятельности, коллективно строить действия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по её достижению: распределять роли, договариваться, обсуждать процесс</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результат совместной работы;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61B18">
        <w:rPr>
          <w:rFonts w:ascii="Times New Roman" w:hAnsi="Times New Roman"/>
          <w:sz w:val="28"/>
          <w:szCs w:val="28"/>
          <w:lang w:val="ru-RU"/>
        </w:rPr>
        <w:t>, проявлять готовность руководить, выполнять поручения, подчиняться;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сравнивать результаты с исходной задачей и вклад каждого члена команды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собственных возможностей, аргументировать предлагаемые варианты решений;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 изучаемом объекте;</w:t>
      </w:r>
    </w:p>
    <w:p w:rsidR="00EE74B1" w:rsidRPr="00C61B18" w:rsidRDefault="00BB7E68"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w:t>
      </w:r>
      <w:r w:rsidR="00EE74B1" w:rsidRPr="00C61B18">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давать оценку ситуации и предлагать план её изменения;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учитывать контекст и предвидеть трудности, которые могут возникнуть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различать, называть и управлять собственными эмоциями и эмоциями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и анализировать причины эмоций;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ставить себя на место другого человека, понимать мотивы и намерения другого;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принимать себя и других, не осуждая;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открытость себе и другим;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осознавать невозможность контролировать всё вокруг.</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C61B18">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61B18">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C61B18">
        <w:rPr>
          <w:rFonts w:ascii="Times New Roman" w:hAnsi="Times New Roman"/>
          <w:sz w:val="28"/>
          <w:szCs w:val="28"/>
          <w:lang w:val="ru-RU"/>
        </w:rPr>
        <w:lastRenderedPageBreak/>
        <w:t>зрительными опорами, с соблюдением норм речевого этикета, принятого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применять правила отсутствия фразового ударения на служебных словах, выразительно читать </w:t>
      </w:r>
      <w:r w:rsidRPr="00CA4934">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суффиксами -</w:t>
      </w:r>
      <w:r w:rsidRPr="00CA4934">
        <w:rPr>
          <w:rFonts w:ascii="Times New Roman" w:hAnsi="Times New Roman"/>
          <w:sz w:val="28"/>
          <w:szCs w:val="28"/>
        </w:rPr>
        <w:t>er</w:t>
      </w:r>
      <w:r w:rsidRPr="00C61B18">
        <w:rPr>
          <w:rFonts w:ascii="Times New Roman" w:hAnsi="Times New Roman"/>
          <w:sz w:val="28"/>
          <w:szCs w:val="28"/>
          <w:lang w:val="ru-RU"/>
        </w:rPr>
        <w:t>/-</w:t>
      </w:r>
      <w:r w:rsidRPr="00CA4934">
        <w:rPr>
          <w:rFonts w:ascii="Times New Roman" w:hAnsi="Times New Roman"/>
          <w:sz w:val="28"/>
          <w:szCs w:val="28"/>
        </w:rPr>
        <w:t>or</w:t>
      </w:r>
      <w:r w:rsidRPr="00C61B18">
        <w:rPr>
          <w:rFonts w:ascii="Times New Roman" w:hAnsi="Times New Roman"/>
          <w:sz w:val="28"/>
          <w:szCs w:val="28"/>
          <w:lang w:val="ru-RU"/>
        </w:rPr>
        <w:t>, -</w:t>
      </w:r>
      <w:r w:rsidRPr="00CA4934">
        <w:rPr>
          <w:rFonts w:ascii="Times New Roman" w:hAnsi="Times New Roman"/>
          <w:sz w:val="28"/>
          <w:szCs w:val="28"/>
        </w:rPr>
        <w:t>ist</w:t>
      </w:r>
      <w:r w:rsidRPr="00C61B18">
        <w:rPr>
          <w:rFonts w:ascii="Times New Roman" w:hAnsi="Times New Roman"/>
          <w:sz w:val="28"/>
          <w:szCs w:val="28"/>
          <w:lang w:val="ru-RU"/>
        </w:rPr>
        <w:t>, -</w:t>
      </w:r>
      <w:r w:rsidRPr="00CA4934">
        <w:rPr>
          <w:rFonts w:ascii="Times New Roman" w:hAnsi="Times New Roman"/>
          <w:sz w:val="28"/>
          <w:szCs w:val="28"/>
        </w:rPr>
        <w:t>sion</w:t>
      </w:r>
      <w:r w:rsidRPr="00C61B18">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C61B18">
        <w:rPr>
          <w:rFonts w:ascii="Times New Roman" w:hAnsi="Times New Roman"/>
          <w:sz w:val="28"/>
          <w:szCs w:val="28"/>
          <w:lang w:val="ru-RU"/>
        </w:rPr>
        <w:t>, имена прилагательные с суффиксами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ful</w:t>
      </w:r>
      <w:r w:rsidRPr="00C61B18">
        <w:rPr>
          <w:rFonts w:ascii="Times New Roman" w:hAnsi="Times New Roman"/>
          <w:sz w:val="28"/>
          <w:szCs w:val="28"/>
          <w:lang w:val="ru-RU"/>
        </w:rPr>
        <w:t>, -</w:t>
      </w:r>
      <w:r w:rsidRPr="00CA4934">
        <w:rPr>
          <w:rFonts w:ascii="Times New Roman" w:hAnsi="Times New Roman"/>
          <w:sz w:val="28"/>
          <w:szCs w:val="28"/>
        </w:rPr>
        <w:t>ian</w:t>
      </w:r>
      <w:r w:rsidRPr="00C61B18">
        <w:rPr>
          <w:rFonts w:ascii="Times New Roman" w:hAnsi="Times New Roman"/>
          <w:sz w:val="28"/>
          <w:szCs w:val="28"/>
          <w:lang w:val="ru-RU"/>
        </w:rPr>
        <w:t>/-</w:t>
      </w:r>
      <w:r w:rsidRPr="00CA4934">
        <w:rPr>
          <w:rFonts w:ascii="Times New Roman" w:hAnsi="Times New Roman"/>
          <w:sz w:val="28"/>
          <w:szCs w:val="28"/>
        </w:rPr>
        <w:t>an</w:t>
      </w:r>
      <w:r w:rsidRPr="00C61B18">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C61B18">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вопросительные предложения (альтернативный и разделительный вопросы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в повествовательных (утвердительных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отрицательных) 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с причастиями настоящего 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адрес, писать фамилии и имена (свои,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7–8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 определять тему текста по заголовку;</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C61B18">
        <w:rPr>
          <w:rFonts w:ascii="Times New Roman" w:hAnsi="Times New Roman"/>
          <w:sz w:val="28"/>
          <w:szCs w:val="28"/>
          <w:lang w:val="ru-RU"/>
        </w:rPr>
        <w:t xml:space="preserve"> (объём высказывания – до 70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C61B18">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C61B18">
        <w:rPr>
          <w:rFonts w:ascii="Times New Roman" w:hAnsi="Times New Roman"/>
          <w:sz w:val="28"/>
          <w:szCs w:val="28"/>
          <w:lang w:val="ru-RU"/>
        </w:rPr>
        <w:t>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C61B18">
        <w:rPr>
          <w:rFonts w:ascii="Times New Roman" w:hAnsi="Times New Roman"/>
          <w:sz w:val="28"/>
          <w:szCs w:val="28"/>
          <w:lang w:val="ru-RU"/>
        </w:rPr>
        <w:t>, -</w:t>
      </w:r>
      <w:r w:rsidRPr="00CA4934">
        <w:rPr>
          <w:rFonts w:ascii="Times New Roman" w:hAnsi="Times New Roman"/>
          <w:sz w:val="28"/>
          <w:szCs w:val="28"/>
        </w:rPr>
        <w:t>less</w:t>
      </w:r>
      <w:r w:rsidRPr="00C61B18">
        <w:rPr>
          <w:rFonts w:ascii="Times New Roman" w:hAnsi="Times New Roman"/>
          <w:sz w:val="28"/>
          <w:szCs w:val="28"/>
          <w:lang w:val="ru-RU"/>
        </w:rPr>
        <w:t>, -</w:t>
      </w:r>
      <w:r w:rsidRPr="00CA4934">
        <w:rPr>
          <w:rFonts w:ascii="Times New Roman" w:hAnsi="Times New Roman"/>
          <w:sz w:val="28"/>
          <w:szCs w:val="28"/>
        </w:rPr>
        <w:t>ive</w:t>
      </w:r>
      <w:r w:rsidRPr="00C61B18">
        <w:rPr>
          <w:rFonts w:ascii="Times New Roman" w:hAnsi="Times New Roman"/>
          <w:sz w:val="28"/>
          <w:szCs w:val="28"/>
          <w:lang w:val="ru-RU"/>
        </w:rPr>
        <w:t>, -</w:t>
      </w:r>
      <w:r w:rsidRPr="00CA4934">
        <w:rPr>
          <w:rFonts w:ascii="Times New Roman" w:hAnsi="Times New Roman"/>
          <w:sz w:val="28"/>
          <w:szCs w:val="28"/>
        </w:rPr>
        <w:t>al</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определительными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C61B18">
        <w:rPr>
          <w:rFonts w:ascii="Times New Roman" w:hAnsi="Times New Roman"/>
          <w:sz w:val="28"/>
          <w:szCs w:val="28"/>
          <w:lang w:val="ru-RU"/>
        </w:rPr>
        <w:t xml:space="preserve">, </w:t>
      </w:r>
      <w:r w:rsidRPr="00CA4934">
        <w:rPr>
          <w:rFonts w:ascii="Times New Roman" w:hAnsi="Times New Roman"/>
          <w:sz w:val="28"/>
          <w:szCs w:val="28"/>
        </w:rPr>
        <w:t>which</w:t>
      </w:r>
      <w:r w:rsidRPr="00C61B18">
        <w:rPr>
          <w:rFonts w:ascii="Times New Roman" w:hAnsi="Times New Roman"/>
          <w:sz w:val="28"/>
          <w:szCs w:val="28"/>
          <w:lang w:val="ru-RU"/>
        </w:rPr>
        <w:t xml:space="preserve">, </w:t>
      </w:r>
      <w:r w:rsidRPr="00CA4934">
        <w:rPr>
          <w:rFonts w:ascii="Times New Roman" w:hAnsi="Times New Roman"/>
          <w:sz w:val="28"/>
          <w:szCs w:val="28"/>
        </w:rPr>
        <w:t>that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времени с союзами</w:t>
      </w:r>
      <w:r w:rsidR="00CA4934" w:rsidRPr="00C61B18">
        <w:rPr>
          <w:rFonts w:ascii="Times New Roman" w:hAnsi="Times New Roman"/>
          <w:sz w:val="28"/>
          <w:szCs w:val="28"/>
          <w:lang w:val="ru-RU"/>
        </w:rPr>
        <w:t xml:space="preserve"> </w:t>
      </w:r>
      <w:r w:rsidRPr="00CA4934">
        <w:rPr>
          <w:rFonts w:ascii="Times New Roman" w:hAnsi="Times New Roman"/>
          <w:sz w:val="28"/>
          <w:szCs w:val="28"/>
        </w:rPr>
        <w:t>for</w:t>
      </w:r>
      <w:r w:rsidRPr="00C61B18">
        <w:rPr>
          <w:rFonts w:ascii="Times New Roman" w:hAnsi="Times New Roman"/>
          <w:sz w:val="28"/>
          <w:szCs w:val="28"/>
          <w:lang w:val="ru-RU"/>
        </w:rPr>
        <w:t xml:space="preserve">, </w:t>
      </w:r>
      <w:r w:rsidRPr="00CA4934">
        <w:rPr>
          <w:rFonts w:ascii="Times New Roman" w:hAnsi="Times New Roman"/>
          <w:sz w:val="28"/>
          <w:szCs w:val="28"/>
        </w:rPr>
        <w:t>since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 xml:space="preserve">, </w:t>
      </w:r>
      <w:r w:rsidRPr="00CA4934">
        <w:rPr>
          <w:rFonts w:ascii="Times New Roman" w:hAnsi="Times New Roman"/>
          <w:sz w:val="28"/>
          <w:szCs w:val="28"/>
        </w:rPr>
        <w:t>not</w:t>
      </w:r>
      <w:r w:rsidRPr="00C61B18">
        <w:rPr>
          <w:rFonts w:ascii="Times New Roman" w:hAnsi="Times New Roman"/>
          <w:sz w:val="28"/>
          <w:szCs w:val="28"/>
          <w:lang w:val="ru-RU"/>
        </w:rPr>
        <w:t xml:space="preserve"> </w:t>
      </w:r>
      <w:r w:rsidRPr="00CA4934">
        <w:rPr>
          <w:rFonts w:ascii="Times New Roman" w:hAnsi="Times New Roman"/>
          <w:sz w:val="28"/>
          <w:szCs w:val="28"/>
        </w:rPr>
        <w:t>so</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C61B18">
        <w:rPr>
          <w:rFonts w:ascii="Times New Roman" w:hAnsi="Times New Roman"/>
          <w:sz w:val="28"/>
          <w:szCs w:val="28"/>
          <w:lang w:val="ru-RU"/>
        </w:rPr>
        <w:t xml:space="preserve">, </w:t>
      </w:r>
      <w:r w:rsidRPr="00CA4934">
        <w:rPr>
          <w:rFonts w:ascii="Times New Roman" w:hAnsi="Times New Roman"/>
          <w:sz w:val="28"/>
          <w:szCs w:val="28"/>
        </w:rPr>
        <w:t>any</w:t>
      </w:r>
      <w:r w:rsidRPr="00C61B18">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C61B18">
        <w:rPr>
          <w:rFonts w:ascii="Times New Roman" w:hAnsi="Times New Roman"/>
          <w:sz w:val="28"/>
          <w:szCs w:val="28"/>
          <w:lang w:val="ru-RU"/>
        </w:rPr>
        <w:t xml:space="preserve">, </w:t>
      </w:r>
      <w:r w:rsidRPr="00CA4934">
        <w:rPr>
          <w:rFonts w:ascii="Times New Roman" w:hAnsi="Times New Roman"/>
          <w:sz w:val="28"/>
          <w:szCs w:val="28"/>
        </w:rPr>
        <w:t>anybody</w:t>
      </w:r>
      <w:r w:rsidRPr="00C61B18">
        <w:rPr>
          <w:rFonts w:ascii="Times New Roman" w:hAnsi="Times New Roman"/>
          <w:sz w:val="28"/>
          <w:szCs w:val="28"/>
          <w:lang w:val="ru-RU"/>
        </w:rPr>
        <w:t xml:space="preserve">; </w:t>
      </w:r>
      <w:r w:rsidRPr="00CA4934">
        <w:rPr>
          <w:rFonts w:ascii="Times New Roman" w:hAnsi="Times New Roman"/>
          <w:sz w:val="28"/>
          <w:szCs w:val="28"/>
        </w:rPr>
        <w:t>something</w:t>
      </w:r>
      <w:r w:rsidRPr="00C61B18">
        <w:rPr>
          <w:rFonts w:ascii="Times New Roman" w:hAnsi="Times New Roman"/>
          <w:sz w:val="28"/>
          <w:szCs w:val="28"/>
          <w:lang w:val="ru-RU"/>
        </w:rPr>
        <w:t xml:space="preserve">, </w:t>
      </w:r>
      <w:r w:rsidRPr="00CA4934">
        <w:rPr>
          <w:rFonts w:ascii="Times New Roman" w:hAnsi="Times New Roman"/>
          <w:sz w:val="28"/>
          <w:szCs w:val="28"/>
        </w:rPr>
        <w:t>anything</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r w:rsidRPr="00CA4934">
        <w:rPr>
          <w:rFonts w:ascii="Times New Roman" w:hAnsi="Times New Roman"/>
          <w:sz w:val="28"/>
          <w:szCs w:val="28"/>
          <w:lang w:val="ru-RU"/>
        </w:rPr>
        <w:t>,</w:t>
      </w:r>
      <w:r w:rsidRPr="00C61B18">
        <w:rPr>
          <w:rFonts w:ascii="Times New Roman" w:hAnsi="Times New Roman"/>
          <w:sz w:val="28"/>
          <w:szCs w:val="28"/>
          <w:lang w:val="ru-RU"/>
        </w:rPr>
        <w:t xml:space="preserve"> </w:t>
      </w:r>
      <w:r w:rsidRPr="00CA4934">
        <w:rPr>
          <w:rFonts w:ascii="Times New Roman" w:hAnsi="Times New Roman"/>
          <w:sz w:val="28"/>
          <w:szCs w:val="28"/>
        </w:rPr>
        <w:t>every</w:t>
      </w:r>
      <w:r w:rsidRPr="00C61B18">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C61B18">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C61B18">
        <w:rPr>
          <w:rFonts w:ascii="Times New Roman" w:hAnsi="Times New Roman"/>
          <w:sz w:val="28"/>
          <w:szCs w:val="28"/>
          <w:lang w:val="ru-RU"/>
        </w:rPr>
        <w:t>) в повествовательных (утвердительных и отрицательных)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C61B18">
        <w:rPr>
          <w:rFonts w:ascii="Times New Roman" w:hAnsi="Times New Roman"/>
          <w:sz w:val="28"/>
          <w:szCs w:val="28"/>
          <w:lang w:val="ru-RU"/>
        </w:rPr>
        <w:t>1000);</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61B18">
        <w:rPr>
          <w:rFonts w:ascii="Times New Roman" w:hAnsi="Times New Roman"/>
          <w:sz w:val="28"/>
          <w:szCs w:val="28"/>
          <w:lang w:val="ru-RU"/>
        </w:rPr>
        <w:t>страны (стран)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аудировании языковую догадку, в том числе контекстуальную, игнорировать </w:t>
      </w:r>
      <w:r w:rsidRPr="00CA4934">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стандартных ситуациях неофициального общения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с соблюдением норм речевого этикета, принятого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C61B18">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1,5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61B18">
        <w:rPr>
          <w:rFonts w:ascii="Times New Roman" w:hAnsi="Times New Roman"/>
          <w:sz w:val="28"/>
          <w:szCs w:val="28"/>
          <w:lang w:val="ru-RU"/>
        </w:rPr>
        <w:t xml:space="preserve"> форме (объём текста (текстов)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90 слов), создавать небольшое письменное высказывание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C61B18">
        <w:rPr>
          <w:rFonts w:ascii="Times New Roman" w:hAnsi="Times New Roman"/>
          <w:sz w:val="28"/>
          <w:szCs w:val="28"/>
          <w:lang w:val="ru-RU"/>
        </w:rPr>
        <w:t>(объём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90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ment</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C61B18">
        <w:rPr>
          <w:rFonts w:ascii="Times New Roman" w:hAnsi="Times New Roman"/>
          <w:sz w:val="28"/>
          <w:szCs w:val="28"/>
          <w:lang w:val="ru-RU"/>
        </w:rPr>
        <w:t>, -</w:t>
      </w:r>
      <w:r w:rsidRPr="00CA4934">
        <w:rPr>
          <w:rFonts w:ascii="Times New Roman" w:hAnsi="Times New Roman"/>
          <w:sz w:val="28"/>
          <w:szCs w:val="28"/>
        </w:rPr>
        <w:t>ly</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y</w:t>
      </w:r>
      <w:r w:rsidRPr="00C61B18">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 сложные имена прилагательные путем соединения основы прилагательного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blue</w:t>
      </w:r>
      <w:r w:rsidRPr="00C61B18">
        <w:rPr>
          <w:rFonts w:ascii="Times New Roman" w:hAnsi="Times New Roman"/>
          <w:sz w:val="28"/>
          <w:szCs w:val="28"/>
          <w:lang w:val="ru-RU"/>
        </w:rPr>
        <w:t>-</w:t>
      </w:r>
      <w:r w:rsidRPr="00CA4934">
        <w:rPr>
          <w:rFonts w:ascii="Times New Roman" w:hAnsi="Times New Roman"/>
          <w:sz w:val="28"/>
          <w:szCs w:val="28"/>
        </w:rPr>
        <w:t>eyed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C61B18">
        <w:rPr>
          <w:rFonts w:ascii="Times New Roman" w:hAnsi="Times New Roman"/>
          <w:sz w:val="28"/>
          <w:szCs w:val="28"/>
          <w:lang w:val="ru-RU"/>
        </w:rPr>
        <w:t xml:space="preserve"> 0,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be</w:t>
      </w:r>
      <w:r w:rsidRPr="00C61B18">
        <w:rPr>
          <w:rFonts w:ascii="Times New Roman" w:hAnsi="Times New Roman"/>
          <w:sz w:val="28"/>
          <w:szCs w:val="28"/>
          <w:lang w:val="ru-RU"/>
        </w:rPr>
        <w:t xml:space="preserve"> </w:t>
      </w:r>
      <w:r w:rsidRPr="00CA4934">
        <w:rPr>
          <w:rFonts w:ascii="Times New Roman" w:hAnsi="Times New Roman"/>
          <w:sz w:val="28"/>
          <w:szCs w:val="28"/>
        </w:rPr>
        <w:t>going</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и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для выражения будущего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глагола;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предлоги, употребляемые с глаголами в страдательном залоге;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C61B18">
        <w:rPr>
          <w:rFonts w:ascii="Times New Roman" w:hAnsi="Times New Roman"/>
          <w:sz w:val="28"/>
          <w:szCs w:val="28"/>
          <w:lang w:val="ru-RU"/>
        </w:rPr>
        <w:t xml:space="preserve">, </w:t>
      </w:r>
      <w:r w:rsidRPr="00CA4934">
        <w:rPr>
          <w:rFonts w:ascii="Times New Roman" w:hAnsi="Times New Roman"/>
          <w:sz w:val="28"/>
          <w:szCs w:val="28"/>
        </w:rPr>
        <w:t>high</w:t>
      </w:r>
      <w:r w:rsidRPr="00C61B18">
        <w:rPr>
          <w:rFonts w:ascii="Times New Roman" w:hAnsi="Times New Roman"/>
          <w:sz w:val="28"/>
          <w:szCs w:val="28"/>
          <w:lang w:val="ru-RU"/>
        </w:rPr>
        <w:t xml:space="preserve">; </w:t>
      </w:r>
      <w:r w:rsidRPr="00CA4934">
        <w:rPr>
          <w:rFonts w:ascii="Times New Roman" w:hAnsi="Times New Roman"/>
          <w:sz w:val="28"/>
          <w:szCs w:val="28"/>
        </w:rPr>
        <w:t>early</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количественные числительные для обозначения больших чисел (до 1 000 000);</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C61B18">
        <w:rPr>
          <w:rFonts w:ascii="Times New Roman" w:hAnsi="Times New Roman"/>
          <w:sz w:val="28"/>
          <w:szCs w:val="28"/>
          <w:lang w:val="ru-RU"/>
        </w:rPr>
        <w:lastRenderedPageBreak/>
        <w:t>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110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C61B18">
        <w:rPr>
          <w:rFonts w:ascii="Times New Roman" w:hAnsi="Times New Roman"/>
          <w:sz w:val="28"/>
          <w:szCs w:val="28"/>
          <w:lang w:val="ru-RU"/>
        </w:rPr>
        <w:t>, -</w:t>
      </w:r>
      <w:r w:rsidRPr="00CA4934">
        <w:rPr>
          <w:rFonts w:ascii="Times New Roman" w:hAnsi="Times New Roman"/>
          <w:sz w:val="28"/>
          <w:szCs w:val="28"/>
        </w:rPr>
        <w:t>ship</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ance</w:t>
      </w:r>
      <w:r w:rsidRPr="00C61B18">
        <w:rPr>
          <w:rFonts w:ascii="Times New Roman" w:hAnsi="Times New Roman"/>
          <w:sz w:val="28"/>
          <w:szCs w:val="28"/>
          <w:lang w:val="ru-RU"/>
        </w:rPr>
        <w:t>/-</w:t>
      </w:r>
      <w:r w:rsidRPr="00CA4934">
        <w:rPr>
          <w:rFonts w:ascii="Times New Roman" w:hAnsi="Times New Roman"/>
          <w:sz w:val="28"/>
          <w:szCs w:val="28"/>
        </w:rPr>
        <w:t>ence</w:t>
      </w:r>
      <w:r w:rsidRPr="00C61B18">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xml:space="preserve"> –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глагол от имени существительного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C61B18">
        <w:rPr>
          <w:rFonts w:ascii="Times New Roman" w:hAnsi="Times New Roman"/>
          <w:sz w:val="28"/>
          <w:szCs w:val="28"/>
          <w:lang w:val="ru-RU"/>
        </w:rPr>
        <w:t xml:space="preserve"> –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rich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повествовательные (утвердительные и отрицательные), вопросительные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времён в рамках сложного предложения;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C61B18">
        <w:rPr>
          <w:rFonts w:ascii="Times New Roman" w:hAnsi="Times New Roman"/>
          <w:sz w:val="28"/>
          <w:szCs w:val="28"/>
          <w:lang w:val="ru-RU"/>
        </w:rPr>
        <w:t xml:space="preserve">, </w:t>
      </w:r>
      <w:r w:rsidRPr="00CA4934">
        <w:rPr>
          <w:rFonts w:ascii="Times New Roman" w:hAnsi="Times New Roman"/>
          <w:sz w:val="28"/>
          <w:szCs w:val="28"/>
        </w:rPr>
        <w:t>police</w:t>
      </w:r>
      <w:r w:rsidRPr="00C61B18">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модальные глаголы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неличные формы глагола (инфинитив, герундий, причастия настоящего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наречия </w:t>
      </w:r>
      <w:r w:rsidRPr="00CA4934">
        <w:rPr>
          <w:rFonts w:ascii="Times New Roman" w:hAnsi="Times New Roman"/>
          <w:sz w:val="28"/>
          <w:szCs w:val="28"/>
        </w:rPr>
        <w:t>too</w:t>
      </w:r>
      <w:r w:rsidRPr="00C61B18">
        <w:rPr>
          <w:rFonts w:ascii="Times New Roman" w:hAnsi="Times New Roman"/>
          <w:sz w:val="28"/>
          <w:szCs w:val="28"/>
          <w:lang w:val="ru-RU"/>
        </w:rPr>
        <w:t xml:space="preserve"> – </w:t>
      </w:r>
      <w:r w:rsidRPr="00CA4934">
        <w:rPr>
          <w:rFonts w:ascii="Times New Roman" w:hAnsi="Times New Roman"/>
          <w:sz w:val="28"/>
          <w:szCs w:val="28"/>
        </w:rPr>
        <w:t>enough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C61B18">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C61B18">
        <w:rPr>
          <w:rFonts w:ascii="Times New Roman" w:hAnsi="Times New Roman"/>
          <w:sz w:val="28"/>
          <w:szCs w:val="28"/>
          <w:lang w:val="ru-RU"/>
        </w:rPr>
        <w:t xml:space="preserve">, </w:t>
      </w:r>
      <w:r w:rsidRPr="00CA4934">
        <w:rPr>
          <w:rFonts w:ascii="Times New Roman" w:hAnsi="Times New Roman"/>
          <w:sz w:val="28"/>
          <w:szCs w:val="28"/>
        </w:rPr>
        <w:t>nothing</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 xml:space="preserve">.), </w:t>
      </w:r>
      <w:r w:rsidRPr="00CA4934">
        <w:rPr>
          <w:rFonts w:ascii="Times New Roman" w:hAnsi="Times New Roman"/>
          <w:sz w:val="28"/>
          <w:szCs w:val="28"/>
        </w:rPr>
        <w:t>none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осуществлять межличностное и межкультурное общение, используя знания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C61B18">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рассуждение)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 обобщать и оценивать полученную при чтении информацию;</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C61B18">
        <w:rPr>
          <w:rFonts w:ascii="Times New Roman" w:hAnsi="Times New Roman"/>
          <w:sz w:val="28"/>
          <w:szCs w:val="28"/>
          <w:lang w:val="ru-RU"/>
        </w:rPr>
        <w:t xml:space="preserve">-, </w:t>
      </w:r>
      <w:r w:rsidRPr="00CA4934">
        <w:rPr>
          <w:rFonts w:ascii="Times New Roman" w:hAnsi="Times New Roman"/>
          <w:sz w:val="28"/>
          <w:szCs w:val="28"/>
        </w:rPr>
        <w:t>over</w:t>
      </w:r>
      <w:r w:rsidRPr="00C61B18">
        <w:rPr>
          <w:rFonts w:ascii="Times New Roman" w:hAnsi="Times New Roman"/>
          <w:sz w:val="28"/>
          <w:szCs w:val="28"/>
          <w:lang w:val="ru-RU"/>
        </w:rPr>
        <w:t xml:space="preserve">-, </w:t>
      </w:r>
      <w:r w:rsidRPr="00CA4934">
        <w:rPr>
          <w:rFonts w:ascii="Times New Roman" w:hAnsi="Times New Roman"/>
          <w:sz w:val="28"/>
          <w:szCs w:val="28"/>
        </w:rPr>
        <w:t>dis</w:t>
      </w:r>
      <w:r w:rsidRPr="00C61B18">
        <w:rPr>
          <w:rFonts w:ascii="Times New Roman" w:hAnsi="Times New Roman"/>
          <w:sz w:val="28"/>
          <w:szCs w:val="28"/>
          <w:lang w:val="ru-RU"/>
        </w:rPr>
        <w:t xml:space="preserve">-, </w:t>
      </w:r>
      <w:r w:rsidRPr="00CA4934">
        <w:rPr>
          <w:rFonts w:ascii="Times New Roman" w:hAnsi="Times New Roman"/>
          <w:sz w:val="28"/>
          <w:szCs w:val="28"/>
        </w:rPr>
        <w:t>mis</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C61B18">
        <w:rPr>
          <w:rFonts w:ascii="Times New Roman" w:hAnsi="Times New Roman"/>
          <w:sz w:val="28"/>
          <w:szCs w:val="28"/>
          <w:lang w:val="ru-RU"/>
        </w:rPr>
        <w:t>/-</w:t>
      </w:r>
      <w:r w:rsidRPr="00CA4934">
        <w:rPr>
          <w:rFonts w:ascii="Times New Roman" w:hAnsi="Times New Roman"/>
          <w:sz w:val="28"/>
          <w:szCs w:val="28"/>
        </w:rPr>
        <w:t>ible</w:t>
      </w:r>
      <w:r w:rsidRPr="00C61B18">
        <w:rPr>
          <w:rFonts w:ascii="Times New Roman" w:hAnsi="Times New Roman"/>
          <w:sz w:val="28"/>
          <w:szCs w:val="28"/>
          <w:lang w:val="ru-RU"/>
        </w:rPr>
        <w:t xml:space="preserve">, имена </w:t>
      </w:r>
      <w:r w:rsidRPr="00C61B18">
        <w:rPr>
          <w:rFonts w:ascii="Times New Roman" w:hAnsi="Times New Roman"/>
          <w:sz w:val="28"/>
          <w:szCs w:val="28"/>
          <w:lang w:val="ru-RU"/>
        </w:rPr>
        <w:lastRenderedPageBreak/>
        <w:t xml:space="preserve">существительные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eight</w:t>
      </w:r>
      <w:r w:rsidRPr="00C61B18">
        <w:rPr>
          <w:rFonts w:ascii="Times New Roman" w:hAnsi="Times New Roman"/>
          <w:sz w:val="28"/>
          <w:szCs w:val="28"/>
          <w:lang w:val="ru-RU"/>
        </w:rPr>
        <w:t>-</w:t>
      </w:r>
      <w:r w:rsidRPr="00CA4934">
        <w:rPr>
          <w:rFonts w:ascii="Times New Roman" w:hAnsi="Times New Roman"/>
          <w:sz w:val="28"/>
          <w:szCs w:val="28"/>
        </w:rPr>
        <w:t>legged</w:t>
      </w:r>
      <w:r w:rsidRPr="00C61B18">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mother</w:t>
      </w:r>
      <w:r w:rsidRPr="00C61B18">
        <w:rPr>
          <w:rFonts w:ascii="Times New Roman" w:hAnsi="Times New Roman"/>
          <w:sz w:val="28"/>
          <w:szCs w:val="28"/>
          <w:lang w:val="ru-RU"/>
        </w:rPr>
        <w:t>-</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law</w:t>
      </w:r>
      <w:r w:rsidRPr="00C61B18">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nice</w:t>
      </w:r>
      <w:r w:rsidRPr="00C61B18">
        <w:rPr>
          <w:rFonts w:ascii="Times New Roman" w:hAnsi="Times New Roman"/>
          <w:sz w:val="28"/>
          <w:szCs w:val="28"/>
          <w:lang w:val="ru-RU"/>
        </w:rPr>
        <w:t>-</w:t>
      </w:r>
      <w:r w:rsidRPr="00CA4934">
        <w:rPr>
          <w:rFonts w:ascii="Times New Roman" w:hAnsi="Times New Roman"/>
          <w:sz w:val="28"/>
          <w:szCs w:val="28"/>
        </w:rPr>
        <w:t>looking</w:t>
      </w:r>
      <w:r w:rsidRPr="00C61B18">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C61B18">
        <w:rPr>
          <w:rFonts w:ascii="Times New Roman" w:hAnsi="Times New Roman"/>
          <w:sz w:val="28"/>
          <w:szCs w:val="28"/>
          <w:lang w:val="ru-RU"/>
        </w:rPr>
        <w:t xml:space="preserve"> (</w:t>
      </w:r>
      <w:r w:rsidRPr="00CA4934">
        <w:rPr>
          <w:rFonts w:ascii="Times New Roman" w:hAnsi="Times New Roman"/>
          <w:sz w:val="28"/>
          <w:szCs w:val="28"/>
        </w:rPr>
        <w:t>well</w:t>
      </w:r>
      <w:r w:rsidRPr="00C61B18">
        <w:rPr>
          <w:rFonts w:ascii="Times New Roman" w:hAnsi="Times New Roman"/>
          <w:sz w:val="28"/>
          <w:szCs w:val="28"/>
          <w:lang w:val="ru-RU"/>
        </w:rPr>
        <w:t>-</w:t>
      </w:r>
      <w:r w:rsidRPr="00CA4934">
        <w:rPr>
          <w:rFonts w:ascii="Times New Roman" w:hAnsi="Times New Roman"/>
          <w:sz w:val="28"/>
          <w:szCs w:val="28"/>
        </w:rPr>
        <w:t>behaved</w:t>
      </w:r>
      <w:r w:rsidRPr="00C61B18">
        <w:rPr>
          <w:rFonts w:ascii="Times New Roman" w:hAnsi="Times New Roman"/>
          <w:sz w:val="28"/>
          <w:szCs w:val="28"/>
          <w:lang w:val="ru-RU"/>
        </w:rPr>
        <w:t>), глагол от прилагательного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cool</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cool</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61B18">
        <w:rPr>
          <w:rFonts w:ascii="Times New Roman" w:hAnsi="Times New Roman"/>
          <w:sz w:val="28"/>
          <w:szCs w:val="28"/>
          <w:lang w:val="ru-RU"/>
        </w:rPr>
        <w:t>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wish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II</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rather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C61B18">
        <w:rPr>
          <w:rFonts w:ascii="Times New Roman" w:hAnsi="Times New Roman"/>
          <w:sz w:val="28"/>
          <w:szCs w:val="28"/>
          <w:lang w:val="ru-RU"/>
        </w:rPr>
        <w:t xml:space="preserve"> … </w:t>
      </w:r>
      <w:r w:rsidRPr="00CA4934">
        <w:rPr>
          <w:rFonts w:ascii="Times New Roman" w:hAnsi="Times New Roman"/>
          <w:sz w:val="28"/>
          <w:szCs w:val="28"/>
        </w:rPr>
        <w:t>or</w:t>
      </w:r>
      <w:r w:rsidRPr="00C61B18">
        <w:rPr>
          <w:rFonts w:ascii="Times New Roman" w:hAnsi="Times New Roman"/>
          <w:sz w:val="28"/>
          <w:szCs w:val="28"/>
          <w:lang w:val="ru-RU"/>
        </w:rPr>
        <w:t xml:space="preserve">, </w:t>
      </w:r>
      <w:r w:rsidRPr="00CA4934">
        <w:rPr>
          <w:rFonts w:ascii="Times New Roman" w:hAnsi="Times New Roman"/>
          <w:sz w:val="28"/>
          <w:szCs w:val="28"/>
        </w:rPr>
        <w:t>neither</w:t>
      </w:r>
      <w:r w:rsidRPr="00C61B18">
        <w:rPr>
          <w:rFonts w:ascii="Times New Roman" w:hAnsi="Times New Roman"/>
          <w:sz w:val="28"/>
          <w:szCs w:val="28"/>
          <w:lang w:val="ru-RU"/>
        </w:rPr>
        <w:t xml:space="preserve"> … </w:t>
      </w:r>
      <w:r w:rsidRPr="00CA4934">
        <w:rPr>
          <w:rFonts w:ascii="Times New Roman" w:hAnsi="Times New Roman"/>
          <w:sz w:val="28"/>
          <w:szCs w:val="28"/>
        </w:rPr>
        <w:t>nor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C61B18">
        <w:rPr>
          <w:rFonts w:ascii="Times New Roman" w:hAnsi="Times New Roman"/>
          <w:sz w:val="28"/>
          <w:szCs w:val="28"/>
          <w:lang w:val="ru-RU"/>
        </w:rPr>
        <w:t xml:space="preserve"> </w:t>
      </w:r>
      <w:r w:rsidRPr="00CA4934">
        <w:rPr>
          <w:rFonts w:ascii="Times New Roman" w:hAnsi="Times New Roman"/>
          <w:sz w:val="28"/>
          <w:szCs w:val="28"/>
        </w:rPr>
        <w:t>long</w:t>
      </w:r>
      <w:r w:rsidRPr="00C61B18">
        <w:rPr>
          <w:rFonts w:ascii="Times New Roman" w:hAnsi="Times New Roman"/>
          <w:sz w:val="28"/>
          <w:szCs w:val="28"/>
          <w:lang w:val="ru-RU"/>
        </w:rPr>
        <w:t xml:space="preserve"> </w:t>
      </w:r>
      <w:r w:rsidRPr="00CA4934">
        <w:rPr>
          <w:rFonts w:ascii="Times New Roman" w:hAnsi="Times New Roman"/>
          <w:sz w:val="28"/>
          <w:szCs w:val="28"/>
        </w:rPr>
        <w:t>blond</w:t>
      </w:r>
      <w:r w:rsidRPr="00C61B18">
        <w:rPr>
          <w:rFonts w:ascii="Times New Roman" w:hAnsi="Times New Roman"/>
          <w:sz w:val="28"/>
          <w:szCs w:val="28"/>
          <w:lang w:val="ru-RU"/>
        </w:rPr>
        <w:t xml:space="preserve"> </w:t>
      </w:r>
      <w:r w:rsidRPr="00CA4934">
        <w:rPr>
          <w:rFonts w:ascii="Times New Roman" w:hAnsi="Times New Roman"/>
          <w:sz w:val="28"/>
          <w:szCs w:val="28"/>
        </w:rPr>
        <w:t>hair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выражать модальные значения, чувства и эмоции;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страну (страны) изучаемого языка, оказывать помощь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(прослушанного) текста, письменно представлять результаты выполненной проектной работы (объём 100–120 слов).</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5" w:name="_Toc124426183"/>
      <w:r w:rsidRPr="00CA4934">
        <w:rPr>
          <w:b w:val="0"/>
          <w:szCs w:val="28"/>
          <w:lang w:val="ru-RU"/>
        </w:rPr>
        <w:t>146.</w:t>
      </w:r>
      <w:r w:rsidR="000A4BCF" w:rsidRPr="00CA4934">
        <w:rPr>
          <w:b w:val="0"/>
          <w:szCs w:val="28"/>
          <w:lang w:val="ru-RU"/>
        </w:rPr>
        <w:t xml:space="preserve"> Федеральная рабочая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(далее </w:t>
      </w:r>
      <w:r w:rsidR="000A4BCF" w:rsidRPr="00CA4934">
        <w:rPr>
          <w:rFonts w:ascii="Times New Roman" w:hAnsi="Times New Roman"/>
          <w:sz w:val="28"/>
          <w:szCs w:val="28"/>
          <w:lang w:val="ru-RU"/>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5"/>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sidRPr="00CA4934">
        <w:rPr>
          <w:rFonts w:ascii="Times New Roman" w:hAnsi="Times New Roman"/>
          <w:sz w:val="28"/>
          <w:szCs w:val="28"/>
          <w:lang w:val="ru-RU"/>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w:t>
      </w:r>
      <w:r w:rsidRPr="00CA4934">
        <w:rPr>
          <w:rFonts w:ascii="Times New Roman" w:hAnsi="Times New Roman"/>
          <w:sz w:val="28"/>
          <w:szCs w:val="28"/>
          <w:lang w:val="ru-RU"/>
        </w:rPr>
        <w:lastRenderedPageBreak/>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6"/>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продолжение формирования основных математических понятий (число, </w:t>
      </w:r>
      <w:r w:rsidRPr="00CA4934">
        <w:rPr>
          <w:rFonts w:ascii="Times New Roman" w:hAnsi="Times New Roman"/>
          <w:sz w:val="28"/>
          <w:szCs w:val="28"/>
          <w:lang w:val="ru-RU"/>
        </w:rPr>
        <w:lastRenderedPageBreak/>
        <w:t>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000A4BCF" w:rsidRPr="00CA4934">
        <w:rPr>
          <w:rFonts w:ascii="Times New Roman" w:hAnsi="Times New Roman"/>
          <w:sz w:val="28"/>
          <w:szCs w:val="28"/>
          <w:lang w:val="ru-RU"/>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4.1.8. В программе учебного курса «Математика» представлена наглядная </w:t>
      </w:r>
      <w:r w:rsidR="000A4BCF" w:rsidRPr="00CA4934">
        <w:rPr>
          <w:rFonts w:ascii="Times New Roman" w:hAnsi="Times New Roman"/>
          <w:sz w:val="28"/>
          <w:szCs w:val="28"/>
          <w:lang w:val="ru-RU"/>
        </w:rPr>
        <w:lastRenderedPageBreak/>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w:t>
      </w:r>
      <w:r w:rsidRPr="00CA4934">
        <w:rPr>
          <w:rFonts w:ascii="Times New Roman" w:hAnsi="Times New Roman"/>
          <w:sz w:val="28"/>
          <w:szCs w:val="28"/>
          <w:lang w:val="ru-RU"/>
        </w:rPr>
        <w:lastRenderedPageBreak/>
        <w:t>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w:t>
      </w:r>
      <w:r w:rsidRPr="00CA4934">
        <w:rPr>
          <w:rFonts w:ascii="Times New Roman" w:hAnsi="Times New Roman"/>
          <w:sz w:val="28"/>
          <w:szCs w:val="28"/>
          <w:lang w:val="ru-RU"/>
        </w:rPr>
        <w:lastRenderedPageBreak/>
        <w:t>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объёма, единицы измерения объёма. Объём прямоугольного </w:t>
      </w:r>
      <w:r w:rsidRPr="00CA4934">
        <w:rPr>
          <w:rFonts w:ascii="Times New Roman" w:hAnsi="Times New Roman"/>
          <w:sz w:val="28"/>
          <w:szCs w:val="28"/>
          <w:lang w:val="ru-RU"/>
        </w:rPr>
        <w:lastRenderedPageBreak/>
        <w:t>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7"/>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8"/>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геометрическими понятиями: точка, прямая, отрезок, луч, угол, </w:t>
      </w:r>
      <w:r w:rsidRPr="00CA4934">
        <w:rPr>
          <w:rFonts w:ascii="Times New Roman" w:hAnsi="Times New Roman"/>
          <w:sz w:val="28"/>
          <w:szCs w:val="28"/>
          <w:lang w:val="ru-RU"/>
        </w:rPr>
        <w:lastRenderedPageBreak/>
        <w:t>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w:t>
      </w:r>
      <w:r w:rsidRPr="00CA4934">
        <w:rPr>
          <w:rFonts w:ascii="Times New Roman" w:hAnsi="Times New Roman"/>
          <w:sz w:val="28"/>
          <w:szCs w:val="28"/>
          <w:lang w:val="ru-RU"/>
        </w:rPr>
        <w:lastRenderedPageBreak/>
        <w:t xml:space="preserve">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w:t>
      </w:r>
      <w:r w:rsidR="000F7628" w:rsidRPr="00CA4934">
        <w:rPr>
          <w:rFonts w:ascii="Times New Roman" w:hAnsi="Times New Roman"/>
          <w:sz w:val="28"/>
          <w:szCs w:val="28"/>
          <w:lang w:val="ru-RU"/>
        </w:rPr>
        <w:lastRenderedPageBreak/>
        <w:t xml:space="preserve">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w:t>
      </w:r>
      <w:r w:rsidR="000A4BCF" w:rsidRPr="00CA4934">
        <w:rPr>
          <w:rFonts w:ascii="Times New Roman" w:hAnsi="Times New Roman"/>
          <w:sz w:val="28"/>
          <w:szCs w:val="28"/>
          <w:lang w:val="ru-RU"/>
        </w:rPr>
        <w:lastRenderedPageBreak/>
        <w:t>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8"/>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6"/>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7"/>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4"/>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5"/>
      <w:bookmarkEnd w:id="38"/>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разложение многочленов на множители с помощью вынесения </w:t>
      </w:r>
      <w:r w:rsidRPr="00CA4934">
        <w:rPr>
          <w:rFonts w:ascii="Times New Roman" w:hAnsi="Times New Roman"/>
          <w:sz w:val="28"/>
          <w:szCs w:val="28"/>
          <w:lang w:val="ru-RU"/>
        </w:rPr>
        <w:lastRenderedPageBreak/>
        <w:t>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имеет ли </w:t>
      </w:r>
      <w:r w:rsidRPr="00CA4934">
        <w:rPr>
          <w:rFonts w:ascii="Times New Roman" w:hAnsi="Times New Roman"/>
          <w:sz w:val="28"/>
          <w:szCs w:val="28"/>
          <w:lang w:val="ru-RU"/>
        </w:rPr>
        <w:lastRenderedPageBreak/>
        <w:t>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1"/>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 xml:space="preserve">их </w:t>
      </w:r>
      <w:r w:rsidR="00B648F7" w:rsidRPr="00CA4934">
        <w:rPr>
          <w:rFonts w:ascii="Times New Roman" w:hAnsi="Times New Roman"/>
          <w:sz w:val="28"/>
          <w:szCs w:val="28"/>
          <w:lang w:val="ru-RU"/>
        </w:rPr>
        <w:lastRenderedPageBreak/>
        <w:t>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Симметричные фигуры. Основные свойства осевой симметрии. Примеры </w:t>
      </w:r>
      <w:r w:rsidRPr="00CA4934">
        <w:rPr>
          <w:rFonts w:ascii="Times New Roman" w:hAnsi="Times New Roman"/>
          <w:sz w:val="28"/>
          <w:szCs w:val="28"/>
          <w:lang w:val="ru-RU"/>
        </w:rPr>
        <w:lastRenderedPageBreak/>
        <w:t>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w:t>
      </w:r>
      <w:r w:rsidRPr="00CA4934">
        <w:rPr>
          <w:rFonts w:ascii="Times New Roman" w:hAnsi="Times New Roman"/>
          <w:sz w:val="28"/>
          <w:szCs w:val="28"/>
          <w:lang w:val="ru-RU"/>
        </w:rPr>
        <w:lastRenderedPageBreak/>
        <w:t>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w:t>
      </w:r>
      <w:r w:rsidRPr="00CA4934">
        <w:rPr>
          <w:rFonts w:ascii="Times New Roman" w:hAnsi="Times New Roman"/>
          <w:sz w:val="28"/>
          <w:szCs w:val="28"/>
          <w:lang w:val="ru-RU"/>
        </w:rPr>
        <w:lastRenderedPageBreak/>
        <w:t>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методом координат на плоскости, применять его в решении </w:t>
      </w:r>
      <w:r w:rsidRPr="00CA4934">
        <w:rPr>
          <w:rFonts w:ascii="Times New Roman" w:hAnsi="Times New Roman"/>
          <w:sz w:val="28"/>
          <w:szCs w:val="28"/>
          <w:lang w:val="ru-RU"/>
        </w:rPr>
        <w:lastRenderedPageBreak/>
        <w:t>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w:t>
      </w:r>
      <w:r w:rsidRPr="00CA4934">
        <w:rPr>
          <w:rFonts w:ascii="Times New Roman" w:hAnsi="Times New Roman"/>
          <w:sz w:val="28"/>
          <w:szCs w:val="28"/>
          <w:lang w:val="ru-RU"/>
        </w:rPr>
        <w:lastRenderedPageBreak/>
        <w:t>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sidRPr="00CA4934">
        <w:rPr>
          <w:rFonts w:ascii="Times New Roman" w:hAnsi="Times New Roman"/>
          <w:sz w:val="28"/>
          <w:szCs w:val="28"/>
          <w:lang w:val="ru-RU"/>
        </w:rPr>
        <w:lastRenderedPageBreak/>
        <w:t>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w:t>
      </w:r>
      <w:r w:rsidR="00134744" w:rsidRPr="00CA4934">
        <w:rPr>
          <w:rFonts w:ascii="Times New Roman" w:hAnsi="Times New Roman"/>
          <w:sz w:val="28"/>
          <w:szCs w:val="28"/>
          <w:lang w:val="ru-RU"/>
        </w:rPr>
        <w:lastRenderedPageBreak/>
        <w:t xml:space="preserve">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w:t>
      </w:r>
      <w:r w:rsidRPr="00CA4934">
        <w:rPr>
          <w:rFonts w:ascii="Times New Roman" w:hAnsi="Times New Roman"/>
          <w:sz w:val="28"/>
          <w:szCs w:val="28"/>
          <w:lang w:val="ru-RU"/>
        </w:rPr>
        <w:lastRenderedPageBreak/>
        <w:t>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4"/>
      <w:bookmarkEnd w:id="52"/>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программе. Типы компьютеров: персональные компьютеры, встроенные </w:t>
      </w:r>
      <w:r w:rsidRPr="00CA4934">
        <w:rPr>
          <w:rFonts w:ascii="Times New Roman" w:hAnsi="Times New Roman"/>
          <w:sz w:val="28"/>
          <w:szCs w:val="28"/>
          <w:lang w:val="ru-RU"/>
        </w:rPr>
        <w:lastRenderedPageBreak/>
        <w:t>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w:t>
      </w:r>
      <w:r w:rsidRPr="00CA4934">
        <w:rPr>
          <w:rFonts w:ascii="Times New Roman" w:hAnsi="Times New Roman"/>
          <w:sz w:val="28"/>
          <w:szCs w:val="28"/>
          <w:lang w:val="ru-RU"/>
        </w:rPr>
        <w:lastRenderedPageBreak/>
        <w:t>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правописания. Расстановка переносов. Голосовой ввод текста. </w:t>
      </w:r>
      <w:r w:rsidRPr="00CA4934">
        <w:rPr>
          <w:rFonts w:ascii="Times New Roman" w:hAnsi="Times New Roman"/>
          <w:sz w:val="28"/>
          <w:szCs w:val="28"/>
          <w:lang w:val="ru-RU"/>
        </w:rPr>
        <w:lastRenderedPageBreak/>
        <w:t>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w:t>
      </w:r>
      <w:r w:rsidRPr="00CA4934">
        <w:rPr>
          <w:rFonts w:ascii="Times New Roman" w:hAnsi="Times New Roman"/>
          <w:sz w:val="28"/>
          <w:szCs w:val="28"/>
          <w:lang w:val="ru-RU"/>
        </w:rPr>
        <w:lastRenderedPageBreak/>
        <w:t xml:space="preserve">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w:t>
      </w:r>
      <w:r w:rsidRPr="00CA4934">
        <w:rPr>
          <w:rFonts w:ascii="Times New Roman" w:hAnsi="Times New Roman"/>
          <w:sz w:val="28"/>
          <w:szCs w:val="28"/>
          <w:lang w:val="ru-RU"/>
        </w:rPr>
        <w:lastRenderedPageBreak/>
        <w:t>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3"/>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осмысление опыта, наблюдений, поступков и стремление совершенствовать пути </w:t>
      </w:r>
      <w:r w:rsidRPr="00CA4934">
        <w:rPr>
          <w:rFonts w:ascii="Times New Roman" w:hAnsi="Times New Roman"/>
          <w:sz w:val="28"/>
          <w:szCs w:val="28"/>
          <w:lang w:val="ru-RU"/>
        </w:rPr>
        <w:lastRenderedPageBreak/>
        <w:t>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4"/>
      <w:r w:rsidR="00134744" w:rsidRPr="00CA4934">
        <w:rPr>
          <w:rFonts w:ascii="Times New Roman" w:hAnsi="Times New Roman"/>
          <w:sz w:val="28"/>
          <w:szCs w:val="28"/>
          <w:lang w:val="ru-RU"/>
        </w:rPr>
        <w:t xml:space="preserve">Метапредметные результаты освоения программы по информатике </w:t>
      </w:r>
      <w:r w:rsidR="00134744" w:rsidRPr="00CA4934">
        <w:rPr>
          <w:rFonts w:ascii="Times New Roman" w:hAnsi="Times New Roman"/>
          <w:sz w:val="28"/>
          <w:szCs w:val="28"/>
          <w:lang w:val="ru-RU"/>
        </w:rPr>
        <w:lastRenderedPageBreak/>
        <w:t>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w:t>
      </w:r>
      <w:r w:rsidRPr="00CA4934">
        <w:rPr>
          <w:rFonts w:ascii="Times New Roman" w:hAnsi="Times New Roman"/>
          <w:sz w:val="28"/>
          <w:szCs w:val="28"/>
          <w:lang w:val="ru-RU"/>
        </w:rPr>
        <w:lastRenderedPageBreak/>
        <w:t>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w:t>
      </w:r>
      <w:r w:rsidRPr="00CA4934">
        <w:rPr>
          <w:rFonts w:ascii="Times New Roman" w:hAnsi="Times New Roman"/>
          <w:sz w:val="28"/>
          <w:szCs w:val="28"/>
          <w:lang w:val="ru-RU"/>
        </w:rPr>
        <w:lastRenderedPageBreak/>
        <w:t>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5" w:name="_TOC_250005"/>
      <w:bookmarkEnd w:id="55"/>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записывать логические выражения с использованием дизъюнкции, </w:t>
      </w:r>
      <w:r w:rsidRPr="00CA4934">
        <w:rPr>
          <w:rFonts w:ascii="Times New Roman" w:hAnsi="Times New Roman"/>
          <w:sz w:val="28"/>
          <w:szCs w:val="28"/>
          <w:lang w:val="ru-RU"/>
        </w:rPr>
        <w:lastRenderedPageBreak/>
        <w:t>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r w:rsidR="00134744" w:rsidRPr="00CA4934">
        <w:rPr>
          <w:b w:val="0"/>
          <w:szCs w:val="28"/>
          <w:lang w:val="ru-RU"/>
        </w:rPr>
        <w:t xml:space="preserve"> </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w:t>
      </w:r>
      <w:r w:rsidR="00134744" w:rsidRPr="00CA4934">
        <w:rPr>
          <w:rFonts w:ascii="Times New Roman" w:eastAsia="SchoolBookSanPin" w:hAnsi="Times New Roman"/>
          <w:sz w:val="28"/>
          <w:szCs w:val="28"/>
          <w:lang w:val="ru-RU"/>
        </w:rPr>
        <w:lastRenderedPageBreak/>
        <w:t>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классах по 2 часа в неделю при 34 учебных неделях, в 9 классе рекомендуется </w:t>
      </w:r>
      <w:r w:rsidR="00134744" w:rsidRPr="00CA4934">
        <w:rPr>
          <w:rFonts w:ascii="Times New Roman" w:eastAsia="SchoolBookSanPin" w:hAnsi="Times New Roman"/>
          <w:sz w:val="28"/>
          <w:szCs w:val="28"/>
          <w:lang w:val="ru-RU"/>
        </w:rPr>
        <w:lastRenderedPageBreak/>
        <w:t>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w:t>
      </w:r>
      <w:r w:rsidRPr="00CA4934">
        <w:rPr>
          <w:rFonts w:ascii="Times New Roman" w:eastAsia="SchoolBookSanPin" w:hAnsi="Times New Roman"/>
          <w:sz w:val="28"/>
          <w:szCs w:val="28"/>
          <w:lang w:val="ru-RU"/>
        </w:rPr>
        <w:lastRenderedPageBreak/>
        <w:t>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w:t>
      </w:r>
      <w:r w:rsidRPr="00CA4934">
        <w:rPr>
          <w:rFonts w:ascii="Times New Roman" w:eastAsia="SchoolBookSanPin" w:hAnsi="Times New Roman"/>
          <w:sz w:val="28"/>
          <w:szCs w:val="28"/>
          <w:lang w:val="ru-RU"/>
        </w:rPr>
        <w:lastRenderedPageBreak/>
        <w:t xml:space="preserve">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Русская </w:t>
      </w:r>
      <w:r w:rsidRPr="00CA4934">
        <w:rPr>
          <w:rFonts w:ascii="Times New Roman" w:eastAsia="SchoolBookSanPin" w:hAnsi="Times New Roman"/>
          <w:position w:val="1"/>
          <w:sz w:val="28"/>
          <w:szCs w:val="28"/>
          <w:lang w:val="ru-RU"/>
        </w:rPr>
        <w:lastRenderedPageBreak/>
        <w:t>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его </w:t>
      </w:r>
      <w:r w:rsidRPr="00CA4934">
        <w:rPr>
          <w:rFonts w:ascii="Times New Roman" w:eastAsia="SchoolBookSanPin" w:hAnsi="Times New Roman"/>
          <w:sz w:val="28"/>
          <w:szCs w:val="28"/>
          <w:lang w:val="ru-RU"/>
        </w:rPr>
        <w:lastRenderedPageBreak/>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w:t>
      </w:r>
      <w:r w:rsidR="00134744" w:rsidRPr="00CA4934">
        <w:rPr>
          <w:rFonts w:ascii="Times New Roman" w:eastAsia="SchoolBookSanPin" w:hAnsi="Times New Roman"/>
          <w:sz w:val="28"/>
          <w:szCs w:val="28"/>
          <w:lang w:val="ru-RU"/>
        </w:rPr>
        <w:lastRenderedPageBreak/>
        <w:t>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w:t>
      </w:r>
      <w:r w:rsidRPr="00CA4934">
        <w:rPr>
          <w:rFonts w:ascii="Times New Roman" w:eastAsia="SchoolBookSanPin" w:hAnsi="Times New Roman"/>
          <w:sz w:val="28"/>
          <w:szCs w:val="28"/>
          <w:lang w:val="ru-RU"/>
        </w:rPr>
        <w:lastRenderedPageBreak/>
        <w:t xml:space="preserve">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гуната Токугава, укрепление централизованного </w:t>
      </w:r>
      <w:r w:rsidRPr="00CA4934">
        <w:rPr>
          <w:rFonts w:ascii="Times New Roman" w:eastAsia="SchoolBookSanPin" w:hAnsi="Times New Roman"/>
          <w:sz w:val="28"/>
          <w:szCs w:val="28"/>
          <w:lang w:val="ru-RU"/>
        </w:rPr>
        <w:lastRenderedPageBreak/>
        <w:t>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w:t>
      </w:r>
      <w:r w:rsidRPr="00CA4934">
        <w:rPr>
          <w:rFonts w:ascii="Times New Roman" w:eastAsia="SchoolBookSanPin" w:hAnsi="Times New Roman"/>
          <w:sz w:val="28"/>
          <w:szCs w:val="28"/>
          <w:lang w:val="ru-RU"/>
        </w:rPr>
        <w:lastRenderedPageBreak/>
        <w:t>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его конфликт с царской властью. Раскол в Церкви. Протопоп Аввакум, формирование </w:t>
      </w:r>
      <w:r w:rsidRPr="00CA4934">
        <w:rPr>
          <w:rFonts w:ascii="Times New Roman" w:eastAsia="SchoolBookSanPin" w:hAnsi="Times New Roman"/>
          <w:sz w:val="28"/>
          <w:szCs w:val="28"/>
          <w:lang w:val="ru-RU"/>
        </w:rPr>
        <w:lastRenderedPageBreak/>
        <w:t>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новые </w:t>
      </w:r>
      <w:r w:rsidR="00134744" w:rsidRPr="00CA4934">
        <w:rPr>
          <w:rFonts w:ascii="Times New Roman" w:eastAsia="SchoolBookSanPin" w:hAnsi="Times New Roman"/>
          <w:sz w:val="28"/>
          <w:szCs w:val="28"/>
          <w:lang w:val="ru-RU"/>
        </w:rPr>
        <w:lastRenderedPageBreak/>
        <w:t>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 Гоббс. </w:t>
      </w:r>
      <w:r w:rsidRPr="00CA4934">
        <w:rPr>
          <w:rFonts w:ascii="Times New Roman" w:eastAsia="SchoolBookSanPin" w:hAnsi="Times New Roman"/>
          <w:sz w:val="28"/>
          <w:szCs w:val="28"/>
          <w:lang w:val="ru-RU"/>
        </w:rPr>
        <w:lastRenderedPageBreak/>
        <w:t>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w:t>
      </w:r>
      <w:r w:rsidRPr="00CA4934">
        <w:rPr>
          <w:rFonts w:ascii="Times New Roman" w:eastAsia="SchoolBookSanPin" w:hAnsi="Times New Roman"/>
          <w:sz w:val="28"/>
          <w:szCs w:val="28"/>
          <w:lang w:val="ru-RU"/>
        </w:rP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о рангах. Противоречия в политике по отношению к купечеству и городским </w:t>
      </w:r>
      <w:r w:rsidR="00134744" w:rsidRPr="00CA4934">
        <w:rPr>
          <w:rFonts w:ascii="Times New Roman" w:eastAsia="SchoolBookSanPin" w:hAnsi="Times New Roman"/>
          <w:sz w:val="28"/>
          <w:szCs w:val="28"/>
          <w:lang w:val="ru-RU"/>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 xml:space="preserve">Н.И. Панин и А.А. Безбородко. Борьба России за выход к Черному морю. </w:t>
      </w:r>
      <w:r w:rsidR="00134744" w:rsidRPr="00CA4934">
        <w:rPr>
          <w:rFonts w:ascii="Times New Roman" w:eastAsia="SchoolBookSanPin" w:hAnsi="Times New Roman"/>
          <w:sz w:val="28"/>
          <w:szCs w:val="28"/>
          <w:lang w:val="ru-RU"/>
        </w:rPr>
        <w:lastRenderedPageBreak/>
        <w:t>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lastRenderedPageBreak/>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П.Д. </w:t>
      </w:r>
      <w:r w:rsidRPr="00CA4934">
        <w:rPr>
          <w:rFonts w:ascii="Times New Roman" w:eastAsia="SchoolBookSanPin" w:hAnsi="Times New Roman"/>
          <w:sz w:val="28"/>
          <w:szCs w:val="28"/>
          <w:lang w:val="ru-RU"/>
        </w:rPr>
        <w:lastRenderedPageBreak/>
        <w:t>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w:t>
      </w:r>
      <w:r w:rsidRPr="00CA4934">
        <w:rPr>
          <w:rFonts w:ascii="Times New Roman" w:eastAsia="SchoolBookSanPin" w:hAnsi="Times New Roman"/>
          <w:sz w:val="28"/>
          <w:szCs w:val="28"/>
          <w:lang w:val="ru-RU"/>
        </w:rPr>
        <w:lastRenderedPageBreak/>
        <w:t>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w:t>
      </w:r>
      <w:r w:rsidRPr="00CA4934">
        <w:rPr>
          <w:rFonts w:ascii="Times New Roman" w:eastAsia="SchoolBookSanPin" w:hAnsi="Times New Roman"/>
          <w:sz w:val="28"/>
          <w:szCs w:val="28"/>
          <w:lang w:val="ru-RU"/>
        </w:rPr>
        <w:lastRenderedPageBreak/>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Предпосылки Первой российской революции. Формы социальных протестов. </w:t>
      </w:r>
      <w:r w:rsidRPr="00CA4934">
        <w:rPr>
          <w:rFonts w:ascii="Times New Roman" w:eastAsia="SchoolBookSanPin" w:hAnsi="Times New Roman"/>
          <w:position w:val="1"/>
          <w:sz w:val="28"/>
          <w:szCs w:val="28"/>
          <w:lang w:val="ru-RU"/>
        </w:rPr>
        <w:lastRenderedPageBreak/>
        <w:t>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нравственном опыте предшествующих поколений; овладение навыками познания и оценки событий прошлого с позиций историзма; формирование и сохранение </w:t>
      </w:r>
      <w:r w:rsidRPr="00CA4934">
        <w:rPr>
          <w:rFonts w:ascii="Times New Roman" w:eastAsia="SchoolBookSanPin" w:hAnsi="Times New Roman"/>
          <w:sz w:val="28"/>
          <w:szCs w:val="28"/>
          <w:lang w:val="ru-RU"/>
        </w:rPr>
        <w:lastRenderedPageBreak/>
        <w:t>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00134744" w:rsidRPr="00CA4934">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от </w:t>
      </w:r>
      <w:r w:rsidR="00134744" w:rsidRPr="00CA4934">
        <w:rPr>
          <w:rFonts w:ascii="Times New Roman" w:eastAsia="SchoolBookSanPin" w:hAnsi="Times New Roman"/>
          <w:position w:val="1"/>
          <w:sz w:val="28"/>
          <w:szCs w:val="28"/>
          <w:lang w:val="ru-RU"/>
        </w:rPr>
        <w:lastRenderedPageBreak/>
        <w:t>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w:t>
      </w:r>
      <w:r w:rsidR="00134744" w:rsidRPr="00CA4934">
        <w:rPr>
          <w:rFonts w:ascii="Times New Roman" w:eastAsia="SchoolBookSanPin" w:hAnsi="Times New Roman"/>
          <w:sz w:val="28"/>
          <w:szCs w:val="28"/>
          <w:lang w:val="ru-RU"/>
        </w:rPr>
        <w:lastRenderedPageBreak/>
        <w:t xml:space="preserve">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sidRPr="00CA4934">
        <w:rPr>
          <w:rFonts w:ascii="Times New Roman" w:eastAsia="SchoolBookSanPin" w:hAnsi="Times New Roman"/>
          <w:position w:val="1"/>
          <w:sz w:val="28"/>
          <w:szCs w:val="28"/>
          <w:lang w:val="ru-RU"/>
        </w:rPr>
        <w:lastRenderedPageBreak/>
        <w:t>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00134744" w:rsidRPr="00CA4934">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 xml:space="preserve">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w:t>
      </w:r>
      <w:r w:rsidRPr="00CA4934">
        <w:rPr>
          <w:rFonts w:ascii="Times New Roman" w:eastAsia="SchoolBookSanPin" w:hAnsi="Times New Roman"/>
          <w:position w:val="1"/>
          <w:sz w:val="28"/>
          <w:szCs w:val="28"/>
          <w:lang w:val="ru-RU"/>
        </w:rPr>
        <w:lastRenderedPageBreak/>
        <w:t xml:space="preserve">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 xml:space="preserve">«Введение в Новейшую </w:t>
      </w:r>
      <w:r w:rsidR="00134744" w:rsidRPr="00CA4934">
        <w:rPr>
          <w:rFonts w:ascii="Times New Roman" w:eastAsia="OfficinaSansBoldITC" w:hAnsi="Times New Roman"/>
          <w:position w:val="1"/>
          <w:sz w:val="28"/>
          <w:szCs w:val="28"/>
          <w:lang w:val="ru-RU"/>
        </w:rPr>
        <w:lastRenderedPageBreak/>
        <w:t>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организации внеурочной </w:t>
      </w:r>
      <w:r w:rsidRPr="00CA4934">
        <w:rPr>
          <w:rFonts w:ascii="Times New Roman" w:eastAsia="SchoolBookSanPin" w:hAnsi="Times New Roman"/>
          <w:sz w:val="28"/>
          <w:szCs w:val="28"/>
          <w:lang w:val="ru-RU"/>
        </w:rPr>
        <w:lastRenderedPageBreak/>
        <w:t>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5162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51628"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lastRenderedPageBreak/>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w:t>
      </w:r>
      <w:r w:rsidRPr="00CA4934">
        <w:rPr>
          <w:rFonts w:ascii="Times New Roman" w:eastAsia="SchoolBookSanPin" w:hAnsi="Times New Roman"/>
          <w:sz w:val="28"/>
          <w:szCs w:val="28"/>
          <w:lang w:val="ru-RU"/>
        </w:rPr>
        <w:lastRenderedPageBreak/>
        <w:t>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Окончание Второй мировой войны. Осуждение главных военных </w:t>
      </w:r>
      <w:r w:rsidRPr="00CA4934">
        <w:rPr>
          <w:rFonts w:ascii="Times New Roman" w:eastAsia="SchoolBookSanPin" w:hAnsi="Times New Roman"/>
          <w:sz w:val="28"/>
          <w:szCs w:val="28"/>
          <w:lang w:val="ru-RU"/>
        </w:rPr>
        <w:lastRenderedPageBreak/>
        <w:t>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решении практических </w:t>
      </w:r>
      <w:r w:rsidR="00134744" w:rsidRPr="00CA4934">
        <w:rPr>
          <w:rFonts w:ascii="Times New Roman" w:eastAsia="SchoolBookSanPin" w:hAnsi="Times New Roman"/>
          <w:position w:val="1"/>
          <w:sz w:val="28"/>
          <w:szCs w:val="28"/>
          <w:lang w:val="ru-RU"/>
        </w:rPr>
        <w:lastRenderedPageBreak/>
        <w:t>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w:t>
      </w:r>
      <w:r w:rsidR="00134744" w:rsidRPr="00CA4934">
        <w:rPr>
          <w:rFonts w:ascii="Times New Roman" w:eastAsia="SchoolBookSanPin" w:hAnsi="Times New Roman"/>
          <w:position w:val="1"/>
          <w:sz w:val="28"/>
          <w:szCs w:val="28"/>
          <w:lang w:val="ru-RU"/>
        </w:rPr>
        <w:lastRenderedPageBreak/>
        <w:t xml:space="preserve">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CA4934">
        <w:rPr>
          <w:rFonts w:ascii="Times New Roman" w:eastAsia="SchoolBookSanPin" w:hAnsi="Times New Roman"/>
          <w:sz w:val="28"/>
          <w:szCs w:val="28"/>
          <w:lang w:val="ru-RU"/>
        </w:rPr>
        <w:lastRenderedPageBreak/>
        <w:t xml:space="preserve">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w:t>
      </w:r>
      <w:r w:rsidR="00134744" w:rsidRPr="00CA4934">
        <w:rPr>
          <w:rFonts w:ascii="Times New Roman" w:eastAsia="SchoolBookSanPin" w:hAnsi="Times New Roman"/>
          <w:sz w:val="28"/>
          <w:szCs w:val="28"/>
          <w:lang w:val="ru-RU"/>
        </w:rPr>
        <w:lastRenderedPageBreak/>
        <w:t xml:space="preserve">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гуманитарных дисциплин; способности к личному самоопределению, самореализации, </w:t>
      </w:r>
      <w:r w:rsidRPr="00CA4934">
        <w:rPr>
          <w:rFonts w:ascii="Times New Roman" w:eastAsia="SchoolBookSanPin" w:hAnsi="Times New Roman"/>
          <w:sz w:val="28"/>
          <w:szCs w:val="28"/>
          <w:lang w:val="ru-RU"/>
        </w:rPr>
        <w:lastRenderedPageBreak/>
        <w:t>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w:t>
      </w:r>
      <w:r w:rsidRPr="00CA4934">
        <w:rPr>
          <w:rFonts w:ascii="Times New Roman" w:eastAsia="SchoolBookSanPin" w:hAnsi="Times New Roman"/>
          <w:sz w:val="28"/>
          <w:szCs w:val="28"/>
          <w:lang w:val="ru-RU"/>
        </w:rPr>
        <w:lastRenderedPageBreak/>
        <w:t>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виды гражданско-правовых договоров. Договор купли-продажи. </w:t>
      </w:r>
      <w:r w:rsidRPr="00CA4934">
        <w:rPr>
          <w:rFonts w:ascii="Times New Roman" w:eastAsia="SchoolBookSanPin" w:hAnsi="Times New Roman"/>
          <w:sz w:val="28"/>
          <w:szCs w:val="28"/>
          <w:lang w:val="ru-RU"/>
        </w:rPr>
        <w:lastRenderedPageBreak/>
        <w:t>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w:t>
      </w:r>
      <w:r w:rsidR="00134744" w:rsidRPr="00CA4934">
        <w:rPr>
          <w:rFonts w:ascii="Times New Roman" w:eastAsia="SchoolBookSanPin" w:hAnsi="Times New Roman"/>
          <w:sz w:val="28"/>
          <w:szCs w:val="28"/>
          <w:lang w:val="ru-RU"/>
        </w:rPr>
        <w:lastRenderedPageBreak/>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w:t>
      </w:r>
      <w:r w:rsidRPr="00CA4934">
        <w:rPr>
          <w:rFonts w:ascii="Times New Roman" w:eastAsia="SchoolBookSanPin" w:hAnsi="Times New Roman"/>
          <w:position w:val="1"/>
          <w:sz w:val="28"/>
          <w:szCs w:val="28"/>
          <w:lang w:val="ru-RU"/>
        </w:rPr>
        <w:lastRenderedPageBreak/>
        <w:t>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w:t>
      </w:r>
      <w:r w:rsidRPr="00CA4934">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sidRPr="00CA4934">
        <w:rPr>
          <w:rFonts w:ascii="Times New Roman" w:eastAsia="SchoolBookSanPin" w:hAnsi="Times New Roman"/>
          <w:sz w:val="28"/>
          <w:szCs w:val="28"/>
          <w:lang w:val="ru-RU"/>
        </w:rP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умение сравнивать (в том числе устанавливать основания для сравнения) </w:t>
      </w:r>
      <w:r w:rsidRPr="00CA4934">
        <w:rPr>
          <w:rFonts w:ascii="Times New Roman" w:eastAsia="SchoolBookSanPin" w:hAnsi="Times New Roman"/>
          <w:sz w:val="28"/>
          <w:szCs w:val="28"/>
          <w:lang w:val="ru-RU"/>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 приобретение опыта осуществления совместной, включая взаимодействие </w:t>
      </w:r>
      <w:r w:rsidRPr="00CA4934">
        <w:rPr>
          <w:rFonts w:ascii="Times New Roman" w:eastAsia="SchoolBookSanPin" w:hAnsi="Times New Roman"/>
          <w:sz w:val="28"/>
          <w:szCs w:val="28"/>
          <w:lang w:val="ru-RU"/>
        </w:rPr>
        <w:lastRenderedPageBreak/>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 xml:space="preserve">социальную информацию, включая экономико-статистическую, из адаптированных источников </w:t>
      </w:r>
      <w:r w:rsidRPr="00CA4934">
        <w:rPr>
          <w:rFonts w:ascii="Times New Roman" w:eastAsia="SchoolBookSanPin" w:hAnsi="Times New Roman"/>
          <w:position w:val="1"/>
          <w:sz w:val="28"/>
          <w:szCs w:val="28"/>
          <w:lang w:val="ru-RU"/>
        </w:rPr>
        <w:lastRenderedPageBreak/>
        <w:t>(в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w:t>
      </w:r>
      <w:r w:rsidRPr="00CA4934">
        <w:rPr>
          <w:rFonts w:ascii="Times New Roman" w:eastAsia="SchoolBookSanPin" w:hAnsi="Times New Roman"/>
          <w:sz w:val="28"/>
          <w:szCs w:val="28"/>
          <w:lang w:val="ru-RU"/>
        </w:rPr>
        <w:lastRenderedPageBreak/>
        <w:t>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их основе план, </w:t>
      </w:r>
      <w:r w:rsidRPr="00CA4934">
        <w:rPr>
          <w:rFonts w:ascii="Times New Roman" w:eastAsia="SchoolBookSanPin" w:hAnsi="Times New Roman"/>
          <w:sz w:val="28"/>
          <w:szCs w:val="28"/>
          <w:lang w:val="ru-RU"/>
        </w:rPr>
        <w:lastRenderedPageBreak/>
        <w:t>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способов повышения эффективности производства; </w:t>
      </w:r>
      <w:r w:rsidRPr="00CA4934">
        <w:rPr>
          <w:rFonts w:ascii="Times New Roman" w:eastAsia="SchoolBookSanPin" w:hAnsi="Times New Roman"/>
          <w:sz w:val="28"/>
          <w:szCs w:val="28"/>
          <w:lang w:val="ru-RU"/>
        </w:rP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w:t>
      </w: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публичного представления результатов своей деятельности в сфере духовной культуры в соответствии с особенностями </w:t>
      </w:r>
      <w:r w:rsidRPr="00CA4934">
        <w:rPr>
          <w:rFonts w:ascii="Times New Roman" w:eastAsia="SchoolBookSanPin" w:hAnsi="Times New Roman"/>
          <w:sz w:val="28"/>
          <w:szCs w:val="28"/>
          <w:lang w:val="ru-RU"/>
        </w:rPr>
        <w:lastRenderedPageBreak/>
        <w:t>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в практической учебной деятельности (включая выполнение проектов индивидуально и в группе), в повседневной жизни </w:t>
      </w:r>
      <w:r w:rsidRPr="00CA4934">
        <w:rPr>
          <w:rFonts w:ascii="Times New Roman" w:eastAsia="SchoolBookSanPin" w:hAnsi="Times New Roman"/>
          <w:sz w:val="28"/>
          <w:szCs w:val="28"/>
          <w:lang w:val="ru-RU"/>
        </w:rPr>
        <w:lastRenderedPageBreak/>
        <w:t>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 xml:space="preserve">с использованием Конституции Российской Федерации </w:t>
      </w:r>
      <w:r w:rsidRPr="00CA4934">
        <w:rPr>
          <w:rFonts w:ascii="Times New Roman" w:eastAsia="SchoolBookSanPin" w:hAnsi="Times New Roman"/>
          <w:sz w:val="28"/>
          <w:szCs w:val="28"/>
          <w:lang w:val="ru-RU"/>
        </w:rPr>
        <w:lastRenderedPageBreak/>
        <w:t>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w:t>
      </w:r>
      <w:r w:rsidRPr="00CA4934">
        <w:rPr>
          <w:rFonts w:ascii="Times New Roman" w:eastAsia="SchoolBookSanPin" w:hAnsi="Times New Roman"/>
          <w:sz w:val="28"/>
          <w:szCs w:val="28"/>
          <w:lang w:val="ru-RU"/>
        </w:rPr>
        <w:lastRenderedPageBreak/>
        <w:t xml:space="preserve">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w:t>
      </w:r>
      <w:r w:rsidRPr="00CA4934">
        <w:rPr>
          <w:rFonts w:ascii="Times New Roman" w:eastAsia="SchoolBookSanPin" w:hAnsi="Times New Roman"/>
          <w:position w:val="1"/>
          <w:sz w:val="28"/>
          <w:szCs w:val="28"/>
          <w:lang w:val="ru-RU"/>
        </w:rPr>
        <w:lastRenderedPageBreak/>
        <w:t>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текстовой, </w:t>
      </w:r>
      <w:r w:rsidRPr="00CA4934">
        <w:rPr>
          <w:rFonts w:ascii="Times New Roman" w:eastAsia="SchoolBookSanPin" w:hAnsi="Times New Roman"/>
          <w:position w:val="1"/>
          <w:sz w:val="28"/>
          <w:szCs w:val="28"/>
          <w:lang w:val="ru-RU"/>
        </w:rPr>
        <w:lastRenderedPageBreak/>
        <w:t>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w:t>
      </w:r>
      <w:r w:rsidR="00134744" w:rsidRPr="00CA4934">
        <w:rPr>
          <w:rFonts w:ascii="Times New Roman" w:eastAsia="SchoolBookSanPin" w:hAnsi="Times New Roman"/>
          <w:sz w:val="28"/>
          <w:szCs w:val="28"/>
          <w:lang w:val="ru-RU"/>
        </w:rPr>
        <w:lastRenderedPageBreak/>
        <w:t>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карте </w:t>
      </w:r>
      <w:r w:rsidRPr="00CA4934">
        <w:rPr>
          <w:rFonts w:ascii="Times New Roman" w:eastAsia="SchoolBookSanPin" w:hAnsi="Times New Roman"/>
          <w:sz w:val="28"/>
          <w:szCs w:val="28"/>
          <w:lang w:val="ru-RU"/>
        </w:rPr>
        <w:lastRenderedPageBreak/>
        <w:t>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w:t>
      </w:r>
      <w:r w:rsidRPr="00CA4934">
        <w:rPr>
          <w:rFonts w:ascii="Times New Roman" w:eastAsia="SchoolBookSanPin" w:hAnsi="Times New Roman"/>
          <w:sz w:val="28"/>
          <w:szCs w:val="28"/>
          <w:lang w:val="ru-RU"/>
        </w:rPr>
        <w:lastRenderedPageBreak/>
        <w:t>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w:t>
      </w:r>
      <w:r w:rsidRPr="00CA4934">
        <w:rPr>
          <w:rFonts w:ascii="Times New Roman" w:eastAsia="SchoolBookSanPin" w:hAnsi="Times New Roman"/>
          <w:sz w:val="28"/>
          <w:szCs w:val="28"/>
          <w:lang w:val="ru-RU"/>
        </w:rPr>
        <w:lastRenderedPageBreak/>
        <w:t>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w:t>
      </w:r>
      <w:r w:rsidRPr="00CA4934">
        <w:rPr>
          <w:rFonts w:ascii="Times New Roman" w:eastAsia="SchoolBookSanPin" w:hAnsi="Times New Roman"/>
          <w:sz w:val="28"/>
          <w:szCs w:val="28"/>
          <w:lang w:val="ru-RU"/>
        </w:rPr>
        <w:lastRenderedPageBreak/>
        <w:t>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факторы. Зональные и азональные природные комплексы. Население. Политическая </w:t>
      </w:r>
      <w:r w:rsidRPr="00CA4934">
        <w:rPr>
          <w:rFonts w:ascii="Times New Roman" w:eastAsia="SchoolBookSanPin" w:hAnsi="Times New Roman"/>
          <w:sz w:val="28"/>
          <w:szCs w:val="28"/>
          <w:lang w:val="ru-RU"/>
        </w:rPr>
        <w:lastRenderedPageBreak/>
        <w:t>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Представление в виде таблицы сведений об изменении границ России на разных исторических этапах на основе анализа географических </w:t>
      </w:r>
      <w:r w:rsidRPr="00CA4934">
        <w:rPr>
          <w:rFonts w:ascii="Times New Roman" w:eastAsia="SchoolBookSanPin" w:hAnsi="Times New Roman"/>
          <w:sz w:val="28"/>
          <w:szCs w:val="28"/>
          <w:lang w:val="ru-RU"/>
        </w:rPr>
        <w:lastRenderedPageBreak/>
        <w:t>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w:t>
      </w:r>
      <w:r w:rsidRPr="00CA4934">
        <w:rPr>
          <w:rFonts w:ascii="Times New Roman" w:eastAsia="SchoolBookSanPin" w:hAnsi="Times New Roman"/>
          <w:sz w:val="28"/>
          <w:szCs w:val="28"/>
          <w:lang w:val="ru-RU"/>
        </w:rPr>
        <w:lastRenderedPageBreak/>
        <w:t>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rsidRPr="00CA4934">
        <w:rPr>
          <w:rFonts w:ascii="Times New Roman" w:eastAsia="SchoolBookSanPin" w:hAnsi="Times New Roman"/>
          <w:sz w:val="28"/>
          <w:szCs w:val="28"/>
          <w:lang w:val="ru-RU"/>
        </w:rPr>
        <w:lastRenderedPageBreak/>
        <w:t>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его. Индекс </w:t>
      </w:r>
      <w:r w:rsidRPr="00CA4934">
        <w:rPr>
          <w:rFonts w:ascii="Times New Roman" w:eastAsia="SchoolBookSanPin" w:hAnsi="Times New Roman"/>
          <w:sz w:val="28"/>
          <w:szCs w:val="28"/>
          <w:lang w:val="ru-RU"/>
        </w:rPr>
        <w:lastRenderedPageBreak/>
        <w:t>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w:t>
      </w:r>
      <w:r w:rsidRPr="00CA4934">
        <w:rPr>
          <w:rFonts w:ascii="Times New Roman" w:eastAsia="SchoolBookSanPin" w:hAnsi="Times New Roman"/>
          <w:sz w:val="28"/>
          <w:szCs w:val="28"/>
          <w:lang w:val="ru-RU"/>
        </w:rPr>
        <w:lastRenderedPageBreak/>
        <w:t xml:space="preserve">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w:t>
      </w:r>
      <w:r w:rsidRPr="00CA4934">
        <w:rPr>
          <w:rFonts w:ascii="Times New Roman" w:eastAsia="SchoolBookSanPin" w:hAnsi="Times New Roman"/>
          <w:sz w:val="28"/>
          <w:szCs w:val="28"/>
          <w:lang w:val="ru-RU"/>
        </w:rPr>
        <w:lastRenderedPageBreak/>
        <w:t>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w:t>
      </w:r>
      <w:r w:rsidRPr="00CA4934">
        <w:rPr>
          <w:rFonts w:ascii="Times New Roman" w:eastAsia="SchoolBookSanPin" w:hAnsi="Times New Roman"/>
          <w:sz w:val="28"/>
          <w:szCs w:val="28"/>
          <w:lang w:val="ru-RU"/>
        </w:rPr>
        <w:lastRenderedPageBreak/>
        <w:t>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Сибирь и Дальний </w:t>
      </w:r>
      <w:r w:rsidRPr="00CA4934">
        <w:rPr>
          <w:rFonts w:ascii="Times New Roman" w:eastAsia="SchoolBookSanPin" w:hAnsi="Times New Roman"/>
          <w:sz w:val="28"/>
          <w:szCs w:val="28"/>
          <w:lang w:val="ru-RU"/>
        </w:rP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историческому и </w:t>
      </w:r>
      <w:r w:rsidRPr="00CA4934">
        <w:rPr>
          <w:rFonts w:ascii="Times New Roman" w:eastAsia="SchoolBookSanPin" w:hAnsi="Times New Roman"/>
          <w:sz w:val="28"/>
          <w:szCs w:val="28"/>
          <w:lang w:val="ru-RU"/>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w:t>
      </w:r>
      <w:r w:rsidRPr="00CA4934">
        <w:rPr>
          <w:rFonts w:ascii="Times New Roman" w:eastAsia="SchoolBookSanPin" w:hAnsi="Times New Roman"/>
          <w:sz w:val="28"/>
          <w:szCs w:val="28"/>
          <w:lang w:val="ru-RU"/>
        </w:rPr>
        <w:lastRenderedPageBreak/>
        <w:t>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оценки их возможных последствий для окружающей среды; осознание глобального характера экологических проблем и путей их решения; активное неприятие </w:t>
      </w:r>
      <w:r w:rsidRPr="00CA4934">
        <w:rPr>
          <w:rFonts w:ascii="Times New Roman" w:eastAsia="SchoolBookSanPin" w:hAnsi="Times New Roman"/>
          <w:sz w:val="28"/>
          <w:szCs w:val="28"/>
          <w:lang w:val="ru-RU"/>
        </w:rP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между </w:t>
      </w:r>
      <w:r w:rsidRPr="00CA4934">
        <w:rPr>
          <w:rFonts w:ascii="Times New Roman" w:eastAsia="SchoolBookSanPin" w:hAnsi="Times New Roman"/>
          <w:position w:val="1"/>
          <w:sz w:val="28"/>
          <w:szCs w:val="28"/>
          <w:lang w:val="ru-RU"/>
        </w:rPr>
        <w:lastRenderedPageBreak/>
        <w:t>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w:t>
      </w:r>
      <w:r w:rsidRPr="00CA4934">
        <w:rPr>
          <w:rFonts w:ascii="Times New Roman" w:eastAsia="SchoolBookSanPin" w:hAnsi="Times New Roman"/>
          <w:position w:val="1"/>
          <w:sz w:val="28"/>
          <w:szCs w:val="28"/>
          <w:lang w:val="ru-RU"/>
        </w:rPr>
        <w:lastRenderedPageBreak/>
        <w:t>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w:t>
      </w:r>
      <w:r w:rsidRPr="00CA4934">
        <w:rPr>
          <w:rFonts w:ascii="Times New Roman" w:eastAsia="SchoolBookSanPin" w:hAnsi="Times New Roman"/>
          <w:position w:val="1"/>
          <w:sz w:val="28"/>
          <w:szCs w:val="28"/>
          <w:lang w:val="ru-RU"/>
        </w:rPr>
        <w:lastRenderedPageBreak/>
        <w:t>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иметь представление о строении и свойствах (целостность, зональность, </w:t>
      </w:r>
      <w:r w:rsidRPr="00CA4934">
        <w:rPr>
          <w:rFonts w:ascii="Times New Roman" w:eastAsia="SchoolBookSanPin" w:hAnsi="Times New Roman"/>
          <w:sz w:val="28"/>
          <w:szCs w:val="28"/>
          <w:lang w:val="ru-RU"/>
        </w:rPr>
        <w:lastRenderedPageBreak/>
        <w:t>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 xml:space="preserve">изучения особенностей природы, населения и хозяйства </w:t>
      </w:r>
      <w:r w:rsidRPr="00CA4934">
        <w:rPr>
          <w:rFonts w:ascii="Times New Roman" w:eastAsia="SchoolBookSanPin" w:hAnsi="Times New Roman"/>
          <w:sz w:val="28"/>
          <w:szCs w:val="28"/>
          <w:lang w:val="ru-RU"/>
        </w:rPr>
        <w:lastRenderedPageBreak/>
        <w:t>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«испарение», «испаряемость», «коэффициент увлажнения»; </w:t>
      </w:r>
      <w:r w:rsidRPr="00CA4934">
        <w:rPr>
          <w:rFonts w:ascii="Times New Roman" w:eastAsia="SchoolBookSanPin" w:hAnsi="Times New Roman"/>
          <w:position w:val="1"/>
          <w:sz w:val="28"/>
          <w:szCs w:val="28"/>
          <w:lang w:val="ru-RU"/>
        </w:rPr>
        <w:lastRenderedPageBreak/>
        <w:t>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w:t>
      </w:r>
      <w:r w:rsidRPr="00CA4934">
        <w:rPr>
          <w:rFonts w:ascii="Times New Roman" w:eastAsia="SchoolBookSanPin" w:hAnsi="Times New Roman"/>
          <w:position w:val="1"/>
          <w:sz w:val="28"/>
          <w:szCs w:val="28"/>
          <w:lang w:val="ru-RU"/>
        </w:rPr>
        <w:lastRenderedPageBreak/>
        <w:t>«сфера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(далее </w:t>
      </w:r>
      <w:r w:rsidR="00134744" w:rsidRPr="00CA4934">
        <w:rPr>
          <w:rFonts w:ascii="Times New Roman" w:hAnsi="Times New Roman"/>
          <w:sz w:val="28"/>
          <w:szCs w:val="28"/>
          <w:lang w:val="ru-RU"/>
        </w:rPr>
        <w:lastRenderedPageBreak/>
        <w:t>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овладение следующими компетентностями, характеризующими естественно­научную </w:t>
      </w:r>
      <w:r w:rsidRPr="00CA4934">
        <w:rPr>
          <w:rFonts w:ascii="Times New Roman" w:hAnsi="Times New Roman"/>
          <w:sz w:val="28"/>
          <w:szCs w:val="28"/>
          <w:lang w:val="ru-RU"/>
        </w:rPr>
        <w:lastRenderedPageBreak/>
        <w:t>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умений наблюдать природные явления и выполнять опыты, лабораторные работы и экспериментальные исследования с использованием </w:t>
      </w:r>
      <w:r w:rsidRPr="00CA4934">
        <w:rPr>
          <w:rFonts w:ascii="Times New Roman" w:hAnsi="Times New Roman"/>
          <w:sz w:val="28"/>
          <w:szCs w:val="28"/>
          <w:lang w:val="ru-RU"/>
        </w:rPr>
        <w:lastRenderedPageBreak/>
        <w:t>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w:t>
      </w:r>
      <w:r w:rsidRPr="00CA4934">
        <w:rPr>
          <w:rFonts w:ascii="Times New Roman" w:hAnsi="Times New Roman"/>
          <w:sz w:val="28"/>
          <w:szCs w:val="28"/>
          <w:lang w:val="ru-RU"/>
        </w:rPr>
        <w:lastRenderedPageBreak/>
        <w:t xml:space="preserve">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w:t>
      </w:r>
      <w:r w:rsidRPr="00CA4934">
        <w:rPr>
          <w:rFonts w:ascii="Times New Roman" w:hAnsi="Times New Roman"/>
          <w:sz w:val="28"/>
          <w:szCs w:val="28"/>
          <w:lang w:val="ru-RU"/>
        </w:rPr>
        <w:lastRenderedPageBreak/>
        <w:t>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w:t>
      </w:r>
      <w:r w:rsidRPr="00CA4934">
        <w:rPr>
          <w:rFonts w:ascii="Times New Roman" w:hAnsi="Times New Roman"/>
          <w:sz w:val="28"/>
          <w:szCs w:val="28"/>
          <w:lang w:val="ru-RU"/>
        </w:rPr>
        <w:lastRenderedPageBreak/>
        <w:t xml:space="preserve">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w:t>
      </w:r>
      <w:r w:rsidRPr="00CA4934">
        <w:rPr>
          <w:rFonts w:ascii="Times New Roman" w:hAnsi="Times New Roman"/>
          <w:sz w:val="28"/>
          <w:szCs w:val="28"/>
          <w:lang w:val="ru-RU"/>
        </w:rPr>
        <w:lastRenderedPageBreak/>
        <w:t xml:space="preserve">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 xml:space="preserve">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w:t>
      </w:r>
      <w:r w:rsidRPr="00CA4934">
        <w:rPr>
          <w:rFonts w:ascii="Times New Roman" w:hAnsi="Times New Roman"/>
          <w:sz w:val="28"/>
          <w:szCs w:val="28"/>
          <w:lang w:val="ru-RU"/>
        </w:rPr>
        <w:lastRenderedPageBreak/>
        <w:t xml:space="preserve">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6"/>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7"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6.2. В результате изучения физики на уровне основного общего </w:t>
      </w:r>
      <w:r w:rsidR="00134744" w:rsidRPr="00CA4934">
        <w:rPr>
          <w:rFonts w:ascii="Times New Roman" w:hAnsi="Times New Roman"/>
          <w:sz w:val="28"/>
          <w:szCs w:val="28"/>
          <w:lang w:val="ru-RU"/>
        </w:rPr>
        <w:lastRenderedPageBreak/>
        <w:t>образования у обучающегося будут сформированы следующие личностные результаты в части:</w:t>
      </w:r>
      <w:bookmarkEnd w:id="57"/>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8"/>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w:t>
      </w:r>
      <w:r w:rsidRPr="00CA4934">
        <w:rPr>
          <w:rFonts w:ascii="Times New Roman" w:hAnsi="Times New Roman"/>
          <w:sz w:val="28"/>
          <w:szCs w:val="28"/>
          <w:lang w:val="ru-RU"/>
        </w:rPr>
        <w:lastRenderedPageBreak/>
        <w:t>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публично представлять результаты выполненного физического опыта </w:t>
      </w:r>
      <w:r w:rsidRPr="00CA4934">
        <w:rPr>
          <w:rFonts w:ascii="Times New Roman" w:hAnsi="Times New Roman"/>
          <w:sz w:val="28"/>
          <w:szCs w:val="28"/>
          <w:lang w:val="ru-RU"/>
        </w:rPr>
        <w:lastRenderedPageBreak/>
        <w:t>(эксперимента,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0"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60"/>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w:t>
      </w:r>
      <w:r w:rsidRPr="00CA4934">
        <w:rPr>
          <w:rFonts w:ascii="Times New Roman" w:hAnsi="Times New Roman"/>
          <w:sz w:val="28"/>
          <w:szCs w:val="28"/>
          <w:lang w:val="ru-RU"/>
        </w:rPr>
        <w:lastRenderedPageBreak/>
        <w:t>(твёрдого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sidRPr="00CA4934">
        <w:rPr>
          <w:rFonts w:ascii="Times New Roman" w:hAnsi="Times New Roman"/>
          <w:sz w:val="28"/>
          <w:szCs w:val="28"/>
          <w:lang w:val="ru-RU"/>
        </w:rPr>
        <w:lastRenderedPageBreak/>
        <w:t>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w:t>
      </w:r>
      <w:r w:rsidRPr="00CA4934">
        <w:rPr>
          <w:rFonts w:ascii="Times New Roman" w:hAnsi="Times New Roman"/>
          <w:sz w:val="28"/>
          <w:szCs w:val="28"/>
          <w:lang w:val="ru-RU"/>
        </w:rPr>
        <w:lastRenderedPageBreak/>
        <w:t>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1–2 </w:t>
      </w:r>
      <w:r w:rsidRPr="00CA4934">
        <w:rPr>
          <w:rFonts w:ascii="Times New Roman" w:hAnsi="Times New Roman"/>
          <w:sz w:val="28"/>
          <w:szCs w:val="28"/>
          <w:lang w:val="ru-RU"/>
        </w:rPr>
        <w:lastRenderedPageBreak/>
        <w:t>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краткие устные сообщения, обобщая </w:t>
      </w:r>
      <w:r w:rsidRPr="00CA4934">
        <w:rPr>
          <w:rFonts w:ascii="Times New Roman" w:hAnsi="Times New Roman"/>
          <w:sz w:val="28"/>
          <w:szCs w:val="28"/>
          <w:lang w:val="ru-RU"/>
        </w:rPr>
        <w:lastRenderedPageBreak/>
        <w:t>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w:t>
      </w:r>
      <w:r w:rsidRPr="00CA4934">
        <w:rPr>
          <w:rFonts w:ascii="Times New Roman" w:hAnsi="Times New Roman"/>
          <w:sz w:val="28"/>
          <w:szCs w:val="28"/>
          <w:lang w:val="ru-RU"/>
        </w:rPr>
        <w:lastRenderedPageBreak/>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(опирающиеся на систему из 2–3 уравнений), </w:t>
      </w:r>
      <w:r w:rsidRPr="00CA4934">
        <w:rPr>
          <w:rFonts w:ascii="Times New Roman" w:hAnsi="Times New Roman"/>
          <w:sz w:val="28"/>
          <w:szCs w:val="28"/>
          <w:lang w:val="ru-RU"/>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lastRenderedPageBreak/>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w:t>
      </w:r>
      <w:r w:rsidR="00134744" w:rsidRPr="00CA4934">
        <w:rPr>
          <w:rFonts w:ascii="Times New Roman" w:hAnsi="Times New Roman"/>
          <w:sz w:val="28"/>
          <w:szCs w:val="28"/>
          <w:lang w:val="ru-RU"/>
        </w:rPr>
        <w:lastRenderedPageBreak/>
        <w:t xml:space="preserve">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самостоятельной познавательной деятельности, научным методам познания, </w:t>
      </w:r>
      <w:r w:rsidRPr="00CA4934">
        <w:rPr>
          <w:rFonts w:ascii="Times New Roman" w:hAnsi="Times New Roman"/>
          <w:sz w:val="28"/>
          <w:szCs w:val="28"/>
          <w:lang w:val="ru-RU"/>
        </w:rPr>
        <w:lastRenderedPageBreak/>
        <w:t>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lastRenderedPageBreak/>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металлами, реакций нейтрализации, получение нерастворимых оснований, </w:t>
      </w:r>
      <w:r w:rsidRPr="00CA4934">
        <w:rPr>
          <w:rFonts w:ascii="Times New Roman" w:hAnsi="Times New Roman"/>
          <w:sz w:val="28"/>
          <w:szCs w:val="28"/>
          <w:lang w:val="ru-RU"/>
        </w:rPr>
        <w:lastRenderedPageBreak/>
        <w:t>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так и </w:t>
      </w:r>
      <w:r w:rsidRPr="00CA4934">
        <w:rPr>
          <w:rFonts w:ascii="Times New Roman" w:hAnsi="Times New Roman"/>
          <w:sz w:val="28"/>
          <w:szCs w:val="28"/>
          <w:lang w:val="ru-RU"/>
        </w:rPr>
        <w:lastRenderedPageBreak/>
        <w:t>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w:t>
      </w:r>
      <w:r w:rsidRPr="00CA4934">
        <w:rPr>
          <w:rFonts w:ascii="Times New Roman" w:hAnsi="Times New Roman"/>
          <w:sz w:val="28"/>
          <w:szCs w:val="28"/>
          <w:lang w:val="ru-RU"/>
        </w:rPr>
        <w:lastRenderedPageBreak/>
        <w:t xml:space="preserve">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lastRenderedPageBreak/>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w:t>
      </w:r>
      <w:r w:rsidRPr="00CA4934">
        <w:rPr>
          <w:rFonts w:ascii="Times New Roman" w:hAnsi="Times New Roman"/>
          <w:sz w:val="28"/>
          <w:szCs w:val="28"/>
          <w:lang w:val="ru-RU"/>
        </w:rPr>
        <w:lastRenderedPageBreak/>
        <w:t>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материя, атом, электрон, протон, нейтрон, ион, нуклид, изотопы, </w:t>
      </w:r>
      <w:r w:rsidRPr="00CA4934">
        <w:rPr>
          <w:rFonts w:ascii="Times New Roman" w:hAnsi="Times New Roman"/>
          <w:sz w:val="28"/>
          <w:szCs w:val="28"/>
          <w:lang w:val="ru-RU"/>
        </w:rP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w:t>
      </w:r>
      <w:r w:rsidRPr="00CA4934">
        <w:rPr>
          <w:rFonts w:ascii="Times New Roman" w:hAnsi="Times New Roman"/>
          <w:sz w:val="28"/>
          <w:szCs w:val="28"/>
          <w:lang w:val="ru-RU"/>
        </w:rPr>
        <w:lastRenderedPageBreak/>
        <w:t>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1" w:name="bookmark43"/>
      <w:bookmarkStart w:id="62" w:name="bookmark44"/>
      <w:bookmarkStart w:id="63"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w:t>
      </w:r>
      <w:r w:rsidRPr="00CA4934">
        <w:rPr>
          <w:rFonts w:ascii="Times New Roman" w:hAnsi="Times New Roman"/>
          <w:sz w:val="28"/>
          <w:szCs w:val="28"/>
          <w:lang w:val="ru-RU"/>
        </w:rPr>
        <w:lastRenderedPageBreak/>
        <w:t>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познавательных задач определённого типа, приобретение опыта в области </w:t>
      </w:r>
      <w:r w:rsidRPr="00CA4934">
        <w:rPr>
          <w:rFonts w:ascii="Times New Roman" w:hAnsi="Times New Roman"/>
          <w:sz w:val="28"/>
          <w:szCs w:val="28"/>
          <w:lang w:val="ru-RU"/>
        </w:rPr>
        <w:lastRenderedPageBreak/>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и анализировать контексты, предлагаемые в условии </w:t>
      </w:r>
      <w:r w:rsidRPr="00CA4934">
        <w:rPr>
          <w:rFonts w:ascii="Times New Roman" w:hAnsi="Times New Roman"/>
          <w:sz w:val="28"/>
          <w:szCs w:val="28"/>
          <w:lang w:val="ru-RU"/>
        </w:rPr>
        <w:lastRenderedPageBreak/>
        <w:t>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Периодического закона Д.И. Менделеева: демонстрировать </w:t>
      </w:r>
      <w:r w:rsidRPr="00CA4934">
        <w:rPr>
          <w:rFonts w:ascii="Times New Roman" w:hAnsi="Times New Roman"/>
          <w:sz w:val="28"/>
          <w:szCs w:val="28"/>
          <w:lang w:val="ru-RU"/>
        </w:rPr>
        <w:lastRenderedPageBreak/>
        <w:t>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lastRenderedPageBreak/>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w:t>
      </w:r>
      <w:r w:rsidRPr="00CA4934">
        <w:rPr>
          <w:rFonts w:ascii="Times New Roman" w:hAnsi="Times New Roman"/>
          <w:sz w:val="28"/>
          <w:szCs w:val="28"/>
          <w:lang w:val="ru-RU"/>
        </w:rPr>
        <w:lastRenderedPageBreak/>
        <w:t>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 описания в биологии (наглядный, словесный, схематический). Метод </w:t>
      </w:r>
      <w:r w:rsidRPr="00CA4934">
        <w:rPr>
          <w:rFonts w:ascii="Times New Roman" w:hAnsi="Times New Roman"/>
          <w:sz w:val="28"/>
          <w:szCs w:val="28"/>
          <w:lang w:val="ru-RU"/>
        </w:rPr>
        <w:lastRenderedPageBreak/>
        <w:t>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4" w:name="_TOC_250012"/>
      <w:bookmarkEnd w:id="64"/>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lastRenderedPageBreak/>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Рассматривание микроскопического строения ветки дерева (на готовом </w:t>
      </w:r>
      <w:r w:rsidRPr="00CA4934">
        <w:rPr>
          <w:rFonts w:ascii="Times New Roman" w:hAnsi="Times New Roman"/>
          <w:sz w:val="28"/>
          <w:szCs w:val="28"/>
          <w:lang w:val="ru-RU"/>
        </w:rPr>
        <w:lastRenderedPageBreak/>
        <w:t>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w:t>
      </w:r>
      <w:r w:rsidRPr="00CA4934">
        <w:rPr>
          <w:rFonts w:ascii="Times New Roman" w:hAnsi="Times New Roman"/>
          <w:sz w:val="28"/>
          <w:szCs w:val="28"/>
          <w:lang w:val="ru-RU"/>
        </w:rP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w:t>
      </w:r>
      <w:r w:rsidRPr="00CA4934">
        <w:rPr>
          <w:rFonts w:ascii="Times New Roman" w:hAnsi="Times New Roman"/>
          <w:sz w:val="28"/>
          <w:szCs w:val="28"/>
          <w:lang w:val="ru-RU"/>
        </w:rPr>
        <w:lastRenderedPageBreak/>
        <w:t>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w:t>
      </w:r>
      <w:r w:rsidRPr="00CA4934">
        <w:rPr>
          <w:rFonts w:ascii="Times New Roman" w:hAnsi="Times New Roman"/>
          <w:sz w:val="28"/>
          <w:szCs w:val="28"/>
          <w:lang w:val="ru-RU"/>
        </w:rPr>
        <w:lastRenderedPageBreak/>
        <w:t>(развитие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w:t>
      </w:r>
      <w:r w:rsidRPr="00CA4934">
        <w:rPr>
          <w:rFonts w:ascii="Times New Roman" w:hAnsi="Times New Roman"/>
          <w:sz w:val="28"/>
          <w:szCs w:val="28"/>
          <w:lang w:val="ru-RU"/>
        </w:rPr>
        <w:lastRenderedPageBreak/>
        <w:t>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w:t>
      </w:r>
      <w:r w:rsidRPr="00CA4934">
        <w:rPr>
          <w:rFonts w:ascii="Times New Roman" w:hAnsi="Times New Roman"/>
          <w:sz w:val="28"/>
          <w:szCs w:val="28"/>
          <w:lang w:val="ru-RU"/>
        </w:rPr>
        <w:lastRenderedPageBreak/>
        <w:t>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6" w:name="_TOC_250009"/>
      <w:bookmarkEnd w:id="66"/>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w:t>
      </w:r>
      <w:r w:rsidRPr="00CA4934">
        <w:rPr>
          <w:rFonts w:ascii="Times New Roman" w:hAnsi="Times New Roman"/>
          <w:sz w:val="28"/>
          <w:szCs w:val="28"/>
          <w:lang w:val="ru-RU"/>
        </w:rPr>
        <w:lastRenderedPageBreak/>
        <w:t>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Микробиом человека – совокупность микроорганизмов, населяющих организм </w:t>
      </w:r>
      <w:r w:rsidRPr="00CA4934">
        <w:rPr>
          <w:rFonts w:ascii="Times New Roman" w:hAnsi="Times New Roman"/>
          <w:sz w:val="28"/>
          <w:szCs w:val="28"/>
          <w:lang w:val="ru-RU"/>
        </w:rPr>
        <w:lastRenderedPageBreak/>
        <w:t>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Pr="00CA4934" w:rsidRDefault="002B4226" w:rsidP="00E41B55">
      <w:pPr>
        <w:spacing w:after="0" w:line="350" w:lineRule="auto"/>
        <w:ind w:firstLine="709"/>
        <w:jc w:val="both"/>
        <w:rPr>
          <w:rFonts w:ascii="Times New Roman" w:hAnsi="Times New Roman"/>
          <w:sz w:val="28"/>
          <w:szCs w:val="28"/>
          <w:lang w:val="ru-RU"/>
        </w:rPr>
      </w:pP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Ухо и слух. Строение и функции органа слуха. Механизм работы слухового </w:t>
      </w:r>
      <w:r w:rsidRPr="00CA4934">
        <w:rPr>
          <w:rFonts w:ascii="Times New Roman" w:hAnsi="Times New Roman"/>
          <w:sz w:val="28"/>
          <w:szCs w:val="28"/>
          <w:lang w:val="ru-RU"/>
        </w:rPr>
        <w:lastRenderedPageBreak/>
        <w:t>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w:t>
      </w:r>
      <w:r w:rsidRPr="00CA4934">
        <w:rPr>
          <w:rFonts w:ascii="Times New Roman" w:hAnsi="Times New Roman"/>
          <w:sz w:val="28"/>
          <w:szCs w:val="28"/>
          <w:lang w:val="ru-RU"/>
        </w:rPr>
        <w:lastRenderedPageBreak/>
        <w:t>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современную систему научных представлений об основных </w:t>
      </w:r>
      <w:r w:rsidRPr="00CA4934">
        <w:rPr>
          <w:rFonts w:ascii="Times New Roman" w:hAnsi="Times New Roman"/>
          <w:sz w:val="28"/>
          <w:szCs w:val="28"/>
          <w:lang w:val="ru-RU"/>
        </w:rPr>
        <w:lastRenderedPageBreak/>
        <w:t>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7"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w:t>
      </w:r>
      <w:r w:rsidRPr="00CA4934">
        <w:rPr>
          <w:rFonts w:ascii="Times New Roman" w:hAnsi="Times New Roman"/>
          <w:sz w:val="28"/>
          <w:szCs w:val="28"/>
          <w:lang w:val="ru-RU"/>
        </w:rPr>
        <w:lastRenderedPageBreak/>
        <w:t>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rsidRPr="00CA4934">
        <w:rPr>
          <w:rFonts w:ascii="Times New Roman" w:hAnsi="Times New Roman"/>
          <w:sz w:val="28"/>
          <w:szCs w:val="28"/>
          <w:lang w:val="ru-RU"/>
        </w:rPr>
        <w:lastRenderedPageBreak/>
        <w:t>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w:t>
      </w:r>
      <w:r w:rsidRPr="00CA4934">
        <w:rPr>
          <w:rFonts w:ascii="Times New Roman" w:hAnsi="Times New Roman"/>
          <w:sz w:val="28"/>
          <w:szCs w:val="28"/>
          <w:lang w:val="ru-RU"/>
        </w:rPr>
        <w:lastRenderedPageBreak/>
        <w:t>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w:t>
      </w:r>
      <w:r w:rsidRPr="00CA4934">
        <w:rPr>
          <w:rFonts w:ascii="Times New Roman" w:hAnsi="Times New Roman"/>
          <w:sz w:val="28"/>
          <w:szCs w:val="28"/>
          <w:lang w:val="ru-RU"/>
        </w:rPr>
        <w:lastRenderedPageBreak/>
        <w:t>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71" w:name="_TOC_250002"/>
      <w:bookmarkEnd w:id="71"/>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изучаемых систематических групп, </w:t>
      </w:r>
      <w:r w:rsidRPr="00CA4934">
        <w:rPr>
          <w:rFonts w:ascii="Times New Roman" w:hAnsi="Times New Roman"/>
          <w:sz w:val="28"/>
          <w:szCs w:val="28"/>
          <w:lang w:val="ru-RU"/>
        </w:rPr>
        <w:lastRenderedPageBreak/>
        <w:t>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CA4934">
        <w:rPr>
          <w:rFonts w:ascii="Times New Roman" w:hAnsi="Times New Roman"/>
          <w:sz w:val="28"/>
          <w:szCs w:val="28"/>
          <w:lang w:val="ru-RU"/>
        </w:rPr>
        <w:lastRenderedPageBreak/>
        <w:t>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по внешнему виду (изображению), схемам общих </w:t>
      </w:r>
      <w:r w:rsidRPr="00CA4934">
        <w:rPr>
          <w:rFonts w:ascii="Times New Roman" w:hAnsi="Times New Roman"/>
          <w:sz w:val="28"/>
          <w:szCs w:val="28"/>
          <w:lang w:val="ru-RU"/>
        </w:rPr>
        <w:lastRenderedPageBreak/>
        <w:t>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lastRenderedPageBreak/>
        <w:t>159.</w:t>
      </w:r>
      <w:r w:rsidR="00134744" w:rsidRPr="00CA4934">
        <w:rPr>
          <w:b w:val="0"/>
          <w:szCs w:val="28"/>
          <w:lang w:val="ru-RU"/>
        </w:rPr>
        <w:t> Федеральная рабочая программа по учебному курсу «Основы</w:t>
      </w:r>
      <w:r w:rsidR="00CA4934" w:rsidRPr="00CA4934">
        <w:rPr>
          <w:b w:val="0"/>
          <w:szCs w:val="28"/>
          <w:lang w:val="ru-RU"/>
        </w:rPr>
        <w:t xml:space="preserve"> </w:t>
      </w:r>
      <w:r w:rsidR="00134744" w:rsidRPr="00CA4934">
        <w:rPr>
          <w:b w:val="0"/>
          <w:szCs w:val="28"/>
          <w:lang w:val="ru-RU"/>
        </w:rPr>
        <w:t>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Федеральная рабочая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sidR="00134744" w:rsidRPr="00CA4934">
        <w:rPr>
          <w:rFonts w:ascii="Times New Roman" w:hAnsi="Times New Roman"/>
          <w:sz w:val="28"/>
          <w:szCs w:val="28"/>
          <w:lang w:val="ru-RU"/>
        </w:rPr>
        <w:lastRenderedPageBreak/>
        <w:t>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общественно-научных </w:t>
      </w:r>
      <w:r w:rsidR="00134744" w:rsidRPr="00CA4934">
        <w:rPr>
          <w:rFonts w:ascii="Times New Roman" w:hAnsi="Times New Roman"/>
          <w:sz w:val="28"/>
          <w:szCs w:val="28"/>
          <w:lang w:val="ru-RU"/>
        </w:rPr>
        <w:lastRenderedPageBreak/>
        <w:t>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 Зачем изучать курс «Основы духовно-нравственной культуры народов </w:t>
      </w:r>
      <w:r w:rsidRPr="00CA4934">
        <w:rPr>
          <w:rFonts w:ascii="Times New Roman" w:hAnsi="Times New Roman"/>
          <w:sz w:val="28"/>
          <w:szCs w:val="28"/>
          <w:lang w:val="ru-RU"/>
        </w:rPr>
        <w:lastRenderedPageBreak/>
        <w:t>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5. Планируемые результаты освоения программы по ОДНКНР на уровне </w:t>
      </w:r>
      <w:r w:rsidR="00134744" w:rsidRPr="00CA4934">
        <w:rPr>
          <w:rFonts w:ascii="Times New Roman" w:hAnsi="Times New Roman"/>
          <w:sz w:val="28"/>
          <w:szCs w:val="28"/>
          <w:lang w:val="ru-RU"/>
        </w:rPr>
        <w:lastRenderedPageBreak/>
        <w:t>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C51628"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w:t>
      </w:r>
      <w:r w:rsidRPr="00CA4934">
        <w:rPr>
          <w:rFonts w:ascii="Times New Roman" w:hAnsi="Times New Roman"/>
          <w:sz w:val="28"/>
          <w:szCs w:val="28"/>
          <w:lang w:val="ru-RU"/>
        </w:rPr>
        <w:lastRenderedPageBreak/>
        <w:t>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современном состоянии культурного и религиозного разнообразия </w:t>
      </w:r>
      <w:r w:rsidRPr="00CA4934">
        <w:rPr>
          <w:rFonts w:ascii="Times New Roman" w:hAnsi="Times New Roman"/>
          <w:sz w:val="28"/>
          <w:szCs w:val="28"/>
          <w:lang w:val="ru-RU"/>
        </w:rPr>
        <w:lastRenderedPageBreak/>
        <w:t>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смысл терминов «сиротство», «социальное сиротство», обосновывать нравственную важность заботы о сиротах, знать о формах помощи </w:t>
      </w:r>
      <w:r w:rsidRPr="00CA4934">
        <w:rPr>
          <w:rFonts w:ascii="Times New Roman" w:hAnsi="Times New Roman"/>
          <w:sz w:val="28"/>
          <w:szCs w:val="28"/>
          <w:lang w:val="ru-RU"/>
        </w:rPr>
        <w:lastRenderedPageBreak/>
        <w:t>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специфику семьи как социального института, </w:t>
      </w:r>
      <w:r w:rsidRPr="00CA4934">
        <w:rPr>
          <w:rFonts w:ascii="Times New Roman" w:hAnsi="Times New Roman"/>
          <w:sz w:val="28"/>
          <w:szCs w:val="28"/>
          <w:lang w:val="ru-RU"/>
        </w:rPr>
        <w:lastRenderedPageBreak/>
        <w:t>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w:t>
      </w:r>
      <w:r w:rsidRPr="00CA4934">
        <w:rPr>
          <w:rFonts w:ascii="Times New Roman" w:hAnsi="Times New Roman"/>
          <w:sz w:val="28"/>
          <w:szCs w:val="28"/>
          <w:lang w:val="ru-RU"/>
        </w:rPr>
        <w:lastRenderedPageBreak/>
        <w:t>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и обозначать средства выражения морального и нравственного </w:t>
      </w:r>
      <w:r w:rsidRPr="00CA4934">
        <w:rPr>
          <w:rFonts w:ascii="Times New Roman" w:hAnsi="Times New Roman"/>
          <w:sz w:val="28"/>
          <w:szCs w:val="28"/>
          <w:lang w:val="ru-RU"/>
        </w:rPr>
        <w:lastRenderedPageBreak/>
        <w:t>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w:t>
      </w:r>
      <w:r w:rsidRPr="00CA4934">
        <w:rPr>
          <w:rFonts w:ascii="Times New Roman" w:hAnsi="Times New Roman"/>
          <w:sz w:val="28"/>
          <w:szCs w:val="28"/>
          <w:lang w:val="ru-RU"/>
        </w:rPr>
        <w:lastRenderedPageBreak/>
        <w:t xml:space="preserve">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 доказывать важность науки для благополучия общества, </w:t>
      </w:r>
      <w:r w:rsidRPr="00CA4934">
        <w:rPr>
          <w:rFonts w:ascii="Times New Roman" w:hAnsi="Times New Roman"/>
          <w:sz w:val="28"/>
          <w:szCs w:val="28"/>
          <w:lang w:val="ru-RU"/>
        </w:rPr>
        <w:lastRenderedPageBreak/>
        <w:t>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 xml:space="preserve">программе </w:t>
      </w:r>
      <w:r w:rsidR="00866D0B" w:rsidRPr="00CA4934">
        <w:rPr>
          <w:rFonts w:ascii="Times New Roman" w:hAnsi="Times New Roman"/>
          <w:sz w:val="28"/>
          <w:szCs w:val="28"/>
          <w:lang w:val="ru-RU"/>
        </w:rPr>
        <w:lastRenderedPageBreak/>
        <w:t>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обучающихся представлений об отечественной и мировой </w:t>
      </w:r>
      <w:r w:rsidRPr="00CA4934">
        <w:rPr>
          <w:rFonts w:ascii="Times New Roman" w:hAnsi="Times New Roman"/>
          <w:sz w:val="28"/>
          <w:szCs w:val="28"/>
          <w:lang w:val="ru-RU"/>
        </w:rPr>
        <w:lastRenderedPageBreak/>
        <w:t>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rsidRPr="00CA4934">
        <w:rPr>
          <w:rFonts w:ascii="Times New Roman" w:hAnsi="Times New Roman"/>
          <w:sz w:val="28"/>
          <w:szCs w:val="28"/>
          <w:lang w:val="ru-RU"/>
        </w:rPr>
        <w:lastRenderedPageBreak/>
        <w:t>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Материальная культура человечества как уникальная информация о жизни </w:t>
      </w:r>
      <w:r w:rsidRPr="00CA4934">
        <w:rPr>
          <w:rFonts w:ascii="Times New Roman" w:hAnsi="Times New Roman"/>
          <w:sz w:val="28"/>
          <w:szCs w:val="28"/>
          <w:lang w:val="ru-RU"/>
        </w:rPr>
        <w:lastRenderedPageBreak/>
        <w:t>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Логотип как графический знак, эмблема или стилизованный графический </w:t>
      </w:r>
      <w:r w:rsidRPr="00CA4934">
        <w:rPr>
          <w:rFonts w:ascii="Times New Roman" w:hAnsi="Times New Roman"/>
          <w:sz w:val="28"/>
          <w:szCs w:val="28"/>
          <w:lang w:val="ru-RU"/>
        </w:rPr>
        <w:lastRenderedPageBreak/>
        <w:t>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w:t>
      </w:r>
      <w:r w:rsidRPr="00CA4934">
        <w:rPr>
          <w:rFonts w:ascii="Times New Roman" w:hAnsi="Times New Roman"/>
          <w:sz w:val="28"/>
          <w:szCs w:val="28"/>
          <w:lang w:val="ru-RU"/>
        </w:rPr>
        <w:lastRenderedPageBreak/>
        <w:t>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объёмнопространственной </w:t>
      </w:r>
      <w:r w:rsidRPr="00CA4934">
        <w:rPr>
          <w:rFonts w:ascii="Times New Roman" w:hAnsi="Times New Roman"/>
          <w:sz w:val="28"/>
          <w:szCs w:val="28"/>
          <w:lang w:val="ru-RU"/>
        </w:rPr>
        <w:lastRenderedPageBreak/>
        <w:t>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Мультимедиа и объединение множества воспринимаемых человеком </w:t>
      </w:r>
      <w:r w:rsidRPr="00CA4934">
        <w:rPr>
          <w:rFonts w:ascii="Times New Roman" w:hAnsi="Times New Roman"/>
          <w:sz w:val="28"/>
          <w:szCs w:val="28"/>
          <w:lang w:val="ru-RU"/>
        </w:rPr>
        <w:lastRenderedPageBreak/>
        <w:t>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Pr="00CA4934">
        <w:rPr>
          <w:rFonts w:ascii="Times New Roman" w:hAnsi="Times New Roman"/>
          <w:sz w:val="28"/>
          <w:szCs w:val="28"/>
          <w:lang w:val="ru-RU"/>
        </w:rPr>
        <w:lastRenderedPageBreak/>
        <w:t>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 xml:space="preserve">универсальных познавательных </w:t>
      </w:r>
      <w:r w:rsidR="00866D0B" w:rsidRPr="00CA4934">
        <w:rPr>
          <w:rFonts w:ascii="Times New Roman" w:hAnsi="Times New Roman"/>
          <w:bCs/>
          <w:sz w:val="28"/>
          <w:szCs w:val="28"/>
          <w:lang w:val="ru-RU"/>
        </w:rPr>
        <w:lastRenderedPageBreak/>
        <w:t>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произведения декоративно-прикладного искусства по материалу </w:t>
      </w:r>
      <w:r w:rsidRPr="00CA4934">
        <w:rPr>
          <w:rFonts w:ascii="Times New Roman" w:hAnsi="Times New Roman"/>
          <w:sz w:val="28"/>
          <w:szCs w:val="28"/>
          <w:lang w:val="ru-RU"/>
        </w:rPr>
        <w:lastRenderedPageBreak/>
        <w:t>(дерево,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символическое значение его декора, знать о разнообразии форм и украшений </w:t>
      </w:r>
      <w:r w:rsidRPr="00CA4934">
        <w:rPr>
          <w:rFonts w:ascii="Times New Roman" w:hAnsi="Times New Roman"/>
          <w:sz w:val="28"/>
          <w:szCs w:val="28"/>
          <w:lang w:val="ru-RU"/>
        </w:rPr>
        <w:lastRenderedPageBreak/>
        <w:t>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w:t>
      </w:r>
      <w:r w:rsidRPr="00CA4934">
        <w:rPr>
          <w:rFonts w:ascii="Times New Roman" w:hAnsi="Times New Roman"/>
          <w:sz w:val="28"/>
          <w:szCs w:val="28"/>
          <w:lang w:val="ru-RU"/>
        </w:rPr>
        <w:lastRenderedPageBreak/>
        <w:t>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пластилина, а также использовать возможности применять другие доступные </w:t>
      </w:r>
      <w:r w:rsidRPr="00CA4934">
        <w:rPr>
          <w:rFonts w:ascii="Times New Roman" w:hAnsi="Times New Roman"/>
          <w:sz w:val="28"/>
          <w:szCs w:val="28"/>
          <w:lang w:val="ru-RU"/>
        </w:rPr>
        <w:lastRenderedPageBreak/>
        <w:t>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способах объёмного изображения головы человека, </w:t>
      </w:r>
      <w:r w:rsidRPr="00CA4934">
        <w:rPr>
          <w:rFonts w:ascii="Times New Roman" w:hAnsi="Times New Roman"/>
          <w:sz w:val="28"/>
          <w:szCs w:val="28"/>
          <w:lang w:val="ru-RU"/>
        </w:rPr>
        <w:lastRenderedPageBreak/>
        <w:t>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изображении труда и повседневных занятий человека </w:t>
      </w:r>
      <w:r w:rsidRPr="00CA4934">
        <w:rPr>
          <w:rFonts w:ascii="Times New Roman" w:hAnsi="Times New Roman"/>
          <w:sz w:val="28"/>
          <w:szCs w:val="28"/>
          <w:lang w:val="ru-RU"/>
        </w:rPr>
        <w:lastRenderedPageBreak/>
        <w:t>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библейских сюжетов в истории культуры и узнавать сюжеты </w:t>
      </w:r>
      <w:r w:rsidRPr="00CA4934">
        <w:rPr>
          <w:rFonts w:ascii="Times New Roman" w:hAnsi="Times New Roman"/>
          <w:sz w:val="28"/>
          <w:szCs w:val="28"/>
          <w:lang w:val="ru-RU"/>
        </w:rPr>
        <w:lastRenderedPageBreak/>
        <w:t>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w:t>
      </w:r>
      <w:r w:rsidRPr="00CA4934">
        <w:rPr>
          <w:rFonts w:ascii="Times New Roman" w:hAnsi="Times New Roman"/>
          <w:sz w:val="28"/>
          <w:szCs w:val="28"/>
          <w:lang w:val="ru-RU"/>
        </w:rPr>
        <w:lastRenderedPageBreak/>
        <w:t>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CA4934">
        <w:rPr>
          <w:rFonts w:ascii="Times New Roman" w:hAnsi="Times New Roman"/>
          <w:sz w:val="28"/>
          <w:szCs w:val="28"/>
          <w:lang w:val="ru-RU"/>
        </w:rPr>
        <w:lastRenderedPageBreak/>
        <w:t>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выполнения практических творческих эскизов по теме «Дизайн современной одежды», создания эскизов молодёжной одежды для разных </w:t>
      </w:r>
      <w:r w:rsidRPr="00CA4934">
        <w:rPr>
          <w:rFonts w:ascii="Times New Roman" w:hAnsi="Times New Roman"/>
          <w:sz w:val="28"/>
          <w:szCs w:val="28"/>
          <w:lang w:val="ru-RU"/>
        </w:rPr>
        <w:lastRenderedPageBreak/>
        <w:t>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самим собой, другими людьми, окружающим миром через занятия музыкальным </w:t>
      </w:r>
      <w:r w:rsidRPr="00CA4934">
        <w:rPr>
          <w:rFonts w:ascii="Times New Roman" w:hAnsi="Times New Roman"/>
          <w:sz w:val="28"/>
          <w:szCs w:val="28"/>
          <w:lang w:val="ru-RU"/>
        </w:rPr>
        <w:lastRenderedPageBreak/>
        <w:t>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Основная цель реализации программы по музыке – воспитание музыкальной </w:t>
      </w:r>
      <w:r w:rsidRPr="00CA4934">
        <w:rPr>
          <w:rFonts w:ascii="Times New Roman" w:hAnsi="Times New Roman"/>
          <w:sz w:val="28"/>
          <w:szCs w:val="28"/>
          <w:lang w:val="ru-RU"/>
        </w:rP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w:t>
      </w:r>
      <w:r w:rsidRPr="00CA4934">
        <w:rPr>
          <w:rFonts w:ascii="Times New Roman" w:eastAsia="Times New Roman" w:hAnsi="Times New Roman"/>
          <w:sz w:val="28"/>
          <w:szCs w:val="28"/>
          <w:lang w:val="ru-RU" w:eastAsia="ru-RU"/>
        </w:rPr>
        <w:lastRenderedPageBreak/>
        <w:t xml:space="preserve">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w:t>
      </w:r>
      <w:r w:rsidRPr="00CA4934">
        <w:rPr>
          <w:rFonts w:ascii="Times New Roman" w:eastAsia="Times New Roman" w:hAnsi="Times New Roman"/>
          <w:sz w:val="28"/>
          <w:szCs w:val="28"/>
          <w:lang w:val="ru-RU" w:eastAsia="ru-RU"/>
        </w:rPr>
        <w:lastRenderedPageBreak/>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звуковом материале самой музыки, а также на материале искусствоведческой, </w:t>
      </w:r>
      <w:r w:rsidRPr="00CA4934">
        <w:rPr>
          <w:rFonts w:ascii="Times New Roman" w:hAnsi="Times New Roman"/>
          <w:sz w:val="28"/>
          <w:szCs w:val="28"/>
          <w:lang w:val="ru-RU"/>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стремление перенимать опыт, учиться у других людей, в том числе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61B18">
        <w:rPr>
          <w:rFonts w:ascii="Times New Roman" w:hAnsi="Times New Roman"/>
          <w:sz w:val="28"/>
          <w:szCs w:val="28"/>
          <w:lang w:val="ru-RU"/>
        </w:rPr>
        <w:lastRenderedPageBreak/>
        <w:t>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различать тексты информационного и художественного содержания, </w:t>
      </w:r>
      <w:r w:rsidRPr="00CA4934">
        <w:rPr>
          <w:rFonts w:ascii="Times New Roman" w:hAnsi="Times New Roman"/>
          <w:sz w:val="28"/>
          <w:szCs w:val="28"/>
          <w:lang w:val="ru-RU"/>
        </w:rPr>
        <w:lastRenderedPageBreak/>
        <w:t>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вести диалог, дискуссию, задавать вопросы по существу обсуждаемой темы, </w:t>
      </w:r>
      <w:r w:rsidRPr="00CA4934">
        <w:rPr>
          <w:rFonts w:ascii="Times New Roman" w:hAnsi="Times New Roman"/>
          <w:sz w:val="28"/>
          <w:szCs w:val="28"/>
          <w:lang w:val="ru-RU"/>
        </w:rPr>
        <w:lastRenderedPageBreak/>
        <w:t>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C61B18">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уважительно и осознанно относиться к другому человеку и его мнению, </w:t>
      </w:r>
      <w:r w:rsidRPr="00CA4934">
        <w:rPr>
          <w:rFonts w:ascii="Times New Roman" w:hAnsi="Times New Roman"/>
          <w:sz w:val="28"/>
          <w:szCs w:val="28"/>
          <w:lang w:val="ru-RU"/>
        </w:rPr>
        <w:lastRenderedPageBreak/>
        <w:t>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lastRenderedPageBreak/>
        <w:t>162.</w:t>
      </w:r>
      <w:r w:rsidR="00134744" w:rsidRPr="00CA4934">
        <w:rPr>
          <w:b w:val="0"/>
          <w:szCs w:val="28"/>
          <w:lang w:val="ru-RU" w:eastAsia="ru-RU"/>
        </w:rPr>
        <w:t> Федеральная рабочая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w:t>
      </w:r>
      <w:r w:rsidRPr="00CA4934">
        <w:rPr>
          <w:rFonts w:ascii="Times New Roman" w:hAnsi="Times New Roman" w:cs="Times New Roman"/>
          <w:sz w:val="28"/>
          <w:szCs w:val="28"/>
        </w:rPr>
        <w:lastRenderedPageBreak/>
        <w:t>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w:t>
      </w:r>
      <w:r w:rsidRPr="00CA4934">
        <w:rPr>
          <w:rFonts w:ascii="Times New Roman" w:hAnsi="Times New Roman" w:cs="Times New Roman"/>
          <w:sz w:val="28"/>
          <w:szCs w:val="28"/>
        </w:rPr>
        <w:lastRenderedPageBreak/>
        <w:t xml:space="preserve">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w:t>
      </w:r>
      <w:r w:rsidRPr="00CA4934">
        <w:rPr>
          <w:rFonts w:ascii="Times New Roman" w:hAnsi="Times New Roman" w:cs="Times New Roman"/>
          <w:sz w:val="28"/>
          <w:szCs w:val="28"/>
        </w:rPr>
        <w:lastRenderedPageBreak/>
        <w:t>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Производство и техника. Роль техники в производственной деятельности </w:t>
      </w:r>
      <w:r w:rsidRPr="00CA4934">
        <w:rPr>
          <w:rFonts w:ascii="Times New Roman" w:hAnsi="Times New Roman" w:cs="Times New Roman"/>
          <w:sz w:val="28"/>
          <w:szCs w:val="28"/>
        </w:rPr>
        <w:lastRenderedPageBreak/>
        <w:t>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lastRenderedPageBreak/>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lastRenderedPageBreak/>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sidRPr="00CA4934">
        <w:rPr>
          <w:rFonts w:ascii="Times New Roman" w:hAnsi="Times New Roman" w:cs="Times New Roman"/>
          <w:sz w:val="28"/>
          <w:szCs w:val="28"/>
        </w:rPr>
        <w:lastRenderedPageBreak/>
        <w:t>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w:t>
      </w:r>
      <w:r w:rsidRPr="00CA4934">
        <w:rPr>
          <w:rFonts w:ascii="Times New Roman" w:hAnsi="Times New Roman" w:cs="Times New Roman"/>
          <w:spacing w:val="-2"/>
          <w:sz w:val="28"/>
          <w:szCs w:val="28"/>
        </w:rPr>
        <w:lastRenderedPageBreak/>
        <w:t xml:space="preserve">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Объём документации: пояснительная записка, спецификация. Графические </w:t>
      </w:r>
      <w:r w:rsidRPr="00CA4934">
        <w:rPr>
          <w:rFonts w:ascii="Times New Roman" w:hAnsi="Times New Roman" w:cs="Times New Roman"/>
          <w:sz w:val="28"/>
          <w:szCs w:val="28"/>
        </w:rPr>
        <w:lastRenderedPageBreak/>
        <w:t>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Инструменты обработки почвы: ручные и механизированные. </w:t>
      </w:r>
      <w:r w:rsidRPr="00CA4934">
        <w:rPr>
          <w:rFonts w:ascii="Times New Roman" w:hAnsi="Times New Roman" w:cs="Times New Roman"/>
          <w:sz w:val="28"/>
          <w:szCs w:val="28"/>
        </w:rPr>
        <w:lastRenderedPageBreak/>
        <w:t>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понимать и использовать преимущества командной работы при реализации </w:t>
      </w:r>
      <w:r w:rsidRPr="00CA4934">
        <w:rPr>
          <w:rFonts w:ascii="Times New Roman" w:hAnsi="Times New Roman" w:cs="Times New Roman"/>
          <w:sz w:val="28"/>
          <w:szCs w:val="28"/>
        </w:rPr>
        <w:lastRenderedPageBreak/>
        <w:t>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метод мозгового штурма, метод интеллект-карт, метод </w:t>
      </w:r>
      <w:r w:rsidRPr="00CA4934">
        <w:rPr>
          <w:rFonts w:ascii="Times New Roman" w:hAnsi="Times New Roman" w:cs="Times New Roman"/>
          <w:sz w:val="28"/>
          <w:szCs w:val="28"/>
        </w:rPr>
        <w:lastRenderedPageBreak/>
        <w:t>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самостоятельно выполнять учебные проекты в соответствии с этапами </w:t>
      </w:r>
      <w:r w:rsidRPr="00CA4934">
        <w:rPr>
          <w:rFonts w:ascii="Times New Roman" w:hAnsi="Times New Roman" w:cs="Times New Roman"/>
          <w:sz w:val="28"/>
          <w:szCs w:val="28"/>
        </w:rPr>
        <w:lastRenderedPageBreak/>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lastRenderedPageBreak/>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lastRenderedPageBreak/>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характеризовать мир профессий, связанных с автоматизированными </w:t>
      </w:r>
      <w:r w:rsidRPr="00CA4934">
        <w:rPr>
          <w:rFonts w:ascii="Times New Roman" w:hAnsi="Times New Roman" w:cs="Times New Roman"/>
          <w:color w:val="auto"/>
          <w:sz w:val="28"/>
          <w:szCs w:val="28"/>
        </w:rPr>
        <w:lastRenderedPageBreak/>
        <w:t>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 xml:space="preserve">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 xml:space="preserve">В </w:t>
      </w:r>
      <w:r w:rsidRPr="00CA4934">
        <w:rPr>
          <w:rFonts w:ascii="Times New Roman" w:hAnsi="Times New Roman" w:cs="Times New Roman"/>
          <w:spacing w:val="-1"/>
          <w:sz w:val="28"/>
          <w:szCs w:val="28"/>
        </w:rP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 xml:space="preserve">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 xml:space="preserve">В </w:t>
      </w:r>
      <w:r w:rsidRPr="00CA4934">
        <w:rPr>
          <w:rFonts w:ascii="Times New Roman" w:hAnsi="Times New Roman" w:cs="Times New Roman"/>
          <w:spacing w:val="-1"/>
          <w:sz w:val="28"/>
          <w:szCs w:val="28"/>
        </w:rP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w:t>
      </w:r>
      <w:r w:rsidR="00F47CC8">
        <w:rPr>
          <w:rFonts w:ascii="Times New Roman" w:hAnsi="Times New Roman" w:cs="Times New Roman"/>
          <w:sz w:val="28"/>
          <w:szCs w:val="28"/>
        </w:rPr>
        <w:t>овного общего образования, – 340</w:t>
      </w:r>
      <w:r w:rsidRPr="00CA4934">
        <w:rPr>
          <w:rFonts w:ascii="Times New Roman" w:hAnsi="Times New Roman" w:cs="Times New Roman"/>
          <w:sz w:val="28"/>
          <w:szCs w:val="28"/>
        </w:rPr>
        <w:t xml:space="preserve">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00F47CC8">
        <w:rPr>
          <w:rFonts w:ascii="Times New Roman" w:hAnsi="Times New Roman" w:cs="Times New Roman"/>
          <w:sz w:val="28"/>
          <w:szCs w:val="28"/>
        </w:rPr>
        <w:t>68 часов (2</w:t>
      </w:r>
      <w:r w:rsidRPr="00CA4934">
        <w:rPr>
          <w:rFonts w:ascii="Times New Roman" w:hAnsi="Times New Roman" w:cs="Times New Roman"/>
          <w:sz w:val="28"/>
          <w:szCs w:val="28"/>
        </w:rPr>
        <w:t xml:space="preserve"> </w:t>
      </w:r>
      <w:r w:rsidR="00F47CC8">
        <w:rPr>
          <w:rFonts w:ascii="Times New Roman" w:hAnsi="Times New Roman" w:cs="Times New Roman"/>
          <w:sz w:val="28"/>
          <w:szCs w:val="28"/>
        </w:rPr>
        <w:t>часа в неделю), в 6 классе – 68</w:t>
      </w:r>
      <w:r w:rsidRPr="00CA4934">
        <w:rPr>
          <w:rFonts w:ascii="Times New Roman" w:hAnsi="Times New Roman" w:cs="Times New Roman"/>
          <w:sz w:val="28"/>
          <w:szCs w:val="28"/>
        </w:rPr>
        <w:t xml:space="preserve"> ча</w:t>
      </w:r>
      <w:r w:rsidR="00F47CC8">
        <w:rPr>
          <w:rFonts w:ascii="Times New Roman" w:hAnsi="Times New Roman" w:cs="Times New Roman"/>
          <w:sz w:val="28"/>
          <w:szCs w:val="28"/>
        </w:rPr>
        <w:t>сов (2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00F47CC8">
        <w:rPr>
          <w:rFonts w:ascii="Times New Roman" w:hAnsi="Times New Roman" w:cs="Times New Roman"/>
          <w:sz w:val="28"/>
          <w:szCs w:val="28"/>
        </w:rPr>
        <w:t xml:space="preserve">в 7 классе – 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 (2</w:t>
      </w:r>
      <w:r w:rsidRPr="00CA4934">
        <w:rPr>
          <w:rFonts w:ascii="Times New Roman" w:hAnsi="Times New Roman" w:cs="Times New Roman"/>
          <w:sz w:val="28"/>
          <w:szCs w:val="28"/>
        </w:rPr>
        <w:t xml:space="preserve"> часа в неделю), в 8 классе – </w:t>
      </w:r>
      <w:r w:rsidR="00F47CC8">
        <w:rPr>
          <w:rFonts w:ascii="Times New Roman" w:hAnsi="Times New Roman" w:cs="Times New Roman"/>
          <w:sz w:val="28"/>
          <w:szCs w:val="28"/>
        </w:rPr>
        <w:t xml:space="preserve">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w:t>
      </w:r>
      <w:r w:rsidR="00F47CC8" w:rsidRPr="00CA4934">
        <w:rPr>
          <w:rFonts w:ascii="Times New Roman" w:hAnsi="Times New Roman" w:cs="Times New Roman"/>
          <w:sz w:val="28"/>
          <w:szCs w:val="28"/>
        </w:rPr>
        <w:t xml:space="preserve"> </w:t>
      </w:r>
      <w:r w:rsidR="00F47CC8">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9 классе – </w:t>
      </w:r>
      <w:r w:rsidR="00F47CC8">
        <w:rPr>
          <w:rFonts w:ascii="Times New Roman" w:hAnsi="Times New Roman" w:cs="Times New Roman"/>
          <w:sz w:val="28"/>
          <w:szCs w:val="28"/>
        </w:rPr>
        <w:t xml:space="preserve">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w:t>
      </w:r>
      <w:r w:rsidR="00F47CC8" w:rsidRPr="00CA4934">
        <w:rPr>
          <w:rFonts w:ascii="Times New Roman" w:hAnsi="Times New Roman" w:cs="Times New Roman"/>
          <w:sz w:val="28"/>
          <w:szCs w:val="28"/>
        </w:rPr>
        <w:t xml:space="preserve"> </w:t>
      </w:r>
      <w:r w:rsidR="00F47CC8">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 </w:t>
      </w: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w:t>
      </w:r>
      <w:r w:rsidRPr="00CA4934">
        <w:rPr>
          <w:rFonts w:ascii="Times New Roman" w:hAnsi="Times New Roman" w:cs="Times New Roman"/>
          <w:sz w:val="28"/>
          <w:szCs w:val="28"/>
        </w:rPr>
        <w:lastRenderedPageBreak/>
        <w:t>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lastRenderedPageBreak/>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 xml:space="preserve">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CA4934">
        <w:rPr>
          <w:rFonts w:ascii="Times New Roman" w:hAnsi="Times New Roman" w:cs="Times New Roman"/>
          <w:sz w:val="28"/>
          <w:szCs w:val="28"/>
        </w:rPr>
        <w:lastRenderedPageBreak/>
        <w:t>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из-за </w:t>
      </w:r>
      <w:r w:rsidRPr="00CA4934">
        <w:rPr>
          <w:rFonts w:ascii="Times New Roman" w:hAnsi="Times New Roman" w:cs="Times New Roman"/>
          <w:sz w:val="28"/>
          <w:szCs w:val="28"/>
        </w:rPr>
        <w:lastRenderedPageBreak/>
        <w:t>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w:t>
      </w:r>
      <w:r w:rsidRPr="00CA4934">
        <w:rPr>
          <w:rFonts w:ascii="Times New Roman" w:hAnsi="Times New Roman" w:cs="Times New Roman"/>
          <w:sz w:val="28"/>
          <w:szCs w:val="28"/>
        </w:rPr>
        <w:lastRenderedPageBreak/>
        <w:t xml:space="preserve">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F47CC8" w:rsidP="00E87D47">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Техника с</w:t>
      </w:r>
      <w:r w:rsidR="001559C0" w:rsidRPr="00CA4934">
        <w:rPr>
          <w:rFonts w:ascii="Times New Roman" w:hAnsi="Times New Roman" w:cs="Times New Roman"/>
          <w:sz w:val="28"/>
          <w:szCs w:val="28"/>
        </w:rPr>
        <w:t>тарт</w:t>
      </w:r>
      <w:r>
        <w:rPr>
          <w:rFonts w:ascii="Times New Roman" w:hAnsi="Times New Roman" w:cs="Times New Roman"/>
          <w:sz w:val="28"/>
          <w:szCs w:val="28"/>
        </w:rPr>
        <w:t>а</w:t>
      </w:r>
      <w:r w:rsidR="001559C0" w:rsidRPr="00CA4934">
        <w:rPr>
          <w:rFonts w:ascii="Times New Roman" w:hAnsi="Times New Roman" w:cs="Times New Roman"/>
          <w:sz w:val="28"/>
          <w:szCs w:val="28"/>
        </w:rPr>
        <w:t xml:space="preserve"> прыжком с тумбочки при плавании кролем на груди, старт из воды толчком от стенки бассейна при плавании кролем на спине.</w:t>
      </w:r>
      <w:r>
        <w:rPr>
          <w:rFonts w:ascii="Times New Roman" w:hAnsi="Times New Roman" w:cs="Times New Roman"/>
          <w:sz w:val="28"/>
          <w:szCs w:val="28"/>
        </w:rPr>
        <w:t>Техника  поворотов</w:t>
      </w:r>
      <w:r w:rsidR="001559C0" w:rsidRPr="00CA4934">
        <w:rPr>
          <w:rFonts w:ascii="Times New Roman" w:hAnsi="Times New Roman" w:cs="Times New Roman"/>
          <w:sz w:val="28"/>
          <w:szCs w:val="28"/>
        </w:rPr>
        <w:t xml:space="preserve"> при плаван</w:t>
      </w:r>
      <w:r>
        <w:rPr>
          <w:rFonts w:ascii="Times New Roman" w:hAnsi="Times New Roman" w:cs="Times New Roman"/>
          <w:sz w:val="28"/>
          <w:szCs w:val="28"/>
        </w:rPr>
        <w:t>ии кролем на груди и на спине. Техника проплывания</w:t>
      </w:r>
      <w:r w:rsidR="001559C0" w:rsidRPr="00CA4934">
        <w:rPr>
          <w:rFonts w:ascii="Times New Roman" w:hAnsi="Times New Roman" w:cs="Times New Roman"/>
          <w:sz w:val="28"/>
          <w:szCs w:val="28"/>
        </w:rPr>
        <w:t xml:space="preserve"> учебных дистанций кролем на груди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lastRenderedPageBreak/>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F47CC8"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Техника б</w:t>
      </w:r>
      <w:r w:rsidR="001559C0" w:rsidRPr="00CA4934">
        <w:rPr>
          <w:rFonts w:ascii="Times New Roman" w:hAnsi="Times New Roman" w:cs="Times New Roman"/>
          <w:sz w:val="28"/>
          <w:szCs w:val="28"/>
        </w:rPr>
        <w:t>расс</w:t>
      </w:r>
      <w:r>
        <w:rPr>
          <w:rFonts w:ascii="Times New Roman" w:hAnsi="Times New Roman" w:cs="Times New Roman"/>
          <w:sz w:val="28"/>
          <w:szCs w:val="28"/>
        </w:rPr>
        <w:t>а</w:t>
      </w:r>
      <w:r w:rsidR="001559C0" w:rsidRPr="00CA4934">
        <w:rPr>
          <w:rFonts w:ascii="Times New Roman" w:hAnsi="Times New Roman" w:cs="Times New Roman"/>
          <w:sz w:val="28"/>
          <w:szCs w:val="28"/>
        </w:rPr>
        <w:t>: подводящие упражнения и</w:t>
      </w:r>
      <w:r>
        <w:rPr>
          <w:rFonts w:ascii="Times New Roman" w:hAnsi="Times New Roman" w:cs="Times New Roman"/>
          <w:sz w:val="28"/>
          <w:szCs w:val="28"/>
        </w:rPr>
        <w:t xml:space="preserve"> техника плавания</w:t>
      </w:r>
      <w:r w:rsidR="001559C0" w:rsidRPr="00CA4934">
        <w:rPr>
          <w:rFonts w:ascii="Times New Roman" w:hAnsi="Times New Roman" w:cs="Times New Roman"/>
          <w:sz w:val="28"/>
          <w:szCs w:val="28"/>
        </w:rPr>
        <w:t xml:space="preserve">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горку и с горки, на короткие дистанции, эстафеты). Передвижения в висе и упоре на руках. Лазанье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w:t>
      </w:r>
      <w:r w:rsidRPr="00CA4934">
        <w:rPr>
          <w:rFonts w:ascii="Times New Roman" w:hAnsi="Times New Roman" w:cs="Times New Roman"/>
          <w:sz w:val="28"/>
          <w:szCs w:val="28"/>
        </w:rPr>
        <w:lastRenderedPageBreak/>
        <w:t xml:space="preserve">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увеличивающимся темпом движений без потери качества выполнения), элементы </w:t>
      </w:r>
      <w:r w:rsidRPr="00CA4934">
        <w:rPr>
          <w:rFonts w:ascii="Times New Roman" w:hAnsi="Times New Roman" w:cs="Times New Roman"/>
          <w:sz w:val="28"/>
          <w:szCs w:val="28"/>
        </w:rPr>
        <w:lastRenderedPageBreak/>
        <w:t>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w:t>
      </w:r>
      <w:r w:rsidRPr="00CA4934">
        <w:rPr>
          <w:rFonts w:ascii="Times New Roman" w:hAnsi="Times New Roman" w:cs="Times New Roman"/>
          <w:sz w:val="28"/>
          <w:szCs w:val="28"/>
        </w:rPr>
        <w:lastRenderedPageBreak/>
        <w:t xml:space="preserve">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w:t>
      </w:r>
      <w:r w:rsidRPr="00CA4934">
        <w:rPr>
          <w:rFonts w:ascii="Times New Roman" w:hAnsi="Times New Roman" w:cs="Times New Roman"/>
          <w:sz w:val="28"/>
          <w:szCs w:val="28"/>
        </w:rPr>
        <w:lastRenderedPageBreak/>
        <w:t>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продвижением вперёд. Удары по мячу в стенку в максимальном темпе. Ведение </w:t>
      </w:r>
      <w:r w:rsidRPr="00CA4934">
        <w:rPr>
          <w:rFonts w:ascii="Times New Roman" w:hAnsi="Times New Roman" w:cs="Times New Roman"/>
          <w:sz w:val="28"/>
          <w:szCs w:val="28"/>
        </w:rPr>
        <w:lastRenderedPageBreak/>
        <w:t>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w:t>
      </w:r>
      <w:r w:rsidRPr="00CA4934">
        <w:rPr>
          <w:rFonts w:ascii="Times New Roman" w:hAnsi="Times New Roman" w:cs="Times New Roman"/>
          <w:sz w:val="28"/>
          <w:szCs w:val="28"/>
        </w:rPr>
        <w:lastRenderedPageBreak/>
        <w:t xml:space="preserve">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CA4934">
        <w:rPr>
          <w:rFonts w:ascii="Times New Roman" w:hAnsi="Times New Roman" w:cs="Times New Roman"/>
          <w:sz w:val="28"/>
          <w:szCs w:val="28"/>
        </w:rPr>
        <w:lastRenderedPageBreak/>
        <w:t xml:space="preserve">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w:t>
      </w:r>
      <w:r w:rsidRPr="00CA4934">
        <w:rPr>
          <w:rFonts w:ascii="Times New Roman" w:hAnsi="Times New Roman" w:cs="Times New Roman"/>
          <w:sz w:val="28"/>
          <w:szCs w:val="28"/>
        </w:rPr>
        <w:lastRenderedPageBreak/>
        <w:t>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w:t>
      </w:r>
      <w:r w:rsidRPr="00CA4934">
        <w:rPr>
          <w:rFonts w:ascii="Times New Roman" w:hAnsi="Times New Roman" w:cs="Times New Roman"/>
          <w:sz w:val="28"/>
          <w:szCs w:val="28"/>
        </w:rPr>
        <w:lastRenderedPageBreak/>
        <w:t xml:space="preserve">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w:t>
      </w:r>
      <w:r w:rsidRPr="00CA4934">
        <w:rPr>
          <w:rFonts w:ascii="Times New Roman" w:hAnsi="Times New Roman" w:cs="Times New Roman"/>
          <w:sz w:val="28"/>
          <w:szCs w:val="28"/>
        </w:rPr>
        <w:lastRenderedPageBreak/>
        <w:t xml:space="preserve">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rsidRPr="00CA4934">
        <w:rPr>
          <w:rFonts w:ascii="Times New Roman" w:hAnsi="Times New Roman" w:cs="Times New Roman"/>
          <w:sz w:val="28"/>
          <w:szCs w:val="28"/>
        </w:rPr>
        <w:lastRenderedPageBreak/>
        <w:t xml:space="preserve">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4" w:name="_Hlk125022695"/>
      <w:r w:rsidRPr="00CA4934">
        <w:rPr>
          <w:rFonts w:ascii="Times New Roman" w:hAnsi="Times New Roman"/>
          <w:sz w:val="28"/>
          <w:szCs w:val="28"/>
          <w:lang w:val="ru-RU"/>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CA4934">
        <w:rPr>
          <w:rFonts w:ascii="Times New Roman" w:hAnsi="Times New Roman"/>
          <w:sz w:val="28"/>
          <w:szCs w:val="28"/>
          <w:lang w:val="ru-RU"/>
        </w:rPr>
        <w:lastRenderedPageBreak/>
        <w:t>видам спорта.</w:t>
      </w:r>
    </w:p>
    <w:bookmarkEnd w:id="74"/>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CA4934">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 итогам прохождения модуля по плаванию возможно сформировать у </w:t>
      </w:r>
      <w:r w:rsidRPr="00CA4934">
        <w:rPr>
          <w:rFonts w:ascii="Times New Roman" w:hAnsi="Times New Roman"/>
          <w:sz w:val="28"/>
          <w:szCs w:val="28"/>
          <w:lang w:val="ru-RU"/>
        </w:rPr>
        <w:lastRenderedPageBreak/>
        <w:t>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75"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75"/>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6" w:name="_Hlk125547724"/>
      <w:r w:rsidRPr="00CA4934">
        <w:rPr>
          <w:rFonts w:ascii="Times New Roman" w:hAnsi="Times New Roman"/>
          <w:sz w:val="28"/>
          <w:szCs w:val="28"/>
          <w:lang w:val="ru-RU"/>
        </w:rPr>
        <w:t>(рекомендуемый объём в 5, 6, 7, 8, 9-х классах – по 34 часа).</w:t>
      </w:r>
      <w:bookmarkEnd w:id="76"/>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w:t>
      </w:r>
      <w:r w:rsidRPr="00CA4934">
        <w:rPr>
          <w:rFonts w:ascii="Times New Roman" w:hAnsi="Times New Roman"/>
          <w:sz w:val="28"/>
          <w:szCs w:val="28"/>
          <w:lang w:val="ru-RU"/>
        </w:rPr>
        <w:lastRenderedPageBreak/>
        <w:t xml:space="preserve">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w:t>
      </w:r>
      <w:r w:rsidRPr="00CA4934">
        <w:rPr>
          <w:rFonts w:ascii="Times New Roman" w:hAnsi="Times New Roman"/>
          <w:sz w:val="28"/>
          <w:szCs w:val="28"/>
          <w:lang w:val="ru-RU"/>
        </w:rPr>
        <w:lastRenderedPageBreak/>
        <w:t xml:space="preserve">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плаванию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футболу рассматривается как средство физической подготовки, </w:t>
      </w:r>
      <w:r w:rsidRPr="00CA4934">
        <w:rPr>
          <w:rFonts w:ascii="Times New Roman" w:hAnsi="Times New Roman"/>
          <w:sz w:val="28"/>
          <w:szCs w:val="28"/>
          <w:lang w:val="ru-RU"/>
        </w:rPr>
        <w:lastRenderedPageBreak/>
        <w:t>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7" w:name="_Hlk125550293"/>
      <w:bookmarkStart w:id="78"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77"/>
      <w:r w:rsidRPr="00CA4934">
        <w:rPr>
          <w:rFonts w:ascii="Times New Roman" w:hAnsi="Times New Roman"/>
          <w:sz w:val="28"/>
          <w:szCs w:val="28"/>
          <w:lang w:val="ru-RU"/>
        </w:rPr>
        <w:t>:</w:t>
      </w:r>
    </w:p>
    <w:bookmarkEnd w:id="78"/>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79"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9"/>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w:t>
      </w:r>
      <w:r w:rsidRPr="00CA4934">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Влияние занятий футболом на формирование положительных качеств </w:t>
      </w:r>
      <w:r w:rsidRPr="00CA4934">
        <w:rPr>
          <w:rFonts w:ascii="Times New Roman" w:hAnsi="Times New Roman"/>
          <w:sz w:val="28"/>
          <w:szCs w:val="28"/>
          <w:lang w:val="ru-RU"/>
        </w:rPr>
        <w:lastRenderedPageBreak/>
        <w:t>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удары по мячу ногой – внутренней стороной стопы, внутренней частью </w:t>
      </w:r>
      <w:r w:rsidRPr="00CA4934">
        <w:rPr>
          <w:rFonts w:ascii="Times New Roman" w:hAnsi="Times New Roman"/>
          <w:sz w:val="28"/>
          <w:szCs w:val="28"/>
          <w:lang w:val="ru-RU"/>
        </w:rPr>
        <w:lastRenderedPageBreak/>
        <w:t>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0"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80"/>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1"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8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2"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8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rsidRPr="00CA4934">
        <w:rPr>
          <w:rFonts w:ascii="Times New Roman" w:hAnsi="Times New Roman"/>
          <w:sz w:val="28"/>
          <w:szCs w:val="28"/>
          <w:lang w:val="ru-RU"/>
        </w:rPr>
        <w:lastRenderedPageBreak/>
        <w:t>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общей культуры развития личности обучающегося средствами </w:t>
      </w:r>
      <w:r w:rsidRPr="00CA4934">
        <w:rPr>
          <w:rFonts w:ascii="Times New Roman" w:hAnsi="Times New Roman"/>
          <w:sz w:val="28"/>
          <w:szCs w:val="28"/>
          <w:lang w:val="ru-RU"/>
        </w:rPr>
        <w:lastRenderedPageBreak/>
        <w:t>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Pr="00CA4934">
        <w:rPr>
          <w:rFonts w:ascii="Times New Roman" w:hAnsi="Times New Roman"/>
          <w:sz w:val="28"/>
          <w:szCs w:val="28"/>
          <w:lang w:val="ru-RU"/>
        </w:rPr>
        <w:lastRenderedPageBreak/>
        <w:t>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Сведения о физических качествах, необходимых в различных видах легкой </w:t>
      </w:r>
      <w:r w:rsidRPr="00CA4934">
        <w:rPr>
          <w:rFonts w:ascii="Times New Roman" w:hAnsi="Times New Roman"/>
          <w:sz w:val="28"/>
          <w:szCs w:val="28"/>
          <w:lang w:val="ru-RU"/>
        </w:rPr>
        <w:lastRenderedPageBreak/>
        <w:t>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w:t>
      </w:r>
      <w:r w:rsidRPr="00CA4934">
        <w:rPr>
          <w:rFonts w:ascii="Times New Roman" w:hAnsi="Times New Roman"/>
          <w:sz w:val="28"/>
          <w:szCs w:val="28"/>
          <w:lang w:val="ru-RU"/>
        </w:rPr>
        <w:lastRenderedPageBreak/>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bookmarkEnd w:id="73"/>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Федеральная рабочая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r w:rsidR="00866D0B" w:rsidRPr="00CA4934">
        <w:rPr>
          <w:b w:val="0"/>
          <w:szCs w:val="28"/>
          <w:lang w:val="ru-RU"/>
        </w:rPr>
        <w:t xml:space="preserve"> </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w:t>
      </w:r>
      <w:r w:rsidR="00866D0B" w:rsidRPr="00CA4934">
        <w:rPr>
          <w:rFonts w:ascii="Times New Roman" w:eastAsia="SchoolBookSanPin" w:hAnsi="Times New Roman"/>
          <w:sz w:val="28"/>
          <w:szCs w:val="28"/>
          <w:lang w:val="ru-RU"/>
        </w:rPr>
        <w:lastRenderedPageBreak/>
        <w:t xml:space="preserve">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не только для самого человека, но также для общества и государства. При этом </w:t>
      </w:r>
      <w:r w:rsidR="00866D0B" w:rsidRPr="00CA4934">
        <w:rPr>
          <w:rFonts w:ascii="Times New Roman" w:eastAsia="SchoolBookSanPin" w:hAnsi="Times New Roman"/>
          <w:sz w:val="28"/>
          <w:szCs w:val="28"/>
          <w:lang w:val="ru-RU"/>
        </w:rPr>
        <w:lastRenderedPageBreak/>
        <w:t>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формировании культуры безопасности жизнедеятельности на основе расширения </w:t>
      </w:r>
      <w:r w:rsidR="00866D0B" w:rsidRPr="00CA4934">
        <w:rPr>
          <w:rFonts w:ascii="Times New Roman" w:eastAsia="SchoolBookSanPin" w:hAnsi="Times New Roman"/>
          <w:sz w:val="28"/>
          <w:szCs w:val="28"/>
          <w:lang w:val="ru-RU"/>
        </w:rPr>
        <w:lastRenderedPageBreak/>
        <w:t>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бытовые отравления и причины их возникновения, классификация ядовитых </w:t>
      </w:r>
      <w:r w:rsidRPr="00CA4934">
        <w:rPr>
          <w:rFonts w:ascii="Times New Roman" w:eastAsia="SchoolBookSanPin" w:hAnsi="Times New Roman"/>
          <w:position w:val="1"/>
          <w:sz w:val="28"/>
          <w:szCs w:val="28"/>
          <w:lang w:val="ru-RU"/>
        </w:rPr>
        <w:lastRenderedPageBreak/>
        <w:t>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обязанности пассажиров маршрутных транспортных средств, ремень </w:t>
      </w:r>
      <w:r w:rsidRPr="00CA4934">
        <w:rPr>
          <w:rFonts w:ascii="Times New Roman" w:eastAsia="SchoolBookSanPin" w:hAnsi="Times New Roman"/>
          <w:sz w:val="28"/>
          <w:szCs w:val="28"/>
          <w:lang w:val="ru-RU"/>
        </w:rPr>
        <w:lastRenderedPageBreak/>
        <w:t>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w:t>
      </w:r>
      <w:r w:rsidRPr="00CA4934">
        <w:rPr>
          <w:rFonts w:ascii="Times New Roman" w:eastAsia="SchoolBookSanPin" w:hAnsi="Times New Roman"/>
          <w:sz w:val="28"/>
          <w:szCs w:val="28"/>
          <w:lang w:val="ru-RU"/>
        </w:rPr>
        <w:lastRenderedPageBreak/>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понятия «экстремизм» и «терроризм», их содержание, причины, возможные </w:t>
      </w:r>
      <w:r w:rsidRPr="00CA4934">
        <w:rPr>
          <w:rFonts w:ascii="Times New Roman" w:eastAsia="SchoolBookSanPin" w:hAnsi="Times New Roman"/>
          <w:sz w:val="28"/>
          <w:szCs w:val="28"/>
          <w:lang w:val="ru-RU"/>
        </w:rPr>
        <w:lastRenderedPageBreak/>
        <w:t>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CA4934">
        <w:rPr>
          <w:rFonts w:ascii="Times New Roman" w:eastAsia="SchoolBookSanPin" w:hAnsi="Times New Roman"/>
          <w:position w:val="1"/>
          <w:sz w:val="28"/>
          <w:szCs w:val="28"/>
          <w:lang w:val="ru-RU"/>
        </w:rPr>
        <w:lastRenderedPageBreak/>
        <w:t>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его </w:t>
      </w:r>
      <w:r w:rsidRPr="00CA4934">
        <w:rPr>
          <w:rFonts w:ascii="Times New Roman" w:eastAsia="SchoolBookSanPin" w:hAnsi="Times New Roman"/>
          <w:position w:val="1"/>
          <w:sz w:val="28"/>
          <w:szCs w:val="28"/>
          <w:lang w:val="ru-RU"/>
        </w:rPr>
        <w:lastRenderedPageBreak/>
        <w:t>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w:t>
      </w:r>
      <w:r w:rsidRPr="00CA4934">
        <w:rPr>
          <w:rFonts w:ascii="Times New Roman" w:eastAsia="SchoolBookSanPin" w:hAnsi="Times New Roman"/>
          <w:position w:val="1"/>
          <w:sz w:val="28"/>
          <w:szCs w:val="28"/>
          <w:lang w:val="ru-RU"/>
        </w:rPr>
        <w:lastRenderedPageBreak/>
        <w:t>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w:t>
      </w:r>
      <w:r w:rsidRPr="00CA4934">
        <w:rPr>
          <w:rFonts w:ascii="Times New Roman" w:eastAsia="SchoolBookSanPin" w:hAnsi="Times New Roman"/>
          <w:position w:val="1"/>
          <w:sz w:val="28"/>
          <w:szCs w:val="28"/>
          <w:lang w:val="ru-RU"/>
        </w:rPr>
        <w:lastRenderedPageBreak/>
        <w:t>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xml:space="preserve">.3. Достижение результатов освоения программы ОБЖ обеспечивается </w:t>
      </w:r>
      <w:r w:rsidR="00866D0B" w:rsidRPr="00CA4934">
        <w:rPr>
          <w:rFonts w:ascii="Times New Roman" w:eastAsia="SchoolBookSanPin" w:hAnsi="Times New Roman"/>
          <w:sz w:val="28"/>
          <w:szCs w:val="28"/>
          <w:lang w:val="ru-RU"/>
        </w:rPr>
        <w:lastRenderedPageBreak/>
        <w:t>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гипотезу об истинности собственных суждений и суждений </w:t>
      </w:r>
      <w:r w:rsidRPr="00CA4934">
        <w:rPr>
          <w:rFonts w:ascii="Times New Roman" w:eastAsia="SchoolBookSanPin" w:hAnsi="Times New Roman"/>
          <w:sz w:val="28"/>
          <w:szCs w:val="28"/>
          <w:lang w:val="ru-RU"/>
        </w:rPr>
        <w:lastRenderedPageBreak/>
        <w:t>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w:t>
      </w:r>
      <w:r w:rsidRPr="00CA4934">
        <w:rPr>
          <w:rFonts w:ascii="Times New Roman" w:eastAsia="SchoolBookSanPin" w:hAnsi="Times New Roman"/>
          <w:sz w:val="28"/>
          <w:szCs w:val="28"/>
          <w:lang w:val="ru-RU"/>
        </w:rPr>
        <w:lastRenderedPageBreak/>
        <w:t>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w:t>
      </w:r>
      <w:r w:rsidRPr="00CA4934">
        <w:rPr>
          <w:rFonts w:ascii="Times New Roman" w:eastAsia="SchoolBookSanPin" w:hAnsi="Times New Roman"/>
          <w:sz w:val="28"/>
          <w:szCs w:val="28"/>
          <w:lang w:val="ru-RU"/>
        </w:rPr>
        <w:lastRenderedPageBreak/>
        <w:t xml:space="preserve">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упорядочивать, классифицировать числа, величины, выражения, </w:t>
      </w:r>
      <w:r w:rsidRPr="00CA4934">
        <w:rPr>
          <w:rFonts w:ascii="Times New Roman" w:eastAsia="SchoolBookSanPin" w:hAnsi="Times New Roman"/>
          <w:sz w:val="28"/>
          <w:szCs w:val="28"/>
          <w:lang w:val="ru-RU"/>
        </w:rPr>
        <w:lastRenderedPageBreak/>
        <w:t>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Доказывать, обосновывать, аргументировать свои суждения, выводы, </w:t>
      </w:r>
      <w:r w:rsidRPr="00CA4934">
        <w:rPr>
          <w:rFonts w:ascii="Times New Roman" w:eastAsia="SchoolBookSanPin" w:hAnsi="Times New Roman"/>
          <w:sz w:val="28"/>
          <w:szCs w:val="28"/>
          <w:lang w:val="ru-RU"/>
        </w:rPr>
        <w:lastRenderedPageBreak/>
        <w:t>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исторические явления, процессы (политическое устройство </w:t>
      </w:r>
      <w:r w:rsidRPr="00CA4934">
        <w:rPr>
          <w:rFonts w:ascii="Times New Roman" w:eastAsia="SchoolBookSanPin" w:hAnsi="Times New Roman"/>
          <w:sz w:val="28"/>
          <w:szCs w:val="28"/>
          <w:lang w:val="ru-RU"/>
        </w:rPr>
        <w:lastRenderedPageBreak/>
        <w:t>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научной литературе, аутентичных источниках (материальных, письменных, визуальных), публицистике и другие в соответствии с предложенной </w:t>
      </w:r>
      <w:r w:rsidRPr="00CA4934">
        <w:rPr>
          <w:rFonts w:ascii="Times New Roman" w:eastAsia="SchoolBookSanPin" w:hAnsi="Times New Roman"/>
          <w:sz w:val="28"/>
          <w:szCs w:val="28"/>
          <w:lang w:val="ru-RU"/>
        </w:rPr>
        <w:lastRenderedPageBreak/>
        <w:t>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w:t>
      </w:r>
      <w:r w:rsidRPr="00CA4934">
        <w:rPr>
          <w:rFonts w:ascii="Times New Roman" w:eastAsia="SchoolBookSanPin" w:hAnsi="Times New Roman"/>
          <w:sz w:val="28"/>
          <w:szCs w:val="28"/>
          <w:lang w:val="ru-RU"/>
        </w:rPr>
        <w:lastRenderedPageBreak/>
        <w:t>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sidRPr="00CA4934">
        <w:rPr>
          <w:rFonts w:ascii="Times New Roman" w:eastAsia="SchoolBookSanPin" w:hAnsi="Times New Roman"/>
          <w:sz w:val="28"/>
          <w:szCs w:val="28"/>
          <w:lang w:val="ru-RU"/>
        </w:rPr>
        <w:lastRenderedPageBreak/>
        <w:t>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w:t>
      </w:r>
      <w:r w:rsidR="00866D0B" w:rsidRPr="00CA4934">
        <w:rPr>
          <w:rFonts w:ascii="Times New Roman" w:eastAsia="SchoolBookSanPin" w:hAnsi="Times New Roman"/>
          <w:sz w:val="28"/>
          <w:szCs w:val="28"/>
          <w:lang w:val="ru-RU"/>
        </w:rPr>
        <w:lastRenderedPageBreak/>
        <w:t>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(далее – УИД) состоит в том, что она нацелена на решение обучающимися познавательной </w:t>
      </w:r>
      <w:r w:rsidR="00866D0B" w:rsidRPr="00CA4934">
        <w:rPr>
          <w:rFonts w:ascii="Times New Roman" w:eastAsia="SchoolBookSanPin" w:hAnsi="Times New Roman"/>
          <w:sz w:val="28"/>
          <w:szCs w:val="28"/>
          <w:lang w:val="ru-RU"/>
        </w:rPr>
        <w:lastRenderedPageBreak/>
        <w:t>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w:t>
      </w:r>
      <w:r w:rsidR="00866D0B" w:rsidRPr="00CA4934">
        <w:rPr>
          <w:rFonts w:ascii="Times New Roman" w:eastAsia="SchoolBookSanPin" w:hAnsi="Times New Roman"/>
          <w:sz w:val="28"/>
          <w:szCs w:val="28"/>
          <w:lang w:val="ru-RU"/>
        </w:rPr>
        <w:lastRenderedPageBreak/>
        <w:t>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lastRenderedPageBreak/>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w:t>
      </w:r>
      <w:r w:rsidRPr="00CA4934">
        <w:rPr>
          <w:rFonts w:ascii="Times New Roman" w:eastAsia="SchoolBookSanPin" w:hAnsi="Times New Roman"/>
          <w:sz w:val="28"/>
          <w:szCs w:val="28"/>
          <w:lang w:val="ru-RU"/>
        </w:rPr>
        <w:lastRenderedPageBreak/>
        <w:t>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чем обучающиеся должны быть сориентированы на то, что, прежде чем создать </w:t>
      </w:r>
      <w:r w:rsidR="00866D0B" w:rsidRPr="00CA4934">
        <w:rPr>
          <w:rFonts w:ascii="Times New Roman" w:eastAsia="SchoolBookSanPin" w:hAnsi="Times New Roman"/>
          <w:sz w:val="28"/>
          <w:szCs w:val="28"/>
          <w:lang w:val="ru-RU"/>
        </w:rPr>
        <w:lastRenderedPageBreak/>
        <w:t>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w:t>
      </w:r>
      <w:r w:rsidRPr="00CA4934">
        <w:rPr>
          <w:rFonts w:ascii="Times New Roman" w:eastAsia="SchoolBookSanPin" w:hAnsi="Times New Roman"/>
          <w:sz w:val="28"/>
          <w:szCs w:val="28"/>
          <w:lang w:val="ru-RU"/>
        </w:rPr>
        <w:lastRenderedPageBreak/>
        <w:t>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B01085" w:rsidRDefault="006444ED" w:rsidP="00E41B55">
      <w:pPr>
        <w:pStyle w:val="1"/>
        <w:pBdr>
          <w:bottom w:val="none" w:sz="0" w:space="0" w:color="auto"/>
        </w:pBdr>
        <w:spacing w:before="0" w:line="350" w:lineRule="auto"/>
        <w:ind w:firstLine="708"/>
        <w:jc w:val="both"/>
        <w:rPr>
          <w:rFonts w:eastAsia="SchoolBookSanPin"/>
          <w:szCs w:val="28"/>
          <w:lang w:val="ru-RU"/>
        </w:rPr>
      </w:pPr>
      <w:r w:rsidRPr="00B01085">
        <w:rPr>
          <w:szCs w:val="28"/>
          <w:lang w:val="ru-RU"/>
        </w:rPr>
        <w:t>166</w:t>
      </w:r>
      <w:r w:rsidR="00113FC4" w:rsidRPr="00B01085">
        <w:rPr>
          <w:szCs w:val="28"/>
          <w:lang w:val="ru-RU"/>
        </w:rPr>
        <w:t>.</w:t>
      </w:r>
      <w:r w:rsidR="00866D0B" w:rsidRPr="00B01085">
        <w:rPr>
          <w:szCs w:val="28"/>
          <w:lang w:val="ru-RU"/>
        </w:rPr>
        <w:t xml:space="preserve"> </w:t>
      </w:r>
      <w:r w:rsidR="00B01085">
        <w:rPr>
          <w:rFonts w:eastAsia="SchoolBookSanPin"/>
          <w:szCs w:val="28"/>
          <w:lang w:val="ru-RU"/>
        </w:rPr>
        <w:t>Р</w:t>
      </w:r>
      <w:r w:rsidR="00866D0B" w:rsidRPr="00B01085">
        <w:rPr>
          <w:rFonts w:eastAsia="SchoolBookSanPin"/>
          <w:szCs w:val="28"/>
          <w:lang w:val="ru-RU"/>
        </w:rPr>
        <w:t>абочая программа воспитания.</w:t>
      </w:r>
    </w:p>
    <w:p w:rsidR="00866D0B" w:rsidRPr="00B01085" w:rsidRDefault="00113FC4" w:rsidP="00E41B55">
      <w:pPr>
        <w:widowControl/>
        <w:spacing w:after="0" w:line="350" w:lineRule="auto"/>
        <w:ind w:firstLine="709"/>
        <w:jc w:val="both"/>
        <w:rPr>
          <w:rFonts w:ascii="Times New Roman" w:eastAsia="SchoolBookSanPin" w:hAnsi="Times New Roman"/>
          <w:sz w:val="28"/>
          <w:szCs w:val="28"/>
          <w:u w:val="single"/>
          <w:lang w:val="ru-RU"/>
        </w:rPr>
      </w:pPr>
      <w:r w:rsidRPr="00B01085">
        <w:rPr>
          <w:rFonts w:ascii="Times New Roman" w:eastAsia="SchoolBookSanPin" w:hAnsi="Times New Roman"/>
          <w:sz w:val="28"/>
          <w:szCs w:val="28"/>
          <w:u w:val="single"/>
          <w:lang w:val="ru-RU"/>
        </w:rPr>
        <w:t>16</w:t>
      </w:r>
      <w:r w:rsidR="006444ED" w:rsidRPr="00B01085">
        <w:rPr>
          <w:rFonts w:ascii="Times New Roman" w:eastAsia="SchoolBookSanPin" w:hAnsi="Times New Roman"/>
          <w:sz w:val="28"/>
          <w:szCs w:val="28"/>
          <w:u w:val="single"/>
          <w:lang w:val="ru-RU"/>
        </w:rPr>
        <w:t>6</w:t>
      </w:r>
      <w:r w:rsidRPr="00B01085">
        <w:rPr>
          <w:rFonts w:ascii="Times New Roman" w:eastAsia="SchoolBookSanPin" w:hAnsi="Times New Roman"/>
          <w:sz w:val="28"/>
          <w:szCs w:val="28"/>
          <w:u w:val="single"/>
          <w:lang w:val="ru-RU"/>
        </w:rPr>
        <w:t>.</w:t>
      </w:r>
      <w:r w:rsidR="00866D0B" w:rsidRPr="00B01085">
        <w:rPr>
          <w:rFonts w:ascii="Times New Roman" w:eastAsia="SchoolBookSanPin" w:hAnsi="Times New Roman"/>
          <w:sz w:val="28"/>
          <w:szCs w:val="28"/>
          <w:u w:val="single"/>
          <w:lang w:val="ru-RU"/>
        </w:rPr>
        <w:t>1. Пояснительная записка.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584A2E">
        <w:rPr>
          <w:rFonts w:ascii="Times New Roman" w:eastAsia="SchoolBookSanPin" w:hAnsi="Times New Roman"/>
          <w:sz w:val="28"/>
          <w:szCs w:val="28"/>
          <w:lang w:val="ru-RU"/>
        </w:rPr>
        <w:t>1.1</w:t>
      </w:r>
      <w:r w:rsidR="00866D0B" w:rsidRPr="00CA4934">
        <w:rPr>
          <w:rFonts w:ascii="Times New Roman" w:eastAsia="SchoolBookSanPin" w:hAnsi="Times New Roman"/>
          <w:sz w:val="28"/>
          <w:szCs w:val="28"/>
          <w:lang w:val="ru-RU"/>
        </w:rPr>
        <w:t>. Программа воспитания</w:t>
      </w:r>
      <w:r w:rsidR="00584A2E">
        <w:rPr>
          <w:rFonts w:ascii="Times New Roman" w:eastAsia="SchoolBookSanPin" w:hAnsi="Times New Roman"/>
          <w:sz w:val="28"/>
          <w:szCs w:val="28"/>
          <w:lang w:val="ru-RU"/>
        </w:rPr>
        <w:t xml:space="preserve"> МОУ Ёмсненская СОШ</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w:t>
      </w:r>
      <w:r w:rsidR="00584A2E">
        <w:rPr>
          <w:rFonts w:ascii="Times New Roman" w:eastAsia="SchoolBookSanPin" w:hAnsi="Times New Roman"/>
          <w:sz w:val="28"/>
          <w:szCs w:val="28"/>
          <w:lang w:val="ru-RU"/>
        </w:rPr>
        <w:t>ти в МОУ Ёмсненская СОШ</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584A2E"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584A2E">
        <w:rPr>
          <w:rFonts w:ascii="Times New Roman" w:eastAsia="SchoolBookSanPin" w:hAnsi="Times New Roman"/>
          <w:sz w:val="28"/>
          <w:szCs w:val="28"/>
          <w:u w:val="single"/>
          <w:lang w:val="ru-RU"/>
        </w:rPr>
        <w:t>166</w:t>
      </w:r>
      <w:r w:rsidR="00113FC4" w:rsidRPr="00584A2E">
        <w:rPr>
          <w:rFonts w:ascii="Times New Roman" w:eastAsia="SchoolBookSanPin" w:hAnsi="Times New Roman"/>
          <w:sz w:val="28"/>
          <w:szCs w:val="28"/>
          <w:u w:val="single"/>
          <w:lang w:val="ru-RU"/>
        </w:rPr>
        <w:t>.</w:t>
      </w:r>
      <w:r w:rsidR="00866D0B" w:rsidRPr="00584A2E">
        <w:rPr>
          <w:rFonts w:ascii="Times New Roman" w:eastAsia="SchoolBookSanPin" w:hAnsi="Times New Roman"/>
          <w:sz w:val="28"/>
          <w:szCs w:val="28"/>
          <w:u w:val="single"/>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w:t>
      </w:r>
      <w:r w:rsidR="00584A2E">
        <w:rPr>
          <w:rFonts w:ascii="Times New Roman" w:eastAsia="SchoolBookSanPin" w:hAnsi="Times New Roman"/>
          <w:sz w:val="28"/>
          <w:szCs w:val="28"/>
          <w:lang w:val="ru-RU"/>
        </w:rPr>
        <w:t>жание воспитания обучающихся в МОУ Ёмсненская СОШ</w:t>
      </w:r>
      <w:r w:rsidR="00866D0B" w:rsidRPr="00CA4934">
        <w:rPr>
          <w:rFonts w:ascii="Times New Roman" w:eastAsia="SchoolBookSanPin" w:hAnsi="Times New Roman"/>
          <w:sz w:val="28"/>
          <w:szCs w:val="28"/>
          <w:lang w:val="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w:t>
      </w:r>
      <w:r w:rsidR="00584A2E">
        <w:rPr>
          <w:rFonts w:ascii="Times New Roman" w:eastAsia="SchoolBookSanPin" w:hAnsi="Times New Roman"/>
          <w:sz w:val="28"/>
          <w:szCs w:val="28"/>
          <w:lang w:val="ru-RU"/>
        </w:rPr>
        <w:t xml:space="preserve"> МОУ Ёмсненская СОШ</w:t>
      </w:r>
      <w:r w:rsidR="00866D0B" w:rsidRPr="00CA4934">
        <w:rPr>
          <w:rFonts w:ascii="Times New Roman" w:eastAsia="SchoolBookSanPin" w:hAnsi="Times New Roman"/>
          <w:sz w:val="28"/>
          <w:szCs w:val="28"/>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CA4934">
        <w:rPr>
          <w:rFonts w:eastAsia="OfficinaSansBoldITC"/>
          <w:b/>
          <w:sz w:val="28"/>
          <w:szCs w:val="28"/>
          <w:lang w:val="ru-RU"/>
        </w:rPr>
        <w:t xml:space="preserve">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2.3. Цель и задачи воспитания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обучающих</w:t>
      </w:r>
      <w:r w:rsidR="0033002A">
        <w:rPr>
          <w:rFonts w:ascii="Times New Roman" w:eastAsia="SchoolBookSanPin" w:hAnsi="Times New Roman"/>
          <w:sz w:val="28"/>
          <w:szCs w:val="28"/>
          <w:lang w:val="ru-RU"/>
        </w:rPr>
        <w:t>ся в МОУ Ёмсненская СОШ</w:t>
      </w:r>
      <w:r w:rsidR="00866D0B"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2.3.2. </w:t>
      </w:r>
      <w:r w:rsidR="00866D0B" w:rsidRPr="0033002A">
        <w:rPr>
          <w:rFonts w:ascii="Times New Roman" w:eastAsia="SchoolBookSanPin" w:hAnsi="Times New Roman"/>
          <w:bCs/>
          <w:sz w:val="28"/>
          <w:szCs w:val="28"/>
          <w:u w:val="single"/>
          <w:lang w:val="ru-RU"/>
        </w:rPr>
        <w:t xml:space="preserve">Задачи воспитания </w:t>
      </w:r>
      <w:r w:rsidR="00866D0B" w:rsidRPr="0033002A">
        <w:rPr>
          <w:rFonts w:ascii="Times New Roman" w:eastAsia="SchoolBookSanPin" w:hAnsi="Times New Roman"/>
          <w:sz w:val="28"/>
          <w:szCs w:val="28"/>
          <w:u w:val="single"/>
          <w:lang w:val="ru-RU"/>
        </w:rPr>
        <w:t>обучающих</w:t>
      </w:r>
      <w:r w:rsidR="0033002A" w:rsidRPr="0033002A">
        <w:rPr>
          <w:rFonts w:ascii="Times New Roman" w:eastAsia="SchoolBookSanPin" w:hAnsi="Times New Roman"/>
          <w:sz w:val="28"/>
          <w:szCs w:val="28"/>
          <w:u w:val="single"/>
          <w:lang w:val="ru-RU"/>
        </w:rPr>
        <w:t>ся в МОУ Ёмсненская СОШ</w:t>
      </w:r>
      <w:r w:rsidR="00866D0B" w:rsidRPr="0033002A">
        <w:rPr>
          <w:rFonts w:ascii="Times New Roman" w:eastAsia="SchoolBookSanPin" w:hAnsi="Times New Roman"/>
          <w:sz w:val="28"/>
          <w:szCs w:val="28"/>
          <w:u w:val="single"/>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2.3.4. Воспитательная деятельнос</w:t>
      </w:r>
      <w:r w:rsidR="0033002A">
        <w:rPr>
          <w:rFonts w:ascii="Times New Roman" w:eastAsia="SchoolBookSanPin" w:hAnsi="Times New Roman"/>
          <w:sz w:val="28"/>
          <w:szCs w:val="28"/>
          <w:lang w:val="ru-RU"/>
        </w:rPr>
        <w:t xml:space="preserve">ть в МОУ Ёмсненская СОШ </w:t>
      </w:r>
      <w:r w:rsidR="00866D0B" w:rsidRPr="00CA4934">
        <w:rPr>
          <w:rFonts w:ascii="Times New Roman" w:eastAsia="SchoolBookSanPin" w:hAnsi="Times New Roman"/>
          <w:sz w:val="28"/>
          <w:szCs w:val="28"/>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CA4934">
        <w:rPr>
          <w:rFonts w:eastAsia="OfficinaSansBoldITC"/>
          <w:b/>
          <w:sz w:val="28"/>
          <w:szCs w:val="28"/>
          <w:lang w:val="ru-RU"/>
        </w:rPr>
        <w:t xml:space="preserve">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2.4. Направления воспитания.</w:t>
      </w:r>
    </w:p>
    <w:p w:rsidR="00DB396F"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и воспитательной деятельн</w:t>
      </w:r>
      <w:r w:rsidR="0033002A">
        <w:rPr>
          <w:rFonts w:ascii="Times New Roman" w:eastAsia="SchoolBookSanPin" w:hAnsi="Times New Roman"/>
          <w:sz w:val="28"/>
          <w:szCs w:val="28"/>
          <w:lang w:val="ru-RU"/>
        </w:rPr>
        <w:t>ости МОУ Ёмсненская СОШ</w:t>
      </w:r>
      <w:r w:rsidR="00DB396F" w:rsidRPr="00CA4934">
        <w:rPr>
          <w:rFonts w:ascii="Times New Roman" w:eastAsia="SchoolBookSanPin" w:hAnsi="Times New Roman"/>
          <w:sz w:val="28"/>
          <w:szCs w:val="28"/>
          <w:lang w:val="ru-RU"/>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CA4934">
        <w:rPr>
          <w:rFonts w:ascii="Times New Roman" w:eastAsia="SchoolBookSanPin" w:hAnsi="Times New Roman"/>
          <w:sz w:val="28"/>
          <w:szCs w:val="28"/>
          <w:lang w:val="ru-RU"/>
        </w:rPr>
        <w:lastRenderedPageBreak/>
        <w:t>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2.5. </w:t>
      </w:r>
      <w:r w:rsidR="00866D0B" w:rsidRPr="0033002A">
        <w:rPr>
          <w:rFonts w:ascii="Times New Roman" w:eastAsia="OfficinaSansBoldITC" w:hAnsi="Times New Roman"/>
          <w:sz w:val="28"/>
          <w:szCs w:val="28"/>
          <w:u w:val="single"/>
          <w:lang w:val="ru-RU"/>
        </w:rPr>
        <w:t xml:space="preserve">Целевые ориентиры результатов воспитания.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базовых </w:t>
      </w:r>
      <w:r w:rsidR="00866D0B" w:rsidRPr="00CA4934">
        <w:rPr>
          <w:rFonts w:ascii="Times New Roman" w:eastAsia="SchoolBookSanPin" w:hAnsi="Times New Roman"/>
          <w:sz w:val="28"/>
          <w:szCs w:val="28"/>
          <w:lang w:val="ru-RU"/>
        </w:rPr>
        <w:lastRenderedPageBreak/>
        <w:t>(гражданских, конституциональных) ценностей, обеспечивают единство воспитания, воспитательного пространства.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3"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принимающий участие в мероприятиях патриотической направленности.</w:t>
      </w:r>
    </w:p>
    <w:bookmarkEnd w:id="83"/>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4"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5" w:name="_Hlk126441946"/>
      <w:bookmarkEnd w:id="84"/>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6" w:name="_Hlk126442040"/>
      <w:bookmarkEnd w:id="85"/>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7" w:name="_Hlk126442070"/>
      <w:bookmarkEnd w:id="86"/>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8" w:name="_Hlk126442124"/>
      <w:bookmarkEnd w:id="87"/>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88"/>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9"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89"/>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00866D0B"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0"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1" w:name="_Hlk126442479"/>
      <w:bookmarkEnd w:id="90"/>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91"/>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2"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92"/>
    <w:p w:rsidR="00866D0B" w:rsidRPr="00CA4934" w:rsidRDefault="006444ED" w:rsidP="00E41B55">
      <w:pPr>
        <w:widowControl/>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3"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93"/>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4"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94"/>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3. Содержательный раздел.</w:t>
      </w:r>
    </w:p>
    <w:p w:rsidR="00866D0B" w:rsidRDefault="00866D0B" w:rsidP="0033002A">
      <w:pPr>
        <w:widowControl/>
        <w:spacing w:after="0" w:line="35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Уклад образовательной организации.</w:t>
      </w:r>
    </w:p>
    <w:p w:rsidR="0033002A" w:rsidRPr="0033002A" w:rsidRDefault="0033002A" w:rsidP="0033002A">
      <w:pPr>
        <w:pStyle w:val="a5"/>
        <w:tabs>
          <w:tab w:val="left" w:pos="2695"/>
        </w:tabs>
        <w:autoSpaceDE w:val="0"/>
        <w:autoSpaceDN w:val="0"/>
        <w:ind w:right="457"/>
        <w:contextualSpacing w:val="0"/>
        <w:jc w:val="both"/>
        <w:rPr>
          <w:rFonts w:ascii="Times New Roman" w:hAnsi="Times New Roman"/>
          <w:i/>
          <w:sz w:val="28"/>
          <w:szCs w:val="28"/>
          <w:lang w:val="ru-RU"/>
        </w:rPr>
      </w:pPr>
      <w:r w:rsidRPr="0033002A">
        <w:rPr>
          <w:i/>
          <w:lang w:val="ru-RU"/>
        </w:rPr>
        <w:t xml:space="preserve">    </w:t>
      </w:r>
      <w:r w:rsidRPr="0033002A">
        <w:rPr>
          <w:rFonts w:ascii="Times New Roman" w:hAnsi="Times New Roman"/>
          <w:i/>
          <w:sz w:val="28"/>
          <w:szCs w:val="28"/>
          <w:lang w:val="ru-RU"/>
        </w:rPr>
        <w:t>Специфика расположения</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школы:</w:t>
      </w:r>
    </w:p>
    <w:p w:rsidR="0033002A" w:rsidRPr="0033002A" w:rsidRDefault="0033002A" w:rsidP="0033002A">
      <w:pPr>
        <w:suppressAutoHyphens/>
        <w:ind w:left="567" w:right="457" w:hanging="567"/>
        <w:jc w:val="both"/>
        <w:rPr>
          <w:rFonts w:ascii="Times New Roman" w:hAnsi="Times New Roman"/>
          <w:sz w:val="28"/>
          <w:szCs w:val="28"/>
          <w:lang w:val="ru-RU" w:eastAsia="ar-SA"/>
        </w:rPr>
      </w:pPr>
      <w:r w:rsidRPr="0033002A">
        <w:rPr>
          <w:rFonts w:ascii="Times New Roman" w:hAnsi="Times New Roman"/>
          <w:sz w:val="28"/>
          <w:szCs w:val="28"/>
          <w:lang w:val="ru-RU" w:eastAsia="ar-SA"/>
        </w:rPr>
        <w:t xml:space="preserve"> </w:t>
      </w:r>
    </w:p>
    <w:p w:rsidR="0033002A" w:rsidRPr="0033002A" w:rsidRDefault="0033002A" w:rsidP="0033002A">
      <w:pPr>
        <w:suppressAutoHyphens/>
        <w:ind w:left="567" w:right="457" w:hanging="567"/>
        <w:jc w:val="both"/>
        <w:rPr>
          <w:rFonts w:ascii="Times New Roman" w:hAnsi="Times New Roman"/>
          <w:sz w:val="28"/>
          <w:szCs w:val="28"/>
          <w:lang w:val="ru-RU" w:eastAsia="ar-SA"/>
        </w:rPr>
      </w:pPr>
      <w:r w:rsidRPr="0033002A">
        <w:rPr>
          <w:rFonts w:ascii="Times New Roman" w:hAnsi="Times New Roman"/>
          <w:sz w:val="28"/>
          <w:szCs w:val="28"/>
          <w:lang w:val="ru-RU" w:eastAsia="ar-SA"/>
        </w:rPr>
        <w:t xml:space="preserve">                      Основное здание школы, расположенное в селе Ёмсна Нерехтского района Костромской области, построено в 1914 году (пристройка в  1973г),  имеет 10 учебных  кабинетов, кабинет  информатики, оснащенный    17 ноутбуками, интерактивной  доской, проектором, документ-камерой. Есть доступ к скоростному интернету, спортивный зал, учебная мастерская, </w:t>
      </w:r>
      <w:r w:rsidRPr="0033002A">
        <w:rPr>
          <w:rFonts w:ascii="Times New Roman" w:hAnsi="Times New Roman"/>
          <w:sz w:val="28"/>
          <w:szCs w:val="28"/>
          <w:lang w:val="ru-RU" w:eastAsia="ar-SA"/>
        </w:rPr>
        <w:lastRenderedPageBreak/>
        <w:t xml:space="preserve">школьная спортивная площадка, столовая, теплица. </w:t>
      </w:r>
    </w:p>
    <w:p w:rsidR="0033002A" w:rsidRPr="0033002A" w:rsidRDefault="0033002A" w:rsidP="0033002A">
      <w:pPr>
        <w:ind w:left="567" w:right="457" w:hanging="567"/>
        <w:jc w:val="both"/>
        <w:rPr>
          <w:rFonts w:ascii="Times New Roman" w:hAnsi="Times New Roman"/>
          <w:sz w:val="28"/>
          <w:szCs w:val="28"/>
          <w:lang w:val="ru-RU"/>
        </w:rPr>
      </w:pPr>
      <w:r w:rsidRPr="0033002A">
        <w:rPr>
          <w:rFonts w:ascii="Times New Roman" w:hAnsi="Times New Roman"/>
          <w:sz w:val="28"/>
          <w:szCs w:val="28"/>
          <w:lang w:val="ru-RU" w:eastAsia="ar-SA"/>
        </w:rPr>
        <w:t xml:space="preserve">            </w:t>
      </w:r>
      <w:r w:rsidRPr="0033002A">
        <w:rPr>
          <w:rFonts w:ascii="Times New Roman" w:hAnsi="Times New Roman"/>
          <w:sz w:val="28"/>
          <w:szCs w:val="28"/>
          <w:lang w:val="ru-RU"/>
        </w:rPr>
        <w:t>Ёмсненская средняя школа имеет богатую историю и опыт работы. Она имеет для всех населённых пунктов Ёмсненского сельского поселения очень удобное географическое положение. Поэтому на базе школы в 2010 году был создан образовательный комплекс, который включает в себя: Ёмсненскую среднюю школу и 4 структурных подразделения расположенные в различных населённых пунктах: начальные классы – дошкольное отделение с.Армёнки,</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с.Ёмсна,</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п.Лужки,</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д.Клементьево.</w:t>
      </w:r>
    </w:p>
    <w:p w:rsidR="0033002A" w:rsidRPr="0033002A" w:rsidRDefault="0033002A" w:rsidP="0033002A">
      <w:pPr>
        <w:suppressAutoHyphens/>
        <w:ind w:left="567" w:right="457" w:firstLine="284"/>
        <w:jc w:val="both"/>
        <w:rPr>
          <w:rFonts w:ascii="Times New Roman" w:hAnsi="Times New Roman"/>
          <w:sz w:val="28"/>
          <w:szCs w:val="28"/>
          <w:lang w:val="ru-RU"/>
        </w:rPr>
      </w:pPr>
      <w:r w:rsidRPr="0033002A">
        <w:rPr>
          <w:rFonts w:ascii="Times New Roman" w:hAnsi="Times New Roman"/>
          <w:sz w:val="28"/>
          <w:szCs w:val="28"/>
          <w:lang w:val="ru-RU" w:eastAsia="ar-SA"/>
        </w:rPr>
        <w:t xml:space="preserve">          </w:t>
      </w:r>
      <w:r w:rsidRPr="0033002A">
        <w:rPr>
          <w:rFonts w:ascii="Times New Roman" w:hAnsi="Times New Roman"/>
          <w:sz w:val="28"/>
          <w:szCs w:val="28"/>
          <w:lang w:val="ru-RU"/>
        </w:rPr>
        <w:t>В школу организован ежедневный подвоз для учащихся из с.Армёнки, с.Аминево, п.Лужки, д.Клементьево, д.Пирогово, д.Ежово на двух специально оборудованных автобусах,  соответствующих ГОСТу. Сложность в организации внеурочной деятельности заключается в том, что большинство учащихся школы находятся на подвозе и по окончании уроков уезжают по месту жительства.</w:t>
      </w:r>
    </w:p>
    <w:p w:rsidR="0033002A" w:rsidRPr="0033002A" w:rsidRDefault="0033002A" w:rsidP="0033002A">
      <w:pPr>
        <w:suppressAutoHyphens/>
        <w:ind w:left="567" w:right="457" w:firstLine="284"/>
        <w:jc w:val="both"/>
        <w:rPr>
          <w:rFonts w:ascii="Times New Roman" w:hAnsi="Times New Roman"/>
          <w:sz w:val="28"/>
          <w:szCs w:val="28"/>
          <w:lang w:val="ru-RU"/>
        </w:rPr>
      </w:pPr>
    </w:p>
    <w:p w:rsidR="0033002A" w:rsidRPr="0033002A" w:rsidRDefault="0033002A" w:rsidP="0033002A">
      <w:pPr>
        <w:suppressAutoHyphens/>
        <w:ind w:left="567" w:right="457" w:firstLine="284"/>
        <w:jc w:val="both"/>
        <w:rPr>
          <w:rFonts w:ascii="Times New Roman" w:hAnsi="Times New Roman"/>
          <w:i/>
          <w:sz w:val="28"/>
          <w:szCs w:val="28"/>
          <w:lang w:val="ru-RU"/>
        </w:rPr>
      </w:pPr>
      <w:r w:rsidRPr="0033002A">
        <w:rPr>
          <w:rFonts w:ascii="Times New Roman" w:hAnsi="Times New Roman"/>
          <w:i/>
          <w:sz w:val="28"/>
          <w:szCs w:val="28"/>
          <w:lang w:val="ru-RU"/>
        </w:rPr>
        <w:t xml:space="preserve"> Особенности</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социального</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окружения:</w:t>
      </w:r>
    </w:p>
    <w:p w:rsidR="0033002A" w:rsidRPr="00A3276B" w:rsidRDefault="0033002A" w:rsidP="0033002A">
      <w:pPr>
        <w:pStyle w:val="aff5"/>
        <w:spacing w:before="123"/>
        <w:ind w:right="457" w:firstLine="1574"/>
        <w:rPr>
          <w:rFonts w:ascii="Times New Roman" w:hAnsi="Times New Roman"/>
          <w:sz w:val="28"/>
          <w:szCs w:val="28"/>
          <w:lang w:val="ru-RU"/>
        </w:rPr>
      </w:pPr>
      <w:r w:rsidRPr="00A3276B">
        <w:rPr>
          <w:rFonts w:ascii="Times New Roman" w:hAnsi="Times New Roman"/>
          <w:sz w:val="28"/>
          <w:szCs w:val="28"/>
          <w:lang w:val="ru-RU"/>
        </w:rPr>
        <w:t>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территории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населённых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пунктов,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закреплённых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общеобразовательной</w:t>
      </w:r>
      <w:r w:rsidRPr="00A3276B">
        <w:rPr>
          <w:rFonts w:ascii="Times New Roman" w:hAnsi="Times New Roman"/>
          <w:spacing w:val="1"/>
          <w:sz w:val="28"/>
          <w:szCs w:val="28"/>
          <w:lang w:val="ru-RU"/>
        </w:rPr>
        <w:t xml:space="preserve"> </w:t>
      </w:r>
      <w:r w:rsidRPr="00A3276B">
        <w:rPr>
          <w:rFonts w:ascii="Times New Roman" w:hAnsi="Times New Roman"/>
          <w:spacing w:val="-1"/>
          <w:sz w:val="28"/>
          <w:szCs w:val="28"/>
          <w:lang w:val="ru-RU"/>
        </w:rPr>
        <w:t>организацией,</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и</w:t>
      </w:r>
      <w:r w:rsidRPr="00A3276B">
        <w:rPr>
          <w:rFonts w:ascii="Times New Roman" w:hAnsi="Times New Roman"/>
          <w:spacing w:val="-16"/>
          <w:sz w:val="28"/>
          <w:szCs w:val="28"/>
          <w:lang w:val="ru-RU"/>
        </w:rPr>
        <w:t xml:space="preserve"> </w:t>
      </w:r>
      <w:r w:rsidRPr="00A3276B">
        <w:rPr>
          <w:rFonts w:ascii="Times New Roman" w:hAnsi="Times New Roman"/>
          <w:spacing w:val="-1"/>
          <w:sz w:val="28"/>
          <w:szCs w:val="28"/>
          <w:lang w:val="ru-RU"/>
        </w:rPr>
        <w:t>в</w:t>
      </w:r>
      <w:r w:rsidRPr="00A3276B">
        <w:rPr>
          <w:rFonts w:ascii="Times New Roman" w:hAnsi="Times New Roman"/>
          <w:spacing w:val="-11"/>
          <w:sz w:val="28"/>
          <w:szCs w:val="28"/>
          <w:lang w:val="ru-RU"/>
        </w:rPr>
        <w:t xml:space="preserve"> </w:t>
      </w:r>
      <w:r w:rsidRPr="00A3276B">
        <w:rPr>
          <w:rFonts w:ascii="Times New Roman" w:hAnsi="Times New Roman"/>
          <w:spacing w:val="-1"/>
          <w:sz w:val="28"/>
          <w:szCs w:val="28"/>
          <w:lang w:val="ru-RU"/>
        </w:rPr>
        <w:t>шаговой</w:t>
      </w:r>
      <w:r w:rsidRPr="00A3276B">
        <w:rPr>
          <w:rFonts w:ascii="Times New Roman" w:hAnsi="Times New Roman"/>
          <w:spacing w:val="-11"/>
          <w:sz w:val="28"/>
          <w:szCs w:val="28"/>
          <w:lang w:val="ru-RU"/>
        </w:rPr>
        <w:t xml:space="preserve"> </w:t>
      </w:r>
      <w:r w:rsidRPr="00A3276B">
        <w:rPr>
          <w:rFonts w:ascii="Times New Roman" w:hAnsi="Times New Roman"/>
          <w:spacing w:val="-1"/>
          <w:sz w:val="28"/>
          <w:szCs w:val="28"/>
          <w:lang w:val="ru-RU"/>
        </w:rPr>
        <w:t>доступности</w:t>
      </w:r>
      <w:r w:rsidRPr="00A3276B">
        <w:rPr>
          <w:rFonts w:ascii="Times New Roman" w:hAnsi="Times New Roman"/>
          <w:spacing w:val="-16"/>
          <w:sz w:val="28"/>
          <w:szCs w:val="28"/>
          <w:lang w:val="ru-RU"/>
        </w:rPr>
        <w:t xml:space="preserve"> </w:t>
      </w:r>
      <w:r w:rsidRPr="00A3276B">
        <w:rPr>
          <w:rFonts w:ascii="Times New Roman" w:hAnsi="Times New Roman"/>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нее</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расположено</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небольшое</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количество</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организаций.</w:t>
      </w:r>
      <w:r w:rsidRPr="00A3276B">
        <w:rPr>
          <w:rFonts w:ascii="Times New Roman" w:hAnsi="Times New Roman"/>
          <w:spacing w:val="-10"/>
          <w:sz w:val="28"/>
          <w:szCs w:val="28"/>
          <w:lang w:val="ru-RU"/>
        </w:rPr>
        <w:t xml:space="preserve"> </w:t>
      </w:r>
      <w:r w:rsidRPr="00A3276B">
        <w:rPr>
          <w:rFonts w:ascii="Times New Roman" w:hAnsi="Times New Roman"/>
          <w:sz w:val="28"/>
          <w:szCs w:val="28"/>
          <w:lang w:val="ru-RU"/>
        </w:rPr>
        <w:t>Это</w:t>
      </w:r>
      <w:r w:rsidRPr="00A3276B">
        <w:rPr>
          <w:rFonts w:ascii="Times New Roman" w:hAnsi="Times New Roman"/>
          <w:spacing w:val="-58"/>
          <w:sz w:val="28"/>
          <w:szCs w:val="28"/>
          <w:lang w:val="ru-RU"/>
        </w:rPr>
        <w:t xml:space="preserve"> </w:t>
      </w:r>
      <w:r w:rsidRPr="00A3276B">
        <w:rPr>
          <w:rFonts w:ascii="Times New Roman" w:hAnsi="Times New Roman"/>
          <w:sz w:val="28"/>
          <w:szCs w:val="28"/>
          <w:lang w:val="ru-RU"/>
        </w:rPr>
        <w:t>администрация Ёмсненского сельского поселения, небольшие торговые точки, отделения почтовой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связи,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ФАПы,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культурной</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сферы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(библиотеки,</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Дома культуры). У учащихся есть возможность посещать спортивную секцию на базе школы, а также кружки и творческие объединения в сельских Домах культуры. Некоторые школьники регулярно занимаются в спортивных секциях г.Нерехты.</w:t>
      </w:r>
    </w:p>
    <w:p w:rsidR="0033002A" w:rsidRPr="0033002A" w:rsidRDefault="0033002A" w:rsidP="0033002A">
      <w:pPr>
        <w:pStyle w:val="a5"/>
        <w:tabs>
          <w:tab w:val="left" w:pos="2695"/>
        </w:tabs>
        <w:autoSpaceDE w:val="0"/>
        <w:autoSpaceDN w:val="0"/>
        <w:spacing w:before="118"/>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Значимые партнёры</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школы:</w:t>
      </w:r>
    </w:p>
    <w:p w:rsidR="0033002A" w:rsidRPr="00A3276B" w:rsidRDefault="0033002A" w:rsidP="0033002A">
      <w:pPr>
        <w:pStyle w:val="aff5"/>
        <w:spacing w:before="123"/>
        <w:ind w:right="457" w:firstLine="1517"/>
        <w:rPr>
          <w:rFonts w:ascii="Times New Roman" w:hAnsi="Times New Roman"/>
          <w:sz w:val="28"/>
          <w:szCs w:val="28"/>
          <w:lang w:val="ru-RU"/>
        </w:rPr>
      </w:pPr>
      <w:r w:rsidRPr="00A3276B">
        <w:rPr>
          <w:rFonts w:ascii="Times New Roman" w:hAnsi="Times New Roman"/>
          <w:sz w:val="28"/>
          <w:szCs w:val="28"/>
          <w:lang w:val="ru-RU"/>
        </w:rPr>
        <w:t xml:space="preserve">В процессе воспитания МОУ Ёмсненская СОШ сотрудничает с ЦППМСП г.Нерехта, МУ ДО ДДТ «Автограф», Отделом культуры и молодёжной политики и </w:t>
      </w:r>
      <w:r w:rsidRPr="00A3276B">
        <w:rPr>
          <w:rFonts w:ascii="Times New Roman" w:hAnsi="Times New Roman"/>
          <w:spacing w:val="-1"/>
          <w:sz w:val="28"/>
          <w:szCs w:val="28"/>
          <w:lang w:val="ru-RU"/>
        </w:rPr>
        <w:t xml:space="preserve">Отделом физической культуры и спорта </w:t>
      </w:r>
      <w:r w:rsidRPr="00A3276B">
        <w:rPr>
          <w:rFonts w:ascii="Times New Roman" w:hAnsi="Times New Roman"/>
          <w:sz w:val="28"/>
          <w:szCs w:val="28"/>
          <w:lang w:val="ru-RU"/>
        </w:rPr>
        <w:t xml:space="preserve">администрации муниципального района г.Нерехта и Нерехтский район, а также с сельскими библиотеками и Домами культуры Ёмсненского сельского поселения. Близость к г.Нерехта и наличие школьных автобусов позволяет </w:t>
      </w:r>
      <w:r w:rsidRPr="00A3276B">
        <w:rPr>
          <w:rFonts w:ascii="Times New Roman" w:hAnsi="Times New Roman"/>
          <w:sz w:val="28"/>
          <w:szCs w:val="28"/>
          <w:lang w:val="ru-RU"/>
        </w:rPr>
        <w:lastRenderedPageBreak/>
        <w:t>учителям организовывать регулярные поездки в музеи, на выставки, на экскурсии, в кинотеатр, расширяя тем самым возможности социализации сельских школьников.</w:t>
      </w:r>
    </w:p>
    <w:p w:rsidR="0033002A" w:rsidRPr="0033002A" w:rsidRDefault="0033002A" w:rsidP="0033002A">
      <w:pPr>
        <w:pStyle w:val="a5"/>
        <w:tabs>
          <w:tab w:val="left" w:pos="2695"/>
        </w:tabs>
        <w:autoSpaceDE w:val="0"/>
        <w:autoSpaceDN w:val="0"/>
        <w:spacing w:before="120"/>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Особенности</w:t>
      </w:r>
      <w:r w:rsidRPr="0033002A">
        <w:rPr>
          <w:rFonts w:ascii="Times New Roman" w:hAnsi="Times New Roman"/>
          <w:i/>
          <w:spacing w:val="-5"/>
          <w:sz w:val="28"/>
          <w:szCs w:val="28"/>
          <w:lang w:val="ru-RU"/>
        </w:rPr>
        <w:t xml:space="preserve"> </w:t>
      </w:r>
      <w:r w:rsidRPr="0033002A">
        <w:rPr>
          <w:rFonts w:ascii="Times New Roman" w:hAnsi="Times New Roman"/>
          <w:i/>
          <w:sz w:val="28"/>
          <w:szCs w:val="28"/>
          <w:lang w:val="ru-RU"/>
        </w:rPr>
        <w:t>контингента</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учащихся:</w:t>
      </w:r>
    </w:p>
    <w:p w:rsidR="0033002A" w:rsidRPr="00A3276B" w:rsidRDefault="0033002A" w:rsidP="0033002A">
      <w:pPr>
        <w:pStyle w:val="aff5"/>
        <w:spacing w:before="118"/>
        <w:ind w:right="457" w:firstLine="1454"/>
        <w:rPr>
          <w:rFonts w:ascii="Times New Roman" w:hAnsi="Times New Roman"/>
          <w:spacing w:val="1"/>
          <w:sz w:val="28"/>
          <w:szCs w:val="28"/>
          <w:lang w:val="ru-RU"/>
        </w:rPr>
      </w:pPr>
      <w:r w:rsidRPr="00A3276B">
        <w:rPr>
          <w:rFonts w:ascii="Times New Roman" w:hAnsi="Times New Roman"/>
          <w:spacing w:val="-1"/>
          <w:sz w:val="28"/>
          <w:szCs w:val="28"/>
          <w:lang w:val="ru-RU"/>
        </w:rPr>
        <w:t>В</w:t>
      </w:r>
      <w:r w:rsidRPr="00A3276B">
        <w:rPr>
          <w:rFonts w:ascii="Times New Roman" w:hAnsi="Times New Roman"/>
          <w:spacing w:val="-14"/>
          <w:sz w:val="28"/>
          <w:szCs w:val="28"/>
          <w:lang w:val="ru-RU"/>
        </w:rPr>
        <w:t xml:space="preserve"> </w:t>
      </w:r>
      <w:r w:rsidRPr="00A3276B">
        <w:rPr>
          <w:rFonts w:ascii="Times New Roman" w:hAnsi="Times New Roman"/>
          <w:spacing w:val="-1"/>
          <w:sz w:val="28"/>
          <w:szCs w:val="28"/>
          <w:lang w:val="ru-RU"/>
        </w:rPr>
        <w:t>1</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11</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классах</w:t>
      </w:r>
      <w:r w:rsidRPr="00A3276B">
        <w:rPr>
          <w:rFonts w:ascii="Times New Roman" w:hAnsi="Times New Roman"/>
          <w:spacing w:val="-17"/>
          <w:sz w:val="28"/>
          <w:szCs w:val="28"/>
          <w:lang w:val="ru-RU"/>
        </w:rPr>
        <w:t xml:space="preserve"> </w:t>
      </w:r>
      <w:r w:rsidRPr="00A3276B">
        <w:rPr>
          <w:rFonts w:ascii="Times New Roman" w:hAnsi="Times New Roman"/>
          <w:spacing w:val="-1"/>
          <w:sz w:val="28"/>
          <w:szCs w:val="28"/>
          <w:lang w:val="ru-RU"/>
        </w:rPr>
        <w:t>школы</w:t>
      </w:r>
      <w:r w:rsidRPr="00A3276B">
        <w:rPr>
          <w:rFonts w:ascii="Times New Roman" w:hAnsi="Times New Roman"/>
          <w:spacing w:val="-15"/>
          <w:sz w:val="28"/>
          <w:szCs w:val="28"/>
          <w:lang w:val="ru-RU"/>
        </w:rPr>
        <w:t xml:space="preserve"> </w:t>
      </w:r>
      <w:r w:rsidRPr="00A3276B">
        <w:rPr>
          <w:rFonts w:ascii="Times New Roman" w:hAnsi="Times New Roman"/>
          <w:spacing w:val="-1"/>
          <w:sz w:val="28"/>
          <w:szCs w:val="28"/>
          <w:lang w:val="ru-RU"/>
        </w:rPr>
        <w:t>обучается</w:t>
      </w:r>
      <w:r w:rsidRPr="00A3276B">
        <w:rPr>
          <w:rFonts w:ascii="Times New Roman" w:hAnsi="Times New Roman"/>
          <w:spacing w:val="-13"/>
          <w:sz w:val="28"/>
          <w:szCs w:val="28"/>
          <w:lang w:val="ru-RU"/>
        </w:rPr>
        <w:t xml:space="preserve"> </w:t>
      </w:r>
      <w:r w:rsidRPr="00A3276B">
        <w:rPr>
          <w:rFonts w:ascii="Times New Roman" w:hAnsi="Times New Roman"/>
          <w:spacing w:val="-1"/>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115</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до</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130</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учащихся</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1"/>
          <w:sz w:val="28"/>
          <w:szCs w:val="28"/>
          <w:lang w:val="ru-RU"/>
        </w:rPr>
        <w:t xml:space="preserve"> </w:t>
      </w:r>
      <w:r w:rsidRPr="00A3276B">
        <w:rPr>
          <w:rFonts w:ascii="Times New Roman" w:hAnsi="Times New Roman"/>
          <w:sz w:val="28"/>
          <w:szCs w:val="28"/>
          <w:lang w:val="ru-RU"/>
        </w:rPr>
        <w:t>зависимости</w:t>
      </w:r>
      <w:r w:rsidRPr="00A3276B">
        <w:rPr>
          <w:rFonts w:ascii="Times New Roman" w:hAnsi="Times New Roman"/>
          <w:spacing w:val="-16"/>
          <w:sz w:val="28"/>
          <w:szCs w:val="28"/>
          <w:lang w:val="ru-RU"/>
        </w:rPr>
        <w:t xml:space="preserve"> </w:t>
      </w:r>
      <w:r w:rsidRPr="00A3276B">
        <w:rPr>
          <w:rFonts w:ascii="Times New Roman" w:hAnsi="Times New Roman"/>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ежегодного</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набора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первоклассников.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Состав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учащихся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неоднороден</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различается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учебным</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возможностям, которые зависят от общего развития ребёнка и его уровня подготовки к обучению 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p>
    <w:p w:rsidR="0033002A" w:rsidRPr="00A3276B"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Значительная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часть</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семей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связана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тесными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узами: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здесь</w:t>
      </w:r>
      <w:r w:rsidRPr="00A3276B">
        <w:rPr>
          <w:rFonts w:ascii="Times New Roman" w:hAnsi="Times New Roman"/>
          <w:spacing w:val="-67"/>
          <w:sz w:val="28"/>
          <w:szCs w:val="28"/>
          <w:lang w:val="ru-RU"/>
        </w:rPr>
        <w:t xml:space="preserve"> </w:t>
      </w:r>
      <w:r w:rsidRPr="00A3276B">
        <w:rPr>
          <w:rFonts w:ascii="Times New Roman" w:hAnsi="Times New Roman"/>
          <w:sz w:val="28"/>
          <w:szCs w:val="28"/>
          <w:lang w:val="ru-RU"/>
        </w:rPr>
        <w:t>учились родители, теперь учатся их дети, но в основном это дети из малообеспеченных семей. На школу, как</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единственное образовательное учреждение сельского поселения возлагаются надежды 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жителей села. Это позволяет привлекать учащихся к активному участию в</w:t>
      </w:r>
      <w:r w:rsidRPr="00A3276B">
        <w:rPr>
          <w:rFonts w:ascii="Times New Roman" w:hAnsi="Times New Roman"/>
          <w:spacing w:val="-68"/>
          <w:sz w:val="28"/>
          <w:szCs w:val="28"/>
          <w:lang w:val="ru-RU"/>
        </w:rPr>
        <w:t xml:space="preserve"> </w:t>
      </w:r>
      <w:r w:rsidRPr="00A3276B">
        <w:rPr>
          <w:rFonts w:ascii="Times New Roman" w:hAnsi="Times New Roman"/>
          <w:sz w:val="28"/>
          <w:szCs w:val="28"/>
          <w:lang w:val="ru-RU"/>
        </w:rPr>
        <w:t>решении экологических, культурных проблем, с ранних лет приобщать их к</w:t>
      </w:r>
      <w:r w:rsidRPr="00A3276B">
        <w:rPr>
          <w:rFonts w:ascii="Times New Roman" w:hAnsi="Times New Roman"/>
          <w:spacing w:val="1"/>
          <w:sz w:val="28"/>
          <w:szCs w:val="28"/>
          <w:lang w:val="ru-RU"/>
        </w:rPr>
        <w:t xml:space="preserve"> общественным </w:t>
      </w:r>
      <w:r w:rsidRPr="00A3276B">
        <w:rPr>
          <w:rFonts w:ascii="Times New Roman" w:hAnsi="Times New Roman"/>
          <w:sz w:val="28"/>
          <w:szCs w:val="28"/>
          <w:lang w:val="ru-RU"/>
        </w:rPr>
        <w:t>делам и тем самым формировать у детей чувство принадлежности к</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своей малой Родине и ответственности за нее. Школа удовлетворяет образовательные потребности разных слоев населения и постоянно работает в поиске верных путей влияния на ребенка, формирования воспитательного пространства.</w:t>
      </w:r>
    </w:p>
    <w:p w:rsidR="0033002A" w:rsidRPr="00A3276B" w:rsidRDefault="0033002A" w:rsidP="0033002A">
      <w:pPr>
        <w:pStyle w:val="aff5"/>
        <w:spacing w:before="118"/>
        <w:ind w:left="567" w:right="457" w:firstLine="567"/>
        <w:rPr>
          <w:rFonts w:ascii="Times New Roman" w:hAnsi="Times New Roman"/>
          <w:sz w:val="28"/>
          <w:szCs w:val="28"/>
          <w:lang w:val="ru-RU"/>
        </w:rPr>
      </w:pPr>
      <w:r w:rsidRPr="00A3276B">
        <w:rPr>
          <w:rFonts w:ascii="Times New Roman" w:hAnsi="Times New Roman"/>
          <w:sz w:val="28"/>
          <w:szCs w:val="28"/>
          <w:lang w:val="ru-RU"/>
        </w:rPr>
        <w:t xml:space="preserve"> В</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2022/23</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учебном</w:t>
      </w:r>
      <w:r w:rsidRPr="00A3276B">
        <w:rPr>
          <w:rFonts w:ascii="Times New Roman" w:hAnsi="Times New Roman"/>
          <w:spacing w:val="-9"/>
          <w:sz w:val="28"/>
          <w:szCs w:val="28"/>
          <w:lang w:val="ru-RU"/>
        </w:rPr>
        <w:t xml:space="preserve"> </w:t>
      </w:r>
      <w:r w:rsidRPr="00A3276B">
        <w:rPr>
          <w:rFonts w:ascii="Times New Roman" w:hAnsi="Times New Roman"/>
          <w:sz w:val="28"/>
          <w:szCs w:val="28"/>
          <w:lang w:val="ru-RU"/>
        </w:rPr>
        <w:t>году</w:t>
      </w:r>
      <w:r w:rsidRPr="00A3276B">
        <w:rPr>
          <w:rFonts w:ascii="Times New Roman" w:hAnsi="Times New Roman"/>
          <w:spacing w:val="-15"/>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0"/>
          <w:sz w:val="28"/>
          <w:szCs w:val="28"/>
          <w:lang w:val="ru-RU"/>
        </w:rPr>
        <w:t xml:space="preserve"> </w:t>
      </w:r>
      <w:r w:rsidRPr="00A3276B">
        <w:rPr>
          <w:rFonts w:ascii="Times New Roman" w:hAnsi="Times New Roman"/>
          <w:sz w:val="28"/>
          <w:szCs w:val="28"/>
          <w:lang w:val="ru-RU"/>
        </w:rPr>
        <w:t>обучается</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122</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учащихся,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из</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них</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3 опекаемых детей,  8 учащихся с ОВЗ, 4 ребёнка-</w:t>
      </w:r>
      <w:r w:rsidRPr="00A3276B">
        <w:rPr>
          <w:rFonts w:ascii="Times New Roman" w:hAnsi="Times New Roman"/>
          <w:spacing w:val="-1"/>
          <w:sz w:val="28"/>
          <w:szCs w:val="28"/>
          <w:lang w:val="ru-RU"/>
        </w:rPr>
        <w:t>инвалида</w:t>
      </w:r>
      <w:r w:rsidRPr="00A3276B">
        <w:rPr>
          <w:rFonts w:ascii="Times New Roman" w:hAnsi="Times New Roman"/>
          <w:sz w:val="28"/>
          <w:szCs w:val="28"/>
          <w:lang w:val="ru-RU"/>
        </w:rPr>
        <w:t>.</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Наряду</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с</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основными</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общеобразовательными</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программами</w:t>
      </w:r>
      <w:r w:rsidRPr="00A3276B">
        <w:rPr>
          <w:rFonts w:ascii="Times New Roman" w:hAnsi="Times New Roman"/>
          <w:spacing w:val="-58"/>
          <w:sz w:val="28"/>
          <w:szCs w:val="28"/>
          <w:lang w:val="ru-RU"/>
        </w:rPr>
        <w:t xml:space="preserve"> </w:t>
      </w:r>
      <w:r w:rsidRPr="00A3276B">
        <w:rPr>
          <w:rFonts w:ascii="Times New Roman" w:hAnsi="Times New Roman"/>
          <w:sz w:val="28"/>
          <w:szCs w:val="28"/>
          <w:lang w:val="ru-RU"/>
        </w:rPr>
        <w:t>общего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реализуются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адаптированные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общеобразовательные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программы. Кроме того, ежегодно разрабатываются рабочие программы по курсам внеурочной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деятельности</w:t>
      </w:r>
      <w:r w:rsidRPr="00A3276B">
        <w:rPr>
          <w:rFonts w:ascii="Times New Roman" w:hAnsi="Times New Roman"/>
          <w:spacing w:val="1"/>
          <w:sz w:val="28"/>
          <w:szCs w:val="28"/>
          <w:lang w:val="ru-RU"/>
        </w:rPr>
        <w:t xml:space="preserve">, элективным курсам, </w:t>
      </w:r>
      <w:r w:rsidRPr="00A3276B">
        <w:rPr>
          <w:rFonts w:ascii="Times New Roman" w:hAnsi="Times New Roman"/>
          <w:sz w:val="28"/>
          <w:szCs w:val="28"/>
          <w:lang w:val="ru-RU"/>
        </w:rPr>
        <w:t>функционируют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группы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обучающихся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дополнительным</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общеразвивающим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программам.</w:t>
      </w:r>
    </w:p>
    <w:p w:rsidR="0033002A" w:rsidRPr="00A3276B" w:rsidRDefault="0033002A" w:rsidP="0033002A">
      <w:pPr>
        <w:pStyle w:val="aff5"/>
        <w:spacing w:before="118"/>
        <w:ind w:left="567" w:right="457" w:firstLine="567"/>
        <w:rPr>
          <w:rFonts w:ascii="Times New Roman" w:hAnsi="Times New Roman"/>
          <w:sz w:val="28"/>
          <w:szCs w:val="28"/>
          <w:lang w:val="ru-RU"/>
        </w:rPr>
      </w:pPr>
      <w:r w:rsidRPr="00A3276B">
        <w:rPr>
          <w:rFonts w:ascii="Times New Roman" w:hAnsi="Times New Roman"/>
          <w:sz w:val="28"/>
          <w:szCs w:val="28"/>
          <w:lang w:val="ru-RU"/>
        </w:rPr>
        <w:t>Социальный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паспорт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фиксирует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особенности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семей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образовательной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большинство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родителей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имеют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высшего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характеризуются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низким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достатком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сложными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материальными</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условиями</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жизни.</w:t>
      </w:r>
    </w:p>
    <w:p w:rsidR="0033002A" w:rsidRPr="0033002A" w:rsidRDefault="0033002A" w:rsidP="0033002A">
      <w:pPr>
        <w:ind w:right="457"/>
        <w:rPr>
          <w:rFonts w:ascii="Times New Roman" w:hAnsi="Times New Roman"/>
          <w:sz w:val="28"/>
          <w:szCs w:val="28"/>
          <w:lang w:val="ru-RU"/>
        </w:rPr>
      </w:pPr>
    </w:p>
    <w:p w:rsidR="0033002A" w:rsidRPr="0033002A" w:rsidRDefault="0033002A" w:rsidP="0033002A">
      <w:pPr>
        <w:pStyle w:val="a5"/>
        <w:tabs>
          <w:tab w:val="left" w:pos="2695"/>
        </w:tabs>
        <w:autoSpaceDE w:val="0"/>
        <w:autoSpaceDN w:val="0"/>
        <w:spacing w:before="1"/>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Источники</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положительного</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или</w:t>
      </w:r>
      <w:r w:rsidRPr="0033002A">
        <w:rPr>
          <w:rFonts w:ascii="Times New Roman" w:hAnsi="Times New Roman"/>
          <w:i/>
          <w:spacing w:val="-6"/>
          <w:sz w:val="28"/>
          <w:szCs w:val="28"/>
          <w:lang w:val="ru-RU"/>
        </w:rPr>
        <w:t xml:space="preserve"> </w:t>
      </w:r>
      <w:r w:rsidRPr="0033002A">
        <w:rPr>
          <w:rFonts w:ascii="Times New Roman" w:hAnsi="Times New Roman"/>
          <w:i/>
          <w:sz w:val="28"/>
          <w:szCs w:val="28"/>
          <w:lang w:val="ru-RU"/>
        </w:rPr>
        <w:t>отрицательного</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влияния</w:t>
      </w:r>
      <w:r w:rsidRPr="0033002A">
        <w:rPr>
          <w:rFonts w:ascii="Times New Roman" w:hAnsi="Times New Roman"/>
          <w:i/>
          <w:spacing w:val="-3"/>
          <w:sz w:val="28"/>
          <w:szCs w:val="28"/>
          <w:lang w:val="ru-RU"/>
        </w:rPr>
        <w:t xml:space="preserve"> </w:t>
      </w:r>
      <w:r w:rsidRPr="0033002A">
        <w:rPr>
          <w:rFonts w:ascii="Times New Roman" w:hAnsi="Times New Roman"/>
          <w:i/>
          <w:sz w:val="28"/>
          <w:szCs w:val="28"/>
          <w:lang w:val="ru-RU"/>
        </w:rPr>
        <w:t>на</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детей:</w:t>
      </w:r>
    </w:p>
    <w:p w:rsidR="0033002A" w:rsidRPr="00C61B18"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Команда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администрации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квалифицированные,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имеющие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 xml:space="preserve">большой опыт руководитель и заместители.  В педагогическом составе – 11 педагогов (65%) с высшим образованием; двое имеют высшую квалификационную категорию </w:t>
      </w:r>
      <w:r w:rsidRPr="00C61B18">
        <w:rPr>
          <w:rFonts w:ascii="Times New Roman" w:hAnsi="Times New Roman"/>
          <w:sz w:val="28"/>
          <w:szCs w:val="28"/>
          <w:lang w:val="ru-RU"/>
        </w:rPr>
        <w:t>(12%), 2 первую категорию (12%).</w:t>
      </w:r>
    </w:p>
    <w:p w:rsidR="0033002A" w:rsidRPr="00A3276B"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Педагоги – основной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источник положительного влияния на детей.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Возможные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отрицательные источники влияния на детей – сотовые телефоны, социальные сети, компьютерные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игры, а также отдельные родители с низким воспитательным ресурсом, неспособные грамотно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управлять</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развитием</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организацией</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досуга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ребёнка.</w:t>
      </w:r>
    </w:p>
    <w:p w:rsidR="0033002A" w:rsidRPr="0033002A" w:rsidRDefault="0033002A" w:rsidP="0033002A">
      <w:pPr>
        <w:ind w:left="567" w:right="457"/>
        <w:rPr>
          <w:rFonts w:ascii="Times New Roman" w:hAnsi="Times New Roman"/>
          <w:sz w:val="28"/>
          <w:szCs w:val="28"/>
          <w:lang w:val="ru-RU"/>
        </w:rPr>
      </w:pPr>
    </w:p>
    <w:p w:rsidR="0033002A" w:rsidRPr="0033002A" w:rsidRDefault="0033002A" w:rsidP="0033002A">
      <w:pPr>
        <w:pStyle w:val="a5"/>
        <w:tabs>
          <w:tab w:val="left" w:pos="2695"/>
        </w:tabs>
        <w:autoSpaceDE w:val="0"/>
        <w:autoSpaceDN w:val="0"/>
        <w:spacing w:line="275" w:lineRule="exact"/>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lastRenderedPageBreak/>
        <w:t xml:space="preserve">     Оригинальные</w:t>
      </w:r>
      <w:r w:rsidRPr="0033002A">
        <w:rPr>
          <w:rFonts w:ascii="Times New Roman" w:hAnsi="Times New Roman"/>
          <w:i/>
          <w:spacing w:val="-8"/>
          <w:sz w:val="28"/>
          <w:szCs w:val="28"/>
          <w:lang w:val="ru-RU"/>
        </w:rPr>
        <w:t xml:space="preserve"> </w:t>
      </w:r>
      <w:r w:rsidRPr="0033002A">
        <w:rPr>
          <w:rFonts w:ascii="Times New Roman" w:hAnsi="Times New Roman"/>
          <w:i/>
          <w:sz w:val="28"/>
          <w:szCs w:val="28"/>
          <w:lang w:val="ru-RU"/>
        </w:rPr>
        <w:t>воспитательные</w:t>
      </w:r>
      <w:r w:rsidRPr="0033002A">
        <w:rPr>
          <w:rFonts w:ascii="Times New Roman" w:hAnsi="Times New Roman"/>
          <w:i/>
          <w:spacing w:val="-8"/>
          <w:sz w:val="28"/>
          <w:szCs w:val="28"/>
          <w:lang w:val="ru-RU"/>
        </w:rPr>
        <w:t xml:space="preserve"> </w:t>
      </w:r>
      <w:r w:rsidRPr="0033002A">
        <w:rPr>
          <w:rFonts w:ascii="Times New Roman" w:hAnsi="Times New Roman"/>
          <w:i/>
          <w:sz w:val="28"/>
          <w:szCs w:val="28"/>
          <w:lang w:val="ru-RU"/>
        </w:rPr>
        <w:t>находки</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школы:</w:t>
      </w:r>
    </w:p>
    <w:p w:rsidR="0033002A" w:rsidRPr="0033002A" w:rsidRDefault="0033002A" w:rsidP="0033002A">
      <w:pPr>
        <w:ind w:left="567" w:right="457"/>
        <w:rPr>
          <w:rFonts w:ascii="Times New Roman" w:hAnsi="Times New Roman"/>
          <w:sz w:val="28"/>
          <w:szCs w:val="28"/>
          <w:lang w:val="ru-RU"/>
        </w:rPr>
      </w:pPr>
    </w:p>
    <w:p w:rsidR="0033002A" w:rsidRPr="0033002A" w:rsidRDefault="0033002A" w:rsidP="0033002A">
      <w:pPr>
        <w:ind w:left="567" w:right="457"/>
        <w:rPr>
          <w:rFonts w:ascii="Times New Roman" w:hAnsi="Times New Roman"/>
          <w:sz w:val="28"/>
          <w:szCs w:val="28"/>
          <w:lang w:val="ru-RU"/>
        </w:rPr>
      </w:pPr>
      <w:r w:rsidRPr="0033002A">
        <w:rPr>
          <w:rFonts w:ascii="Times New Roman" w:hAnsi="Times New Roman"/>
          <w:sz w:val="28"/>
          <w:szCs w:val="28"/>
          <w:lang w:val="ru-RU"/>
        </w:rPr>
        <w:t xml:space="preserve">     Школе есть чем гордиться. Одним из приоритетных направлений воспитательной работы нашей сельской школы всегда являлось гражданско-патриотическое и нравственное воспитание учащихся. Школа в своей воспитательной работе тесно сотрудничает с сельскими библиотеками, Домами культуры, Советом ветеранов, администрацией поселения, ТОСами, социальными и медицинскими работниками.</w:t>
      </w:r>
    </w:p>
    <w:p w:rsidR="0033002A" w:rsidRPr="0033002A" w:rsidRDefault="0033002A" w:rsidP="0033002A">
      <w:pPr>
        <w:ind w:left="567" w:right="457" w:hanging="567"/>
        <w:rPr>
          <w:rFonts w:ascii="Times New Roman" w:hAnsi="Times New Roman"/>
          <w:sz w:val="28"/>
          <w:szCs w:val="28"/>
          <w:lang w:val="ru-RU"/>
        </w:rPr>
      </w:pPr>
      <w:r w:rsidRPr="0033002A">
        <w:rPr>
          <w:rFonts w:ascii="Times New Roman" w:hAnsi="Times New Roman"/>
          <w:sz w:val="28"/>
          <w:szCs w:val="28"/>
          <w:lang w:val="ru-RU"/>
        </w:rPr>
        <w:t xml:space="preserve">               Судьбы людей старшего поколения вызывают в душе школьника живой интерес. Передача социального и исторического опыта укрепляет духовную связь поколений, формирует морально-нравственные устои, способствует сохранению традиций.</w:t>
      </w:r>
    </w:p>
    <w:p w:rsidR="0033002A" w:rsidRPr="0033002A" w:rsidRDefault="0033002A" w:rsidP="0033002A">
      <w:pPr>
        <w:pStyle w:val="a5"/>
        <w:tabs>
          <w:tab w:val="left" w:pos="2695"/>
        </w:tabs>
        <w:autoSpaceDE w:val="0"/>
        <w:autoSpaceDN w:val="0"/>
        <w:spacing w:before="123" w:line="237" w:lineRule="auto"/>
        <w:ind w:right="457"/>
        <w:contextualSpacing w:val="0"/>
        <w:jc w:val="both"/>
        <w:rPr>
          <w:rFonts w:ascii="Times New Roman" w:hAnsi="Times New Roman"/>
          <w:i/>
          <w:sz w:val="28"/>
          <w:szCs w:val="28"/>
          <w:lang w:val="ru-RU"/>
        </w:rPr>
      </w:pPr>
      <w:r w:rsidRPr="0033002A">
        <w:rPr>
          <w:rFonts w:ascii="Times New Roman" w:hAnsi="Times New Roman"/>
          <w:i/>
          <w:spacing w:val="-1"/>
          <w:sz w:val="28"/>
          <w:szCs w:val="28"/>
          <w:lang w:val="ru-RU"/>
        </w:rPr>
        <w:t xml:space="preserve">    Принципы</w:t>
      </w:r>
      <w:r w:rsidRPr="0033002A">
        <w:rPr>
          <w:rFonts w:ascii="Times New Roman" w:hAnsi="Times New Roman"/>
          <w:i/>
          <w:spacing w:val="-12"/>
          <w:sz w:val="28"/>
          <w:szCs w:val="28"/>
          <w:lang w:val="ru-RU"/>
        </w:rPr>
        <w:t xml:space="preserve"> </w:t>
      </w:r>
      <w:r w:rsidRPr="0033002A">
        <w:rPr>
          <w:rFonts w:ascii="Times New Roman" w:hAnsi="Times New Roman"/>
          <w:i/>
          <w:spacing w:val="-1"/>
          <w:sz w:val="28"/>
          <w:szCs w:val="28"/>
          <w:lang w:val="ru-RU"/>
        </w:rPr>
        <w:t>взаимодействия</w:t>
      </w:r>
      <w:r w:rsidRPr="0033002A">
        <w:rPr>
          <w:rFonts w:ascii="Times New Roman" w:hAnsi="Times New Roman"/>
          <w:i/>
          <w:spacing w:val="-14"/>
          <w:sz w:val="28"/>
          <w:szCs w:val="28"/>
          <w:lang w:val="ru-RU"/>
        </w:rPr>
        <w:t xml:space="preserve"> </w:t>
      </w:r>
      <w:r w:rsidRPr="0033002A">
        <w:rPr>
          <w:rFonts w:ascii="Times New Roman" w:hAnsi="Times New Roman"/>
          <w:i/>
          <w:spacing w:val="-1"/>
          <w:sz w:val="28"/>
          <w:szCs w:val="28"/>
          <w:lang w:val="ru-RU"/>
        </w:rPr>
        <w:t>педагогов,</w:t>
      </w:r>
      <w:r w:rsidRPr="0033002A">
        <w:rPr>
          <w:rFonts w:ascii="Times New Roman" w:hAnsi="Times New Roman"/>
          <w:i/>
          <w:spacing w:val="-7"/>
          <w:sz w:val="28"/>
          <w:szCs w:val="28"/>
          <w:lang w:val="ru-RU"/>
        </w:rPr>
        <w:t xml:space="preserve"> </w:t>
      </w:r>
      <w:r w:rsidRPr="0033002A">
        <w:rPr>
          <w:rFonts w:ascii="Times New Roman" w:hAnsi="Times New Roman"/>
          <w:i/>
          <w:sz w:val="28"/>
          <w:szCs w:val="28"/>
          <w:lang w:val="ru-RU"/>
        </w:rPr>
        <w:t>учащихся,</w:t>
      </w:r>
      <w:r w:rsidRPr="0033002A">
        <w:rPr>
          <w:rFonts w:ascii="Times New Roman" w:hAnsi="Times New Roman"/>
          <w:i/>
          <w:spacing w:val="-9"/>
          <w:sz w:val="28"/>
          <w:szCs w:val="28"/>
          <w:lang w:val="ru-RU"/>
        </w:rPr>
        <w:t xml:space="preserve"> </w:t>
      </w:r>
      <w:r w:rsidRPr="0033002A">
        <w:rPr>
          <w:rFonts w:ascii="Times New Roman" w:hAnsi="Times New Roman"/>
          <w:i/>
          <w:sz w:val="28"/>
          <w:szCs w:val="28"/>
          <w:lang w:val="ru-RU"/>
        </w:rPr>
        <w:t>воспитанников</w:t>
      </w:r>
      <w:r w:rsidRPr="0033002A">
        <w:rPr>
          <w:rFonts w:ascii="Times New Roman" w:hAnsi="Times New Roman"/>
          <w:i/>
          <w:spacing w:val="-16"/>
          <w:sz w:val="28"/>
          <w:szCs w:val="28"/>
          <w:lang w:val="ru-RU"/>
        </w:rPr>
        <w:t xml:space="preserve"> </w:t>
      </w:r>
      <w:r w:rsidRPr="0033002A">
        <w:rPr>
          <w:rFonts w:ascii="Times New Roman" w:hAnsi="Times New Roman"/>
          <w:i/>
          <w:sz w:val="28"/>
          <w:szCs w:val="28"/>
          <w:lang w:val="ru-RU"/>
        </w:rPr>
        <w:t>и</w:t>
      </w:r>
      <w:r w:rsidRPr="0033002A">
        <w:rPr>
          <w:rFonts w:ascii="Times New Roman" w:hAnsi="Times New Roman"/>
          <w:i/>
          <w:spacing w:val="-12"/>
          <w:sz w:val="28"/>
          <w:szCs w:val="28"/>
          <w:lang w:val="ru-RU"/>
        </w:rPr>
        <w:t xml:space="preserve"> </w:t>
      </w:r>
      <w:r w:rsidRPr="0033002A">
        <w:rPr>
          <w:rFonts w:ascii="Times New Roman" w:hAnsi="Times New Roman"/>
          <w:i/>
          <w:sz w:val="28"/>
          <w:szCs w:val="28"/>
          <w:lang w:val="ru-RU"/>
        </w:rPr>
        <w:t>их</w:t>
      </w:r>
      <w:r w:rsidRPr="0033002A">
        <w:rPr>
          <w:rFonts w:ascii="Times New Roman" w:hAnsi="Times New Roman"/>
          <w:i/>
          <w:spacing w:val="-13"/>
          <w:sz w:val="28"/>
          <w:szCs w:val="28"/>
          <w:lang w:val="ru-RU"/>
        </w:rPr>
        <w:t xml:space="preserve"> </w:t>
      </w:r>
      <w:r w:rsidRPr="0033002A">
        <w:rPr>
          <w:rFonts w:ascii="Times New Roman" w:hAnsi="Times New Roman"/>
          <w:i/>
          <w:sz w:val="28"/>
          <w:szCs w:val="28"/>
          <w:lang w:val="ru-RU"/>
        </w:rPr>
        <w:t>родителей</w:t>
      </w:r>
      <w:r w:rsidRPr="0033002A">
        <w:rPr>
          <w:rFonts w:ascii="Times New Roman" w:hAnsi="Times New Roman"/>
          <w:i/>
          <w:spacing w:val="-57"/>
          <w:sz w:val="28"/>
          <w:szCs w:val="28"/>
          <w:lang w:val="ru-RU"/>
        </w:rPr>
        <w:t xml:space="preserve"> </w:t>
      </w:r>
      <w:r w:rsidRPr="0033002A">
        <w:rPr>
          <w:rFonts w:ascii="Times New Roman" w:hAnsi="Times New Roman"/>
          <w:i/>
          <w:sz w:val="28"/>
          <w:szCs w:val="28"/>
          <w:lang w:val="ru-RU"/>
        </w:rPr>
        <w:t>(законных представителей)</w:t>
      </w:r>
    </w:p>
    <w:p w:rsidR="0033002A" w:rsidRPr="00A3276B" w:rsidRDefault="0033002A" w:rsidP="0033002A">
      <w:pPr>
        <w:pStyle w:val="aff5"/>
        <w:spacing w:before="6" w:line="237" w:lineRule="auto"/>
        <w:ind w:right="457" w:firstLine="1574"/>
        <w:rPr>
          <w:rFonts w:ascii="Times New Roman" w:hAnsi="Times New Roman"/>
          <w:sz w:val="28"/>
          <w:szCs w:val="28"/>
          <w:lang w:val="ru-RU"/>
        </w:rPr>
      </w:pPr>
      <w:r w:rsidRPr="00A3276B">
        <w:rPr>
          <w:rFonts w:ascii="Times New Roman" w:hAnsi="Times New Roman"/>
          <w:sz w:val="28"/>
          <w:szCs w:val="28"/>
          <w:lang w:val="ru-RU"/>
        </w:rPr>
        <w:t>Методологической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осуществления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воспитательной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деятельности</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являются: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системно-деятельностный,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личностно-ориентированный</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подходы.</w:t>
      </w:r>
    </w:p>
    <w:p w:rsidR="0033002A" w:rsidRPr="00A3276B" w:rsidRDefault="0033002A" w:rsidP="0033002A">
      <w:pPr>
        <w:pStyle w:val="aff5"/>
        <w:spacing w:before="126" w:line="237" w:lineRule="auto"/>
        <w:ind w:right="457" w:firstLine="1574"/>
        <w:rPr>
          <w:rFonts w:ascii="Times New Roman" w:hAnsi="Times New Roman"/>
          <w:sz w:val="28"/>
          <w:szCs w:val="28"/>
          <w:lang w:val="ru-RU"/>
        </w:rPr>
      </w:pPr>
      <w:r w:rsidRPr="00A3276B">
        <w:rPr>
          <w:rFonts w:ascii="Times New Roman" w:hAnsi="Times New Roman"/>
          <w:sz w:val="28"/>
          <w:szCs w:val="28"/>
          <w:lang w:val="ru-RU"/>
        </w:rPr>
        <w:t>Процесс</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воспитания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МОУ</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основывается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следующих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принципах</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взаимодействия</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педагогов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обучающихся:</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неукоснительное соблюдение законности и прав семьи и ребенка, соблюдения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конфиденциальности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информации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ребенке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семье,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приоритета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безопасности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ребенка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нахождении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образовательной</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организации;</w:t>
      </w:r>
    </w:p>
    <w:p w:rsidR="0033002A" w:rsidRPr="0033002A" w:rsidRDefault="0033002A" w:rsidP="0033002A">
      <w:pPr>
        <w:pStyle w:val="a5"/>
        <w:numPr>
          <w:ilvl w:val="0"/>
          <w:numId w:val="26"/>
        </w:numPr>
        <w:tabs>
          <w:tab w:val="left" w:pos="2752"/>
          <w:tab w:val="left" w:pos="2753"/>
        </w:tabs>
        <w:autoSpaceDE w:val="0"/>
        <w:autoSpaceDN w:val="0"/>
        <w:spacing w:after="0" w:line="242"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ориентир</w:t>
      </w:r>
      <w:r w:rsidRPr="0033002A">
        <w:rPr>
          <w:rFonts w:ascii="Times New Roman" w:hAnsi="Times New Roman"/>
          <w:spacing w:val="-13"/>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1"/>
          <w:sz w:val="28"/>
          <w:szCs w:val="28"/>
          <w:lang w:val="ru-RU"/>
        </w:rPr>
        <w:t xml:space="preserve"> </w:t>
      </w:r>
      <w:r w:rsidRPr="0033002A">
        <w:rPr>
          <w:rFonts w:ascii="Times New Roman" w:hAnsi="Times New Roman"/>
          <w:sz w:val="28"/>
          <w:szCs w:val="28"/>
          <w:lang w:val="ru-RU"/>
        </w:rPr>
        <w:t>создание</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психологически</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комфортной</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среды</w:t>
      </w:r>
      <w:r w:rsidRPr="0033002A">
        <w:rPr>
          <w:rFonts w:ascii="Times New Roman" w:hAnsi="Times New Roman"/>
          <w:spacing w:val="-10"/>
          <w:sz w:val="28"/>
          <w:szCs w:val="28"/>
          <w:lang w:val="ru-RU"/>
        </w:rPr>
        <w:t xml:space="preserve"> </w:t>
      </w:r>
      <w:r w:rsidRPr="0033002A">
        <w:rPr>
          <w:rFonts w:ascii="Times New Roman" w:hAnsi="Times New Roman"/>
          <w:sz w:val="28"/>
          <w:szCs w:val="28"/>
          <w:lang w:val="ru-RU"/>
        </w:rPr>
        <w:t>для</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каждого</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ребенка</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и взрослого,</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без которой</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невозможно конструктивное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взаимодействие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школьников</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педагогов;</w:t>
      </w:r>
    </w:p>
    <w:p w:rsidR="0033002A" w:rsidRPr="0033002A" w:rsidRDefault="0033002A" w:rsidP="0033002A">
      <w:pPr>
        <w:pStyle w:val="a5"/>
        <w:numPr>
          <w:ilvl w:val="0"/>
          <w:numId w:val="26"/>
        </w:numPr>
        <w:tabs>
          <w:tab w:val="left" w:pos="2694"/>
          <w:tab w:val="left" w:pos="2695"/>
        </w:tabs>
        <w:autoSpaceDE w:val="0"/>
        <w:autoSpaceDN w:val="0"/>
        <w:spacing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реализация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процесса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 главным образом через</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создание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 школе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детско-взрослых общностей, которые объединяют детей и педагогов содержательными событиями,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позитивными</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эмоциями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доверительными</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отношениями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друг</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 другу;</w:t>
      </w:r>
    </w:p>
    <w:p w:rsidR="0033002A" w:rsidRPr="0033002A" w:rsidRDefault="0033002A" w:rsidP="0033002A">
      <w:pPr>
        <w:pStyle w:val="a5"/>
        <w:numPr>
          <w:ilvl w:val="0"/>
          <w:numId w:val="26"/>
        </w:numPr>
        <w:tabs>
          <w:tab w:val="left" w:pos="2752"/>
          <w:tab w:val="left" w:pos="2753"/>
        </w:tabs>
        <w:autoSpaceDE w:val="0"/>
        <w:autoSpaceDN w:val="0"/>
        <w:spacing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организация основных совместных дел школьников и педагогов как предмета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совместной</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заботы</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взрослых,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детей;</w:t>
      </w:r>
    </w:p>
    <w:p w:rsidR="0033002A" w:rsidRPr="0033002A" w:rsidRDefault="0033002A" w:rsidP="0033002A">
      <w:pPr>
        <w:pStyle w:val="a5"/>
        <w:numPr>
          <w:ilvl w:val="0"/>
          <w:numId w:val="26"/>
        </w:numPr>
        <w:autoSpaceDE w:val="0"/>
        <w:autoSpaceDN w:val="0"/>
        <w:spacing w:after="0" w:line="240" w:lineRule="auto"/>
        <w:ind w:left="851" w:right="457" w:hanging="250"/>
        <w:contextualSpacing w:val="0"/>
        <w:jc w:val="both"/>
        <w:rPr>
          <w:rFonts w:ascii="Times New Roman" w:hAnsi="Times New Roman"/>
          <w:sz w:val="28"/>
          <w:szCs w:val="28"/>
          <w:lang w:val="ru-RU"/>
        </w:rPr>
      </w:pPr>
      <w:r w:rsidRPr="0033002A">
        <w:rPr>
          <w:rFonts w:ascii="Times New Roman" w:hAnsi="Times New Roman"/>
          <w:sz w:val="28"/>
          <w:szCs w:val="28"/>
          <w:lang w:val="ru-RU"/>
        </w:rPr>
        <w:t>системность, целесообразность и нешаблонность воспитания как условия его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эффективности.</w:t>
      </w:r>
    </w:p>
    <w:p w:rsidR="0033002A" w:rsidRPr="0033002A" w:rsidRDefault="0033002A" w:rsidP="0033002A">
      <w:pPr>
        <w:pStyle w:val="a5"/>
        <w:ind w:left="851" w:right="457"/>
        <w:rPr>
          <w:rFonts w:ascii="Times New Roman" w:hAnsi="Times New Roman"/>
          <w:sz w:val="28"/>
          <w:szCs w:val="28"/>
          <w:lang w:val="ru-RU"/>
        </w:rPr>
      </w:pPr>
    </w:p>
    <w:p w:rsidR="0033002A" w:rsidRPr="00A3276B" w:rsidRDefault="0033002A" w:rsidP="0033002A">
      <w:pPr>
        <w:pStyle w:val="aff5"/>
        <w:spacing w:before="72"/>
        <w:ind w:right="457"/>
        <w:rPr>
          <w:rFonts w:ascii="Times New Roman" w:hAnsi="Times New Roman"/>
          <w:sz w:val="28"/>
          <w:szCs w:val="28"/>
          <w:lang w:val="ru-RU"/>
        </w:rPr>
      </w:pPr>
      <w:r w:rsidRPr="00A3276B">
        <w:rPr>
          <w:rFonts w:ascii="Times New Roman" w:hAnsi="Times New Roman"/>
          <w:i/>
          <w:spacing w:val="-1"/>
          <w:sz w:val="28"/>
          <w:szCs w:val="28"/>
          <w:lang w:val="ru-RU"/>
        </w:rPr>
        <w:t xml:space="preserve">      Основные традиции воспитания в школе:</w:t>
      </w:r>
    </w:p>
    <w:p w:rsidR="0033002A" w:rsidRPr="00A3276B" w:rsidRDefault="0033002A" w:rsidP="0033002A">
      <w:pPr>
        <w:pStyle w:val="aff5"/>
        <w:spacing w:before="72"/>
        <w:ind w:left="0" w:right="457" w:firstLine="0"/>
        <w:rPr>
          <w:rFonts w:ascii="Times New Roman" w:hAnsi="Times New Roman"/>
          <w:sz w:val="28"/>
          <w:szCs w:val="28"/>
          <w:lang w:val="ru-RU"/>
        </w:rPr>
      </w:pPr>
      <w:r w:rsidRPr="00A3276B">
        <w:rPr>
          <w:rFonts w:ascii="Times New Roman" w:hAnsi="Times New Roman"/>
          <w:sz w:val="28"/>
          <w:szCs w:val="28"/>
          <w:lang w:val="ru-RU"/>
        </w:rPr>
        <w:t xml:space="preserve">           </w:t>
      </w:r>
    </w:p>
    <w:p w:rsidR="0033002A" w:rsidRPr="00A3276B" w:rsidRDefault="0033002A" w:rsidP="0033002A">
      <w:pPr>
        <w:pStyle w:val="aff5"/>
        <w:spacing w:before="72"/>
        <w:ind w:left="0" w:right="457" w:firstLine="0"/>
        <w:rPr>
          <w:rFonts w:ascii="Times New Roman" w:hAnsi="Times New Roman"/>
          <w:sz w:val="28"/>
          <w:szCs w:val="28"/>
          <w:lang w:val="ru-RU"/>
        </w:rPr>
      </w:pPr>
      <w:r w:rsidRPr="00A3276B">
        <w:rPr>
          <w:rFonts w:ascii="Times New Roman" w:hAnsi="Times New Roman"/>
          <w:sz w:val="28"/>
          <w:szCs w:val="28"/>
          <w:lang w:val="ru-RU"/>
        </w:rPr>
        <w:t xml:space="preserve">                             Основными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традициями</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воспитания</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МОУ</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lastRenderedPageBreak/>
        <w:t>являются</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следующие:</w:t>
      </w:r>
    </w:p>
    <w:p w:rsidR="0033002A" w:rsidRPr="0033002A" w:rsidRDefault="0033002A" w:rsidP="0033002A">
      <w:pPr>
        <w:pStyle w:val="a5"/>
        <w:numPr>
          <w:ilvl w:val="0"/>
          <w:numId w:val="26"/>
        </w:numPr>
        <w:tabs>
          <w:tab w:val="left" w:pos="2694"/>
          <w:tab w:val="left" w:pos="2695"/>
        </w:tabs>
        <w:autoSpaceDE w:val="0"/>
        <w:autoSpaceDN w:val="0"/>
        <w:spacing w:before="125" w:after="0" w:line="237"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стержнем годового цикла воспитательной работы школы являются ключевые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общешкольные</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через</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которые</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осуществляется</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интеграция</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воспитательных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усилий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педагогов;</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важной чертой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каждого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ключевого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большинства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используемых для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 других совместных дел педагогов и школьников является коллективная разработка,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коллективное</w:t>
      </w:r>
      <w:r w:rsidRPr="0033002A">
        <w:rPr>
          <w:rFonts w:ascii="Times New Roman" w:hAnsi="Times New Roman"/>
          <w:spacing w:val="-6"/>
          <w:sz w:val="28"/>
          <w:szCs w:val="28"/>
          <w:lang w:val="ru-RU"/>
        </w:rPr>
        <w:t xml:space="preserve"> </w:t>
      </w:r>
      <w:r w:rsidRPr="0033002A">
        <w:rPr>
          <w:rFonts w:ascii="Times New Roman" w:hAnsi="Times New Roman"/>
          <w:sz w:val="28"/>
          <w:szCs w:val="28"/>
          <w:lang w:val="ru-RU"/>
        </w:rPr>
        <w:t>планирование,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коллективное</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проведение,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коллективный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анализ</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их</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результатов;</w:t>
      </w:r>
    </w:p>
    <w:p w:rsidR="0033002A" w:rsidRPr="0033002A" w:rsidRDefault="0033002A" w:rsidP="0033002A">
      <w:pPr>
        <w:pStyle w:val="a5"/>
        <w:numPr>
          <w:ilvl w:val="0"/>
          <w:numId w:val="26"/>
        </w:numPr>
        <w:tabs>
          <w:tab w:val="left" w:pos="2694"/>
          <w:tab w:val="left" w:pos="2695"/>
        </w:tabs>
        <w:autoSpaceDE w:val="0"/>
        <w:autoSpaceDN w:val="0"/>
        <w:spacing w:before="118" w:after="0" w:line="242"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в школе создаются такие условия, при которых по мере взросления ребенка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увеличивается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его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роль</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совместных</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делах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(от</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пассивного</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наблюдателя до</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организатора);</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педагоги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ориентированы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формирование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рамках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школьных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классов,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кружков,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секций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детских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объединений,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установление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них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доброжелательных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товарищеских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взаимоотношений;</w:t>
      </w:r>
    </w:p>
    <w:p w:rsidR="0033002A" w:rsidRPr="009F3588" w:rsidRDefault="0033002A" w:rsidP="0033002A">
      <w:pPr>
        <w:pStyle w:val="a5"/>
        <w:numPr>
          <w:ilvl w:val="0"/>
          <w:numId w:val="26"/>
        </w:numPr>
        <w:tabs>
          <w:tab w:val="left" w:pos="2694"/>
          <w:tab w:val="left" w:pos="2695"/>
        </w:tabs>
        <w:autoSpaceDE w:val="0"/>
        <w:autoSpaceDN w:val="0"/>
        <w:spacing w:before="118" w:after="0" w:line="240" w:lineRule="auto"/>
        <w:ind w:right="457" w:firstLine="1272"/>
        <w:contextualSpacing w:val="0"/>
        <w:jc w:val="both"/>
        <w:rPr>
          <w:rFonts w:ascii="Times New Roman" w:hAnsi="Times New Roman"/>
          <w:sz w:val="28"/>
          <w:szCs w:val="28"/>
        </w:rPr>
      </w:pPr>
      <w:r w:rsidRPr="0033002A">
        <w:rPr>
          <w:rFonts w:ascii="Times New Roman" w:hAnsi="Times New Roman"/>
          <w:sz w:val="28"/>
          <w:szCs w:val="28"/>
          <w:lang w:val="ru-RU"/>
        </w:rPr>
        <w:t>ключевой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фигурой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является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классный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руководитель,</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реализующий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отношению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детям</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защитную,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личностно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развивающую,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организационную,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посредническую</w:t>
      </w:r>
      <w:r w:rsidRPr="0033002A">
        <w:rPr>
          <w:rFonts w:ascii="Times New Roman" w:hAnsi="Times New Roman"/>
          <w:spacing w:val="-1"/>
          <w:sz w:val="28"/>
          <w:szCs w:val="28"/>
          <w:lang w:val="ru-RU"/>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разрешении</w:t>
      </w:r>
      <w:r w:rsidRPr="009F3588">
        <w:rPr>
          <w:rFonts w:ascii="Times New Roman" w:hAnsi="Times New Roman"/>
          <w:spacing w:val="-3"/>
          <w:sz w:val="28"/>
          <w:szCs w:val="28"/>
        </w:rPr>
        <w:t xml:space="preserve"> </w:t>
      </w:r>
      <w:r w:rsidRPr="009F3588">
        <w:rPr>
          <w:rFonts w:ascii="Times New Roman" w:hAnsi="Times New Roman"/>
          <w:sz w:val="28"/>
          <w:szCs w:val="28"/>
        </w:rPr>
        <w:t>конфликтов)</w:t>
      </w:r>
      <w:r w:rsidRPr="009F3588">
        <w:rPr>
          <w:rFonts w:ascii="Times New Roman" w:hAnsi="Times New Roman"/>
          <w:spacing w:val="-1"/>
          <w:sz w:val="28"/>
          <w:szCs w:val="28"/>
        </w:rPr>
        <w:t xml:space="preserve"> </w:t>
      </w:r>
      <w:r w:rsidRPr="009F3588">
        <w:rPr>
          <w:rFonts w:ascii="Times New Roman" w:hAnsi="Times New Roman"/>
          <w:sz w:val="28"/>
          <w:szCs w:val="28"/>
        </w:rPr>
        <w:t>функции.</w:t>
      </w:r>
    </w:p>
    <w:p w:rsidR="0033002A" w:rsidRPr="00A3276B" w:rsidRDefault="0033002A" w:rsidP="0033002A">
      <w:pPr>
        <w:pStyle w:val="aff5"/>
        <w:spacing w:before="125" w:line="237" w:lineRule="auto"/>
        <w:ind w:right="457"/>
        <w:rPr>
          <w:rFonts w:ascii="Times New Roman" w:hAnsi="Times New Roman"/>
          <w:sz w:val="28"/>
          <w:szCs w:val="28"/>
          <w:lang w:val="ru-RU"/>
        </w:rPr>
      </w:pPr>
      <w:r w:rsidRPr="00A3276B">
        <w:rPr>
          <w:rFonts w:ascii="Times New Roman" w:hAnsi="Times New Roman"/>
          <w:sz w:val="28"/>
          <w:szCs w:val="28"/>
          <w:lang w:val="ru-RU"/>
        </w:rPr>
        <w:t>Уклад</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(способ</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жизнедеятельности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участников</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образовательного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процесса):</w:t>
      </w:r>
    </w:p>
    <w:p w:rsidR="0033002A" w:rsidRPr="00A3276B" w:rsidRDefault="0033002A" w:rsidP="0033002A">
      <w:pPr>
        <w:pStyle w:val="aff5"/>
        <w:spacing w:before="126" w:line="237" w:lineRule="auto"/>
        <w:ind w:right="457"/>
        <w:rPr>
          <w:rFonts w:ascii="Times New Roman" w:hAnsi="Times New Roman"/>
          <w:sz w:val="28"/>
          <w:szCs w:val="28"/>
          <w:lang w:val="ru-RU"/>
        </w:rPr>
      </w:pPr>
      <w:r w:rsidRPr="00A3276B">
        <w:rPr>
          <w:rFonts w:ascii="Times New Roman" w:hAnsi="Times New Roman"/>
          <w:sz w:val="28"/>
          <w:szCs w:val="28"/>
          <w:lang w:val="ru-RU"/>
        </w:rPr>
        <w:t>МОУ</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имеет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уклад</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закрепленный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определенных</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традициях:</w:t>
      </w:r>
    </w:p>
    <w:p w:rsidR="0033002A" w:rsidRPr="009F3588" w:rsidRDefault="0033002A" w:rsidP="0033002A">
      <w:pPr>
        <w:pStyle w:val="a5"/>
        <w:numPr>
          <w:ilvl w:val="0"/>
          <w:numId w:val="26"/>
        </w:numPr>
        <w:tabs>
          <w:tab w:val="left" w:pos="2694"/>
          <w:tab w:val="left" w:pos="2695"/>
        </w:tabs>
        <w:autoSpaceDE w:val="0"/>
        <w:autoSpaceDN w:val="0"/>
        <w:spacing w:before="123"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Открытость</w:t>
      </w:r>
      <w:r w:rsidRPr="009F3588">
        <w:rPr>
          <w:rFonts w:ascii="Times New Roman" w:hAnsi="Times New Roman"/>
          <w:spacing w:val="-9"/>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33002A" w:rsidRPr="0033002A" w:rsidRDefault="0033002A" w:rsidP="0033002A">
      <w:pPr>
        <w:pStyle w:val="a5"/>
        <w:numPr>
          <w:ilvl w:val="0"/>
          <w:numId w:val="26"/>
        </w:numPr>
        <w:tabs>
          <w:tab w:val="left" w:pos="2694"/>
          <w:tab w:val="left" w:pos="2695"/>
        </w:tabs>
        <w:autoSpaceDE w:val="0"/>
        <w:autoSpaceDN w:val="0"/>
        <w:spacing w:after="0" w:line="275" w:lineRule="exact"/>
        <w:ind w:left="2695" w:right="457"/>
        <w:contextualSpacing w:val="0"/>
        <w:jc w:val="both"/>
        <w:rPr>
          <w:rFonts w:ascii="Times New Roman" w:hAnsi="Times New Roman"/>
          <w:sz w:val="28"/>
          <w:szCs w:val="28"/>
          <w:lang w:val="ru-RU"/>
        </w:rPr>
      </w:pPr>
      <w:r w:rsidRPr="0033002A">
        <w:rPr>
          <w:rFonts w:ascii="Times New Roman" w:hAnsi="Times New Roman"/>
          <w:sz w:val="28"/>
          <w:szCs w:val="28"/>
          <w:lang w:val="ru-RU"/>
        </w:rPr>
        <w:t>Уважение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личности ученика</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педагога</w:t>
      </w:r>
    </w:p>
    <w:p w:rsidR="0033002A" w:rsidRPr="0033002A" w:rsidRDefault="0033002A" w:rsidP="0033002A">
      <w:pPr>
        <w:pStyle w:val="a5"/>
        <w:numPr>
          <w:ilvl w:val="0"/>
          <w:numId w:val="26"/>
        </w:numPr>
        <w:tabs>
          <w:tab w:val="left" w:pos="2757"/>
          <w:tab w:val="left" w:pos="2758"/>
        </w:tabs>
        <w:autoSpaceDE w:val="0"/>
        <w:autoSpaceDN w:val="0"/>
        <w:spacing w:before="5" w:after="0" w:line="237"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Стремление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администрации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педагогического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оказывать</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поддержку</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всем</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участникам</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образовательных</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отношений</w:t>
      </w:r>
    </w:p>
    <w:p w:rsidR="0033002A" w:rsidRPr="0033002A" w:rsidRDefault="0033002A" w:rsidP="0033002A">
      <w:pPr>
        <w:pStyle w:val="a5"/>
        <w:numPr>
          <w:ilvl w:val="0"/>
          <w:numId w:val="26"/>
        </w:numPr>
        <w:tabs>
          <w:tab w:val="left" w:pos="2757"/>
          <w:tab w:val="left" w:pos="2758"/>
        </w:tabs>
        <w:autoSpaceDE w:val="0"/>
        <w:autoSpaceDN w:val="0"/>
        <w:spacing w:before="3" w:after="0" w:line="275" w:lineRule="exact"/>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Сохранение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передача</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передового</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педагогического</w:t>
      </w:r>
      <w:r w:rsidRPr="0033002A">
        <w:rPr>
          <w:rFonts w:ascii="Times New Roman" w:hAnsi="Times New Roman"/>
          <w:spacing w:val="-6"/>
          <w:sz w:val="28"/>
          <w:szCs w:val="28"/>
          <w:lang w:val="ru-RU"/>
        </w:rPr>
        <w:t xml:space="preserve"> </w:t>
      </w:r>
      <w:r w:rsidRPr="0033002A">
        <w:rPr>
          <w:rFonts w:ascii="Times New Roman" w:hAnsi="Times New Roman"/>
          <w:sz w:val="28"/>
          <w:szCs w:val="28"/>
          <w:lang w:val="ru-RU"/>
        </w:rPr>
        <w:t>опыта</w:t>
      </w:r>
    </w:p>
    <w:p w:rsidR="0033002A" w:rsidRPr="0033002A" w:rsidRDefault="0033002A" w:rsidP="0033002A">
      <w:pPr>
        <w:pStyle w:val="a5"/>
        <w:numPr>
          <w:ilvl w:val="0"/>
          <w:numId w:val="26"/>
        </w:numPr>
        <w:tabs>
          <w:tab w:val="left" w:pos="2757"/>
          <w:tab w:val="left" w:pos="2758"/>
          <w:tab w:val="left" w:pos="3965"/>
          <w:tab w:val="left" w:pos="5044"/>
          <w:tab w:val="left" w:pos="5639"/>
          <w:tab w:val="left" w:pos="6785"/>
          <w:tab w:val="left" w:pos="7874"/>
          <w:tab w:val="left" w:pos="9188"/>
          <w:tab w:val="left" w:pos="9538"/>
          <w:tab w:val="left" w:pos="10503"/>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Создание</w:t>
      </w:r>
      <w:r w:rsidRPr="0033002A">
        <w:rPr>
          <w:rFonts w:ascii="Times New Roman" w:hAnsi="Times New Roman"/>
          <w:sz w:val="28"/>
          <w:szCs w:val="28"/>
          <w:lang w:val="ru-RU"/>
        </w:rPr>
        <w:tab/>
        <w:t>условий</w:t>
      </w:r>
      <w:r w:rsidRPr="0033002A">
        <w:rPr>
          <w:rFonts w:ascii="Times New Roman" w:hAnsi="Times New Roman"/>
          <w:sz w:val="28"/>
          <w:szCs w:val="28"/>
          <w:lang w:val="ru-RU"/>
        </w:rPr>
        <w:tab/>
        <w:t>для</w:t>
      </w:r>
      <w:r w:rsidRPr="0033002A">
        <w:rPr>
          <w:rFonts w:ascii="Times New Roman" w:hAnsi="Times New Roman"/>
          <w:sz w:val="28"/>
          <w:szCs w:val="28"/>
          <w:lang w:val="ru-RU"/>
        </w:rPr>
        <w:tab/>
        <w:t>развития</w:t>
      </w:r>
      <w:r w:rsidRPr="0033002A">
        <w:rPr>
          <w:rFonts w:ascii="Times New Roman" w:hAnsi="Times New Roman"/>
          <w:sz w:val="28"/>
          <w:szCs w:val="28"/>
          <w:lang w:val="ru-RU"/>
        </w:rPr>
        <w:tab/>
        <w:t>каждого</w:t>
      </w:r>
      <w:r w:rsidRPr="0033002A">
        <w:rPr>
          <w:rFonts w:ascii="Times New Roman" w:hAnsi="Times New Roman"/>
          <w:sz w:val="28"/>
          <w:szCs w:val="28"/>
          <w:lang w:val="ru-RU"/>
        </w:rPr>
        <w:tab/>
        <w:t>учащегося</w:t>
      </w:r>
      <w:r w:rsidRPr="0033002A">
        <w:rPr>
          <w:rFonts w:ascii="Times New Roman" w:hAnsi="Times New Roman"/>
          <w:sz w:val="28"/>
          <w:szCs w:val="28"/>
          <w:lang w:val="ru-RU"/>
        </w:rPr>
        <w:tab/>
        <w:t>с</w:t>
      </w:r>
      <w:r w:rsidRPr="0033002A">
        <w:rPr>
          <w:rFonts w:ascii="Times New Roman" w:hAnsi="Times New Roman"/>
          <w:sz w:val="28"/>
          <w:szCs w:val="28"/>
          <w:lang w:val="ru-RU"/>
        </w:rPr>
        <w:tab/>
        <w:t>учетом</w:t>
      </w:r>
      <w:r w:rsidRPr="0033002A">
        <w:rPr>
          <w:rFonts w:ascii="Times New Roman" w:hAnsi="Times New Roman"/>
          <w:sz w:val="28"/>
          <w:szCs w:val="28"/>
          <w:lang w:val="ru-RU"/>
        </w:rPr>
        <w:tab/>
      </w:r>
      <w:r w:rsidRPr="0033002A">
        <w:rPr>
          <w:rFonts w:ascii="Times New Roman" w:hAnsi="Times New Roman"/>
          <w:spacing w:val="-3"/>
          <w:sz w:val="28"/>
          <w:szCs w:val="28"/>
          <w:lang w:val="ru-RU"/>
        </w:rPr>
        <w:t xml:space="preserve">его </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индивидуальных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учебных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возможностей</w:t>
      </w:r>
    </w:p>
    <w:p w:rsidR="0033002A" w:rsidRPr="0033002A" w:rsidRDefault="0033002A" w:rsidP="0033002A">
      <w:pPr>
        <w:pStyle w:val="a5"/>
        <w:numPr>
          <w:ilvl w:val="0"/>
          <w:numId w:val="26"/>
        </w:numPr>
        <w:tabs>
          <w:tab w:val="left" w:pos="2757"/>
          <w:tab w:val="left" w:pos="2758"/>
          <w:tab w:val="left" w:pos="4095"/>
          <w:tab w:val="left" w:pos="5016"/>
          <w:tab w:val="left" w:pos="6464"/>
          <w:tab w:val="left" w:pos="7792"/>
          <w:tab w:val="left" w:pos="8128"/>
          <w:tab w:val="left" w:pos="9269"/>
          <w:tab w:val="left" w:pos="9620"/>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Признание</w:t>
      </w:r>
      <w:r w:rsidRPr="0033002A">
        <w:rPr>
          <w:rFonts w:ascii="Times New Roman" w:hAnsi="Times New Roman"/>
          <w:sz w:val="28"/>
          <w:szCs w:val="28"/>
          <w:lang w:val="ru-RU"/>
        </w:rPr>
        <w:tab/>
        <w:t>любых</w:t>
      </w:r>
      <w:r w:rsidRPr="0033002A">
        <w:rPr>
          <w:rFonts w:ascii="Times New Roman" w:hAnsi="Times New Roman"/>
          <w:sz w:val="28"/>
          <w:szCs w:val="28"/>
          <w:lang w:val="ru-RU"/>
        </w:rPr>
        <w:tab/>
        <w:t>позитивных</w:t>
      </w:r>
      <w:r w:rsidRPr="0033002A">
        <w:rPr>
          <w:rFonts w:ascii="Times New Roman" w:hAnsi="Times New Roman"/>
          <w:sz w:val="28"/>
          <w:szCs w:val="28"/>
          <w:lang w:val="ru-RU"/>
        </w:rPr>
        <w:tab/>
        <w:t>изменений</w:t>
      </w:r>
      <w:r w:rsidRPr="0033002A">
        <w:rPr>
          <w:rFonts w:ascii="Times New Roman" w:hAnsi="Times New Roman"/>
          <w:sz w:val="28"/>
          <w:szCs w:val="28"/>
          <w:lang w:val="ru-RU"/>
        </w:rPr>
        <w:tab/>
        <w:t>в</w:t>
      </w:r>
      <w:r w:rsidRPr="0033002A">
        <w:rPr>
          <w:rFonts w:ascii="Times New Roman" w:hAnsi="Times New Roman"/>
          <w:sz w:val="28"/>
          <w:szCs w:val="28"/>
          <w:lang w:val="ru-RU"/>
        </w:rPr>
        <w:tab/>
        <w:t>процессе</w:t>
      </w:r>
      <w:r w:rsidRPr="0033002A">
        <w:rPr>
          <w:rFonts w:ascii="Times New Roman" w:hAnsi="Times New Roman"/>
          <w:sz w:val="28"/>
          <w:szCs w:val="28"/>
          <w:lang w:val="ru-RU"/>
        </w:rPr>
        <w:tab/>
        <w:t>и результатах</w:t>
      </w:r>
      <w:r w:rsidRPr="0033002A">
        <w:rPr>
          <w:rFonts w:ascii="Times New Roman" w:hAnsi="Times New Roman"/>
          <w:sz w:val="28"/>
          <w:szCs w:val="28"/>
          <w:lang w:val="ru-RU"/>
        </w:rPr>
        <w:tab/>
        <w:t>деятельности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качестве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достижений</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ученика</w:t>
      </w:r>
    </w:p>
    <w:p w:rsidR="0033002A" w:rsidRPr="0033002A" w:rsidRDefault="0033002A" w:rsidP="0033002A">
      <w:pPr>
        <w:pStyle w:val="a5"/>
        <w:numPr>
          <w:ilvl w:val="0"/>
          <w:numId w:val="26"/>
        </w:numPr>
        <w:tabs>
          <w:tab w:val="left" w:pos="2757"/>
          <w:tab w:val="left" w:pos="2758"/>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Ориентация</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использование</w:t>
      </w:r>
      <w:r w:rsidRPr="0033002A">
        <w:rPr>
          <w:rFonts w:ascii="Times New Roman" w:hAnsi="Times New Roman"/>
          <w:spacing w:val="18"/>
          <w:sz w:val="28"/>
          <w:szCs w:val="28"/>
          <w:lang w:val="ru-RU"/>
        </w:rPr>
        <w:t xml:space="preserve"> </w:t>
      </w:r>
      <w:r w:rsidRPr="0033002A">
        <w:rPr>
          <w:rFonts w:ascii="Times New Roman" w:hAnsi="Times New Roman"/>
          <w:sz w:val="28"/>
          <w:szCs w:val="28"/>
          <w:lang w:val="ru-RU"/>
        </w:rPr>
        <w:t>современных</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педагогических</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технологий</w:t>
      </w:r>
      <w:r w:rsidRPr="0033002A">
        <w:rPr>
          <w:rFonts w:ascii="Times New Roman" w:hAnsi="Times New Roman"/>
          <w:spacing w:val="1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сочетании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с</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эффективными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традиционными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методами</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обучения</w:t>
      </w:r>
    </w:p>
    <w:p w:rsidR="0033002A" w:rsidRPr="0033002A" w:rsidRDefault="0033002A" w:rsidP="0033002A">
      <w:pPr>
        <w:pStyle w:val="a5"/>
        <w:numPr>
          <w:ilvl w:val="0"/>
          <w:numId w:val="26"/>
        </w:numPr>
        <w:tabs>
          <w:tab w:val="left" w:pos="2757"/>
          <w:tab w:val="left" w:pos="2758"/>
        </w:tabs>
        <w:autoSpaceDE w:val="0"/>
        <w:autoSpaceDN w:val="0"/>
        <w:spacing w:after="0" w:line="271" w:lineRule="exact"/>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Активное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включение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учащихся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трудовые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внеклассную</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работу</w:t>
      </w:r>
    </w:p>
    <w:p w:rsidR="0033002A" w:rsidRPr="0033002A" w:rsidRDefault="0033002A" w:rsidP="0033002A">
      <w:pPr>
        <w:pStyle w:val="a5"/>
        <w:numPr>
          <w:ilvl w:val="0"/>
          <w:numId w:val="26"/>
        </w:numPr>
        <w:tabs>
          <w:tab w:val="left" w:pos="2757"/>
          <w:tab w:val="left" w:pos="2758"/>
        </w:tabs>
        <w:autoSpaceDE w:val="0"/>
        <w:autoSpaceDN w:val="0"/>
        <w:spacing w:after="0" w:line="240" w:lineRule="auto"/>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Гражданско-патриотическое,</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краеведческое, духовно-нравственное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воспитание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учащихся.</w:t>
      </w:r>
    </w:p>
    <w:p w:rsidR="0033002A" w:rsidRDefault="0033002A" w:rsidP="0033002A">
      <w:pPr>
        <w:widowControl/>
        <w:spacing w:after="0" w:line="350" w:lineRule="auto"/>
        <w:jc w:val="both"/>
        <w:rPr>
          <w:rFonts w:ascii="Times New Roman" w:eastAsia="SchoolBookSanPin" w:hAnsi="Times New Roman"/>
          <w:sz w:val="28"/>
          <w:szCs w:val="28"/>
          <w:lang w:val="ru-RU"/>
        </w:rPr>
      </w:pPr>
    </w:p>
    <w:p w:rsidR="0033002A" w:rsidRPr="00CA4934" w:rsidRDefault="0033002A" w:rsidP="0033002A">
      <w:pPr>
        <w:widowControl/>
        <w:spacing w:after="0" w:line="350" w:lineRule="auto"/>
        <w:jc w:val="both"/>
        <w:rPr>
          <w:rFonts w:ascii="Times New Roman" w:eastAsia="SchoolBookSanPin" w:hAnsi="Times New Roman"/>
          <w:sz w:val="28"/>
          <w:szCs w:val="28"/>
          <w:lang w:val="ru-RU"/>
        </w:rPr>
      </w:pPr>
    </w:p>
    <w:p w:rsidR="0033002A" w:rsidRPr="0033002A" w:rsidRDefault="0033002A" w:rsidP="00E41B55">
      <w:pPr>
        <w:widowControl/>
        <w:spacing w:after="0" w:line="350" w:lineRule="auto"/>
        <w:ind w:firstLine="709"/>
        <w:jc w:val="both"/>
        <w:rPr>
          <w:rFonts w:ascii="Times New Roman" w:eastAsia="SchoolBookSanPin" w:hAnsi="Times New Roman"/>
          <w:sz w:val="28"/>
          <w:szCs w:val="28"/>
          <w:u w:val="single"/>
          <w:lang w:val="ru-RU"/>
        </w:rPr>
      </w:pPr>
    </w:p>
    <w:p w:rsidR="00866D0B" w:rsidRPr="0033002A" w:rsidRDefault="008F2BFA"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3.2. Виды, формы и содержание воспитательной деятельности.</w:t>
      </w:r>
    </w:p>
    <w:p w:rsidR="00866D0B" w:rsidRPr="00CA4934" w:rsidRDefault="00866D0B" w:rsidP="0033002A">
      <w:pPr>
        <w:widowControl/>
        <w:spacing w:after="0" w:line="35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Модуль «</w:t>
      </w:r>
      <w:r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w:t>
      </w:r>
      <w:r w:rsidR="0033002A">
        <w:rPr>
          <w:rFonts w:ascii="Times New Roman" w:eastAsia="SchoolBookSanPin" w:hAnsi="Times New Roman"/>
          <w:sz w:val="28"/>
          <w:szCs w:val="28"/>
          <w:lang w:val="ru-RU"/>
        </w:rPr>
        <w:t>пустимой учебной нагрузки)  предусматривает</w:t>
      </w:r>
      <w:r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w:t>
      </w:r>
      <w:r w:rsidRPr="00CA4934">
        <w:rPr>
          <w:rFonts w:ascii="Times New Roman" w:eastAsia="SchoolBookSanPin" w:hAnsi="Times New Roman"/>
          <w:sz w:val="28"/>
          <w:szCs w:val="28"/>
          <w:lang w:val="ru-RU"/>
        </w:rPr>
        <w:lastRenderedPageBreak/>
        <w:t>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Модуль «</w:t>
      </w:r>
      <w:r w:rsidRPr="0033002A">
        <w:rPr>
          <w:rFonts w:ascii="Times New Roman" w:eastAsia="SchoolBookSanPin" w:hAnsi="Times New Roman"/>
          <w:bCs/>
          <w:color w:val="FF0000"/>
          <w:sz w:val="28"/>
          <w:szCs w:val="28"/>
          <w:lang w:val="ru-RU"/>
        </w:rPr>
        <w:t>Внеурочная деятельность».</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33002A">
        <w:rPr>
          <w:rFonts w:ascii="Times New Roman" w:eastAsia="SchoolBookSanPin" w:hAnsi="Times New Roman"/>
          <w:color w:val="FF0000"/>
          <w:sz w:val="28"/>
          <w:szCs w:val="28"/>
          <w:lang w:val="ru-RU"/>
        </w:rPr>
        <w:t xml:space="preserve"> </w:t>
      </w:r>
      <w:r w:rsidRPr="0033002A">
        <w:rPr>
          <w:rFonts w:ascii="Times New Roman" w:eastAsia="SchoolBookSanPin" w:hAnsi="Times New Roman"/>
          <w:color w:val="FF0000"/>
          <w:sz w:val="28"/>
          <w:szCs w:val="28"/>
          <w:lang w:val="ru-RU"/>
        </w:rPr>
        <w:t>в образовательной организации или запланированные):</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познавательной, научной, исследовательской, просветительской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экологической, природоохранной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в области искусств, художественного творчества разных видов и жанров;</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туристско-краеведческой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оздоровительной и спортивной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lastRenderedPageBreak/>
        <w:t> Модуль «</w:t>
      </w:r>
      <w:r w:rsidRPr="0033002A">
        <w:rPr>
          <w:rFonts w:ascii="Times New Roman" w:eastAsia="SchoolBookSanPin" w:hAnsi="Times New Roman"/>
          <w:bCs/>
          <w:sz w:val="28"/>
          <w:szCs w:val="28"/>
          <w:u w:val="single"/>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sidR="00385EFC">
        <w:rPr>
          <w:rFonts w:ascii="Times New Roman" w:eastAsia="SchoolBookSanPin" w:hAnsi="Times New Roman"/>
          <w:sz w:val="28"/>
          <w:szCs w:val="28"/>
          <w:lang w:val="ru-RU"/>
        </w:rPr>
        <w:t xml:space="preserve"> социализации обучающихся,</w:t>
      </w:r>
      <w:r w:rsidRPr="00CA4934">
        <w:rPr>
          <w:rFonts w:ascii="Times New Roman" w:eastAsia="SchoolBookSanPin" w:hAnsi="Times New Roman"/>
          <w:sz w:val="28"/>
          <w:szCs w:val="28"/>
          <w:lang w:val="ru-RU"/>
        </w:rPr>
        <w:t xml:space="preserve"> предусматрива</w:t>
      </w:r>
      <w:r w:rsidR="00385EFC">
        <w:rPr>
          <w:rFonts w:ascii="Times New Roman" w:eastAsia="SchoolBookSanPin" w:hAnsi="Times New Roman"/>
          <w:sz w:val="28"/>
          <w:szCs w:val="28"/>
          <w:lang w:val="ru-RU"/>
        </w:rPr>
        <w:t>ет:</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w:t>
      </w:r>
      <w:r w:rsidR="00385EFC">
        <w:rPr>
          <w:rFonts w:ascii="Times New Roman" w:eastAsia="SchoolBookSanPin" w:hAnsi="Times New Roman"/>
          <w:sz w:val="28"/>
          <w:szCs w:val="28"/>
          <w:lang w:val="ru-RU"/>
        </w:rPr>
        <w:t>ия в МОУ Ёмсненская СОШ</w:t>
      </w:r>
      <w:r w:rsidRPr="00CA4934">
        <w:rPr>
          <w:rFonts w:ascii="Times New Roman" w:eastAsia="SchoolBookSanPin" w:hAnsi="Times New Roman"/>
          <w:sz w:val="28"/>
          <w:szCs w:val="28"/>
          <w:lang w:val="ru-RU"/>
        </w:rPr>
        <w:t>;</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w:t>
      </w:r>
      <w:r w:rsidR="00385EFC">
        <w:rPr>
          <w:rFonts w:ascii="Times New Roman" w:eastAsia="SchoolBookSanPin" w:hAnsi="Times New Roman"/>
          <w:sz w:val="28"/>
          <w:szCs w:val="28"/>
          <w:lang w:val="ru-RU"/>
        </w:rPr>
        <w:t xml:space="preserve"> школе</w:t>
      </w:r>
      <w:r w:rsidRPr="00CA4934">
        <w:rPr>
          <w:rFonts w:ascii="Times New Roman" w:eastAsia="SchoolBookSanPin" w:hAnsi="Times New Roman"/>
          <w:sz w:val="28"/>
          <w:szCs w:val="28"/>
          <w:lang w:val="ru-RU"/>
        </w:rPr>
        <w:t>;</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385EFC"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385EFC">
        <w:rPr>
          <w:rFonts w:ascii="Times New Roman" w:eastAsia="SchoolBookSanPin" w:hAnsi="Times New Roman"/>
          <w:sz w:val="28"/>
          <w:szCs w:val="28"/>
          <w:u w:val="single"/>
          <w:lang w:val="ru-RU"/>
        </w:rPr>
        <w:t> Модуль «</w:t>
      </w:r>
      <w:r w:rsidRPr="00385EFC">
        <w:rPr>
          <w:rFonts w:ascii="Times New Roman" w:eastAsia="SchoolBookSanPin" w:hAnsi="Times New Roman"/>
          <w:bCs/>
          <w:sz w:val="28"/>
          <w:szCs w:val="28"/>
          <w:u w:val="single"/>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w:t>
      </w:r>
      <w:r w:rsidR="00385EFC">
        <w:rPr>
          <w:rFonts w:ascii="Times New Roman" w:eastAsia="SchoolBookSanPin" w:hAnsi="Times New Roman"/>
          <w:sz w:val="28"/>
          <w:szCs w:val="28"/>
          <w:lang w:val="ru-RU"/>
        </w:rPr>
        <w:t>иала основных школьных дел  предусматривает</w:t>
      </w:r>
      <w:r w:rsidR="007179D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w:t>
      </w:r>
      <w:r w:rsidR="007179D4">
        <w:rPr>
          <w:rFonts w:ascii="Times New Roman" w:eastAsia="SchoolBookSanPin" w:hAnsi="Times New Roman"/>
          <w:sz w:val="28"/>
          <w:szCs w:val="28"/>
          <w:lang w:val="ru-RU"/>
        </w:rPr>
        <w:t>в в школе</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w:t>
      </w:r>
      <w:r w:rsidR="007179D4">
        <w:rPr>
          <w:rFonts w:ascii="Times New Roman" w:eastAsia="SchoolBookSanPin" w:hAnsi="Times New Roman"/>
          <w:sz w:val="28"/>
          <w:szCs w:val="28"/>
          <w:lang w:val="ru-RU"/>
        </w:rPr>
        <w:t>изни МОУ Ёмсненская СОШ</w:t>
      </w:r>
      <w:r w:rsidRPr="00CA4934">
        <w:rPr>
          <w:rFonts w:ascii="Times New Roman" w:eastAsia="SchoolBookSanPin" w:hAnsi="Times New Roman"/>
          <w:sz w:val="28"/>
          <w:szCs w:val="28"/>
          <w:lang w:val="ru-RU"/>
        </w:rPr>
        <w:t>,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w:t>
      </w:r>
      <w:r w:rsidR="007179D4">
        <w:rPr>
          <w:rFonts w:ascii="Times New Roman" w:eastAsia="SchoolBookSanPin" w:hAnsi="Times New Roman"/>
          <w:sz w:val="28"/>
          <w:szCs w:val="28"/>
          <w:lang w:val="ru-RU"/>
        </w:rPr>
        <w:t>итие школы</w:t>
      </w:r>
      <w:r w:rsidRPr="00CA4934">
        <w:rPr>
          <w:rFonts w:ascii="Times New Roman" w:eastAsia="SchoolBookSanPin" w:hAnsi="Times New Roman"/>
          <w:sz w:val="28"/>
          <w:szCs w:val="28"/>
          <w:lang w:val="ru-RU"/>
        </w:rPr>
        <w:t>,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w:t>
      </w:r>
      <w:r w:rsidR="007179D4">
        <w:rPr>
          <w:rFonts w:ascii="Times New Roman" w:eastAsia="SchoolBookSanPin" w:hAnsi="Times New Roman"/>
          <w:sz w:val="28"/>
          <w:szCs w:val="28"/>
          <w:lang w:val="ru-RU"/>
        </w:rPr>
        <w:t>оекты в МОУ Ёмсненская СОШ</w:t>
      </w:r>
      <w:r w:rsidRPr="00CA4934">
        <w:rPr>
          <w:rFonts w:ascii="Times New Roman" w:eastAsia="SchoolBookSanPin" w:hAnsi="Times New Roman"/>
          <w:sz w:val="28"/>
          <w:szCs w:val="28"/>
          <w:lang w:val="ru-RU"/>
        </w:rPr>
        <w:t>,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7179D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сельского поселения</w:t>
      </w:r>
      <w:r w:rsidR="00866D0B" w:rsidRPr="00CA4934">
        <w:rPr>
          <w:rFonts w:ascii="Times New Roman" w:eastAsia="SchoolBookSanPin" w:hAnsi="Times New Roman"/>
          <w:sz w:val="28"/>
          <w:szCs w:val="28"/>
          <w:lang w:val="ru-RU"/>
        </w:rPr>
        <w:t xml:space="preserve"> и организуемые совместно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памятными датами, значимыми событиям</w:t>
      </w:r>
      <w:r>
        <w:rPr>
          <w:rFonts w:ascii="Times New Roman" w:eastAsia="SchoolBookSanPin" w:hAnsi="Times New Roman"/>
          <w:sz w:val="28"/>
          <w:szCs w:val="28"/>
          <w:lang w:val="ru-RU"/>
        </w:rPr>
        <w:t>и для жителей села</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7179D4"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7179D4">
        <w:rPr>
          <w:rFonts w:ascii="Times New Roman" w:eastAsia="SchoolBookSanPin" w:hAnsi="Times New Roman"/>
          <w:sz w:val="28"/>
          <w:szCs w:val="28"/>
          <w:u w:val="single"/>
          <w:lang w:val="ru-RU"/>
        </w:rPr>
        <w:t>Модуль «</w:t>
      </w:r>
      <w:r w:rsidRPr="007179D4">
        <w:rPr>
          <w:rFonts w:ascii="Times New Roman" w:eastAsia="SchoolBookSanPin" w:hAnsi="Times New Roman"/>
          <w:bCs/>
          <w:sz w:val="28"/>
          <w:szCs w:val="28"/>
          <w:u w:val="single"/>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007179D4">
        <w:rPr>
          <w:rFonts w:ascii="Times New Roman" w:eastAsia="SchoolBookSanPin" w:hAnsi="Times New Roman"/>
          <w:sz w:val="28"/>
          <w:szCs w:val="28"/>
          <w:lang w:val="ru-RU"/>
        </w:rPr>
        <w:t xml:space="preserve">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w:t>
      </w:r>
      <w:r w:rsidR="007179D4">
        <w:rPr>
          <w:rFonts w:ascii="Times New Roman" w:eastAsia="SchoolBookSanPin" w:hAnsi="Times New Roman"/>
          <w:sz w:val="28"/>
          <w:szCs w:val="28"/>
          <w:lang w:val="ru-RU"/>
        </w:rPr>
        <w:t>рами МОУ Ёмсненская СОШ</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w:t>
      </w:r>
      <w:r w:rsidR="007179D4">
        <w:rPr>
          <w:rFonts w:ascii="Times New Roman" w:eastAsia="SchoolBookSanPin" w:hAnsi="Times New Roman"/>
          <w:sz w:val="28"/>
          <w:szCs w:val="28"/>
          <w:lang w:val="ru-RU"/>
        </w:rPr>
        <w:t>ым в МОУ Ёмсненская СОШ</w:t>
      </w:r>
      <w:r w:rsidRPr="00CA4934">
        <w:rPr>
          <w:rFonts w:ascii="Times New Roman" w:eastAsia="SchoolBookSanPin" w:hAnsi="Times New Roman"/>
          <w:sz w:val="28"/>
          <w:szCs w:val="28"/>
          <w:lang w:val="ru-RU"/>
        </w:rPr>
        <w:t xml:space="preserve">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w:t>
      </w:r>
      <w:r w:rsidR="007179D4">
        <w:rPr>
          <w:rFonts w:ascii="Times New Roman" w:eastAsia="SchoolBookSanPin" w:hAnsi="Times New Roman"/>
          <w:sz w:val="28"/>
          <w:szCs w:val="28"/>
          <w:lang w:val="ru-RU"/>
        </w:rPr>
        <w:t>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7179D4"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7179D4">
        <w:rPr>
          <w:rFonts w:ascii="Times New Roman" w:eastAsia="SchoolBookSanPin" w:hAnsi="Times New Roman"/>
          <w:sz w:val="28"/>
          <w:szCs w:val="28"/>
          <w:u w:val="single"/>
          <w:lang w:val="ru-RU"/>
        </w:rPr>
        <w:t> Модуль «</w:t>
      </w:r>
      <w:r w:rsidRPr="007179D4">
        <w:rPr>
          <w:rFonts w:ascii="Times New Roman" w:eastAsia="SchoolBookSanPin" w:hAnsi="Times New Roman"/>
          <w:bCs/>
          <w:sz w:val="28"/>
          <w:szCs w:val="28"/>
          <w:u w:val="single"/>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w:t>
      </w:r>
      <w:r w:rsidR="007179D4">
        <w:rPr>
          <w:rFonts w:ascii="Times New Roman" w:eastAsia="SchoolBookSanPin" w:hAnsi="Times New Roman"/>
          <w:sz w:val="28"/>
          <w:szCs w:val="28"/>
          <w:lang w:val="ru-RU"/>
        </w:rPr>
        <w:t>ванию в воспитательном процессе: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7179D4">
        <w:rPr>
          <w:rFonts w:ascii="Times New Roman" w:eastAsia="SchoolBookSanPin" w:hAnsi="Times New Roman"/>
          <w:sz w:val="28"/>
          <w:szCs w:val="28"/>
          <w:lang w:val="ru-RU"/>
        </w:rPr>
        <w:t>в школу</w:t>
      </w:r>
      <w:r w:rsidRPr="00CA4934">
        <w:rPr>
          <w:rFonts w:ascii="Times New Roman" w:eastAsia="SchoolBookSanPin" w:hAnsi="Times New Roman"/>
          <w:sz w:val="28"/>
          <w:szCs w:val="28"/>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w:t>
      </w:r>
      <w:r w:rsidR="007179D4">
        <w:rPr>
          <w:rFonts w:ascii="Times New Roman" w:eastAsia="SchoolBookSanPin" w:hAnsi="Times New Roman"/>
          <w:sz w:val="28"/>
          <w:szCs w:val="28"/>
          <w:lang w:val="ru-RU"/>
        </w:rPr>
        <w:t xml:space="preserve"> направленности (</w:t>
      </w:r>
      <w:r w:rsidRPr="00CA4934">
        <w:rPr>
          <w:rFonts w:ascii="Times New Roman" w:eastAsia="SchoolBookSanPin" w:hAnsi="Times New Roman"/>
          <w:sz w:val="28"/>
          <w:szCs w:val="28"/>
          <w:lang w:val="ru-RU"/>
        </w:rPr>
        <w:t>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007179D4">
        <w:rPr>
          <w:rFonts w:ascii="Times New Roman" w:eastAsia="SchoolBookSanPin" w:hAnsi="Times New Roman"/>
          <w:sz w:val="28"/>
          <w:szCs w:val="28"/>
          <w:lang w:val="ru-RU"/>
        </w:rPr>
        <w:t>в МОУ Ёмсненская СО</w:t>
      </w:r>
      <w:r w:rsidR="00A3276B">
        <w:rPr>
          <w:rFonts w:ascii="Times New Roman" w:eastAsia="SchoolBookSanPin" w:hAnsi="Times New Roman"/>
          <w:sz w:val="28"/>
          <w:szCs w:val="28"/>
          <w:lang w:val="ru-RU"/>
        </w:rPr>
        <w:t>Ш</w:t>
      </w:r>
      <w:r w:rsidRPr="00CA4934">
        <w:rPr>
          <w:rFonts w:ascii="Times New Roman" w:eastAsia="SchoolBookSanPin" w:hAnsi="Times New Roman"/>
          <w:sz w:val="28"/>
          <w:szCs w:val="28"/>
          <w:lang w:val="ru-RU"/>
        </w:rPr>
        <w:t>, доступных и безопасных рекреационных зон, озеленение территории</w:t>
      </w:r>
      <w:r w:rsidR="00A3276B">
        <w:rPr>
          <w:rFonts w:ascii="Times New Roman" w:eastAsia="SchoolBookSanPin" w:hAnsi="Times New Roman"/>
          <w:sz w:val="28"/>
          <w:szCs w:val="28"/>
          <w:lang w:val="ru-RU"/>
        </w:rPr>
        <w:t xml:space="preserve"> при школе</w:t>
      </w:r>
      <w:r w:rsidRPr="00CA4934">
        <w:rPr>
          <w:rFonts w:ascii="Times New Roman" w:eastAsia="SchoolBookSanPin" w:hAnsi="Times New Roman"/>
          <w:sz w:val="28"/>
          <w:szCs w:val="28"/>
          <w:lang w:val="ru-RU"/>
        </w:rPr>
        <w:t>;</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w:t>
      </w:r>
      <w:r w:rsidR="00A3276B">
        <w:rPr>
          <w:rFonts w:ascii="Times New Roman" w:eastAsia="SchoolBookSanPin" w:hAnsi="Times New Roman"/>
          <w:sz w:val="28"/>
          <w:szCs w:val="28"/>
          <w:lang w:val="ru-RU"/>
        </w:rPr>
        <w:t xml:space="preserve">ие и поддержание в </w:t>
      </w:r>
      <w:r w:rsidRPr="00CA4934">
        <w:rPr>
          <w:rFonts w:ascii="Times New Roman" w:eastAsia="SchoolBookSanPin" w:hAnsi="Times New Roman"/>
          <w:sz w:val="28"/>
          <w:szCs w:val="28"/>
          <w:lang w:val="ru-RU"/>
        </w:rPr>
        <w:t xml:space="preserve">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A3276B"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CA4934">
        <w:rPr>
          <w:rFonts w:ascii="Times New Roman" w:eastAsia="SchoolBookSanPin" w:hAnsi="Times New Roman"/>
          <w:sz w:val="28"/>
          <w:szCs w:val="28"/>
          <w:lang w:val="ru-RU"/>
        </w:rPr>
        <w:t> </w:t>
      </w:r>
      <w:r w:rsidRPr="00A3276B">
        <w:rPr>
          <w:rFonts w:ascii="Times New Roman" w:eastAsia="SchoolBookSanPin" w:hAnsi="Times New Roman"/>
          <w:sz w:val="28"/>
          <w:szCs w:val="28"/>
          <w:u w:val="single"/>
          <w:lang w:val="ru-RU"/>
        </w:rPr>
        <w:t>Модуль «</w:t>
      </w:r>
      <w:r w:rsidRPr="00A3276B">
        <w:rPr>
          <w:rFonts w:ascii="Times New Roman" w:eastAsia="SchoolBookSanPin" w:hAnsi="Times New Roman"/>
          <w:bCs/>
          <w:sz w:val="28"/>
          <w:szCs w:val="28"/>
          <w:u w:val="single"/>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w:t>
      </w:r>
      <w:r w:rsidR="00A3276B">
        <w:rPr>
          <w:rFonts w:ascii="Times New Roman" w:eastAsia="SchoolBookSanPin" w:hAnsi="Times New Roman"/>
          <w:sz w:val="28"/>
          <w:szCs w:val="28"/>
          <w:lang w:val="ru-RU"/>
        </w:rPr>
        <w:t>едставителями) обучающихся предусматривает:</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w:t>
      </w:r>
      <w:r w:rsidR="00A3276B">
        <w:rPr>
          <w:rFonts w:ascii="Times New Roman" w:eastAsia="SchoolBookSanPin" w:hAnsi="Times New Roman"/>
          <w:sz w:val="28"/>
          <w:szCs w:val="28"/>
          <w:lang w:val="ru-RU"/>
        </w:rPr>
        <w:t>ть в МОУ Ёмсненская СОШ родительского комитета школы, родительских комитетов классов</w:t>
      </w:r>
      <w:r w:rsidRPr="00CA4934">
        <w:rPr>
          <w:rFonts w:ascii="Times New Roman" w:eastAsia="SchoolBookSanPin" w:hAnsi="Times New Roman"/>
          <w:sz w:val="28"/>
          <w:szCs w:val="28"/>
          <w:lang w:val="ru-RU"/>
        </w:rPr>
        <w:t>, участвующих в обсуждении и решении вопросов воспитания и обучения;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A3276B"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(законных представителей</w:t>
      </w:r>
      <w:r w:rsidR="003F42C5" w:rsidRPr="00CA4934">
        <w:rPr>
          <w:rFonts w:ascii="Times New Roman" w:eastAsia="SchoolBookSanPin" w:hAnsi="Times New Roman"/>
          <w:sz w:val="28"/>
          <w:szCs w:val="28"/>
          <w:lang w:val="ru-RU"/>
        </w:rPr>
        <w:t>)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о психолого-педагогическом консилиу</w:t>
      </w:r>
      <w:r>
        <w:rPr>
          <w:rFonts w:ascii="Times New Roman" w:eastAsia="SchoolBookSanPin" w:hAnsi="Times New Roman"/>
          <w:sz w:val="28"/>
          <w:szCs w:val="28"/>
          <w:lang w:val="ru-RU"/>
        </w:rPr>
        <w:t>ме в МОУ Ёмсненская СОШ</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Модуль «</w:t>
      </w:r>
      <w:r w:rsidRPr="00F11816">
        <w:rPr>
          <w:rFonts w:ascii="Times New Roman" w:eastAsia="SchoolBookSanPin" w:hAnsi="Times New Roman"/>
          <w:bCs/>
          <w:sz w:val="28"/>
          <w:szCs w:val="28"/>
          <w:u w:val="single"/>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w:t>
      </w:r>
      <w:r w:rsidR="00F11816">
        <w:rPr>
          <w:rFonts w:ascii="Times New Roman" w:eastAsia="SchoolBookSanPin" w:hAnsi="Times New Roman"/>
          <w:sz w:val="28"/>
          <w:szCs w:val="28"/>
          <w:lang w:val="ru-RU"/>
        </w:rPr>
        <w:t>вательной организации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w:t>
      </w:r>
      <w:r w:rsidR="00F11816">
        <w:rPr>
          <w:rFonts w:ascii="Times New Roman" w:eastAsia="SchoolBookSanPin" w:hAnsi="Times New Roman"/>
          <w:sz w:val="28"/>
          <w:szCs w:val="28"/>
          <w:lang w:val="ru-RU"/>
        </w:rPr>
        <w:t>ов ученического самоуправления: Совет учащихся школы, Советы классов</w:t>
      </w:r>
      <w:r w:rsidRPr="00CA4934">
        <w:rPr>
          <w:rFonts w:ascii="Times New Roman" w:eastAsia="SchoolBookSanPin" w:hAnsi="Times New Roman"/>
          <w:sz w:val="28"/>
          <w:szCs w:val="28"/>
          <w:lang w:val="ru-RU"/>
        </w:rPr>
        <w:t>,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w:t>
      </w:r>
      <w:r w:rsidRPr="00CA4934">
        <w:rPr>
          <w:rFonts w:ascii="Times New Roman" w:eastAsia="SchoolBookSanPin" w:hAnsi="Times New Roman"/>
          <w:sz w:val="28"/>
          <w:szCs w:val="28"/>
          <w:lang w:val="ru-RU"/>
        </w:rPr>
        <w:t>.</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Модуль «</w:t>
      </w:r>
      <w:r w:rsidRPr="00F11816">
        <w:rPr>
          <w:rFonts w:ascii="Times New Roman" w:eastAsia="SchoolBookSanPin" w:hAnsi="Times New Roman"/>
          <w:bCs/>
          <w:sz w:val="28"/>
          <w:szCs w:val="28"/>
          <w:u w:val="single"/>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F11816">
        <w:rPr>
          <w:rFonts w:ascii="Times New Roman" w:hAnsi="Times New Roman"/>
          <w:sz w:val="28"/>
          <w:szCs w:val="28"/>
          <w:lang w:val="ru-RU"/>
        </w:rPr>
        <w:t xml:space="preserve"> МОУ Ёмсгенская СОШ</w:t>
      </w:r>
      <w:r w:rsidRPr="00CA4934">
        <w:rPr>
          <w:rFonts w:ascii="Times New Roman" w:hAnsi="Times New Roman"/>
          <w:sz w:val="28"/>
          <w:szCs w:val="28"/>
          <w:lang w:val="ru-RU"/>
        </w:rPr>
        <w:t xml:space="preserve">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w:t>
      </w:r>
      <w:r w:rsidR="00F11816">
        <w:rPr>
          <w:rFonts w:ascii="Times New Roman" w:eastAsia="SchoolBookSanPin" w:hAnsi="Times New Roman"/>
          <w:sz w:val="28"/>
          <w:szCs w:val="28"/>
          <w:lang w:val="ru-RU"/>
        </w:rPr>
        <w:t>онних специалистов (психологов</w:t>
      </w:r>
      <w:r w:rsidRPr="00CA4934">
        <w:rPr>
          <w:rFonts w:ascii="Times New Roman" w:eastAsia="SchoolBookSanPin" w:hAnsi="Times New Roman"/>
          <w:sz w:val="28"/>
          <w:szCs w:val="28"/>
          <w:lang w:val="ru-RU"/>
        </w:rPr>
        <w:t>,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рисков</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w:t>
      </w:r>
      <w:r w:rsidRPr="00CA4934">
        <w:rPr>
          <w:rFonts w:ascii="Times New Roman" w:eastAsia="SchoolBookSanPin" w:hAnsi="Times New Roman"/>
          <w:sz w:val="28"/>
          <w:szCs w:val="28"/>
          <w:lang w:val="ru-RU"/>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w:t>
      </w:r>
      <w:r w:rsidR="00F11816">
        <w:rPr>
          <w:rFonts w:ascii="Times New Roman" w:eastAsia="SchoolBookSanPin" w:hAnsi="Times New Roman"/>
          <w:sz w:val="28"/>
          <w:szCs w:val="28"/>
          <w:lang w:val="ru-RU"/>
        </w:rPr>
        <w:t>ия в МОУ Ёмсненская СОШ</w:t>
      </w:r>
      <w:r w:rsidRPr="00CA4934">
        <w:rPr>
          <w:rFonts w:ascii="Times New Roman" w:eastAsia="SchoolBookSanPin" w:hAnsi="Times New Roman"/>
          <w:sz w:val="28"/>
          <w:szCs w:val="28"/>
          <w:lang w:val="ru-RU"/>
        </w:rPr>
        <w:t xml:space="preserve">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 Модуль «</w:t>
      </w:r>
      <w:r w:rsidRPr="00F11816">
        <w:rPr>
          <w:rFonts w:ascii="Times New Roman" w:eastAsia="SchoolBookSanPin" w:hAnsi="Times New Roman"/>
          <w:bCs/>
          <w:sz w:val="28"/>
          <w:szCs w:val="28"/>
          <w:u w:val="single"/>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w:t>
      </w:r>
      <w:r w:rsidR="00F11816">
        <w:rPr>
          <w:rFonts w:ascii="Times New Roman" w:eastAsia="SchoolBookSanPin" w:hAnsi="Times New Roman"/>
          <w:sz w:val="28"/>
          <w:szCs w:val="28"/>
          <w:lang w:val="ru-RU"/>
        </w:rPr>
        <w:t>ла социального партнёрства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A72AE0"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A72AE0">
        <w:rPr>
          <w:rFonts w:ascii="Times New Roman" w:eastAsia="SchoolBookSanPin" w:hAnsi="Times New Roman"/>
          <w:sz w:val="28"/>
          <w:szCs w:val="28"/>
          <w:u w:val="single"/>
          <w:lang w:val="ru-RU"/>
        </w:rPr>
        <w:t>Модуль «</w:t>
      </w:r>
      <w:r w:rsidRPr="00A72AE0">
        <w:rPr>
          <w:rFonts w:ascii="Times New Roman" w:eastAsia="SchoolBookSanPin" w:hAnsi="Times New Roman"/>
          <w:bCs/>
          <w:sz w:val="28"/>
          <w:szCs w:val="28"/>
          <w:u w:val="single"/>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w:t>
      </w:r>
      <w:r w:rsidR="00A72AE0">
        <w:rPr>
          <w:rFonts w:ascii="Times New Roman" w:eastAsia="SchoolBookSanPin" w:hAnsi="Times New Roman"/>
          <w:sz w:val="28"/>
          <w:szCs w:val="28"/>
          <w:lang w:val="ru-RU"/>
        </w:rPr>
        <w:t>боты МОУ Ёмсненская СОШ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A72AE0" w:rsidRDefault="008F2BFA" w:rsidP="00E41B55">
      <w:pPr>
        <w:widowControl/>
        <w:spacing w:after="0" w:line="350" w:lineRule="auto"/>
        <w:ind w:firstLine="709"/>
        <w:jc w:val="both"/>
        <w:rPr>
          <w:rFonts w:ascii="Times New Roman" w:eastAsia="SchoolBookSanPin" w:hAnsi="Times New Roman"/>
          <w:b/>
          <w:sz w:val="28"/>
          <w:szCs w:val="28"/>
          <w:lang w:val="ru-RU"/>
        </w:rPr>
      </w:pPr>
      <w:r w:rsidRPr="00A72AE0">
        <w:rPr>
          <w:rFonts w:ascii="Times New Roman" w:eastAsia="SchoolBookSanPin" w:hAnsi="Times New Roman"/>
          <w:b/>
          <w:sz w:val="28"/>
          <w:szCs w:val="28"/>
          <w:lang w:val="ru-RU"/>
        </w:rPr>
        <w:t>166</w:t>
      </w:r>
      <w:r w:rsidR="00113FC4" w:rsidRPr="00A72AE0">
        <w:rPr>
          <w:rFonts w:ascii="Times New Roman" w:eastAsia="SchoolBookSanPin" w:hAnsi="Times New Roman"/>
          <w:b/>
          <w:sz w:val="28"/>
          <w:szCs w:val="28"/>
          <w:lang w:val="ru-RU"/>
        </w:rPr>
        <w:t>.</w:t>
      </w:r>
      <w:r w:rsidR="00866D0B" w:rsidRPr="00A72AE0">
        <w:rPr>
          <w:rFonts w:ascii="Times New Roman" w:eastAsia="SchoolBookSanPin" w:hAnsi="Times New Roman"/>
          <w:b/>
          <w:sz w:val="28"/>
          <w:szCs w:val="28"/>
          <w:lang w:val="ru-RU"/>
        </w:rPr>
        <w:t>4. Организационный раздел.</w:t>
      </w:r>
    </w:p>
    <w:p w:rsidR="00134744" w:rsidRPr="00A72AE0" w:rsidRDefault="00134744" w:rsidP="00E41B55">
      <w:pPr>
        <w:pStyle w:val="7"/>
        <w:widowControl/>
        <w:spacing w:before="0" w:after="0" w:line="350" w:lineRule="auto"/>
        <w:ind w:firstLine="709"/>
        <w:rPr>
          <w:rFonts w:eastAsia="OfficinaSansBoldITC"/>
          <w:b w:val="0"/>
          <w:sz w:val="28"/>
          <w:szCs w:val="28"/>
          <w:u w:val="single"/>
          <w:lang w:val="ru-RU"/>
        </w:rPr>
      </w:pPr>
      <w:r w:rsidRPr="00A72AE0">
        <w:rPr>
          <w:rFonts w:eastAsia="OfficinaSansBoldITC"/>
          <w:b w:val="0"/>
          <w:sz w:val="28"/>
          <w:szCs w:val="28"/>
          <w:u w:val="single"/>
          <w:lang w:val="ru-RU"/>
        </w:rPr>
        <w:t> Кадровое обеспечение.</w:t>
      </w:r>
    </w:p>
    <w:p w:rsidR="007E19E4" w:rsidRPr="00C61B18" w:rsidRDefault="007E19E4" w:rsidP="007E19E4">
      <w:pPr>
        <w:ind w:left="644"/>
        <w:rPr>
          <w:rFonts w:ascii="Times New Roman" w:hAnsi="Times New Roman"/>
          <w:bCs/>
          <w:color w:val="000000"/>
          <w:sz w:val="28"/>
          <w:szCs w:val="28"/>
          <w:lang w:val="ru-RU"/>
        </w:rPr>
      </w:pPr>
      <w:r w:rsidRPr="00C61B18">
        <w:rPr>
          <w:rFonts w:ascii="Times New Roman" w:hAnsi="Times New Roman"/>
          <w:bCs/>
          <w:color w:val="000000"/>
          <w:sz w:val="28"/>
          <w:szCs w:val="28"/>
          <w:lang w:val="ru-RU"/>
        </w:rPr>
        <w:t>Руководящий состав</w:t>
      </w: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2031"/>
        <w:gridCol w:w="2084"/>
        <w:gridCol w:w="1361"/>
        <w:gridCol w:w="1326"/>
        <w:gridCol w:w="1920"/>
        <w:gridCol w:w="1843"/>
      </w:tblGrid>
      <w:tr w:rsidR="007E19E4" w:rsidRPr="002C207B" w:rsidTr="007E19E4">
        <w:trPr>
          <w:trHeight w:val="280"/>
        </w:trPr>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0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p w:rsidR="007E19E4" w:rsidRPr="002C207B" w:rsidRDefault="007E19E4" w:rsidP="007E19E4">
            <w:pPr>
              <w:jc w:val="center"/>
              <w:rPr>
                <w:rFonts w:ascii="Times New Roman" w:hAnsi="Times New Roman"/>
                <w:color w:val="000000"/>
                <w:sz w:val="28"/>
                <w:szCs w:val="28"/>
              </w:rPr>
            </w:pPr>
          </w:p>
        </w:tc>
        <w:tc>
          <w:tcPr>
            <w:tcW w:w="26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Квалификационная категория</w:t>
            </w:r>
          </w:p>
        </w:tc>
        <w:tc>
          <w:tcPr>
            <w:tcW w:w="37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Образование</w:t>
            </w:r>
          </w:p>
        </w:tc>
      </w:tr>
      <w:tr w:rsidR="007E19E4" w:rsidRPr="002C207B" w:rsidTr="007E19E4">
        <w:trPr>
          <w:trHeight w:val="280"/>
        </w:trPr>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ind w:left="75" w:right="75"/>
              <w:rPr>
                <w:rFonts w:ascii="Times New Roman" w:hAnsi="Times New Roman"/>
                <w:color w:val="000000"/>
                <w:sz w:val="28"/>
                <w:szCs w:val="28"/>
              </w:rPr>
            </w:pPr>
          </w:p>
        </w:tc>
        <w:tc>
          <w:tcPr>
            <w:tcW w:w="20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ind w:left="75" w:right="75"/>
              <w:rPr>
                <w:rFonts w:ascii="Times New Roman" w:hAnsi="Times New Roman"/>
                <w:color w:val="000000"/>
                <w:sz w:val="28"/>
                <w:szCs w:val="28"/>
              </w:rPr>
            </w:pPr>
          </w:p>
        </w:tc>
        <w:tc>
          <w:tcPr>
            <w:tcW w:w="1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первая</w:t>
            </w:r>
          </w:p>
        </w:tc>
        <w:tc>
          <w:tcPr>
            <w:tcW w:w="1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высшая</w:t>
            </w:r>
          </w:p>
        </w:tc>
        <w:tc>
          <w:tcPr>
            <w:tcW w:w="192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высшее педагогическ</w:t>
            </w:r>
            <w:r w:rsidRPr="002C207B">
              <w:rPr>
                <w:rFonts w:ascii="Times New Roman" w:hAnsi="Times New Roman"/>
                <w:b/>
                <w:bCs/>
                <w:color w:val="000000"/>
                <w:sz w:val="28"/>
                <w:szCs w:val="28"/>
              </w:rPr>
              <w:lastRenderedPageBreak/>
              <w:t>ое</w:t>
            </w:r>
          </w:p>
        </w:tc>
        <w:tc>
          <w:tcPr>
            <w:tcW w:w="1843" w:type="dxa"/>
            <w:tcBorders>
              <w:top w:val="single" w:sz="6" w:space="0" w:color="000000"/>
              <w:left w:val="single" w:sz="4" w:space="0" w:color="auto"/>
              <w:bottom w:val="single" w:sz="6" w:space="0" w:color="000000"/>
              <w:right w:val="single" w:sz="6" w:space="0" w:color="000000"/>
            </w:tcBorders>
          </w:tcPr>
          <w:p w:rsidR="007E19E4" w:rsidRPr="002C207B" w:rsidRDefault="007E19E4" w:rsidP="007E19E4">
            <w:pPr>
              <w:jc w:val="center"/>
              <w:rPr>
                <w:rFonts w:ascii="Times New Roman" w:hAnsi="Times New Roman"/>
                <w:b/>
                <w:color w:val="000000"/>
                <w:sz w:val="28"/>
                <w:szCs w:val="28"/>
              </w:rPr>
            </w:pPr>
            <w:r w:rsidRPr="002C207B">
              <w:rPr>
                <w:rFonts w:ascii="Times New Roman" w:hAnsi="Times New Roman"/>
                <w:b/>
                <w:color w:val="000000"/>
                <w:sz w:val="28"/>
                <w:szCs w:val="28"/>
              </w:rPr>
              <w:lastRenderedPageBreak/>
              <w:t>Среднее профессионал</w:t>
            </w:r>
            <w:r w:rsidRPr="002C207B">
              <w:rPr>
                <w:rFonts w:ascii="Times New Roman" w:hAnsi="Times New Roman"/>
                <w:b/>
                <w:color w:val="000000"/>
                <w:sz w:val="28"/>
                <w:szCs w:val="28"/>
              </w:rPr>
              <w:lastRenderedPageBreak/>
              <w:t>ьное</w:t>
            </w:r>
          </w:p>
        </w:tc>
      </w:tr>
      <w:tr w:rsidR="007E19E4" w:rsidRPr="002C207B" w:rsidTr="007E19E4">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lastRenderedPageBreak/>
              <w:t>Заместитель директора по ВР</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Богданова Елена Константиновна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843" w:type="dxa"/>
            <w:tcBorders>
              <w:top w:val="single" w:sz="6" w:space="0" w:color="000000"/>
              <w:left w:val="single" w:sz="4" w:space="0" w:color="auto"/>
              <w:bottom w:val="single" w:sz="6" w:space="0" w:color="000000"/>
              <w:right w:val="single" w:sz="6" w:space="0" w:color="000000"/>
            </w:tcBorders>
            <w:vAlign w:val="center"/>
          </w:tcPr>
          <w:p w:rsidR="007E19E4" w:rsidRPr="002C207B" w:rsidRDefault="007E19E4" w:rsidP="007E19E4">
            <w:pPr>
              <w:jc w:val="center"/>
              <w:rPr>
                <w:rFonts w:ascii="Times New Roman" w:hAnsi="Times New Roman"/>
                <w:color w:val="000000"/>
                <w:sz w:val="28"/>
                <w:szCs w:val="28"/>
              </w:rPr>
            </w:pPr>
          </w:p>
        </w:tc>
      </w:tr>
      <w:tr w:rsidR="007E19E4" w:rsidRPr="002C207B" w:rsidTr="007E19E4">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Советник директора по воспитанию и взаимодействию с детскими общественными объединениями</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Фартальнова Ольга Александровна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843" w:type="dxa"/>
            <w:tcBorders>
              <w:top w:val="single" w:sz="6" w:space="0" w:color="000000"/>
              <w:left w:val="single" w:sz="4" w:space="0" w:color="auto"/>
              <w:bottom w:val="single" w:sz="6" w:space="0" w:color="000000"/>
              <w:right w:val="single" w:sz="6" w:space="0" w:color="000000"/>
            </w:tcBorders>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r>
    </w:tbl>
    <w:p w:rsidR="007E19E4" w:rsidRPr="002C207B" w:rsidRDefault="007E19E4" w:rsidP="007E19E4">
      <w:pPr>
        <w:ind w:left="644"/>
        <w:rPr>
          <w:rFonts w:ascii="Times New Roman" w:hAnsi="Times New Roman"/>
          <w:b/>
          <w:bCs/>
          <w:color w:val="000000"/>
          <w:sz w:val="28"/>
          <w:szCs w:val="28"/>
        </w:rPr>
      </w:pPr>
    </w:p>
    <w:p w:rsidR="007E19E4" w:rsidRPr="002C207B" w:rsidRDefault="007E19E4" w:rsidP="007E19E4">
      <w:pPr>
        <w:ind w:left="644"/>
        <w:rPr>
          <w:rFonts w:ascii="Times New Roman" w:hAnsi="Times New Roman"/>
          <w:bCs/>
          <w:color w:val="000000"/>
          <w:sz w:val="28"/>
          <w:szCs w:val="28"/>
        </w:rPr>
      </w:pPr>
      <w:r>
        <w:rPr>
          <w:rFonts w:ascii="Times New Roman" w:hAnsi="Times New Roman"/>
          <w:bCs/>
          <w:color w:val="000000"/>
          <w:sz w:val="28"/>
          <w:szCs w:val="28"/>
        </w:rPr>
        <w:t>Педагогический состав</w:t>
      </w:r>
    </w:p>
    <w:tbl>
      <w:tblPr>
        <w:tblW w:w="10565" w:type="dxa"/>
        <w:tblCellMar>
          <w:top w:w="15" w:type="dxa"/>
          <w:left w:w="15" w:type="dxa"/>
          <w:bottom w:w="15" w:type="dxa"/>
          <w:right w:w="15" w:type="dxa"/>
        </w:tblCellMar>
        <w:tblLook w:val="0600" w:firstRow="0" w:lastRow="0" w:firstColumn="0" w:lastColumn="0" w:noHBand="1" w:noVBand="1"/>
      </w:tblPr>
      <w:tblGrid>
        <w:gridCol w:w="4186"/>
        <w:gridCol w:w="6379"/>
      </w:tblGrid>
      <w:tr w:rsidR="007E19E4" w:rsidRPr="002C207B" w:rsidTr="007E19E4">
        <w:trPr>
          <w:trHeight w:val="570"/>
        </w:trPr>
        <w:tc>
          <w:tcPr>
            <w:tcW w:w="41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63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b/>
                <w:bCs/>
                <w:color w:val="000000"/>
                <w:sz w:val="28"/>
                <w:szCs w:val="28"/>
              </w:rPr>
              <w:t>Ф. И. О.</w:t>
            </w:r>
          </w:p>
        </w:tc>
      </w:tr>
      <w:tr w:rsidR="007E19E4" w:rsidRPr="002C207B" w:rsidTr="007E19E4">
        <w:trPr>
          <w:trHeight w:val="570"/>
        </w:trPr>
        <w:tc>
          <w:tcPr>
            <w:tcW w:w="41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c>
          <w:tcPr>
            <w:tcW w:w="637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r>
      <w:tr w:rsidR="007E19E4" w:rsidRPr="002C207B" w:rsidTr="007E19E4">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Педагог-организатор</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Фартальнова Ольга Александровна</w:t>
            </w:r>
          </w:p>
        </w:tc>
      </w:tr>
      <w:tr w:rsidR="007E19E4" w:rsidRPr="002C207B" w:rsidTr="007E19E4">
        <w:tc>
          <w:tcPr>
            <w:tcW w:w="418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Социальный педагог</w:t>
            </w:r>
            <w:r>
              <w:rPr>
                <w:rFonts w:ascii="Times New Roman" w:hAnsi="Times New Roman"/>
                <w:color w:val="000000"/>
                <w:sz w:val="28"/>
                <w:szCs w:val="28"/>
              </w:rPr>
              <w:t>, педагог-психолог</w:t>
            </w:r>
          </w:p>
        </w:tc>
        <w:tc>
          <w:tcPr>
            <w:tcW w:w="637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Омётова Татьяна Валентиновна</w:t>
            </w:r>
          </w:p>
        </w:tc>
      </w:tr>
      <w:tr w:rsidR="007E19E4" w:rsidRPr="002C207B" w:rsidTr="007E19E4">
        <w:trPr>
          <w:trHeight w:val="570"/>
        </w:trPr>
        <w:tc>
          <w:tcPr>
            <w:tcW w:w="4186" w:type="dxa"/>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c>
          <w:tcPr>
            <w:tcW w:w="6379"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7E19E4" w:rsidRDefault="007E19E4" w:rsidP="007E19E4">
            <w:pPr>
              <w:rPr>
                <w:rFonts w:ascii="Times New Roman" w:hAnsi="Times New Roman"/>
                <w:color w:val="000000"/>
                <w:sz w:val="28"/>
                <w:szCs w:val="28"/>
              </w:rPr>
            </w:pPr>
          </w:p>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Стебельцова Ксения Владимировна</w:t>
            </w:r>
          </w:p>
        </w:tc>
      </w:tr>
      <w:tr w:rsidR="007E19E4" w:rsidRPr="002C207B" w:rsidTr="007E19E4">
        <w:trPr>
          <w:trHeight w:val="810"/>
        </w:trPr>
        <w:tc>
          <w:tcPr>
            <w:tcW w:w="418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ind w:right="75"/>
              <w:rPr>
                <w:rFonts w:ascii="Times New Roman" w:hAnsi="Times New Roman"/>
                <w:color w:val="000000"/>
                <w:sz w:val="28"/>
                <w:szCs w:val="28"/>
              </w:rPr>
            </w:pPr>
            <w:r w:rsidRPr="002C207B">
              <w:rPr>
                <w:rFonts w:ascii="Times New Roman" w:hAnsi="Times New Roman"/>
                <w:color w:val="000000"/>
                <w:sz w:val="28"/>
                <w:szCs w:val="28"/>
              </w:rPr>
              <w:t>Учитель-логопед, дефектолог, психолог</w:t>
            </w:r>
          </w:p>
        </w:tc>
        <w:tc>
          <w:tcPr>
            <w:tcW w:w="6379" w:type="dxa"/>
            <w:vMerge/>
            <w:tcBorders>
              <w:left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r>
      <w:tr w:rsidR="007E19E4" w:rsidRPr="002B4226" w:rsidTr="007E19E4">
        <w:trPr>
          <w:trHeight w:val="810"/>
        </w:trPr>
        <w:tc>
          <w:tcPr>
            <w:tcW w:w="418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right="75"/>
              <w:rPr>
                <w:rFonts w:ascii="Times New Roman" w:hAnsi="Times New Roman"/>
                <w:color w:val="000000"/>
                <w:sz w:val="28"/>
                <w:szCs w:val="28"/>
              </w:rPr>
            </w:pPr>
            <w:r w:rsidRPr="002C207B">
              <w:rPr>
                <w:rFonts w:ascii="Times New Roman" w:hAnsi="Times New Roman"/>
                <w:color w:val="000000"/>
                <w:sz w:val="28"/>
                <w:szCs w:val="28"/>
              </w:rPr>
              <w:t>Классные руководители</w:t>
            </w:r>
          </w:p>
        </w:tc>
        <w:tc>
          <w:tcPr>
            <w:tcW w:w="6379"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Степанова А.А., Фартальнова О.А., Исаева И.Д.,</w:t>
            </w:r>
            <w:r>
              <w:rPr>
                <w:rFonts w:ascii="Times New Roman" w:hAnsi="Times New Roman"/>
                <w:color w:val="000000"/>
                <w:sz w:val="28"/>
                <w:szCs w:val="28"/>
                <w:lang w:val="ru-RU"/>
              </w:rPr>
              <w:t xml:space="preserve"> Жарова Е.Н., Брюханова С.А.</w:t>
            </w:r>
          </w:p>
        </w:tc>
      </w:tr>
    </w:tbl>
    <w:p w:rsidR="007E19E4" w:rsidRPr="007E19E4" w:rsidRDefault="007E19E4" w:rsidP="007E19E4">
      <w:pPr>
        <w:ind w:left="644"/>
        <w:rPr>
          <w:rFonts w:ascii="Times New Roman" w:hAnsi="Times New Roman"/>
          <w:b/>
          <w:bCs/>
          <w:color w:val="000000"/>
          <w:sz w:val="28"/>
          <w:szCs w:val="28"/>
          <w:lang w:val="ru-RU"/>
        </w:rPr>
      </w:pPr>
    </w:p>
    <w:p w:rsidR="007E19E4" w:rsidRPr="007E19E4" w:rsidRDefault="007E19E4" w:rsidP="007E19E4">
      <w:pPr>
        <w:rPr>
          <w:rFonts w:ascii="Times New Roman" w:hAnsi="Times New Roman"/>
          <w:bCs/>
          <w:color w:val="000000"/>
          <w:sz w:val="28"/>
          <w:szCs w:val="28"/>
          <w:lang w:val="ru-RU"/>
        </w:rPr>
      </w:pPr>
      <w:r w:rsidRPr="007E19E4">
        <w:rPr>
          <w:rFonts w:ascii="Times New Roman" w:hAnsi="Times New Roman"/>
          <w:bCs/>
          <w:color w:val="000000"/>
          <w:sz w:val="28"/>
          <w:szCs w:val="28"/>
          <w:lang w:val="ru-RU"/>
        </w:rPr>
        <w:t>Повышение квалификации сотрудников, занятых воспитательной работой в школе</w:t>
      </w:r>
    </w:p>
    <w:p w:rsidR="007E19E4" w:rsidRPr="007E19E4" w:rsidRDefault="007E19E4" w:rsidP="007E19E4">
      <w:pPr>
        <w:rPr>
          <w:rFonts w:ascii="Times New Roman" w:hAnsi="Times New Roman"/>
          <w:bCs/>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2102"/>
        <w:gridCol w:w="2444"/>
        <w:gridCol w:w="2435"/>
        <w:gridCol w:w="864"/>
        <w:gridCol w:w="2511"/>
      </w:tblGrid>
      <w:tr w:rsidR="007E19E4" w:rsidRPr="002C207B" w:rsidTr="007E19E4">
        <w:trPr>
          <w:trHeight w:val="20"/>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lastRenderedPageBreak/>
              <w:t>Ф. И. О.</w:t>
            </w:r>
          </w:p>
        </w:tc>
        <w:tc>
          <w:tcPr>
            <w:tcW w:w="269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Название курсов</w:t>
            </w:r>
          </w:p>
        </w:tc>
        <w:tc>
          <w:tcPr>
            <w:tcW w:w="85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Кол-во часов</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Учреждение, где проводилось обучение</w:t>
            </w:r>
          </w:p>
        </w:tc>
      </w:tr>
      <w:tr w:rsidR="007E19E4" w:rsidRPr="002B4226" w:rsidTr="007E19E4">
        <w:trPr>
          <w:trHeight w:val="465"/>
        </w:trPr>
        <w:tc>
          <w:tcPr>
            <w:tcW w:w="2485"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Богданова Е.К.</w:t>
            </w:r>
          </w:p>
        </w:tc>
        <w:tc>
          <w:tcPr>
            <w:tcW w:w="2693"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Зам. директора по ВР</w:t>
            </w:r>
          </w:p>
        </w:tc>
        <w:tc>
          <w:tcPr>
            <w:tcW w:w="2977"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Современный классный руководитель: ключевые направления деятельности и новые приоритетные задачи</w:t>
            </w:r>
          </w:p>
        </w:tc>
        <w:tc>
          <w:tcPr>
            <w:tcW w:w="851"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140</w:t>
            </w:r>
          </w:p>
        </w:tc>
        <w:tc>
          <w:tcPr>
            <w:tcW w:w="2268"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Негосударственное образовательное частное учреждение организация дополнительного профессионального образования «Актион-МЦФЭР», Москва</w:t>
            </w:r>
          </w:p>
        </w:tc>
      </w:tr>
      <w:tr w:rsidR="007E19E4" w:rsidRPr="002B4226" w:rsidTr="007E19E4">
        <w:trPr>
          <w:trHeight w:val="525"/>
        </w:trPr>
        <w:tc>
          <w:tcPr>
            <w:tcW w:w="248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7E19E4">
              <w:rPr>
                <w:rFonts w:ascii="Times New Roman" w:hAnsi="Times New Roman"/>
                <w:color w:val="000000"/>
                <w:sz w:val="28"/>
                <w:szCs w:val="28"/>
                <w:lang w:val="ru-RU"/>
              </w:rPr>
              <w:t xml:space="preserve"> </w:t>
            </w:r>
            <w:r w:rsidRPr="002C207B">
              <w:rPr>
                <w:rFonts w:ascii="Times New Roman" w:hAnsi="Times New Roman"/>
                <w:color w:val="000000"/>
                <w:sz w:val="28"/>
                <w:szCs w:val="28"/>
              </w:rPr>
              <w:t xml:space="preserve">Фартальнова О.А. </w:t>
            </w:r>
          </w:p>
        </w:tc>
        <w:tc>
          <w:tcPr>
            <w:tcW w:w="26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sz w:val="28"/>
                <w:szCs w:val="28"/>
                <w:lang w:val="ru-RU"/>
              </w:rPr>
            </w:pPr>
            <w:r w:rsidRPr="007E19E4">
              <w:rPr>
                <w:rFonts w:ascii="Times New Roman" w:hAnsi="Times New Roman"/>
                <w:sz w:val="28"/>
                <w:szCs w:val="28"/>
                <w:lang w:val="ru-RU"/>
              </w:rPr>
              <w:t>Советник по воспитанию, педагог-организатор</w:t>
            </w:r>
          </w:p>
        </w:tc>
        <w:tc>
          <w:tcPr>
            <w:tcW w:w="2977"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c>
          <w:tcPr>
            <w:tcW w:w="851"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c>
          <w:tcPr>
            <w:tcW w:w="2268"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r>
      <w:tr w:rsidR="007E19E4" w:rsidRPr="002C207B" w:rsidTr="007E19E4">
        <w:trPr>
          <w:trHeight w:val="540"/>
        </w:trPr>
        <w:tc>
          <w:tcPr>
            <w:tcW w:w="248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Лампадова О.В., Жарова Е.Н., Исаева И.Д.</w:t>
            </w:r>
          </w:p>
        </w:tc>
        <w:tc>
          <w:tcPr>
            <w:tcW w:w="26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Кл.руководитель</w:t>
            </w:r>
          </w:p>
        </w:tc>
        <w:tc>
          <w:tcPr>
            <w:tcW w:w="2977"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c>
          <w:tcPr>
            <w:tcW w:w="851"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c>
          <w:tcPr>
            <w:tcW w:w="2268"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r>
      <w:tr w:rsidR="007E19E4" w:rsidRPr="002B4226" w:rsidTr="007E19E4">
        <w:trPr>
          <w:trHeight w:val="540"/>
        </w:trPr>
        <w:tc>
          <w:tcPr>
            <w:tcW w:w="248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Жарова Е.Н., Степанова А.А.</w:t>
            </w:r>
          </w:p>
        </w:tc>
        <w:tc>
          <w:tcPr>
            <w:tcW w:w="2693"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Pr>
                <w:rFonts w:ascii="Times New Roman" w:hAnsi="Times New Roman"/>
                <w:sz w:val="28"/>
                <w:szCs w:val="28"/>
              </w:rPr>
              <w:t>Кл.руководитель</w:t>
            </w:r>
          </w:p>
        </w:tc>
        <w:tc>
          <w:tcPr>
            <w:tcW w:w="2977"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sz w:val="28"/>
                <w:szCs w:val="28"/>
                <w:lang w:val="ru-RU"/>
              </w:rPr>
              <w:t>Разговоры о важном»: система работы классного руководителя (куратора)»</w:t>
            </w:r>
          </w:p>
        </w:tc>
        <w:tc>
          <w:tcPr>
            <w:tcW w:w="851"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Pr>
                <w:rFonts w:ascii="Times New Roman" w:hAnsi="Times New Roman"/>
                <w:color w:val="000000"/>
                <w:sz w:val="28"/>
                <w:szCs w:val="28"/>
              </w:rPr>
              <w:t>58</w:t>
            </w:r>
          </w:p>
        </w:tc>
        <w:tc>
          <w:tcPr>
            <w:tcW w:w="2268"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ФГАОУ ДПО «Академия реализации государственной политики и профессионального развития работников образования Министерства просвещения РФ», Москва</w:t>
            </w:r>
          </w:p>
        </w:tc>
      </w:tr>
    </w:tbl>
    <w:p w:rsidR="007E19E4" w:rsidRPr="003907A5" w:rsidRDefault="007E19E4" w:rsidP="00E41B55">
      <w:pPr>
        <w:pStyle w:val="7"/>
        <w:widowControl/>
        <w:spacing w:before="0" w:after="0" w:line="350" w:lineRule="auto"/>
        <w:ind w:firstLine="709"/>
        <w:jc w:val="both"/>
        <w:rPr>
          <w:rFonts w:eastAsia="SchoolBookSanPin"/>
          <w:b w:val="0"/>
          <w:color w:val="FF0000"/>
          <w:sz w:val="28"/>
          <w:szCs w:val="28"/>
          <w:lang w:val="ru-RU"/>
        </w:rPr>
      </w:pPr>
    </w:p>
    <w:p w:rsidR="00134744" w:rsidRPr="003907A5" w:rsidRDefault="008F2BFA" w:rsidP="00E41B55">
      <w:pPr>
        <w:pStyle w:val="7"/>
        <w:widowControl/>
        <w:spacing w:before="0" w:after="0" w:line="350" w:lineRule="auto"/>
        <w:ind w:firstLine="709"/>
        <w:jc w:val="both"/>
        <w:rPr>
          <w:rFonts w:eastAsia="OfficinaSansBoldITC"/>
          <w:b w:val="0"/>
          <w:color w:val="FF0000"/>
          <w:sz w:val="28"/>
          <w:szCs w:val="28"/>
          <w:lang w:val="ru-RU"/>
        </w:rPr>
      </w:pPr>
      <w:r w:rsidRPr="003907A5">
        <w:rPr>
          <w:rFonts w:eastAsia="SchoolBookSanPin"/>
          <w:b w:val="0"/>
          <w:color w:val="FF0000"/>
          <w:sz w:val="28"/>
          <w:szCs w:val="28"/>
          <w:lang w:val="ru-RU"/>
        </w:rPr>
        <w:t>166</w:t>
      </w:r>
      <w:r w:rsidR="00113FC4" w:rsidRPr="003907A5">
        <w:rPr>
          <w:rFonts w:eastAsia="OfficinaSansBoldITC"/>
          <w:b w:val="0"/>
          <w:color w:val="FF0000"/>
          <w:sz w:val="28"/>
          <w:szCs w:val="28"/>
          <w:lang w:val="ru-RU"/>
        </w:rPr>
        <w:t>.</w:t>
      </w:r>
      <w:r w:rsidR="00134744" w:rsidRPr="003907A5">
        <w:rPr>
          <w:rFonts w:eastAsia="OfficinaSansBoldITC"/>
          <w:b w:val="0"/>
          <w:color w:val="FF0000"/>
          <w:sz w:val="28"/>
          <w:szCs w:val="28"/>
          <w:lang w:val="ru-RU"/>
        </w:rPr>
        <w:t>4.2. Нормативно-методическое обеспечение.</w:t>
      </w:r>
    </w:p>
    <w:p w:rsidR="00134744" w:rsidRPr="003907A5" w:rsidRDefault="00134744"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В данном разделе могут быть представлены решения на уровне образовательной организации по принятию, внесению изменений</w:t>
      </w:r>
      <w:r w:rsidR="00CA4934" w:rsidRPr="003907A5">
        <w:rPr>
          <w:rFonts w:ascii="Times New Roman" w:eastAsia="SchoolBookSanPin" w:hAnsi="Times New Roman"/>
          <w:color w:val="FF0000"/>
          <w:sz w:val="28"/>
          <w:szCs w:val="28"/>
          <w:lang w:val="ru-RU"/>
        </w:rPr>
        <w:t xml:space="preserve"> </w:t>
      </w:r>
      <w:r w:rsidRPr="003907A5">
        <w:rPr>
          <w:rFonts w:ascii="Times New Roman" w:eastAsia="SchoolBookSanPin" w:hAnsi="Times New Roman"/>
          <w:color w:val="FF0000"/>
          <w:sz w:val="28"/>
          <w:szCs w:val="28"/>
          <w:lang w:val="ru-RU"/>
        </w:rPr>
        <w:t xml:space="preserve">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w:t>
      </w:r>
      <w:r w:rsidRPr="003907A5">
        <w:rPr>
          <w:rFonts w:ascii="Times New Roman" w:eastAsia="SchoolBookSanPin" w:hAnsi="Times New Roman"/>
          <w:color w:val="FF0000"/>
          <w:sz w:val="28"/>
          <w:szCs w:val="28"/>
          <w:lang w:val="ru-RU"/>
        </w:rPr>
        <w:lastRenderedPageBreak/>
        <w:t>процесса, сотрудничеству с социальными партнёрами, нормативному, методическому обеспечению воспитательной деятельности.</w:t>
      </w:r>
    </w:p>
    <w:p w:rsidR="00134744" w:rsidRPr="003907A5" w:rsidRDefault="00134744"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3907A5" w:rsidRDefault="00113FC4" w:rsidP="00E41B55">
      <w:pPr>
        <w:pStyle w:val="7"/>
        <w:widowControl/>
        <w:spacing w:before="0" w:after="0" w:line="350" w:lineRule="auto"/>
        <w:ind w:firstLine="709"/>
        <w:jc w:val="both"/>
        <w:rPr>
          <w:rFonts w:eastAsia="OfficinaSansBoldITC"/>
          <w:b w:val="0"/>
          <w:color w:val="FF0000"/>
          <w:sz w:val="28"/>
          <w:szCs w:val="28"/>
          <w:lang w:val="ru-RU"/>
        </w:rPr>
      </w:pPr>
      <w:r w:rsidRPr="003907A5">
        <w:rPr>
          <w:rFonts w:eastAsia="OfficinaSansBoldITC"/>
          <w:b w:val="0"/>
          <w:color w:val="FF0000"/>
          <w:sz w:val="28"/>
          <w:szCs w:val="28"/>
          <w:lang w:val="ru-RU"/>
        </w:rPr>
        <w:t>16</w:t>
      </w:r>
      <w:r w:rsidR="008F2BFA" w:rsidRPr="003907A5">
        <w:rPr>
          <w:rFonts w:eastAsia="OfficinaSansBoldITC"/>
          <w:b w:val="0"/>
          <w:color w:val="FF0000"/>
          <w:sz w:val="28"/>
          <w:szCs w:val="28"/>
          <w:lang w:val="ru-RU"/>
        </w:rPr>
        <w:t>6</w:t>
      </w:r>
      <w:r w:rsidRPr="003907A5">
        <w:rPr>
          <w:rFonts w:eastAsia="OfficinaSansBoldITC"/>
          <w:b w:val="0"/>
          <w:color w:val="FF0000"/>
          <w:sz w:val="28"/>
          <w:szCs w:val="28"/>
          <w:lang w:val="ru-RU"/>
        </w:rPr>
        <w:t>.</w:t>
      </w:r>
      <w:r w:rsidR="00134744" w:rsidRPr="003907A5">
        <w:rPr>
          <w:rFonts w:eastAsia="OfficinaSansBoldITC"/>
          <w:b w:val="0"/>
          <w:color w:val="FF0000"/>
          <w:sz w:val="28"/>
          <w:szCs w:val="28"/>
          <w:lang w:val="ru-RU"/>
        </w:rPr>
        <w:t>4.3. Требования к условиям работы с обучающимися с особыми образовательными потребностями.</w:t>
      </w:r>
    </w:p>
    <w:p w:rsidR="00134744" w:rsidRPr="003907A5" w:rsidRDefault="008F2BFA"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166</w:t>
      </w:r>
      <w:r w:rsidR="00113FC4" w:rsidRPr="003907A5">
        <w:rPr>
          <w:rFonts w:ascii="Times New Roman" w:eastAsia="SchoolBookSanPin" w:hAnsi="Times New Roman"/>
          <w:color w:val="FF0000"/>
          <w:sz w:val="28"/>
          <w:szCs w:val="28"/>
          <w:lang w:val="ru-RU"/>
        </w:rPr>
        <w:t>.</w:t>
      </w:r>
      <w:r w:rsidR="00134744" w:rsidRPr="003907A5">
        <w:rPr>
          <w:rFonts w:ascii="Times New Roman" w:eastAsia="SchoolBookSanPin" w:hAnsi="Times New Roman"/>
          <w:color w:val="FF0000"/>
          <w:sz w:val="28"/>
          <w:szCs w:val="28"/>
          <w:lang w:val="ru-RU"/>
        </w:rPr>
        <w:t>4.3.1. Данный раздел наполняется конкретными материалами с учётом</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наличия обучающихся с особыми образовательными потребностями. Требования</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3907A5" w:rsidRDefault="008F2BFA"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166</w:t>
      </w:r>
      <w:r w:rsidR="00113FC4" w:rsidRPr="003907A5">
        <w:rPr>
          <w:rFonts w:ascii="Times New Roman" w:eastAsia="SchoolBookSanPin" w:hAnsi="Times New Roman"/>
          <w:color w:val="FF0000"/>
          <w:sz w:val="28"/>
          <w:szCs w:val="28"/>
          <w:lang w:val="ru-RU"/>
        </w:rPr>
        <w:t>.</w:t>
      </w:r>
      <w:r w:rsidR="00134744" w:rsidRPr="003907A5">
        <w:rPr>
          <w:rFonts w:ascii="Times New Roman" w:eastAsia="SchoolBookSanPin" w:hAnsi="Times New Roman"/>
          <w:color w:val="FF0000"/>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w:t>
      </w:r>
      <w:r w:rsidR="003907A5">
        <w:rPr>
          <w:rFonts w:ascii="Times New Roman" w:eastAsia="SchoolBookSanPin" w:hAnsi="Times New Roman"/>
          <w:sz w:val="28"/>
          <w:szCs w:val="28"/>
          <w:lang w:val="ru-RU"/>
        </w:rPr>
        <w:t xml:space="preserve"> МОУ Ёмсненская СОШ</w:t>
      </w:r>
      <w:r w:rsidRPr="00CA4934">
        <w:rPr>
          <w:rFonts w:ascii="Times New Roman" w:eastAsia="SchoolBookSanPin" w:hAnsi="Times New Roman"/>
          <w:sz w:val="28"/>
          <w:szCs w:val="28"/>
          <w:lang w:val="ru-RU"/>
        </w:rPr>
        <w:t>;</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3907A5" w:rsidRDefault="00134744" w:rsidP="00E41B55">
      <w:pPr>
        <w:pStyle w:val="7"/>
        <w:widowControl/>
        <w:spacing w:before="0" w:after="0" w:line="350" w:lineRule="auto"/>
        <w:ind w:firstLine="709"/>
        <w:jc w:val="both"/>
        <w:rPr>
          <w:rFonts w:eastAsia="OfficinaSansBoldITC"/>
          <w:b w:val="0"/>
          <w:sz w:val="28"/>
          <w:szCs w:val="28"/>
          <w:u w:val="single"/>
          <w:lang w:val="ru-RU"/>
        </w:rPr>
      </w:pPr>
      <w:r w:rsidRPr="00CA4934">
        <w:rPr>
          <w:rFonts w:eastAsia="OfficinaSansBoldITC"/>
          <w:b w:val="0"/>
          <w:sz w:val="28"/>
          <w:szCs w:val="28"/>
          <w:lang w:val="ru-RU"/>
        </w:rPr>
        <w:t> </w:t>
      </w:r>
      <w:r w:rsidRPr="003907A5">
        <w:rPr>
          <w:rFonts w:eastAsia="OfficinaSansBoldITC"/>
          <w:b w:val="0"/>
          <w:sz w:val="28"/>
          <w:szCs w:val="28"/>
          <w:u w:val="single"/>
          <w:lang w:val="ru-RU"/>
        </w:rPr>
        <w:t>Система поощрения социальной успешности и проявлений активной жизненной позиции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4.4.1.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w:t>
      </w:r>
      <w:r w:rsidR="003907A5">
        <w:rPr>
          <w:rFonts w:ascii="Times New Roman" w:eastAsia="SchoolBookSanPin" w:hAnsi="Times New Roman"/>
          <w:sz w:val="28"/>
          <w:szCs w:val="28"/>
          <w:lang w:val="ru-RU"/>
        </w:rPr>
        <w:t>МОУ Ёмсненская СОШ</w:t>
      </w:r>
      <w:r w:rsidRPr="00CA4934">
        <w:rPr>
          <w:rFonts w:ascii="Times New Roman" w:eastAsia="SchoolBookSanPin" w:hAnsi="Times New Roman"/>
          <w:sz w:val="28"/>
          <w:szCs w:val="28"/>
          <w:lang w:val="ru-RU"/>
        </w:rPr>
        <w:t>, качеству воспитывающей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4.4.3. Формы поощрения проявлений активной жизненной позиции обучающихся и социальной </w:t>
      </w:r>
      <w:r w:rsidR="003907A5">
        <w:rPr>
          <w:rFonts w:ascii="Times New Roman" w:eastAsia="SchoolBookSanPin" w:hAnsi="Times New Roman"/>
          <w:sz w:val="28"/>
          <w:szCs w:val="28"/>
          <w:lang w:val="ru-RU"/>
        </w:rPr>
        <w:t xml:space="preserve">успешности: </w:t>
      </w:r>
      <w:r w:rsidR="00134744" w:rsidRPr="00CA4934">
        <w:rPr>
          <w:rFonts w:ascii="Times New Roman" w:eastAsia="SchoolBookSanPin" w:hAnsi="Times New Roman"/>
          <w:sz w:val="28"/>
          <w:szCs w:val="28"/>
          <w:lang w:val="ru-RU"/>
        </w:rPr>
        <w:t>индив</w:t>
      </w:r>
      <w:r w:rsidR="003907A5">
        <w:rPr>
          <w:rFonts w:ascii="Times New Roman" w:eastAsia="SchoolBookSanPin" w:hAnsi="Times New Roman"/>
          <w:sz w:val="28"/>
          <w:szCs w:val="28"/>
          <w:lang w:val="ru-RU"/>
        </w:rPr>
        <w:t>идуальные  портфолио</w:t>
      </w:r>
      <w:r w:rsidR="00134744" w:rsidRPr="00CA4934">
        <w:rPr>
          <w:rFonts w:ascii="Times New Roman" w:eastAsia="SchoolBookSanPin" w:hAnsi="Times New Roman"/>
          <w:sz w:val="28"/>
          <w:szCs w:val="28"/>
          <w:lang w:val="ru-RU"/>
        </w:rPr>
        <w:t>.</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907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включает</w:t>
      </w:r>
      <w:r w:rsidR="003F42C5" w:rsidRPr="00CA4934">
        <w:rPr>
          <w:rFonts w:ascii="Times New Roman" w:eastAsia="SchoolBookSanPin" w:hAnsi="Times New Roman"/>
          <w:sz w:val="28"/>
          <w:szCs w:val="28"/>
          <w:lang w:val="ru-RU"/>
        </w:rPr>
        <w:t xml:space="preserve">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w:t>
      </w:r>
      <w:r w:rsidR="00134744" w:rsidRPr="003907A5">
        <w:rPr>
          <w:rFonts w:ascii="Times New Roman" w:eastAsia="OfficinaSansBoldITC" w:hAnsi="Times New Roman"/>
          <w:sz w:val="28"/>
          <w:szCs w:val="28"/>
          <w:u w:val="single"/>
          <w:lang w:val="ru-RU"/>
        </w:rPr>
        <w:t>.5. </w:t>
      </w:r>
      <w:r w:rsidR="00134744" w:rsidRPr="003907A5">
        <w:rPr>
          <w:rFonts w:ascii="Times New Roman" w:eastAsia="SchoolBookSanPin" w:hAnsi="Times New Roman"/>
          <w:sz w:val="28"/>
          <w:szCs w:val="28"/>
          <w:u w:val="single"/>
          <w:lang w:val="ru-RU"/>
        </w:rPr>
        <w:t>Анализ воспитательного процесса</w:t>
      </w:r>
      <w:r w:rsidR="00134744" w:rsidRPr="00CA4934">
        <w:rPr>
          <w:rFonts w:ascii="Times New Roman" w:eastAsia="SchoolBookSanPin" w:hAnsi="Times New Roman"/>
          <w:sz w:val="28"/>
          <w:szCs w:val="28"/>
          <w:lang w:val="ru-RU"/>
        </w:rPr>
        <w:t xml:space="preserve"> осуществляется в соответствии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003907A5">
        <w:rPr>
          <w:rFonts w:ascii="Times New Roman" w:eastAsia="SchoolBookSanPin" w:hAnsi="Times New Roman"/>
          <w:sz w:val="28"/>
          <w:szCs w:val="28"/>
          <w:lang w:val="ru-RU"/>
        </w:rPr>
        <w:t xml:space="preserve">МОУ Ёмсненская СОШ </w:t>
      </w:r>
      <w:r w:rsidRPr="00CA4934">
        <w:rPr>
          <w:rFonts w:ascii="Times New Roman" w:eastAsia="SchoolBookSanPin" w:hAnsi="Times New Roman"/>
          <w:sz w:val="28"/>
          <w:szCs w:val="28"/>
          <w:lang w:val="ru-RU"/>
        </w:rPr>
        <w:t>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w:t>
      </w:r>
      <w:r w:rsidR="00533DA7">
        <w:rPr>
          <w:rFonts w:ascii="Times New Roman" w:eastAsia="SchoolBookSanPin" w:hAnsi="Times New Roman"/>
          <w:sz w:val="28"/>
          <w:szCs w:val="28"/>
          <w:lang w:val="ru-RU"/>
        </w:rPr>
        <w:t>лада МОУ Ёмсненская СОШ</w:t>
      </w:r>
      <w:r w:rsidRPr="00CA4934">
        <w:rPr>
          <w:rFonts w:ascii="Times New Roman" w:eastAsia="SchoolBookSanPin" w:hAnsi="Times New Roman"/>
          <w:sz w:val="28"/>
          <w:szCs w:val="28"/>
          <w:lang w:val="ru-RU"/>
        </w:rPr>
        <w:t xml:space="preserve">, содержание и разнообразие деятельности, стиль </w:t>
      </w:r>
      <w:r w:rsidRPr="00CA4934">
        <w:rPr>
          <w:rFonts w:ascii="Times New Roman" w:eastAsia="SchoolBookSanPin" w:hAnsi="Times New Roman"/>
          <w:sz w:val="28"/>
          <w:szCs w:val="28"/>
          <w:lang w:val="ru-RU"/>
        </w:rPr>
        <w:lastRenderedPageBreak/>
        <w:t>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это результат как организованного социального воспитания, в котором </w:t>
      </w:r>
      <w:r w:rsidR="00533DA7">
        <w:rPr>
          <w:rFonts w:ascii="Times New Roman" w:eastAsia="SchoolBookSanPin" w:hAnsi="Times New Roman"/>
          <w:sz w:val="28"/>
          <w:szCs w:val="28"/>
          <w:lang w:val="ru-RU"/>
        </w:rPr>
        <w:t xml:space="preserve">школа </w:t>
      </w:r>
      <w:r w:rsidRPr="00CA4934">
        <w:rPr>
          <w:rFonts w:ascii="Times New Roman" w:eastAsia="SchoolBookSanPin" w:hAnsi="Times New Roman"/>
          <w:sz w:val="28"/>
          <w:szCs w:val="28"/>
          <w:lang w:val="ru-RU"/>
        </w:rPr>
        <w:t>участвует наряду с другими социальными институтами, так и стихийной социализации, и саморазвития.</w:t>
      </w:r>
    </w:p>
    <w:p w:rsidR="007539E0" w:rsidRDefault="008F2BFA" w:rsidP="00533DA7">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w:t>
      </w:r>
      <w:r w:rsidR="00533DA7">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1.</w:t>
      </w: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Результаты воспитания, социализации и саморазвития обучающихся.</w:t>
      </w:r>
    </w:p>
    <w:p w:rsidR="00533DA7" w:rsidRPr="00533DA7" w:rsidRDefault="00533DA7" w:rsidP="00533DA7">
      <w:pPr>
        <w:widowControl/>
        <w:spacing w:after="0" w:line="360" w:lineRule="auto"/>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533DA7" w:rsidRPr="00533DA7" w:rsidRDefault="00533DA7" w:rsidP="00533DA7">
      <w:pPr>
        <w:widowControl/>
        <w:spacing w:after="0" w:line="360" w:lineRule="auto"/>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Внимание педагогических работников сосредоточивается на вопросах: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проблемы и затруднения в личностном развитии обучающихся, которые удалось решить за прошедший учебный год;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проблемы и затруднения, которые решить не удалось и почему;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новые проблемы и трудности, которые появились, над чем предстоит работать педагогическому коллективу.</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lastRenderedPageBreak/>
        <w:t xml:space="preserve">2. </w:t>
      </w: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Состояние совместной деятельности обучающихся и взрослых.</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учащихся.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Результаты обсуждаются на заседании методических объединений классных руководителей или педагогическом совете. </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Внимание сосредотачивается на вопросах, связанных с качеством: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воспитательного потенциала урочной деятельности;</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воспитательного потенциала внеурочной деятельности обучающихся;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классных руководителей;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проведения общешкольных основных дел, мероприятий;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проведения внешкольных мероприятий;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создания и поддержки предметно-пространственной среды;</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взаимодействия с родительским сообществом;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ученического самоуправления;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по профилактике и безопасности;</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потенциала социального партнёрства;</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по профориентации обучающихся;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вопросы по дополнительным модулям.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lastRenderedPageBreak/>
        <w:t>Итогом самоанализа является перечень выявленных проблем, над решением которых предстоит работать педагогическому коллективу.</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МОУ Ёмсненская СОШ.</w:t>
      </w:r>
    </w:p>
    <w:p w:rsidR="00533DA7" w:rsidRPr="00CA4934" w:rsidRDefault="00533DA7" w:rsidP="00533DA7">
      <w:pPr>
        <w:widowControl/>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134744" w:rsidRPr="00CA4934">
        <w:rPr>
          <w:b w:val="0"/>
          <w:sz w:val="28"/>
          <w:szCs w:val="28"/>
          <w:lang w:val="ru-RU"/>
        </w:rPr>
        <w:t> Федеральный учебный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134744" w:rsidRPr="00CA4934">
        <w:rPr>
          <w:rFonts w:ascii="Times New Roman" w:hAnsi="Times New Roman"/>
          <w:sz w:val="28"/>
          <w:szCs w:val="28"/>
          <w:lang w:val="ru-RU"/>
        </w:rPr>
        <w:t>1. Федеральный учебный план образовательных организаций, реализующих образовательную программу основного общего образования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Федеральный учебный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возможность их изучения, а также устанавливает количество занятий.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Федеральный учебный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 В интересах обучающихся с участием обучающихся и их семей могут разрабатываться индивидуальные учебные планы, в рамках которых формируется </w:t>
      </w:r>
      <w:r w:rsidR="00134744" w:rsidRPr="00CA4934">
        <w:rPr>
          <w:rFonts w:ascii="Times New Roman" w:hAnsi="Times New Roman"/>
          <w:sz w:val="28"/>
          <w:szCs w:val="28"/>
          <w:lang w:val="ru-RU"/>
        </w:rPr>
        <w:lastRenderedPageBreak/>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неделю в 8 и 9 классах составляет 33 часа. При 6-дневной учебной неделе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Для основного общего образования представлены шесть вариантов федерального учебного плана:</w:t>
      </w:r>
    </w:p>
    <w:p w:rsidR="00487514" w:rsidRPr="00CA4934" w:rsidRDefault="0048751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487514" w:rsidRPr="00CA4934"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1</w:t>
            </w:r>
          </w:p>
          <w:p w:rsidR="00487514" w:rsidRPr="00CA4934" w:rsidRDefault="00487514" w:rsidP="00487514">
            <w:pPr>
              <w:spacing w:after="0" w:line="240" w:lineRule="auto"/>
              <w:jc w:val="center"/>
              <w:rPr>
                <w:rFonts w:ascii="Times New Roman" w:hAnsi="Times New Roman"/>
                <w:sz w:val="26"/>
                <w:szCs w:val="26"/>
                <w:lang w:val="ru-RU"/>
              </w:rPr>
            </w:pPr>
          </w:p>
        </w:tc>
      </w:tr>
      <w:tr w:rsidR="00487514" w:rsidRPr="002B4226"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5-дневной учебной недели </w:t>
            </w:r>
          </w:p>
        </w:tc>
      </w:tr>
      <w:tr w:rsidR="00487514" w:rsidRPr="00CA4934"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lastRenderedPageBreak/>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r>
      <w:tr w:rsidR="00487514" w:rsidRPr="00CA4934"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49</w:t>
            </w:r>
          </w:p>
        </w:tc>
      </w:tr>
      <w:tr w:rsidR="00487514" w:rsidRPr="00CA4934"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8</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Максимально допустимая недельная нагрузка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5-дневной неделе)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FF3F16" w:rsidRPr="00CA4934" w:rsidRDefault="00FF3F16" w:rsidP="00FF3F16">
      <w:pPr>
        <w:spacing w:after="0"/>
        <w:rPr>
          <w:vanish/>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727DF1" w:rsidRPr="00CA4934" w:rsidTr="00BE6299">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2</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p>
        </w:tc>
      </w:tr>
      <w:tr w:rsidR="00727DF1" w:rsidRPr="002B4226" w:rsidTr="00BE6299">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tc>
      </w:tr>
      <w:tr w:rsidR="00727DF1" w:rsidRPr="00CA4934" w:rsidTr="00BE6299">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727DF1" w:rsidRPr="00CA4934" w:rsidTr="00BE6299">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727DF1" w:rsidRPr="00CA4934" w:rsidTr="00BE6299">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 xml:space="preserve">и </w:t>
            </w:r>
            <w:r w:rsidRPr="00CA4934">
              <w:rPr>
                <w:rFonts w:ascii="Times New Roman" w:eastAsia="SchoolBookSanPin" w:hAnsi="Times New Roman"/>
                <w:sz w:val="26"/>
                <w:szCs w:val="26"/>
                <w:lang w:val="ru-RU"/>
              </w:rPr>
              <w:lastRenderedPageBreak/>
              <w:t>литература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Русский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727DF1" w:rsidRPr="00CA4934" w:rsidTr="00BE6299">
        <w:trPr>
          <w:trHeight w:hRule="exact" w:val="363"/>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Иностранные языки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Математика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727DF1" w:rsidRPr="00CA4934" w:rsidTr="00BE6299">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География</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Физическая культура</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w:t>
            </w:r>
          </w:p>
        </w:tc>
      </w:tr>
      <w:tr w:rsidR="00727DF1" w:rsidRPr="00CA4934" w:rsidTr="00BE6299">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54</w:t>
            </w:r>
          </w:p>
        </w:tc>
      </w:tr>
      <w:tr w:rsidR="00727DF1" w:rsidRPr="00CA4934" w:rsidTr="00BE6299">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18</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727DF1" w:rsidRPr="00CA4934" w:rsidTr="00BE6299">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31405F">
      <w:pPr>
        <w:spacing w:after="0" w:line="360" w:lineRule="auto"/>
        <w:ind w:firstLine="709"/>
        <w:jc w:val="both"/>
        <w:rPr>
          <w:rFonts w:ascii="Times New Roman" w:hAnsi="Times New Roman"/>
          <w:sz w:val="28"/>
          <w:szCs w:val="28"/>
          <w:lang w:val="ru-RU"/>
        </w:rPr>
      </w:pPr>
    </w:p>
    <w:tbl>
      <w:tblPr>
        <w:tblW w:w="1014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745"/>
      </w:tblGrid>
      <w:tr w:rsidR="00487514" w:rsidRPr="00CA4934" w:rsidTr="00487514">
        <w:trPr>
          <w:trHeight w:hRule="exact" w:val="425"/>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3</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2B4226" w:rsidTr="00487514">
        <w:trPr>
          <w:trHeight w:hRule="exact" w:val="777"/>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CA4934" w:rsidTr="00487514">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45"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17"/>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159</w:t>
            </w:r>
          </w:p>
        </w:tc>
      </w:tr>
      <w:tr w:rsidR="00487514" w:rsidRPr="00CA4934" w:rsidTr="00487514">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13</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66FC1">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487514">
      <w:pPr>
        <w:spacing w:after="0" w:line="360" w:lineRule="auto"/>
        <w:jc w:val="both"/>
        <w:rPr>
          <w:rFonts w:ascii="Times New Roman" w:hAnsi="Times New Roman"/>
          <w:sz w:val="28"/>
          <w:szCs w:val="28"/>
          <w:lang w:val="ru-RU"/>
        </w:rPr>
      </w:pPr>
    </w:p>
    <w:p w:rsidR="00487514" w:rsidRPr="00CA4934" w:rsidRDefault="00487514" w:rsidP="0048751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4</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2B4226" w:rsidTr="003F42C5">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3F42C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5-дневной учебной недели с изучением родного языка или обучением</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w:t>
            </w:r>
            <w:r w:rsidR="00CA4934" w:rsidRPr="00CA4934">
              <w:rPr>
                <w:rFonts w:ascii="Times New Roman" w:eastAsia="OfficinaSansBoldITC" w:hAnsi="Times New Roman"/>
                <w:sz w:val="26"/>
                <w:szCs w:val="26"/>
                <w:lang w:val="ru-RU"/>
              </w:rPr>
              <w:t xml:space="preserve"> </w:t>
            </w:r>
            <w:r w:rsidRPr="00CA4934">
              <w:rPr>
                <w:rFonts w:ascii="Times New Roman" w:eastAsia="OfficinaSansBoldITC" w:hAnsi="Times New Roman"/>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vMerge/>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646"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5-дневной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487514" w:rsidRPr="00CA4934" w:rsidRDefault="00487514" w:rsidP="00487514">
      <w:pPr>
        <w:spacing w:after="0" w:line="360" w:lineRule="auto"/>
        <w:ind w:firstLine="709"/>
        <w:jc w:val="both"/>
        <w:rPr>
          <w:rFonts w:ascii="Times New Roman" w:hAnsi="Times New Roman"/>
          <w:sz w:val="28"/>
          <w:szCs w:val="28"/>
          <w:lang w:val="ru-RU"/>
        </w:rPr>
      </w:pPr>
    </w:p>
    <w:p w:rsidR="00134744" w:rsidRPr="00CA4934" w:rsidRDefault="00134744" w:rsidP="0031405F">
      <w:pPr>
        <w:spacing w:after="0" w:line="360" w:lineRule="auto"/>
        <w:ind w:firstLine="709"/>
        <w:jc w:val="both"/>
        <w:rPr>
          <w:rFonts w:ascii="Times New Roman" w:hAnsi="Times New Roman"/>
          <w:sz w:val="28"/>
          <w:szCs w:val="28"/>
          <w:lang w:val="ru-RU"/>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7514" w:rsidRPr="00CA4934" w:rsidTr="00487514">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5</w:t>
            </w:r>
          </w:p>
          <w:p w:rsidR="00487514" w:rsidRPr="00CA4934" w:rsidRDefault="00487514" w:rsidP="00487514">
            <w:pPr>
              <w:spacing w:after="0" w:line="240" w:lineRule="auto"/>
              <w:jc w:val="center"/>
              <w:rPr>
                <w:rFonts w:ascii="Times New Roman" w:eastAsia="SchoolBookSanPin" w:hAnsi="Times New Roman"/>
                <w:bCs/>
                <w:sz w:val="26"/>
                <w:szCs w:val="26"/>
              </w:rPr>
            </w:pPr>
          </w:p>
        </w:tc>
      </w:tr>
      <w:tr w:rsidR="00487514" w:rsidRPr="002B4226" w:rsidTr="00487514">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w:t>
            </w:r>
            <w:r w:rsidR="00CA4934" w:rsidRPr="00CA4934">
              <w:rPr>
                <w:rFonts w:ascii="Times New Roman" w:eastAsia="SchoolBookSanPin" w:hAnsi="Times New Roman"/>
                <w:bCs/>
                <w:position w:val="1"/>
                <w:sz w:val="26"/>
                <w:szCs w:val="26"/>
                <w:lang w:val="ru-RU"/>
              </w:rPr>
              <w:t xml:space="preserve"> </w:t>
            </w:r>
            <w:r w:rsidRPr="00CA4934">
              <w:rPr>
                <w:rFonts w:ascii="Times New Roman" w:eastAsia="SchoolBookSanPin" w:hAnsi="Times New Roman"/>
                <w:bCs/>
                <w:position w:val="1"/>
                <w:sz w:val="26"/>
                <w:szCs w:val="26"/>
                <w:lang w:val="ru-RU"/>
              </w:rPr>
              <w:t>с преподаванием на русском языке)</w:t>
            </w:r>
          </w:p>
        </w:tc>
      </w:tr>
      <w:tr w:rsidR="00487514" w:rsidRPr="00CA4934" w:rsidTr="00487514">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Родной язык</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87514" w:rsidRPr="00CA4934" w:rsidTr="00487514">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Математика</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 xml:space="preserve">и основы </w:t>
            </w:r>
            <w:r w:rsidRPr="00CA4934">
              <w:rPr>
                <w:rFonts w:ascii="Times New Roman" w:eastAsia="SchoolBookSanPin" w:hAnsi="Times New Roman"/>
                <w:position w:val="1"/>
                <w:sz w:val="26"/>
                <w:szCs w:val="26"/>
                <w:lang w:val="ru-RU"/>
              </w:rPr>
              <w:lastRenderedPageBreak/>
              <w:t>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487514" w:rsidRPr="00CA4934" w:rsidTr="00487514">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487514" w:rsidRPr="00CA4934" w:rsidRDefault="00487514" w:rsidP="0048751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 № 6 – для образовательных организаций, в которых обучение ведется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родном (нерусском) языке из числа языков народов Российской Федерации.</w:t>
      </w:r>
    </w:p>
    <w:tbl>
      <w:tblPr>
        <w:tblW w:w="10241" w:type="dxa"/>
        <w:tblInd w:w="5" w:type="dxa"/>
        <w:tblLayout w:type="fixed"/>
        <w:tblCellMar>
          <w:left w:w="0" w:type="dxa"/>
          <w:right w:w="0" w:type="dxa"/>
        </w:tblCellMar>
        <w:tblLook w:val="01E0" w:firstRow="1" w:lastRow="1" w:firstColumn="1" w:lastColumn="1" w:noHBand="0" w:noVBand="0"/>
      </w:tblPr>
      <w:tblGrid>
        <w:gridCol w:w="2474"/>
        <w:gridCol w:w="3763"/>
        <w:gridCol w:w="709"/>
        <w:gridCol w:w="709"/>
        <w:gridCol w:w="567"/>
        <w:gridCol w:w="709"/>
        <w:gridCol w:w="571"/>
        <w:gridCol w:w="739"/>
      </w:tblGrid>
      <w:tr w:rsidR="00487514" w:rsidRPr="00CA4934" w:rsidTr="00487514">
        <w:trPr>
          <w:trHeight w:hRule="exact" w:val="293"/>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6</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2B4226" w:rsidTr="00487514">
        <w:trPr>
          <w:trHeight w:hRule="exact" w:val="694"/>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6-дневной учебной недели </w:t>
            </w:r>
            <w:r w:rsidRPr="00CA4934">
              <w:rPr>
                <w:rFonts w:ascii="Times New Roman" w:eastAsia="SchoolBookSanPin" w:hAnsi="Times New Roman"/>
                <w:bCs/>
                <w:position w:val="1"/>
                <w:sz w:val="26"/>
                <w:szCs w:val="26"/>
                <w:lang w:val="ru-RU"/>
              </w:rPr>
              <w:t>(обучение на родном (нерусском) языке)</w:t>
            </w:r>
          </w:p>
        </w:tc>
      </w:tr>
      <w:tr w:rsidR="00487514" w:rsidRPr="00CA4934" w:rsidTr="00487514">
        <w:trPr>
          <w:trHeight w:hRule="exact" w:val="425"/>
        </w:trPr>
        <w:tc>
          <w:tcPr>
            <w:tcW w:w="2474" w:type="dxa"/>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Предметные области</w:t>
            </w:r>
          </w:p>
        </w:tc>
        <w:tc>
          <w:tcPr>
            <w:tcW w:w="3763"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Учебные предметы</w:t>
            </w:r>
          </w:p>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классы</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283"/>
        </w:trPr>
        <w:tc>
          <w:tcPr>
            <w:tcW w:w="2474" w:type="dxa"/>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86"/>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Родная 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487514" w:rsidRPr="00CA4934" w:rsidTr="0048751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Иностранные языки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Технология</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82"/>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1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169</w:t>
            </w:r>
          </w:p>
        </w:tc>
      </w:tr>
      <w:tr w:rsidR="00487514" w:rsidRPr="00CA4934" w:rsidTr="00487514">
        <w:trPr>
          <w:trHeight w:hRule="exact" w:val="702"/>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7"/>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431"/>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97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1, № 3 – № 6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sz w:val="28"/>
          <w:szCs w:val="28"/>
          <w:lang w:val="ru-RU"/>
        </w:rPr>
        <w:t xml:space="preserve"> </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13. При реализации модуля «Введение в Новейшую историю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15. В образовательных организациях республик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родная литература» учебного плана осуществляется с учетом законодательства </w:t>
      </w:r>
      <w:r w:rsidR="00134744" w:rsidRPr="00CA4934">
        <w:rPr>
          <w:rFonts w:ascii="Times New Roman" w:hAnsi="Times New Roman"/>
          <w:sz w:val="28"/>
          <w:szCs w:val="28"/>
          <w:lang w:val="ru-RU"/>
        </w:rPr>
        <w:lastRenderedPageBreak/>
        <w:t>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 наличии возможностей организации, осуществляющей образовательную деятельность.</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19. </w:t>
      </w:r>
      <w:r w:rsidR="00134744" w:rsidRPr="00CA4934">
        <w:rPr>
          <w:rFonts w:ascii="Times New Roman" w:eastAsia="SchoolBookSanPin" w:hAnsi="Times New Roman"/>
          <w:position w:val="1"/>
          <w:sz w:val="28"/>
          <w:szCs w:val="28"/>
          <w:lang w:val="ru-RU"/>
        </w:rPr>
        <w:t>Учебный план образовательной организации может также составляться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w:t>
      </w:r>
      <w:r w:rsidR="00134744" w:rsidRPr="00CA4934">
        <w:rPr>
          <w:rFonts w:ascii="Times New Roman" w:eastAsia="SchoolBookSanPin" w:hAnsi="Times New Roman"/>
          <w:position w:val="1"/>
          <w:sz w:val="28"/>
          <w:szCs w:val="28"/>
          <w:lang w:val="ru-RU"/>
        </w:rPr>
        <w:lastRenderedPageBreak/>
        <w:t>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D042A1"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Федеральный календарный учебный график.</w:t>
      </w:r>
    </w:p>
    <w:p w:rsidR="00134744" w:rsidRPr="00CA4934" w:rsidRDefault="00D042A1" w:rsidP="00B40ED6">
      <w:pPr>
        <w:spacing w:after="0" w:line="348" w:lineRule="auto"/>
        <w:ind w:firstLine="709"/>
        <w:jc w:val="both"/>
        <w:rPr>
          <w:rFonts w:ascii="Times New Roman" w:hAnsi="Times New Roman"/>
          <w:sz w:val="28"/>
          <w:szCs w:val="28"/>
          <w:lang w:val="ru-RU"/>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w:t>
      </w:r>
      <w:r w:rsidR="00134744" w:rsidRPr="00CA4934">
        <w:rPr>
          <w:rFonts w:ascii="Times New Roman" w:eastAsia="SchoolBookSanPin" w:hAnsi="Times New Roman"/>
          <w:sz w:val="28"/>
          <w:szCs w:val="28"/>
          <w:lang w:val="ru-RU"/>
        </w:rPr>
        <w:lastRenderedPageBreak/>
        <w:t>каникул. Продолжительность каникул должна составлять не менее 7 календарных дней.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w:t>
      </w:r>
      <w:r w:rsidRPr="00CA4934">
        <w:rPr>
          <w:rFonts w:ascii="Times New Roman" w:eastAsia="SchoolBookSanPin" w:hAnsi="Times New Roman"/>
          <w:sz w:val="28"/>
          <w:szCs w:val="28"/>
          <w:lang w:val="ru-RU"/>
        </w:rPr>
        <w:lastRenderedPageBreak/>
        <w:t>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внеурочную деятельность, направленную на организацию педагогической </w:t>
      </w:r>
      <w:r w:rsidRPr="00CA4934">
        <w:rPr>
          <w:rFonts w:ascii="Times New Roman" w:eastAsia="SchoolBookSanPin" w:hAnsi="Times New Roman"/>
          <w:sz w:val="28"/>
          <w:szCs w:val="28"/>
          <w:lang w:val="ru-RU"/>
        </w:rPr>
        <w:lastRenderedPageBreak/>
        <w:t>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2 до 4 </w:t>
      </w:r>
      <w:r w:rsidRPr="00CA4934">
        <w:rPr>
          <w:rFonts w:ascii="Times New Roman" w:eastAsia="SchoolBookSanPin" w:hAnsi="Times New Roman"/>
          <w:sz w:val="28"/>
          <w:szCs w:val="28"/>
          <w:lang w:val="ru-RU"/>
        </w:rPr>
        <w:lastRenderedPageBreak/>
        <w:t>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8F2BFA" w:rsidP="00E87D47">
      <w:pPr>
        <w:pStyle w:val="7"/>
        <w:spacing w:before="0" w:after="0" w:line="360" w:lineRule="auto"/>
        <w:ind w:firstLine="708"/>
        <w:jc w:val="both"/>
        <w:rPr>
          <w:rFonts w:eastAsia="SchoolBookSanPin"/>
          <w:b w:val="0"/>
          <w:sz w:val="28"/>
          <w:szCs w:val="28"/>
          <w:lang w:val="ru-RU"/>
        </w:rPr>
      </w:pPr>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Федеральный календарный план воспитательной работы.</w:t>
      </w:r>
    </w:p>
    <w:p w:rsidR="00134744" w:rsidRPr="00CA4934" w:rsidRDefault="00D042A1"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3"/>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0"/>
      <w:footerReference w:type="even" r:id="rId11"/>
      <w:footerReference w:type="default" r:id="rId12"/>
      <w:footerReference w:type="first" r:id="rId13"/>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12E" w:rsidRDefault="001E112E">
      <w:pPr>
        <w:spacing w:after="0" w:line="240" w:lineRule="auto"/>
      </w:pPr>
      <w:r>
        <w:separator/>
      </w:r>
    </w:p>
  </w:endnote>
  <w:endnote w:type="continuationSeparator" w:id="0">
    <w:p w:rsidR="001E112E" w:rsidRDefault="001E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00000000" w:usb1="C2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Default="002B4226">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Pr="004F36DA" w:rsidRDefault="002B4226"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Pr="004F36DA" w:rsidRDefault="002B422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12E" w:rsidRDefault="001E112E">
      <w:pPr>
        <w:spacing w:after="0" w:line="240" w:lineRule="auto"/>
      </w:pPr>
      <w:r>
        <w:separator/>
      </w:r>
    </w:p>
  </w:footnote>
  <w:footnote w:type="continuationSeparator" w:id="0">
    <w:p w:rsidR="001E112E" w:rsidRDefault="001E112E">
      <w:pPr>
        <w:spacing w:after="0" w:line="240" w:lineRule="auto"/>
      </w:pPr>
      <w:r>
        <w:continuationSeparator/>
      </w:r>
    </w:p>
  </w:footnote>
  <w:footnote w:id="1">
    <w:p w:rsidR="002B4226" w:rsidRPr="00C61B18" w:rsidRDefault="002B4226"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C61B18">
        <w:rPr>
          <w:sz w:val="24"/>
          <w:szCs w:val="24"/>
          <w:vertAlign w:val="superscript"/>
          <w:lang w:val="ru-RU"/>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C61B18">
        <w:rPr>
          <w:rFonts w:ascii="Times New Roman" w:hAnsi="Times New Roman"/>
          <w:sz w:val="24"/>
          <w:szCs w:val="24"/>
          <w:lang w:val="ru-RU"/>
        </w:rPr>
        <w:t>.</w:t>
      </w:r>
    </w:p>
  </w:footnote>
  <w:footnote w:id="2">
    <w:p w:rsidR="002B4226" w:rsidRPr="00C61B18" w:rsidRDefault="002B4226" w:rsidP="000B1C4A">
      <w:pPr>
        <w:pStyle w:val="af6"/>
        <w:jc w:val="both"/>
        <w:rPr>
          <w:lang w:val="ru-RU"/>
        </w:rPr>
      </w:pPr>
      <w:r w:rsidRPr="00E16212">
        <w:rPr>
          <w:rStyle w:val="af8"/>
          <w:rFonts w:ascii="Times New Roman" w:hAnsi="Times New Roman"/>
        </w:rPr>
        <w:footnoteRef/>
      </w:r>
      <w:r w:rsidRPr="00C61B18">
        <w:rPr>
          <w:rFonts w:ascii="Times New Roman" w:hAnsi="Times New Roman"/>
          <w:lang w:val="ru-RU"/>
        </w:rPr>
        <w:t xml:space="preserve"> </w:t>
      </w:r>
      <w:r w:rsidRPr="00C61B18">
        <w:rPr>
          <w:rFonts w:ascii="Times New Roman" w:hAnsi="Times New Roman"/>
          <w:sz w:val="24"/>
          <w:szCs w:val="24"/>
          <w:lang w:val="ru-RU"/>
        </w:rPr>
        <w:t>Часть 6</w:t>
      </w:r>
      <w:r>
        <w:rPr>
          <w:rFonts w:ascii="Times New Roman" w:hAnsi="Times New Roman"/>
          <w:sz w:val="24"/>
          <w:szCs w:val="24"/>
          <w:vertAlign w:val="superscript"/>
          <w:lang w:val="ru-RU"/>
        </w:rPr>
        <w:t>1</w:t>
      </w:r>
      <w:r w:rsidRPr="00C61B1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2B4226" w:rsidRPr="00C61B18" w:rsidRDefault="002B4226" w:rsidP="000B1C4A">
      <w:pPr>
        <w:pStyle w:val="af6"/>
        <w:jc w:val="both"/>
        <w:rPr>
          <w:rFonts w:ascii="Times New Roman" w:hAnsi="Times New Roman"/>
          <w:lang w:val="ru-RU"/>
        </w:rPr>
      </w:pPr>
      <w:r>
        <w:rPr>
          <w:rStyle w:val="af8"/>
        </w:rPr>
        <w:footnoteRef/>
      </w:r>
      <w:r w:rsidRPr="00C61B18">
        <w:rPr>
          <w:lang w:val="ru-RU"/>
        </w:rPr>
        <w:t xml:space="preserve"> </w:t>
      </w:r>
      <w:r w:rsidRPr="00C61B18">
        <w:rPr>
          <w:rFonts w:ascii="Times New Roman" w:hAnsi="Times New Roman"/>
          <w:sz w:val="24"/>
          <w:szCs w:val="24"/>
          <w:lang w:val="ru-RU"/>
        </w:rPr>
        <w:t>Часть 6</w:t>
      </w:r>
      <w:r>
        <w:rPr>
          <w:rFonts w:ascii="Times New Roman" w:hAnsi="Times New Roman"/>
          <w:sz w:val="24"/>
          <w:szCs w:val="24"/>
          <w:vertAlign w:val="superscript"/>
          <w:lang w:val="ru-RU"/>
        </w:rPr>
        <w:t>3</w:t>
      </w:r>
      <w:r w:rsidRPr="00C61B1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2B4226" w:rsidRPr="005F756C" w:rsidRDefault="002B4226"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2B4226" w:rsidRPr="00891B45" w:rsidRDefault="002B4226"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2B4226" w:rsidRPr="005F756C" w:rsidRDefault="002B4226"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2B4226" w:rsidRPr="005F756C" w:rsidRDefault="002B4226"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2B4226" w:rsidRPr="00C72E49" w:rsidRDefault="002B4226"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2B4226" w:rsidRPr="00C72E49" w:rsidRDefault="002B4226"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2B4226" w:rsidRPr="00CA4934" w:rsidRDefault="002B4226"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2B4226" w:rsidRPr="00C61B18"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2B4226" w:rsidRPr="00CA4934"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2B4226" w:rsidRPr="00A24D19"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2B4226" w:rsidRPr="00C61B18" w:rsidRDefault="002B4226" w:rsidP="00AE479F">
      <w:pPr>
        <w:pStyle w:val="af6"/>
        <w:jc w:val="both"/>
        <w:rPr>
          <w:lang w:val="ru-RU"/>
        </w:rPr>
      </w:pPr>
      <w:r>
        <w:rPr>
          <w:rStyle w:val="af8"/>
        </w:rPr>
        <w:footnoteRef/>
      </w:r>
      <w:r w:rsidRPr="00C61B18">
        <w:rPr>
          <w:lang w:val="ru-RU"/>
        </w:rPr>
        <w:t xml:space="preserve"> </w:t>
      </w:r>
      <w:r w:rsidRPr="00EE0888">
        <w:rPr>
          <w:rFonts w:ascii="Times New Roman" w:hAnsi="Times New Roman"/>
          <w:sz w:val="24"/>
          <w:szCs w:val="24"/>
          <w:lang w:val="ru-RU"/>
        </w:rPr>
        <w:t xml:space="preserve">Пункт </w:t>
      </w:r>
      <w:r w:rsidRPr="00144CD5">
        <w:rPr>
          <w:rFonts w:ascii="Times New Roman" w:hAnsi="Times New Roman"/>
          <w:sz w:val="24"/>
          <w:szCs w:val="24"/>
          <w:lang w:val="ru-RU"/>
        </w:rPr>
        <w:t>3 части 1 статьи</w:t>
      </w:r>
      <w:r w:rsidRPr="00C61B18">
        <w:rPr>
          <w:rFonts w:ascii="Times New Roman" w:hAnsi="Times New Roman"/>
          <w:sz w:val="24"/>
          <w:szCs w:val="24"/>
          <w:lang w:val="ru-RU"/>
        </w:rPr>
        <w:t xml:space="preserve"> </w:t>
      </w:r>
      <w:r w:rsidRPr="00EE0888">
        <w:rPr>
          <w:rFonts w:ascii="Times New Roman" w:hAnsi="Times New Roman"/>
          <w:sz w:val="24"/>
          <w:szCs w:val="24"/>
          <w:lang w:val="ru-RU"/>
        </w:rPr>
        <w:t>34</w:t>
      </w:r>
      <w:r w:rsidRPr="00C61B1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2B4226" w:rsidRDefault="002B4226"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2B4226" w:rsidRDefault="002B4226" w:rsidP="00D32FE9">
      <w:pPr>
        <w:pStyle w:val="af6"/>
        <w:jc w:val="both"/>
        <w:rPr>
          <w:lang w:val="ru-RU"/>
        </w:rPr>
      </w:pPr>
      <w:r w:rsidRPr="00CA4934">
        <w:rPr>
          <w:rStyle w:val="af8"/>
        </w:rPr>
        <w:footnoteRef/>
      </w:r>
      <w:r w:rsidRPr="00C61B18">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2B4226" w:rsidRPr="00D32FE9" w:rsidRDefault="002B4226">
      <w:pPr>
        <w:pStyle w:val="af6"/>
        <w:rPr>
          <w:lang w:val="ru-RU"/>
        </w:rPr>
      </w:pPr>
    </w:p>
  </w:footnote>
  <w:footnote w:id="17">
    <w:p w:rsidR="002B4226" w:rsidRPr="00B9591A" w:rsidRDefault="002B4226"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Default="002B4226"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51628" w:rsidRPr="00C51628">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A71C26"/>
    <w:multiLevelType w:val="hybridMultilevel"/>
    <w:tmpl w:val="348AF44C"/>
    <w:lvl w:ilvl="0" w:tplc="0419000D">
      <w:start w:val="1"/>
      <w:numFmt w:val="bullet"/>
      <w:lvlText w:val=""/>
      <w:lvlJc w:val="left"/>
      <w:pPr>
        <w:ind w:left="534" w:hanging="889"/>
      </w:pPr>
      <w:rPr>
        <w:rFonts w:ascii="Wingdings" w:hAnsi="Wingdings" w:hint="default"/>
        <w:w w:val="100"/>
        <w:lang w:val="ru-RU" w:eastAsia="en-US" w:bidi="ar-SA"/>
      </w:rPr>
    </w:lvl>
    <w:lvl w:ilvl="1" w:tplc="54E416E6">
      <w:numFmt w:val="bullet"/>
      <w:lvlText w:val="•"/>
      <w:lvlJc w:val="left"/>
      <w:pPr>
        <w:ind w:left="1608" w:hanging="889"/>
      </w:pPr>
      <w:rPr>
        <w:rFonts w:hint="default"/>
        <w:lang w:val="ru-RU" w:eastAsia="en-US" w:bidi="ar-SA"/>
      </w:rPr>
    </w:lvl>
    <w:lvl w:ilvl="2" w:tplc="D348F462">
      <w:numFmt w:val="bullet"/>
      <w:lvlText w:val="•"/>
      <w:lvlJc w:val="left"/>
      <w:pPr>
        <w:ind w:left="2677" w:hanging="889"/>
      </w:pPr>
      <w:rPr>
        <w:rFonts w:hint="default"/>
        <w:lang w:val="ru-RU" w:eastAsia="en-US" w:bidi="ar-SA"/>
      </w:rPr>
    </w:lvl>
    <w:lvl w:ilvl="3" w:tplc="D6C4BB22">
      <w:numFmt w:val="bullet"/>
      <w:lvlText w:val="•"/>
      <w:lvlJc w:val="left"/>
      <w:pPr>
        <w:ind w:left="3746" w:hanging="889"/>
      </w:pPr>
      <w:rPr>
        <w:rFonts w:hint="default"/>
        <w:lang w:val="ru-RU" w:eastAsia="en-US" w:bidi="ar-SA"/>
      </w:rPr>
    </w:lvl>
    <w:lvl w:ilvl="4" w:tplc="985A3E76">
      <w:numFmt w:val="bullet"/>
      <w:lvlText w:val="•"/>
      <w:lvlJc w:val="left"/>
      <w:pPr>
        <w:ind w:left="4815" w:hanging="889"/>
      </w:pPr>
      <w:rPr>
        <w:rFonts w:hint="default"/>
        <w:lang w:val="ru-RU" w:eastAsia="en-US" w:bidi="ar-SA"/>
      </w:rPr>
    </w:lvl>
    <w:lvl w:ilvl="5" w:tplc="80162E82">
      <w:numFmt w:val="bullet"/>
      <w:lvlText w:val="•"/>
      <w:lvlJc w:val="left"/>
      <w:pPr>
        <w:ind w:left="5884" w:hanging="889"/>
      </w:pPr>
      <w:rPr>
        <w:rFonts w:hint="default"/>
        <w:lang w:val="ru-RU" w:eastAsia="en-US" w:bidi="ar-SA"/>
      </w:rPr>
    </w:lvl>
    <w:lvl w:ilvl="6" w:tplc="8D8E1DD4">
      <w:numFmt w:val="bullet"/>
      <w:lvlText w:val="•"/>
      <w:lvlJc w:val="left"/>
      <w:pPr>
        <w:ind w:left="6953" w:hanging="889"/>
      </w:pPr>
      <w:rPr>
        <w:rFonts w:hint="default"/>
        <w:lang w:val="ru-RU" w:eastAsia="en-US" w:bidi="ar-SA"/>
      </w:rPr>
    </w:lvl>
    <w:lvl w:ilvl="7" w:tplc="D0A4A0BC">
      <w:numFmt w:val="bullet"/>
      <w:lvlText w:val="•"/>
      <w:lvlJc w:val="left"/>
      <w:pPr>
        <w:ind w:left="8022" w:hanging="889"/>
      </w:pPr>
      <w:rPr>
        <w:rFonts w:hint="default"/>
        <w:lang w:val="ru-RU" w:eastAsia="en-US" w:bidi="ar-SA"/>
      </w:rPr>
    </w:lvl>
    <w:lvl w:ilvl="8" w:tplc="B3844E5A">
      <w:numFmt w:val="bullet"/>
      <w:lvlText w:val="•"/>
      <w:lvlJc w:val="left"/>
      <w:pPr>
        <w:ind w:left="9091" w:hanging="889"/>
      </w:pPr>
      <w:rPr>
        <w:rFonts w:hint="default"/>
        <w:lang w:val="ru-RU" w:eastAsia="en-US" w:bidi="ar-SA"/>
      </w:rPr>
    </w:lvl>
  </w:abstractNum>
  <w:abstractNum w:abstractNumId="2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9"/>
  </w:num>
  <w:num w:numId="4">
    <w:abstractNumId w:val="17"/>
  </w:num>
  <w:num w:numId="5">
    <w:abstractNumId w:val="27"/>
  </w:num>
  <w:num w:numId="6">
    <w:abstractNumId w:val="22"/>
  </w:num>
  <w:num w:numId="7">
    <w:abstractNumId w:val="15"/>
  </w:num>
  <w:num w:numId="8">
    <w:abstractNumId w:val="23"/>
  </w:num>
  <w:num w:numId="9">
    <w:abstractNumId w:val="20"/>
  </w:num>
  <w:num w:numId="10">
    <w:abstractNumId w:val="29"/>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6"/>
  </w:num>
  <w:num w:numId="19">
    <w:abstractNumId w:val="24"/>
  </w:num>
  <w:num w:numId="20">
    <w:abstractNumId w:val="28"/>
  </w:num>
  <w:num w:numId="21">
    <w:abstractNumId w:val="7"/>
  </w:num>
  <w:num w:numId="22">
    <w:abstractNumId w:val="18"/>
  </w:num>
  <w:num w:numId="23">
    <w:abstractNumId w:val="16"/>
  </w:num>
  <w:num w:numId="24">
    <w:abstractNumId w:val="5"/>
  </w:num>
  <w:num w:numId="25">
    <w:abstractNumId w:val="30"/>
  </w:num>
  <w:num w:numId="2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10D0"/>
    <w:rsid w:val="00001227"/>
    <w:rsid w:val="00002789"/>
    <w:rsid w:val="00002864"/>
    <w:rsid w:val="00003500"/>
    <w:rsid w:val="0000689B"/>
    <w:rsid w:val="0000766F"/>
    <w:rsid w:val="000078AC"/>
    <w:rsid w:val="00010DB2"/>
    <w:rsid w:val="00010E80"/>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1CE"/>
    <w:rsid w:val="000B77A8"/>
    <w:rsid w:val="000C0226"/>
    <w:rsid w:val="000C183F"/>
    <w:rsid w:val="000C2331"/>
    <w:rsid w:val="000C393B"/>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96A"/>
    <w:rsid w:val="000F4BCE"/>
    <w:rsid w:val="000F6383"/>
    <w:rsid w:val="000F6DC4"/>
    <w:rsid w:val="000F7409"/>
    <w:rsid w:val="000F7628"/>
    <w:rsid w:val="000F77F9"/>
    <w:rsid w:val="000F7F10"/>
    <w:rsid w:val="00100623"/>
    <w:rsid w:val="001010BD"/>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583E"/>
    <w:rsid w:val="00115C62"/>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4CD5"/>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6356"/>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2F1"/>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72"/>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12E"/>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13C"/>
    <w:rsid w:val="001F2BF4"/>
    <w:rsid w:val="001F45A3"/>
    <w:rsid w:val="001F4F72"/>
    <w:rsid w:val="001F4FFE"/>
    <w:rsid w:val="001F781F"/>
    <w:rsid w:val="001F78BE"/>
    <w:rsid w:val="001F7B63"/>
    <w:rsid w:val="001F7F25"/>
    <w:rsid w:val="0020035C"/>
    <w:rsid w:val="002032C5"/>
    <w:rsid w:val="00204918"/>
    <w:rsid w:val="00204ABF"/>
    <w:rsid w:val="00204E4D"/>
    <w:rsid w:val="002050AD"/>
    <w:rsid w:val="002050F6"/>
    <w:rsid w:val="002057CB"/>
    <w:rsid w:val="00205E4C"/>
    <w:rsid w:val="00206517"/>
    <w:rsid w:val="00207A05"/>
    <w:rsid w:val="00207E50"/>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357"/>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26"/>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ABD"/>
    <w:rsid w:val="002D1D52"/>
    <w:rsid w:val="002D26D1"/>
    <w:rsid w:val="002D3836"/>
    <w:rsid w:val="002D3CE6"/>
    <w:rsid w:val="002D4305"/>
    <w:rsid w:val="002D4913"/>
    <w:rsid w:val="002D49C2"/>
    <w:rsid w:val="002D5251"/>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02A"/>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5EFC"/>
    <w:rsid w:val="00386FBB"/>
    <w:rsid w:val="003870DE"/>
    <w:rsid w:val="003901A6"/>
    <w:rsid w:val="00390251"/>
    <w:rsid w:val="003907A5"/>
    <w:rsid w:val="0039169B"/>
    <w:rsid w:val="00392225"/>
    <w:rsid w:val="003922AB"/>
    <w:rsid w:val="00392C28"/>
    <w:rsid w:val="00393392"/>
    <w:rsid w:val="0039347B"/>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4B6"/>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11C"/>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3DA7"/>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A2E"/>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4C3"/>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45E"/>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899"/>
    <w:rsid w:val="00652E6D"/>
    <w:rsid w:val="006530AC"/>
    <w:rsid w:val="00653B4C"/>
    <w:rsid w:val="00653C0A"/>
    <w:rsid w:val="00654699"/>
    <w:rsid w:val="00657C25"/>
    <w:rsid w:val="006601CD"/>
    <w:rsid w:val="00660B24"/>
    <w:rsid w:val="00660D8D"/>
    <w:rsid w:val="00661F95"/>
    <w:rsid w:val="00663998"/>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198"/>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354D"/>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0F6E"/>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992"/>
    <w:rsid w:val="00704B6A"/>
    <w:rsid w:val="00704BEF"/>
    <w:rsid w:val="00704E8E"/>
    <w:rsid w:val="00704F4D"/>
    <w:rsid w:val="0070533E"/>
    <w:rsid w:val="0070569D"/>
    <w:rsid w:val="007057DC"/>
    <w:rsid w:val="007059A3"/>
    <w:rsid w:val="00707428"/>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179D4"/>
    <w:rsid w:val="007206C4"/>
    <w:rsid w:val="00721009"/>
    <w:rsid w:val="00721CF5"/>
    <w:rsid w:val="00721F62"/>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19E4"/>
    <w:rsid w:val="007E219E"/>
    <w:rsid w:val="007E2AB3"/>
    <w:rsid w:val="007E2EF9"/>
    <w:rsid w:val="007E3A7C"/>
    <w:rsid w:val="007E4997"/>
    <w:rsid w:val="007E5C09"/>
    <w:rsid w:val="007E70A8"/>
    <w:rsid w:val="007E7905"/>
    <w:rsid w:val="007F015A"/>
    <w:rsid w:val="007F01CF"/>
    <w:rsid w:val="007F0EC8"/>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DAE"/>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5099"/>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4C67"/>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3F6B"/>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76B"/>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2AE0"/>
    <w:rsid w:val="00A73BAD"/>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949"/>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AAD"/>
    <w:rsid w:val="00AC6CC0"/>
    <w:rsid w:val="00AC7190"/>
    <w:rsid w:val="00AD17C6"/>
    <w:rsid w:val="00AD2279"/>
    <w:rsid w:val="00AD26AC"/>
    <w:rsid w:val="00AD2D84"/>
    <w:rsid w:val="00AD3687"/>
    <w:rsid w:val="00AD58D8"/>
    <w:rsid w:val="00AD6474"/>
    <w:rsid w:val="00AD6AFF"/>
    <w:rsid w:val="00AD71CE"/>
    <w:rsid w:val="00AD747B"/>
    <w:rsid w:val="00AD7517"/>
    <w:rsid w:val="00AD7A7F"/>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2632"/>
    <w:rsid w:val="00AF54CE"/>
    <w:rsid w:val="00AF5FCB"/>
    <w:rsid w:val="00AF6347"/>
    <w:rsid w:val="00AF6833"/>
    <w:rsid w:val="00AF6F66"/>
    <w:rsid w:val="00AF6FE5"/>
    <w:rsid w:val="00AF7386"/>
    <w:rsid w:val="00B008C0"/>
    <w:rsid w:val="00B00E62"/>
    <w:rsid w:val="00B01085"/>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4B1"/>
    <w:rsid w:val="00B23695"/>
    <w:rsid w:val="00B23A15"/>
    <w:rsid w:val="00B2403F"/>
    <w:rsid w:val="00B25931"/>
    <w:rsid w:val="00B25EC7"/>
    <w:rsid w:val="00B262E4"/>
    <w:rsid w:val="00B26F55"/>
    <w:rsid w:val="00B27B22"/>
    <w:rsid w:val="00B27E0B"/>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B65"/>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702"/>
    <w:rsid w:val="00C13E8B"/>
    <w:rsid w:val="00C14012"/>
    <w:rsid w:val="00C1486C"/>
    <w:rsid w:val="00C16747"/>
    <w:rsid w:val="00C16FCB"/>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4D4C"/>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628"/>
    <w:rsid w:val="00C51C29"/>
    <w:rsid w:val="00C51EE4"/>
    <w:rsid w:val="00C520EF"/>
    <w:rsid w:val="00C5214D"/>
    <w:rsid w:val="00C53F3C"/>
    <w:rsid w:val="00C55AE7"/>
    <w:rsid w:val="00C5616D"/>
    <w:rsid w:val="00C56C80"/>
    <w:rsid w:val="00C57902"/>
    <w:rsid w:val="00C60816"/>
    <w:rsid w:val="00C61B18"/>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38E"/>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6C9"/>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E6C"/>
    <w:rsid w:val="00E10F36"/>
    <w:rsid w:val="00E12E0D"/>
    <w:rsid w:val="00E1328D"/>
    <w:rsid w:val="00E14260"/>
    <w:rsid w:val="00E146F8"/>
    <w:rsid w:val="00E1486D"/>
    <w:rsid w:val="00E14C8C"/>
    <w:rsid w:val="00E14D28"/>
    <w:rsid w:val="00E15533"/>
    <w:rsid w:val="00E16212"/>
    <w:rsid w:val="00E162F8"/>
    <w:rsid w:val="00E16603"/>
    <w:rsid w:val="00E17A26"/>
    <w:rsid w:val="00E20A5A"/>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90D"/>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4D42"/>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590B"/>
    <w:rsid w:val="00F062BD"/>
    <w:rsid w:val="00F10B55"/>
    <w:rsid w:val="00F10F65"/>
    <w:rsid w:val="00F10FB8"/>
    <w:rsid w:val="00F11816"/>
    <w:rsid w:val="00F1182B"/>
    <w:rsid w:val="00F11BEB"/>
    <w:rsid w:val="00F12712"/>
    <w:rsid w:val="00F13111"/>
    <w:rsid w:val="00F1437A"/>
    <w:rsid w:val="00F159B7"/>
    <w:rsid w:val="00F16464"/>
    <w:rsid w:val="00F174CB"/>
    <w:rsid w:val="00F178E2"/>
    <w:rsid w:val="00F20ABC"/>
    <w:rsid w:val="00F217A0"/>
    <w:rsid w:val="00F21C2B"/>
    <w:rsid w:val="00F23225"/>
    <w:rsid w:val="00F24027"/>
    <w:rsid w:val="00F242E9"/>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CC8"/>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08A"/>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94BEC1-DA99-462E-8B35-0BE96A3B858A}"/>
</file>

<file path=customXml/itemProps2.xml><?xml version="1.0" encoding="utf-8"?>
<ds:datastoreItem xmlns:ds="http://schemas.openxmlformats.org/officeDocument/2006/customXml" ds:itemID="{585B2255-B53F-4752-A12A-110865A21502}"/>
</file>

<file path=customXml/itemProps3.xml><?xml version="1.0" encoding="utf-8"?>
<ds:datastoreItem xmlns:ds="http://schemas.openxmlformats.org/officeDocument/2006/customXml" ds:itemID="{457E97EA-06AF-4728-8106-B5AC79C65BC1}"/>
</file>

<file path=customXml/itemProps4.xml><?xml version="1.0" encoding="utf-8"?>
<ds:datastoreItem xmlns:ds="http://schemas.openxmlformats.org/officeDocument/2006/customXml" ds:itemID="{C683B9F5-8AC6-4DFA-BA49-B5ED844D6239}"/>
</file>

<file path=docProps/app.xml><?xml version="1.0" encoding="utf-8"?>
<Properties xmlns="http://schemas.openxmlformats.org/officeDocument/2006/extended-properties" xmlns:vt="http://schemas.openxmlformats.org/officeDocument/2006/docPropsVTypes">
  <Template>Normal</Template>
  <TotalTime>465</TotalTime>
  <Pages>834</Pages>
  <Words>223969</Words>
  <Characters>1276624</Characters>
  <Application>Microsoft Office Word</Application>
  <DocSecurity>0</DocSecurity>
  <Lines>10638</Lines>
  <Paragraphs>2995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Школа</cp:lastModifiedBy>
  <cp:revision>38</cp:revision>
  <dcterms:created xsi:type="dcterms:W3CDTF">2023-08-24T10:24:00Z</dcterms:created>
  <dcterms:modified xsi:type="dcterms:W3CDTF">2023-11-14T11:59:00Z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