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3E" w:rsidRPr="00CA4934" w:rsidRDefault="00C51628" w:rsidP="00C2107B">
      <w:pPr>
        <w:widowControl/>
        <w:suppressAutoHyphens/>
        <w:spacing w:after="0" w:line="240" w:lineRule="auto"/>
        <w:jc w:val="center"/>
        <w:outlineLvl w:val="0"/>
        <w:rPr>
          <w:rFonts w:ascii="Times New Roman" w:hAnsi="Times New Roman"/>
          <w:kern w:val="2"/>
          <w:sz w:val="28"/>
          <w:szCs w:val="28"/>
          <w:lang w:val="ru-RU"/>
        </w:rPr>
      </w:pPr>
      <w:bookmarkStart w:id="0" w:name="_Toc116032502"/>
      <w:bookmarkStart w:id="1" w:name="_Toc116032510"/>
      <w:bookmarkStart w:id="2" w:name="_GoBack"/>
      <w:r>
        <w:rPr>
          <w:rFonts w:ascii="Times New Roman" w:hAnsi="Times New Roman"/>
          <w:noProof/>
          <w:kern w:val="2"/>
          <w:sz w:val="28"/>
          <w:szCs w:val="28"/>
          <w:lang w:val="ru-RU" w:eastAsia="ru-RU"/>
        </w:rPr>
        <w:drawing>
          <wp:inline distT="0" distB="0" distL="0" distR="0">
            <wp:extent cx="6479308" cy="9342783"/>
            <wp:effectExtent l="0" t="0" r="0" b="0"/>
            <wp:docPr id="2" name="Рисунок 2" descr="C:\Users\Школа\Desktop\ФООП\скан 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ФООП\скан ОО.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344949"/>
                    </a:xfrm>
                    <a:prstGeom prst="rect">
                      <a:avLst/>
                    </a:prstGeom>
                    <a:noFill/>
                    <a:ln>
                      <a:noFill/>
                    </a:ln>
                  </pic:spPr>
                </pic:pic>
              </a:graphicData>
            </a:graphic>
          </wp:inline>
        </w:drawing>
      </w:r>
      <w:bookmarkEnd w:id="2"/>
    </w:p>
    <w:bookmarkEnd w:id="0"/>
    <w:p w:rsidR="00FA35A8" w:rsidRPr="00CA4934" w:rsidRDefault="00AE6C03" w:rsidP="00775BB1">
      <w:pPr>
        <w:numPr>
          <w:ilvl w:val="0"/>
          <w:numId w:val="2"/>
        </w:numPr>
        <w:spacing w:after="0" w:line="240" w:lineRule="auto"/>
        <w:ind w:left="0" w:firstLine="0"/>
        <w:jc w:val="center"/>
        <w:rPr>
          <w:rFonts w:ascii="Times New Roman" w:hAnsi="Times New Roman"/>
          <w:b/>
          <w:sz w:val="28"/>
          <w:szCs w:val="28"/>
          <w:lang w:val="ru-RU"/>
        </w:rPr>
      </w:pPr>
      <w:r w:rsidRPr="00CA4934">
        <w:rPr>
          <w:rFonts w:ascii="Times New Roman" w:hAnsi="Times New Roman"/>
          <w:b/>
          <w:sz w:val="28"/>
          <w:szCs w:val="28"/>
          <w:lang w:val="ru-RU"/>
        </w:rPr>
        <w:lastRenderedPageBreak/>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CB0C53" w:rsidRPr="00CA4934" w:rsidRDefault="001A5591" w:rsidP="00C2107B">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1. </w:t>
      </w:r>
      <w:r w:rsidR="00DE7B1C" w:rsidRPr="00CA4934">
        <w:rPr>
          <w:rFonts w:ascii="Times New Roman" w:eastAsia="SchoolBookSanPin" w:hAnsi="Times New Roman"/>
          <w:sz w:val="28"/>
          <w:szCs w:val="28"/>
          <w:lang w:val="ru-RU"/>
        </w:rPr>
        <w:t xml:space="preserve">Федеральная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CB0C53" w:rsidRPr="00CA4934">
        <w:rPr>
          <w:rFonts w:ascii="Times New Roman" w:eastAsia="SchoolBookSanPin" w:hAnsi="Times New Roman"/>
          <w:sz w:val="28"/>
          <w:szCs w:val="28"/>
          <w:lang w:val="ru-RU"/>
        </w:rPr>
        <w:t xml:space="preserve">ФОП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разработана в соответствии с Порядком разработки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и утверждения федеральных основных общеобразовательных</w:t>
      </w:r>
      <w:r w:rsidR="006317BD" w:rsidRPr="00CA4934">
        <w:rPr>
          <w:rFonts w:ascii="Times New Roman" w:eastAsia="SchoolBookSanPin" w:hAnsi="Times New Roman"/>
          <w:sz w:val="28"/>
          <w:szCs w:val="28"/>
          <w:lang w:val="ru-RU"/>
        </w:rPr>
        <w:t xml:space="preserve"> программ</w:t>
      </w:r>
      <w:r w:rsidR="004316B2" w:rsidRPr="00CA4934">
        <w:rPr>
          <w:rFonts w:ascii="Times New Roman" w:eastAsia="SchoolBookSanPin" w:hAnsi="Times New Roman"/>
          <w:sz w:val="28"/>
          <w:szCs w:val="28"/>
          <w:lang w:val="ru-RU"/>
        </w:rPr>
        <w:t>, утвержденным приказом Министерства просвещения Российской Федерации</w:t>
      </w:r>
      <w:r w:rsidR="00CA4934" w:rsidRPr="00CA4934">
        <w:rPr>
          <w:rFonts w:ascii="Times New Roman" w:eastAsia="SchoolBookSanPin" w:hAnsi="Times New Roman"/>
          <w:sz w:val="28"/>
          <w:szCs w:val="28"/>
          <w:lang w:val="ru-RU"/>
        </w:rPr>
        <w:t xml:space="preserve"> </w:t>
      </w:r>
      <w:r w:rsidR="004316B2" w:rsidRPr="00CA4934">
        <w:rPr>
          <w:rFonts w:ascii="Times New Roman" w:eastAsia="SchoolBookSanPin" w:hAnsi="Times New Roman"/>
          <w:sz w:val="28"/>
          <w:szCs w:val="28"/>
          <w:lang w:val="ru-RU"/>
        </w:rPr>
        <w:t>от 30 сентября 2022 г. № 874 (зарегистрирован Министерством юстиции Российской Федерации 2 ноября 2022 г., регистрационный № 70809).</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Содержание Ф</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программы</w:t>
      </w:r>
      <w:r w:rsidR="00E16212" w:rsidRPr="00CA4934">
        <w:rPr>
          <w:rStyle w:val="af8"/>
          <w:sz w:val="28"/>
          <w:szCs w:val="28"/>
          <w:lang w:val="ru-RU"/>
        </w:rPr>
        <w:t xml:space="preserve"> </w:t>
      </w:r>
      <w:r w:rsidR="00E16212" w:rsidRPr="00CA4934">
        <w:rPr>
          <w:rStyle w:val="aff9"/>
          <w:rFonts w:ascii="Times New Roman" w:hAnsi="Times New Roman"/>
          <w:sz w:val="28"/>
          <w:szCs w:val="28"/>
        </w:rPr>
        <w:footnoteReference w:id="1"/>
      </w:r>
      <w:r w:rsidR="00E16212" w:rsidRPr="00CA4934">
        <w:rPr>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E7B1C" w:rsidRPr="00CA4934">
        <w:rPr>
          <w:rFonts w:ascii="Times New Roman" w:eastAsia="SchoolBookSanPin" w:hAnsi="Times New Roman"/>
          <w:sz w:val="28"/>
          <w:szCs w:val="28"/>
          <w:lang w:val="ru-RU"/>
        </w:rPr>
        <w:t xml:space="preserve">Организации, осуществляющие образовательную деятельность по имеющим государственную аккредитацию образовательным программам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w:t>
      </w:r>
      <w:r w:rsidR="00E16212" w:rsidRPr="00CA4934">
        <w:rPr>
          <w:rFonts w:ascii="Times New Roman" w:eastAsia="SchoolBookSanPin" w:hAnsi="Times New Roman"/>
          <w:sz w:val="28"/>
          <w:szCs w:val="28"/>
          <w:lang w:val="ru-RU"/>
        </w:rPr>
        <w:t xml:space="preserve"> образования</w:t>
      </w:r>
      <w:r w:rsidR="00DE7B1C" w:rsidRPr="00CA4934">
        <w:rPr>
          <w:rFonts w:ascii="Times New Roman" w:eastAsia="SchoolBookSanPin" w:hAnsi="Times New Roman"/>
          <w:sz w:val="28"/>
          <w:szCs w:val="28"/>
          <w:lang w:val="ru-RU"/>
        </w:rPr>
        <w:t xml:space="preserve">, разрабатывают основную образовательную программу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(далее соответственно – образовательная организация,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ООП </w:t>
      </w:r>
      <w:r w:rsidR="006B5346" w:rsidRPr="00CA4934">
        <w:rPr>
          <w:rFonts w:ascii="Times New Roman" w:eastAsia="SchoolBookSanPin" w:hAnsi="Times New Roman"/>
          <w:sz w:val="28"/>
          <w:szCs w:val="28"/>
          <w:lang w:val="ru-RU"/>
        </w:rPr>
        <w:t>О</w:t>
      </w:r>
      <w:r w:rsidR="00DE7B1C" w:rsidRPr="00CA4934">
        <w:rPr>
          <w:rFonts w:ascii="Times New Roman" w:eastAsia="SchoolBookSanPin" w:hAnsi="Times New Roman"/>
          <w:sz w:val="28"/>
          <w:szCs w:val="28"/>
          <w:lang w:val="ru-RU"/>
        </w:rPr>
        <w:t xml:space="preserve">ОО) в соответствии с федеральным государственным образовательным стандартом </w:t>
      </w:r>
      <w:r w:rsidR="006B5346"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w:t>
      </w:r>
      <w:r w:rsidR="006B5346" w:rsidRPr="00CA4934">
        <w:rPr>
          <w:rFonts w:ascii="Times New Roman" w:eastAsia="SchoolBookSanPin" w:hAnsi="Times New Roman"/>
          <w:sz w:val="28"/>
          <w:szCs w:val="28"/>
          <w:lang w:val="ru-RU"/>
        </w:rPr>
        <w:t xml:space="preserve">(далее – ФГОС ООО) </w:t>
      </w:r>
      <w:r w:rsidR="00DE7B1C" w:rsidRPr="00CA4934">
        <w:rPr>
          <w:rFonts w:ascii="Times New Roman" w:eastAsia="SchoolBookSanPin" w:hAnsi="Times New Roman"/>
          <w:sz w:val="28"/>
          <w:szCs w:val="28"/>
          <w:lang w:val="ru-RU"/>
        </w:rPr>
        <w:t xml:space="preserve">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При этом содержание и планируемые результаты разработанной образовательной организацией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должны быть не ниже соответствующих содержания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и планируемых результатов </w:t>
      </w:r>
      <w:r w:rsidR="006B5346" w:rsidRPr="00CA4934">
        <w:rPr>
          <w:rFonts w:ascii="Times New Roman" w:eastAsia="SchoolBookSanPin" w:hAnsi="Times New Roman"/>
          <w:sz w:val="28"/>
          <w:szCs w:val="28"/>
          <w:lang w:val="ru-RU"/>
        </w:rPr>
        <w:t>ФОП ООО</w:t>
      </w:r>
      <w:r w:rsidR="00E16212" w:rsidRPr="00CA4934">
        <w:rPr>
          <w:rStyle w:val="af8"/>
          <w:rFonts w:ascii="Times New Roman" w:eastAsia="SchoolBookSanPin" w:hAnsi="Times New Roman"/>
          <w:sz w:val="28"/>
          <w:szCs w:val="28"/>
          <w:lang w:val="ru-RU"/>
        </w:rPr>
        <w:footnoteReference w:id="2"/>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«Русский язык», </w:t>
      </w:r>
      <w:r w:rsidR="006B5346" w:rsidRPr="00CA4934">
        <w:rPr>
          <w:rFonts w:ascii="Times New Roman" w:eastAsia="SchoolBookSanPin" w:hAnsi="Times New Roman"/>
          <w:sz w:val="28"/>
          <w:szCs w:val="28"/>
          <w:lang w:val="ru-RU"/>
        </w:rPr>
        <w:lastRenderedPageBreak/>
        <w:t>«Литература», «История», «Обществознание», «География» и «Основы безопасности жизнедеятельности»</w:t>
      </w:r>
      <w:r w:rsidR="00E16212" w:rsidRPr="00CA4934">
        <w:rPr>
          <w:rStyle w:val="af8"/>
          <w:rFonts w:ascii="Times New Roman" w:eastAsia="SchoolBookSanPin" w:hAnsi="Times New Roman"/>
          <w:sz w:val="28"/>
          <w:szCs w:val="28"/>
          <w:lang w:val="ru-RU"/>
        </w:rPr>
        <w:footnoteReference w:id="3"/>
      </w:r>
      <w:r w:rsidR="00DE7B1C" w:rsidRPr="00CA4934">
        <w:rPr>
          <w:rFonts w:ascii="Times New Roman" w:eastAsia="SchoolBookSanPin" w:hAnsi="Times New Roman"/>
          <w:sz w:val="28"/>
          <w:szCs w:val="28"/>
          <w:lang w:val="ru-RU"/>
        </w:rPr>
        <w:t xml:space="preserve">. </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r w:rsidR="007E7905" w:rsidRPr="00CA4934">
        <w:rPr>
          <w:rStyle w:val="af8"/>
          <w:rFonts w:ascii="Times New Roman" w:eastAsia="SchoolBookSanPin" w:hAnsi="Times New Roman"/>
          <w:sz w:val="28"/>
          <w:szCs w:val="28"/>
          <w:lang w:val="ru-RU"/>
        </w:rPr>
        <w:footnoteReference w:id="4"/>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r w:rsidR="00CC375E" w:rsidRPr="00CA4934">
        <w:rPr>
          <w:rStyle w:val="af8"/>
          <w:rFonts w:ascii="Times New Roman" w:eastAsia="SchoolBookSanPin" w:hAnsi="Times New Roman"/>
          <w:sz w:val="28"/>
          <w:szCs w:val="28"/>
          <w:lang w:val="ru-RU"/>
        </w:rPr>
        <w:footnoteReference w:id="5"/>
      </w:r>
      <w:r w:rsidR="00DE7B1C" w:rsidRPr="00CA4934">
        <w:rPr>
          <w:rFonts w:ascii="Times New Roman" w:eastAsia="SchoolBookSanPin" w:hAnsi="Times New Roman"/>
          <w:sz w:val="28"/>
          <w:szCs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DE7B1C" w:rsidRPr="00CA4934">
        <w:rPr>
          <w:rFonts w:ascii="Times New Roman" w:eastAsia="SchoolBookSanPin" w:hAnsi="Times New Roman"/>
          <w:sz w:val="28"/>
          <w:szCs w:val="28"/>
          <w:lang w:val="ru-RU"/>
        </w:rPr>
        <w:t xml:space="preserve">Целевой раздел </w:t>
      </w:r>
      <w:r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005F756C" w:rsidRPr="00CA4934">
        <w:rPr>
          <w:rStyle w:val="af8"/>
          <w:rFonts w:ascii="Times New Roman" w:eastAsia="SchoolBookSanPin" w:hAnsi="Times New Roman"/>
          <w:sz w:val="28"/>
          <w:szCs w:val="28"/>
          <w:lang w:val="ru-RU"/>
        </w:rPr>
        <w:footnoteReference w:id="6"/>
      </w:r>
      <w:r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w:t>
      </w:r>
      <w:r w:rsidR="00DE7B1C" w:rsidRPr="00CA4934">
        <w:rPr>
          <w:rFonts w:ascii="Times New Roman" w:eastAsia="SchoolBookSanPin" w:hAnsi="Times New Roman"/>
          <w:sz w:val="28"/>
          <w:szCs w:val="28"/>
          <w:lang w:val="ru-RU"/>
        </w:rPr>
        <w:t xml:space="preserve">Содержательный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федеральные 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r w:rsidR="005F756C" w:rsidRPr="00CA4934">
        <w:rPr>
          <w:rStyle w:val="af8"/>
          <w:rFonts w:ascii="Times New Roman" w:eastAsia="SchoolBookSanPin" w:hAnsi="Times New Roman"/>
          <w:sz w:val="28"/>
          <w:szCs w:val="28"/>
          <w:lang w:val="ru-RU"/>
        </w:rPr>
        <w:footnoteReference w:id="7"/>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федеральную 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w:t>
      </w:r>
      <w:r w:rsidR="00DE7B1C" w:rsidRPr="00CA4934">
        <w:rPr>
          <w:rFonts w:ascii="Times New Roman" w:eastAsia="SchoolBookSanPin" w:hAnsi="Times New Roman"/>
          <w:sz w:val="28"/>
          <w:szCs w:val="28"/>
          <w:lang w:val="ru-RU"/>
        </w:rPr>
        <w:t xml:space="preserve">Федеральные рабочие программы учебных предметов обеспечивают 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sidR="00EF59C3" w:rsidRPr="00CA4934">
        <w:rPr>
          <w:rStyle w:val="af8"/>
          <w:rFonts w:ascii="Times New Roman" w:eastAsia="SchoolBookSanPin" w:hAnsi="Times New Roman"/>
          <w:sz w:val="28"/>
          <w:szCs w:val="28"/>
          <w:lang w:val="ru-RU"/>
        </w:rPr>
        <w:footnoteReference w:id="8"/>
      </w:r>
      <w:r w:rsidRPr="00CA4934">
        <w:rPr>
          <w:rFonts w:ascii="Times New Roman" w:eastAsia="SchoolBookSanPin" w:hAnsi="Times New Roman"/>
          <w:sz w:val="28"/>
          <w:szCs w:val="28"/>
          <w:lang w:val="ru-RU"/>
        </w:rPr>
        <w:t>.</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w:t>
      </w:r>
      <w:r w:rsidR="00802982" w:rsidRPr="00CA4934">
        <w:rPr>
          <w:rFonts w:ascii="Times New Roman" w:eastAsia="SchoolBookSanPin" w:hAnsi="Times New Roman"/>
          <w:sz w:val="28"/>
          <w:szCs w:val="28"/>
          <w:lang w:val="ru-RU"/>
        </w:rPr>
        <w:t>Федеральная рабочая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802982" w:rsidRPr="00CA4934">
        <w:rPr>
          <w:rStyle w:val="af8"/>
          <w:rFonts w:ascii="Times New Roman" w:eastAsia="SchoolBookSanPin" w:hAnsi="Times New Roman"/>
          <w:sz w:val="28"/>
          <w:szCs w:val="28"/>
          <w:lang w:val="ru-RU"/>
        </w:rPr>
        <w:footnoteReference w:id="9"/>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w:t>
      </w:r>
      <w:r w:rsidR="00802982" w:rsidRPr="00CA4934">
        <w:rPr>
          <w:rFonts w:ascii="Times New Roman" w:eastAsia="SchoolBookSanPin" w:hAnsi="Times New Roman"/>
          <w:sz w:val="28"/>
          <w:szCs w:val="28"/>
          <w:lang w:val="ru-RU"/>
        </w:rPr>
        <w:t>Федеральная рабочая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 xml:space="preserve">и физическое воспитание, достижение ими результатов освоения программы </w:t>
      </w:r>
      <w:r w:rsidR="00802982" w:rsidRPr="00CA4934">
        <w:rPr>
          <w:rFonts w:ascii="Times New Roman" w:eastAsia="SchoolBookSanPin" w:hAnsi="Times New Roman"/>
          <w:sz w:val="28"/>
          <w:szCs w:val="28"/>
          <w:lang w:val="ru-RU"/>
        </w:rPr>
        <w:lastRenderedPageBreak/>
        <w:t>основного общего образования.</w:t>
      </w:r>
      <w:r w:rsidR="008D0A40" w:rsidRPr="00CA4934">
        <w:rPr>
          <w:rStyle w:val="af8"/>
          <w:rFonts w:ascii="Times New Roman" w:eastAsia="SchoolBookSanPin" w:hAnsi="Times New Roman"/>
          <w:sz w:val="28"/>
          <w:szCs w:val="28"/>
          <w:lang w:val="ru-RU"/>
        </w:rPr>
        <w:footnoteReference w:id="10"/>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w:t>
      </w:r>
      <w:r w:rsidR="00DE7B1C" w:rsidRPr="00CA4934">
        <w:rPr>
          <w:rFonts w:ascii="Times New Roman" w:eastAsia="SchoolBookSanPin" w:hAnsi="Times New Roman"/>
          <w:sz w:val="28"/>
          <w:szCs w:val="28"/>
          <w:lang w:val="ru-RU"/>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8D0A40" w:rsidRPr="00CA4934">
        <w:rPr>
          <w:rStyle w:val="af8"/>
          <w:rFonts w:ascii="Times New Roman" w:eastAsia="SchoolBookSanPin" w:hAnsi="Times New Roman"/>
          <w:sz w:val="28"/>
          <w:szCs w:val="28"/>
          <w:lang w:val="ru-RU"/>
        </w:rPr>
        <w:footnoteReference w:id="11"/>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w:t>
      </w:r>
      <w:r w:rsidR="00DE7B1C" w:rsidRPr="00CA4934">
        <w:rPr>
          <w:rFonts w:ascii="Times New Roman" w:eastAsia="SchoolBookSanPin" w:hAnsi="Times New Roman"/>
          <w:sz w:val="28"/>
          <w:szCs w:val="28"/>
          <w:lang w:val="ru-RU"/>
        </w:rP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r w:rsidR="008D0A40" w:rsidRPr="00CA4934">
        <w:rPr>
          <w:rStyle w:val="af8"/>
          <w:rFonts w:ascii="Times New Roman" w:eastAsia="SchoolBookSanPin" w:hAnsi="Times New Roman"/>
          <w:sz w:val="28"/>
          <w:szCs w:val="28"/>
          <w:lang w:val="ru-RU"/>
        </w:rPr>
        <w:footnoteReference w:id="12"/>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w:t>
      </w:r>
      <w:r w:rsidR="00DE7B1C" w:rsidRPr="00CA4934">
        <w:rPr>
          <w:rFonts w:ascii="Times New Roman" w:eastAsia="SchoolBookSanPin" w:hAnsi="Times New Roman"/>
          <w:sz w:val="28"/>
          <w:szCs w:val="28"/>
          <w:lang w:val="ru-RU"/>
        </w:rPr>
        <w:t xml:space="preserve">Организационный раздел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r w:rsidR="00A24D19" w:rsidRPr="00CA4934">
        <w:rPr>
          <w:rStyle w:val="af8"/>
          <w:rFonts w:ascii="Times New Roman" w:eastAsia="SchoolBookSanPin" w:hAnsi="Times New Roman"/>
          <w:sz w:val="28"/>
          <w:szCs w:val="28"/>
          <w:lang w:val="ru-RU"/>
        </w:rPr>
        <w:footnoteReference w:id="13"/>
      </w:r>
      <w:r w:rsidR="00DE7B1C" w:rsidRPr="00CA4934">
        <w:rPr>
          <w:rFonts w:ascii="Times New Roman" w:eastAsia="SchoolBookSanPin" w:hAnsi="Times New Roman"/>
          <w:sz w:val="28"/>
          <w:szCs w:val="28"/>
          <w:lang w:val="ru-RU"/>
        </w:rPr>
        <w:t xml:space="preserve">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6B5346" w:rsidRPr="00CA4934">
        <w:rPr>
          <w:rFonts w:ascii="Times New Roman" w:eastAsia="OfficinaSansBoldITC" w:hAnsi="Times New Roman"/>
          <w:b/>
          <w:sz w:val="28"/>
          <w:szCs w:val="28"/>
          <w:lang w:val="ru-RU"/>
        </w:rPr>
        <w:t>ФОП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w:t>
      </w:r>
      <w:r w:rsidR="00AE6C03" w:rsidRPr="00CA4934">
        <w:rPr>
          <w:rFonts w:ascii="Times New Roman" w:eastAsia="SchoolBookSanPin" w:hAnsi="Times New Roman"/>
          <w:sz w:val="28"/>
          <w:szCs w:val="28"/>
          <w:lang w:val="ru-RU"/>
        </w:rPr>
        <w:t>Пояснительная записка</w:t>
      </w:r>
      <w:r w:rsidR="003206F3"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00DE7B1C" w:rsidRPr="00CA4934">
        <w:rPr>
          <w:rFonts w:ascii="Times New Roman" w:eastAsia="SchoolBookSanPin" w:hAnsi="Times New Roman"/>
          <w:sz w:val="28"/>
          <w:szCs w:val="28"/>
          <w:lang w:val="ru-RU"/>
        </w:rPr>
        <w:lastRenderedPageBreak/>
        <w:t xml:space="preserve">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ФОП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w:t>
      </w:r>
      <w:r w:rsidRPr="00CA4934">
        <w:rPr>
          <w:rFonts w:ascii="Times New Roman" w:eastAsia="SchoolBookSanPin" w:hAnsi="Times New Roman"/>
          <w:sz w:val="28"/>
          <w:szCs w:val="28"/>
          <w:lang w:val="ru-RU"/>
        </w:rPr>
        <w:lastRenderedPageBreak/>
        <w:t xml:space="preserve">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Pr="00CA4934"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 xml:space="preserve">зарегистрировано Министерством юстиции </w:t>
      </w:r>
      <w:r w:rsidR="001A5591" w:rsidRPr="00CA4934">
        <w:rPr>
          <w:rFonts w:ascii="Times New Roman" w:eastAsia="SchoolBookSanPin" w:hAnsi="Times New Roman"/>
          <w:sz w:val="28"/>
          <w:szCs w:val="28"/>
          <w:lang w:val="ru-RU"/>
        </w:rPr>
        <w:lastRenderedPageBreak/>
        <w:t>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B15B28" w:rsidRPr="00CA4934">
        <w:rPr>
          <w:rFonts w:ascii="Times New Roman" w:eastAsia="SchoolBookSanPin" w:hAnsi="Times New Roman"/>
          <w:sz w:val="28"/>
          <w:szCs w:val="28"/>
          <w:lang w:val="ru-RU"/>
        </w:rPr>
        <w:t>5058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r w:rsidR="00AE479F" w:rsidRPr="00CA4934">
        <w:rPr>
          <w:rStyle w:val="af8"/>
          <w:rFonts w:ascii="Times New Roman" w:hAnsi="Times New Roman"/>
          <w:sz w:val="28"/>
          <w:szCs w:val="28"/>
          <w:lang w:val="ru-RU"/>
        </w:rPr>
        <w:footnoteReference w:id="14"/>
      </w:r>
      <w:r w:rsidR="00DE7B1C" w:rsidRPr="00CA4934">
        <w:rPr>
          <w:rFonts w:ascii="Times New Roman" w:hAnsi="Times New Roman"/>
          <w:sz w:val="28"/>
          <w:szCs w:val="28"/>
          <w:lang w:val="ru-RU"/>
        </w:rPr>
        <w:t>.</w:t>
      </w:r>
    </w:p>
    <w:p w:rsidR="00A409F0" w:rsidRPr="00CA4934" w:rsidRDefault="0091793E" w:rsidP="00C2107B">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17</w:t>
      </w:r>
      <w:r w:rsidR="00A409F0" w:rsidRPr="00CA4934">
        <w:rPr>
          <w:rFonts w:ascii="Times New Roman" w:hAnsi="Times New Roman"/>
          <w:sz w:val="28"/>
          <w:szCs w:val="28"/>
          <w:lang w:val="ru-RU"/>
        </w:rPr>
        <w:t xml:space="preserve">. Планируемые результаты освоения </w:t>
      </w:r>
      <w:r w:rsidR="006B5346" w:rsidRPr="00CA4934">
        <w:rPr>
          <w:rFonts w:ascii="Times New Roman" w:hAnsi="Times New Roman"/>
          <w:sz w:val="28"/>
          <w:szCs w:val="28"/>
          <w:lang w:val="ru-RU"/>
        </w:rPr>
        <w:t>ФОП ООО</w:t>
      </w:r>
      <w:r w:rsidR="003206F3" w:rsidRPr="00CA4934">
        <w:rPr>
          <w:rFonts w:ascii="Times New Roman" w:hAnsi="Times New Roman"/>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w:t>
      </w:r>
      <w:r w:rsidR="00DE7B1C" w:rsidRPr="00CA4934">
        <w:rPr>
          <w:rFonts w:ascii="Times New Roman" w:eastAsia="SchoolBookSanPin" w:hAnsi="Times New Roman"/>
          <w:sz w:val="28"/>
          <w:szCs w:val="28"/>
          <w:lang w:val="ru-RU"/>
        </w:rPr>
        <w:lastRenderedPageBreak/>
        <w:t xml:space="preserve">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6317BD" w:rsidRPr="00CA4934">
        <w:rPr>
          <w:rFonts w:ascii="Times New Roman" w:eastAsia="SchoolBookSanPin" w:hAnsi="Times New Roman"/>
          <w:sz w:val="28"/>
          <w:szCs w:val="28"/>
          <w:lang w:val="ru-RU"/>
        </w:rPr>
        <w:t>ФО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370C85"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w:t>
      </w:r>
      <w:r w:rsidRPr="00CA4934">
        <w:rPr>
          <w:rFonts w:ascii="Times New Roman" w:eastAsia="SchoolBookSanPin" w:hAnsi="Times New Roman"/>
          <w:sz w:val="28"/>
          <w:szCs w:val="28"/>
          <w:lang w:val="ru-RU"/>
        </w:rPr>
        <w:lastRenderedPageBreak/>
        <w:t>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Система оценки достижения планируемых результатов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на достижение планируемых результатов освоения ФОП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критериальной базой выступают требования ФГОС ООО, которые </w:t>
      </w:r>
      <w:r w:rsidRPr="00CA4934">
        <w:rPr>
          <w:rFonts w:ascii="Times New Roman" w:eastAsia="SchoolBookSanPin" w:hAnsi="Times New Roman"/>
          <w:sz w:val="28"/>
          <w:szCs w:val="28"/>
          <w:lang w:val="ru-RU"/>
        </w:rPr>
        <w:lastRenderedPageBreak/>
        <w:t>конкретизируются в планируемых результатах освоения обучающимися ФОП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r w:rsidRPr="00CA4934">
        <w:rPr>
          <w:rStyle w:val="af8"/>
          <w:rFonts w:ascii="Times New Roman" w:eastAsia="SchoolBookSanPin" w:hAnsi="Times New Roman"/>
          <w:sz w:val="28"/>
          <w:szCs w:val="28"/>
          <w:lang w:val="ru-RU"/>
        </w:rPr>
        <w:footnoteReference w:id="15"/>
      </w:r>
      <w:r w:rsidR="00D32FE9" w:rsidRPr="00CA4934">
        <w:rPr>
          <w:rFonts w:ascii="Times New Roman" w:eastAsia="SchoolBookSanPin" w:hAnsi="Times New Roman"/>
          <w:sz w:val="28"/>
          <w:szCs w:val="28"/>
          <w:lang w:val="ru-RU"/>
        </w:rPr>
        <w:t>;</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Style w:val="af8"/>
          <w:rFonts w:ascii="Times New Roman" w:eastAsia="SchoolBookSanPin" w:hAnsi="Times New Roman"/>
          <w:sz w:val="28"/>
          <w:szCs w:val="28"/>
          <w:lang w:val="ru-RU"/>
        </w:rPr>
        <w:footnoteReference w:id="16"/>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w:t>
      </w:r>
      <w:r w:rsidRPr="00CA4934">
        <w:rPr>
          <w:rFonts w:ascii="Times New Roman" w:eastAsia="SchoolBookSanPin" w:hAnsi="Times New Roman"/>
          <w:sz w:val="28"/>
          <w:szCs w:val="28"/>
          <w:lang w:val="ru-RU"/>
        </w:rPr>
        <w:lastRenderedPageBreak/>
        <w:t>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lastRenderedPageBreak/>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самостоятельном освоении содержания избранных областей знаний и (или) видов </w:t>
      </w:r>
      <w:r w:rsidRPr="00CA4934">
        <w:rPr>
          <w:rFonts w:ascii="Times New Roman" w:eastAsia="SchoolBookSanPin" w:hAnsi="Times New Roman"/>
          <w:sz w:val="28"/>
          <w:szCs w:val="28"/>
          <w:lang w:val="ru-RU"/>
        </w:rPr>
        <w:lastRenderedPageBreak/>
        <w:t>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18.21. Предметные результаты освоения ФОП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w:t>
      </w:r>
      <w:r w:rsidRPr="00CA4934">
        <w:rPr>
          <w:rFonts w:ascii="Times New Roman" w:eastAsia="SchoolBookSanPin" w:hAnsi="Times New Roman"/>
          <w:sz w:val="28"/>
          <w:szCs w:val="28"/>
          <w:lang w:val="ru-RU"/>
        </w:rPr>
        <w:lastRenderedPageBreak/>
        <w:t xml:space="preserve">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2618EA" w:rsidRPr="00CA4934" w:rsidRDefault="002618EA" w:rsidP="00C2107B">
      <w:pPr>
        <w:spacing w:after="0" w:line="360" w:lineRule="auto"/>
        <w:ind w:firstLine="709"/>
        <w:jc w:val="both"/>
        <w:rPr>
          <w:rFonts w:ascii="Times New Roman" w:eastAsia="SchoolBookSanPin" w:hAnsi="Times New Roman"/>
          <w:sz w:val="28"/>
          <w:szCs w:val="28"/>
          <w:lang w:val="ru-RU"/>
        </w:rPr>
      </w:pPr>
    </w:p>
    <w:p w:rsidR="00DE7B1C" w:rsidRPr="00E10E6C" w:rsidRDefault="00764573" w:rsidP="00C2107B">
      <w:pPr>
        <w:spacing w:after="0" w:line="360" w:lineRule="auto"/>
        <w:jc w:val="center"/>
        <w:rPr>
          <w:rFonts w:ascii="Times New Roman" w:eastAsia="SchoolBookSanPin" w:hAnsi="Times New Roman"/>
          <w:b/>
          <w:color w:val="FF0000"/>
          <w:sz w:val="28"/>
          <w:szCs w:val="28"/>
          <w:lang w:val="ru-RU"/>
        </w:rPr>
      </w:pPr>
      <w:r w:rsidRPr="00E10E6C">
        <w:rPr>
          <w:rFonts w:ascii="Times New Roman" w:eastAsia="SchoolBookSanPin" w:hAnsi="Times New Roman"/>
          <w:b/>
          <w:color w:val="FF0000"/>
          <w:sz w:val="28"/>
          <w:szCs w:val="28"/>
          <w:lang w:val="ru-RU"/>
        </w:rPr>
        <w:t>III. Содержательный раздел</w:t>
      </w:r>
      <w:r w:rsidR="004F36DA" w:rsidRPr="00E10E6C">
        <w:rPr>
          <w:rFonts w:ascii="Times New Roman" w:eastAsia="SchoolBookSanPin" w:hAnsi="Times New Roman"/>
          <w:b/>
          <w:color w:val="FF0000"/>
          <w:sz w:val="28"/>
          <w:szCs w:val="28"/>
          <w:lang w:val="ru-RU"/>
        </w:rPr>
        <w:t>.</w:t>
      </w:r>
    </w:p>
    <w:p w:rsidR="00073C3E" w:rsidRPr="00E10E6C" w:rsidRDefault="00073C3E" w:rsidP="00C2107B">
      <w:pPr>
        <w:spacing w:after="0" w:line="360" w:lineRule="auto"/>
        <w:jc w:val="center"/>
        <w:rPr>
          <w:rFonts w:ascii="Times New Roman" w:eastAsia="SchoolBookSanPin" w:hAnsi="Times New Roman"/>
          <w:b/>
          <w:color w:val="FF0000"/>
          <w:sz w:val="28"/>
          <w:szCs w:val="28"/>
          <w:lang w:val="ru-RU"/>
        </w:rPr>
      </w:pPr>
    </w:p>
    <w:p w:rsidR="00BF3BA1" w:rsidRPr="00CA4934" w:rsidRDefault="00144CD5" w:rsidP="00F973DB">
      <w:pPr>
        <w:pStyle w:val="1"/>
        <w:pBdr>
          <w:bottom w:val="none" w:sz="0" w:space="0" w:color="auto"/>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3</w:t>
      </w:r>
      <w:r w:rsidR="00BF3BA1" w:rsidRPr="00CA4934">
        <w:rPr>
          <w:rFonts w:eastAsia="SchoolBookSanPin"/>
          <w:b w:val="0"/>
          <w:szCs w:val="28"/>
          <w:lang w:val="ru-RU"/>
        </w:rPr>
        <w:t>. Федеральная рабочая программа по учебному предмету «Русский язык».</w:t>
      </w:r>
      <w:r w:rsidR="00BF3BA1" w:rsidRPr="00CA4934">
        <w:rPr>
          <w:b w:val="0"/>
          <w:szCs w:val="28"/>
          <w:lang w:val="ru-RU"/>
        </w:rPr>
        <w:t xml:space="preserve"> </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.1.</w:t>
      </w:r>
      <w:r w:rsidR="00BF3BA1" w:rsidRPr="00CA4934">
        <w:rPr>
          <w:rFonts w:ascii="Times New Roman" w:hAnsi="Times New Roman"/>
          <w:sz w:val="28"/>
          <w:szCs w:val="28"/>
          <w:lang w:val="ru-RU"/>
        </w:rPr>
        <w:t xml:space="preserve"> </w:t>
      </w:r>
      <w:r w:rsidR="00BF3BA1" w:rsidRPr="00CA4934">
        <w:rPr>
          <w:rFonts w:ascii="Times New Roman" w:eastAsia="SchoolBookSanPin" w:hAnsi="Times New Roman"/>
          <w:sz w:val="28"/>
          <w:szCs w:val="28"/>
          <w:lang w:val="ru-RU"/>
        </w:rPr>
        <w:t xml:space="preserve">Федеральная рабочая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00BF3BA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к определению планируемых результатов.</w:t>
      </w:r>
    </w:p>
    <w:p w:rsidR="00464243"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 xml:space="preserve">.3.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144CD5" w:rsidP="00F973DB">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BF3BA1" w:rsidRPr="00CA4934">
        <w:rPr>
          <w:rFonts w:ascii="Times New Roman" w:eastAsia="SchoolBookSanPin" w:hAnsi="Times New Roman"/>
          <w:sz w:val="28"/>
          <w:szCs w:val="28"/>
          <w:lang w:val="ru-RU"/>
        </w:rPr>
        <w:t>.4.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00BF3BA1" w:rsidRPr="00CA4934">
        <w:rPr>
          <w:rFonts w:ascii="Times New Roman" w:eastAsia="SchoolBookSanPin" w:hAnsi="Times New Roman"/>
          <w:sz w:val="28"/>
          <w:szCs w:val="28"/>
          <w:lang w:val="ru-RU"/>
        </w:rPr>
        <w:t xml:space="preserve">на </w:t>
      </w:r>
      <w:r w:rsidR="00BF3BA1" w:rsidRPr="00CA4934">
        <w:rPr>
          <w:rFonts w:ascii="Times New Roman" w:eastAsia="SchoolBookSanPin" w:hAnsi="Times New Roman"/>
          <w:sz w:val="28"/>
          <w:szCs w:val="28"/>
          <w:lang w:val="ru-RU"/>
        </w:rPr>
        <w:lastRenderedPageBreak/>
        <w:t>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Русский язык, выполняя свои базовые функции общения и выражения мысли, </w:t>
      </w:r>
      <w:r w:rsidRPr="00CA4934">
        <w:rPr>
          <w:rFonts w:ascii="Times New Roman" w:eastAsia="SchoolBookSanPin" w:hAnsi="Times New Roman"/>
          <w:sz w:val="28"/>
          <w:szCs w:val="28"/>
          <w:lang w:val="ru-RU"/>
        </w:rPr>
        <w:lastRenderedPageBreak/>
        <w:t>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Pr="00CA4934" w:rsidRDefault="00C8538E" w:rsidP="00F973DB">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3</w:t>
      </w:r>
      <w:r w:rsidR="00F055F1" w:rsidRPr="00CA4934">
        <w:rPr>
          <w:rFonts w:ascii="Times New Roman" w:eastAsia="OfficinaSansBoldITC" w:hAnsi="Times New Roman"/>
          <w:sz w:val="28"/>
          <w:szCs w:val="28"/>
          <w:lang w:val="ru-RU"/>
        </w:rPr>
        <w:t>.5.7.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00F055F1"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00F055F1"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A4934">
        <w:rPr>
          <w:rFonts w:ascii="Times New Roman" w:eastAsia="SchoolBookSanPin" w:hAnsi="Times New Roman"/>
          <w:position w:val="1"/>
          <w:sz w:val="28"/>
          <w:szCs w:val="28"/>
          <w:lang w:val="ru-RU"/>
        </w:rPr>
        <w:lastRenderedPageBreak/>
        <w:t>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Предложения с обращением, особенности интонации. Обращение и средства </w:t>
      </w:r>
      <w:r w:rsidRPr="00CA4934">
        <w:rPr>
          <w:rFonts w:ascii="Times New Roman" w:eastAsia="SchoolBookSanPin" w:hAnsi="Times New Roman"/>
          <w:sz w:val="28"/>
          <w:szCs w:val="28"/>
          <w:lang w:val="ru-RU"/>
        </w:rPr>
        <w:lastRenderedPageBreak/>
        <w:t>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Информационная переработка текста. План текста (простой, сложный; </w:t>
      </w:r>
      <w:r w:rsidRPr="00CA4934">
        <w:rPr>
          <w:rFonts w:ascii="Times New Roman" w:eastAsia="SchoolBookSanPin" w:hAnsi="Times New Roman"/>
          <w:sz w:val="28"/>
          <w:szCs w:val="28"/>
          <w:lang w:val="ru-RU"/>
        </w:rPr>
        <w:lastRenderedPageBreak/>
        <w:t>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lastRenderedPageBreak/>
        <w:t>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правописание </w:t>
      </w:r>
      <w:r w:rsidRPr="00CA4934">
        <w:rPr>
          <w:rFonts w:ascii="Times New Roman" w:eastAsia="SchoolBookSanPin" w:hAnsi="Times New Roman"/>
          <w:position w:val="1"/>
          <w:sz w:val="28"/>
          <w:szCs w:val="28"/>
          <w:lang w:val="ru-RU"/>
        </w:rPr>
        <w:lastRenderedPageBreak/>
        <w:t>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lastRenderedPageBreak/>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w:t>
      </w:r>
      <w:r w:rsidR="00D67B9C" w:rsidRPr="00CA4934">
        <w:rPr>
          <w:rFonts w:ascii="Times New Roman" w:eastAsia="SchoolBookSanPin" w:hAnsi="Times New Roman"/>
          <w:position w:val="1"/>
          <w:sz w:val="28"/>
          <w:szCs w:val="28"/>
          <w:lang w:val="ru-RU"/>
        </w:rPr>
        <w:lastRenderedPageBreak/>
        <w:t>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Особенности употребления языковых средств выразительности в текстах, </w:t>
      </w:r>
      <w:r w:rsidRPr="00CA4934">
        <w:rPr>
          <w:rFonts w:ascii="Times New Roman" w:eastAsia="SchoolBookSanPin" w:hAnsi="Times New Roman"/>
          <w:sz w:val="28"/>
          <w:szCs w:val="28"/>
          <w:lang w:val="ru-RU"/>
        </w:rPr>
        <w:lastRenderedPageBreak/>
        <w:t>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 xml:space="preserve">на </w:t>
      </w:r>
      <w:r w:rsidR="00E87CC9" w:rsidRPr="00CA4934">
        <w:rPr>
          <w:rFonts w:ascii="Times New Roman" w:eastAsia="OfficinaSansBoldITC" w:hAnsi="Times New Roman"/>
          <w:sz w:val="28"/>
          <w:szCs w:val="28"/>
          <w:lang w:val="ru-RU"/>
        </w:rPr>
        <w:lastRenderedPageBreak/>
        <w:t>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как государственного языка Российской Федерации и языка межнационального общения </w:t>
      </w:r>
      <w:r w:rsidRPr="00CA4934">
        <w:rPr>
          <w:rFonts w:ascii="Times New Roman" w:eastAsia="SchoolBookSanPin" w:hAnsi="Times New Roman"/>
          <w:sz w:val="28"/>
          <w:szCs w:val="28"/>
          <w:lang w:val="ru-RU"/>
        </w:rPr>
        <w:lastRenderedPageBreak/>
        <w:t>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CA4934">
        <w:rPr>
          <w:rFonts w:ascii="Times New Roman" w:eastAsia="SchoolBookSanPin" w:hAnsi="Times New Roman"/>
          <w:position w:val="1"/>
          <w:sz w:val="28"/>
          <w:szCs w:val="28"/>
          <w:lang w:val="ru-RU"/>
        </w:rPr>
        <w:lastRenderedPageBreak/>
        <w:t>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повышение уровня экологической культуры, осознание глобального характера </w:t>
      </w:r>
      <w:r w:rsidRPr="00CA4934">
        <w:rPr>
          <w:rFonts w:ascii="Times New Roman" w:eastAsia="SchoolBookSanPin" w:hAnsi="Times New Roman"/>
          <w:position w:val="1"/>
          <w:sz w:val="28"/>
          <w:szCs w:val="28"/>
          <w:lang w:val="ru-RU"/>
        </w:rPr>
        <w:lastRenderedPageBreak/>
        <w:t>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w:t>
      </w:r>
      <w:r w:rsidRPr="00CA4934">
        <w:rPr>
          <w:rFonts w:ascii="Times New Roman" w:eastAsia="SchoolBookSanPin" w:hAnsi="Times New Roman"/>
          <w:sz w:val="28"/>
          <w:szCs w:val="28"/>
          <w:lang w:val="ru-RU"/>
        </w:rPr>
        <w:lastRenderedPageBreak/>
        <w:t>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lastRenderedPageBreak/>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w:t>
      </w:r>
      <w:r w:rsidRPr="00CA4934">
        <w:rPr>
          <w:rFonts w:ascii="Times New Roman" w:eastAsia="SchoolBookSanPin" w:hAnsi="Times New Roman"/>
          <w:position w:val="1"/>
          <w:sz w:val="28"/>
          <w:szCs w:val="28"/>
          <w:lang w:val="ru-RU"/>
        </w:rPr>
        <w:lastRenderedPageBreak/>
        <w:t>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высказывать идеи, нацеленные на решение задачи и поддержание </w:t>
      </w:r>
      <w:r w:rsidRPr="00CA4934">
        <w:rPr>
          <w:rFonts w:ascii="Times New Roman" w:eastAsia="SchoolBookSanPin" w:hAnsi="Times New Roman"/>
          <w:sz w:val="28"/>
          <w:szCs w:val="28"/>
          <w:lang w:val="ru-RU"/>
        </w:rPr>
        <w:lastRenderedPageBreak/>
        <w:t>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учётом </w:t>
      </w:r>
      <w:r w:rsidRPr="00CA4934">
        <w:rPr>
          <w:rFonts w:ascii="Times New Roman" w:eastAsia="SchoolBookSanPin" w:hAnsi="Times New Roman"/>
          <w:position w:val="1"/>
          <w:sz w:val="28"/>
          <w:szCs w:val="28"/>
          <w:lang w:val="ru-RU"/>
        </w:rPr>
        <w:lastRenderedPageBreak/>
        <w:t>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оценивать качество своего вклада в общий продукт по критериям, </w:t>
      </w:r>
      <w:r w:rsidRPr="00CA4934">
        <w:rPr>
          <w:rFonts w:ascii="Times New Roman" w:eastAsia="SchoolBookSanPin" w:hAnsi="Times New Roman"/>
          <w:position w:val="1"/>
          <w:sz w:val="28"/>
          <w:szCs w:val="28"/>
          <w:lang w:val="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художественных текстов различных функционально-смысловых типов речи </w:t>
      </w:r>
      <w:r w:rsidRPr="00CA4934">
        <w:rPr>
          <w:rFonts w:ascii="Times New Roman" w:eastAsia="SchoolBookSanPin" w:hAnsi="Times New Roman"/>
          <w:sz w:val="28"/>
          <w:szCs w:val="28"/>
          <w:lang w:val="ru-RU"/>
        </w:rPr>
        <w:lastRenderedPageBreak/>
        <w:t>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4" w:name="_Hlk128600300"/>
      <w:r w:rsidRPr="00CA4934">
        <w:rPr>
          <w:rFonts w:ascii="Times New Roman" w:eastAsia="SchoolBookSanPin" w:hAnsi="Times New Roman"/>
          <w:sz w:val="28"/>
          <w:szCs w:val="28"/>
          <w:lang w:val="ru-RU"/>
        </w:rPr>
        <w:t xml:space="preserve">19.11.4.5. </w:t>
      </w:r>
      <w:bookmarkEnd w:id="4"/>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w:t>
      </w:r>
      <w:r w:rsidRPr="00CA4934">
        <w:rPr>
          <w:rFonts w:ascii="Times New Roman" w:eastAsia="SchoolBookSanPin" w:hAnsi="Times New Roman"/>
          <w:position w:val="1"/>
          <w:sz w:val="28"/>
          <w:szCs w:val="28"/>
          <w:lang w:val="ru-RU"/>
        </w:rPr>
        <w:lastRenderedPageBreak/>
        <w:t xml:space="preserve">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 xml:space="preserve">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подробно и сжато передавать в устной и письменной форме содержание прочитанных научно-учебных </w:t>
      </w:r>
      <w:r w:rsidRPr="00CA4934">
        <w:rPr>
          <w:rFonts w:ascii="Times New Roman" w:eastAsia="SchoolBookSanPin" w:hAnsi="Times New Roman"/>
          <w:sz w:val="28"/>
          <w:szCs w:val="28"/>
          <w:lang w:val="ru-RU"/>
        </w:rPr>
        <w:lastRenderedPageBreak/>
        <w:t>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w:t>
      </w:r>
      <w:r w:rsidRPr="00CA4934">
        <w:rPr>
          <w:rFonts w:ascii="Times New Roman" w:eastAsia="SchoolBookSanPin" w:hAnsi="Times New Roman"/>
          <w:sz w:val="28"/>
          <w:szCs w:val="28"/>
          <w:lang w:val="ru-RU"/>
        </w:rPr>
        <w:lastRenderedPageBreak/>
        <w:t>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w:t>
      </w:r>
      <w:r w:rsidRPr="00CA4934">
        <w:rPr>
          <w:rFonts w:ascii="Times New Roman" w:eastAsia="SchoolBookSanPin" w:hAnsi="Times New Roman"/>
          <w:position w:val="1"/>
          <w:sz w:val="28"/>
          <w:szCs w:val="28"/>
          <w:lang w:val="ru-RU"/>
        </w:rPr>
        <w:lastRenderedPageBreak/>
        <w:t xml:space="preserve">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w:t>
      </w:r>
      <w:r w:rsidRPr="00CA4934">
        <w:rPr>
          <w:rFonts w:ascii="Times New Roman" w:eastAsia="SchoolBookSanPin" w:hAnsi="Times New Roman"/>
          <w:sz w:val="28"/>
          <w:szCs w:val="28"/>
          <w:lang w:val="ru-RU"/>
        </w:rPr>
        <w:lastRenderedPageBreak/>
        <w:t>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том числе сочинения-миниатюры объёмом 6 и более предложений, сочинения объёмом </w:t>
      </w:r>
      <w:r w:rsidRPr="00CA4934">
        <w:rPr>
          <w:rFonts w:ascii="Times New Roman" w:eastAsia="SchoolBookSanPin" w:hAnsi="Times New Roman"/>
          <w:sz w:val="28"/>
          <w:szCs w:val="28"/>
          <w:lang w:val="ru-RU"/>
        </w:rPr>
        <w:lastRenderedPageBreak/>
        <w:t>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w:t>
      </w:r>
      <w:r w:rsidRPr="00CA4934">
        <w:rPr>
          <w:rFonts w:ascii="Times New Roman" w:eastAsia="SchoolBookSanPin" w:hAnsi="Times New Roman"/>
          <w:position w:val="1"/>
          <w:sz w:val="28"/>
          <w:szCs w:val="28"/>
          <w:lang w:val="ru-RU"/>
        </w:rPr>
        <w:lastRenderedPageBreak/>
        <w:t>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Правильно расставлять знаки препинания в предложениях с одиночным </w:t>
      </w:r>
      <w:r w:rsidRPr="00CA4934">
        <w:rPr>
          <w:rFonts w:ascii="Times New Roman" w:eastAsia="SchoolBookSanPin" w:hAnsi="Times New Roman"/>
          <w:position w:val="1"/>
          <w:sz w:val="28"/>
          <w:szCs w:val="28"/>
          <w:lang w:val="ru-RU"/>
        </w:rPr>
        <w:lastRenderedPageBreak/>
        <w:t>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w:t>
      </w:r>
      <w:r w:rsidRPr="00CA4934">
        <w:rPr>
          <w:rFonts w:ascii="Times New Roman" w:eastAsia="SchoolBookSanPin" w:hAnsi="Times New Roman"/>
          <w:position w:val="1"/>
          <w:sz w:val="28"/>
          <w:szCs w:val="28"/>
          <w:lang w:val="ru-RU"/>
        </w:rPr>
        <w:lastRenderedPageBreak/>
        <w:t>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w:t>
      </w:r>
      <w:r w:rsidRPr="00CA4934">
        <w:rPr>
          <w:rFonts w:ascii="Times New Roman" w:eastAsia="SchoolBookSanPin" w:hAnsi="Times New Roman"/>
          <w:position w:val="1"/>
          <w:sz w:val="28"/>
          <w:szCs w:val="28"/>
          <w:lang w:val="ru-RU"/>
        </w:rPr>
        <w:lastRenderedPageBreak/>
        <w:t>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Характеризовать основные признаки предложения, средства оформления </w:t>
      </w:r>
      <w:r w:rsidRPr="00CA4934">
        <w:rPr>
          <w:rFonts w:ascii="Times New Roman" w:eastAsia="SchoolBookSanPin" w:hAnsi="Times New Roman"/>
          <w:sz w:val="28"/>
          <w:szCs w:val="28"/>
          <w:lang w:val="ru-RU"/>
        </w:rPr>
        <w:lastRenderedPageBreak/>
        <w:t>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редставлять </w:t>
      </w:r>
      <w:r w:rsidRPr="00CA4934">
        <w:rPr>
          <w:rFonts w:ascii="Times New Roman" w:eastAsia="SchoolBookSanPin" w:hAnsi="Times New Roman"/>
          <w:sz w:val="28"/>
          <w:szCs w:val="28"/>
          <w:lang w:val="ru-RU"/>
        </w:rPr>
        <w:lastRenderedPageBreak/>
        <w:t>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w:t>
      </w:r>
      <w:r w:rsidRPr="00CA4934">
        <w:rPr>
          <w:rFonts w:ascii="Times New Roman" w:eastAsia="SchoolBookSanPin" w:hAnsi="Times New Roman"/>
          <w:sz w:val="28"/>
          <w:szCs w:val="28"/>
          <w:lang w:val="ru-RU"/>
        </w:rPr>
        <w:lastRenderedPageBreak/>
        <w:t>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сложноподчинённые предложения с несколькими придаточными, </w:t>
      </w:r>
      <w:r w:rsidRPr="00CA4934">
        <w:rPr>
          <w:rFonts w:ascii="Times New Roman" w:eastAsia="SchoolBookSanPin" w:hAnsi="Times New Roman"/>
          <w:position w:val="1"/>
          <w:sz w:val="28"/>
          <w:szCs w:val="28"/>
          <w:lang w:val="ru-RU"/>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 xml:space="preserve">Сложные предложения с разными видами союзной и бессоюзной </w:t>
      </w:r>
      <w:r w:rsidR="00D67B9C" w:rsidRPr="00CA4934">
        <w:rPr>
          <w:rFonts w:ascii="Times New Roman" w:eastAsia="SchoolBookSanPin" w:hAnsi="Times New Roman"/>
          <w:bCs/>
          <w:sz w:val="28"/>
          <w:szCs w:val="28"/>
          <w:lang w:val="ru-RU"/>
        </w:rPr>
        <w:lastRenderedPageBreak/>
        <w:t>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C477E4" w:rsidRPr="00CA4934" w:rsidRDefault="00244FF2" w:rsidP="00F973DB">
      <w:pPr>
        <w:pStyle w:val="1"/>
        <w:pBdr>
          <w:bottom w:val="none" w:sz="0" w:space="0" w:color="auto"/>
        </w:pBdr>
        <w:spacing w:before="0" w:line="353" w:lineRule="auto"/>
        <w:ind w:firstLine="708"/>
        <w:jc w:val="both"/>
        <w:rPr>
          <w:b w:val="0"/>
          <w:szCs w:val="28"/>
          <w:lang w:val="ru-RU"/>
        </w:rPr>
      </w:pPr>
      <w:r w:rsidRPr="00CA4934">
        <w:rPr>
          <w:rFonts w:eastAsia="SchoolBookSanPin"/>
          <w:b w:val="0"/>
          <w:szCs w:val="28"/>
          <w:lang w:val="ru-RU"/>
        </w:rPr>
        <w:t>20</w:t>
      </w:r>
      <w:r w:rsidR="00C477E4" w:rsidRPr="00CA4934">
        <w:rPr>
          <w:rFonts w:eastAsia="SchoolBookSanPin"/>
          <w:b w:val="0"/>
          <w:szCs w:val="28"/>
          <w:lang w:val="ru-RU"/>
        </w:rPr>
        <w:t>. Федеральная рабочая программа по учебному предмету «Литература».</w:t>
      </w:r>
      <w:r w:rsidR="00C477E4" w:rsidRPr="00CA4934">
        <w:rPr>
          <w:b w:val="0"/>
          <w:szCs w:val="28"/>
          <w:lang w:val="ru-RU"/>
        </w:rPr>
        <w:t xml:space="preserve"> </w:t>
      </w:r>
    </w:p>
    <w:p w:rsidR="00C477E4"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C477E4" w:rsidRPr="00CA4934">
        <w:rPr>
          <w:rFonts w:ascii="Times New Roman" w:eastAsia="SchoolBookSanPin" w:hAnsi="Times New Roman"/>
          <w:sz w:val="28"/>
          <w:szCs w:val="28"/>
          <w:lang w:val="ru-RU"/>
        </w:rPr>
        <w:t>.1.</w:t>
      </w:r>
      <w:r w:rsidR="00127B73" w:rsidRPr="00CA4934">
        <w:rPr>
          <w:rFonts w:ascii="Times New Roman" w:eastAsia="SchoolBookSanPin" w:hAnsi="Times New Roman"/>
          <w:sz w:val="28"/>
          <w:szCs w:val="28"/>
          <w:lang w:val="ru-RU"/>
        </w:rPr>
        <w:t> </w:t>
      </w:r>
      <w:r w:rsidR="00C477E4" w:rsidRPr="00CA4934">
        <w:rPr>
          <w:rFonts w:ascii="Times New Roman" w:eastAsia="SchoolBookSanPin" w:hAnsi="Times New Roman"/>
          <w:sz w:val="28"/>
          <w:szCs w:val="28"/>
          <w:lang w:val="ru-RU"/>
        </w:rPr>
        <w:t>Федеральная рабочая программа по учебному предмету «Литература» (предметная область «Русский язык и литератур</w:t>
      </w:r>
      <w:r w:rsidR="00EE0888" w:rsidRPr="00CA4934">
        <w:rPr>
          <w:rFonts w:ascii="Times New Roman" w:eastAsia="SchoolBookSanPin" w:hAnsi="Times New Roman"/>
          <w:sz w:val="28"/>
          <w:szCs w:val="28"/>
          <w:lang w:val="ru-RU"/>
        </w:rPr>
        <w:t>а</w:t>
      </w:r>
      <w:r w:rsidR="00C477E4" w:rsidRPr="00CA4934">
        <w:rPr>
          <w:rFonts w:ascii="Times New Roman" w:eastAsia="SchoolBookSanPin" w:hAnsi="Times New Roman"/>
          <w:sz w:val="28"/>
          <w:szCs w:val="28"/>
          <w:lang w:val="ru-RU"/>
        </w:rPr>
        <w:t>») (далее</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CA4934">
        <w:rPr>
          <w:rFonts w:ascii="Times New Roman" w:eastAsia="SchoolBookSanPin" w:hAnsi="Times New Roman"/>
          <w:sz w:val="28"/>
          <w:szCs w:val="28"/>
          <w:lang w:val="ru-RU"/>
        </w:rPr>
        <w:t xml:space="preserve"> </w:t>
      </w:r>
      <w:r w:rsidR="00C477E4" w:rsidRPr="00CA4934">
        <w:rPr>
          <w:rFonts w:ascii="Times New Roman" w:eastAsia="SchoolBookSanPin" w:hAnsi="Times New Roman"/>
          <w:sz w:val="28"/>
          <w:szCs w:val="28"/>
          <w:lang w:val="ru-RU"/>
        </w:rPr>
        <w:t xml:space="preserve">по </w:t>
      </w:r>
      <w:r w:rsidR="00127B73" w:rsidRPr="00CA4934">
        <w:rPr>
          <w:rFonts w:ascii="Times New Roman" w:eastAsia="SchoolBookSanPin" w:hAnsi="Times New Roman"/>
          <w:sz w:val="28"/>
          <w:szCs w:val="28"/>
          <w:lang w:val="ru-RU"/>
        </w:rPr>
        <w:t>литературе</w:t>
      </w:r>
      <w:r w:rsidR="00C477E4"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 </w:t>
      </w:r>
      <w:r w:rsidR="002B095A" w:rsidRPr="00CA4934">
        <w:rPr>
          <w:rFonts w:ascii="Times New Roman" w:eastAsia="OfficinaSansBoldITC" w:hAnsi="Times New Roman"/>
          <w:sz w:val="28"/>
          <w:szCs w:val="28"/>
          <w:lang w:val="ru-RU"/>
        </w:rPr>
        <w:t>Пояснительная записка</w:t>
      </w:r>
      <w:r w:rsidR="00041B2F"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.2.1. Программа по литературе </w:t>
      </w:r>
      <w:r w:rsidR="00D67B9C" w:rsidRPr="00CA4934">
        <w:rPr>
          <w:rFonts w:ascii="Times New Roman" w:eastAsia="SchoolBookSanPin" w:hAnsi="Times New Roman"/>
          <w:sz w:val="28"/>
          <w:szCs w:val="28"/>
          <w:lang w:val="ru-RU"/>
        </w:rPr>
        <w:t>разработана с целью оказания методической помощи учителю литературы в создании рабочей програм</w:t>
      </w:r>
      <w:r w:rsidR="00874203"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ы по учебному предмету, ориентированной на современные тенденции в образовании и активные методики обучения.</w:t>
      </w:r>
    </w:p>
    <w:p w:rsidR="00127B73"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 xml:space="preserve">.2.2. Программа по литературе </w:t>
      </w:r>
      <w:r w:rsidR="00D67B9C" w:rsidRPr="00CA4934">
        <w:rPr>
          <w:rFonts w:ascii="Times New Roman" w:eastAsia="SchoolBookSanPin" w:hAnsi="Times New Roman"/>
          <w:sz w:val="28"/>
          <w:szCs w:val="28"/>
          <w:lang w:val="ru-RU"/>
        </w:rPr>
        <w:t>позволит учителю</w:t>
      </w:r>
      <w:r w:rsidR="00127B73" w:rsidRPr="00CA4934">
        <w:rPr>
          <w:rFonts w:ascii="Times New Roman" w:eastAsia="SchoolBookSanPin" w:hAnsi="Times New Roman"/>
          <w:sz w:val="28"/>
          <w:szCs w:val="28"/>
          <w:lang w:val="ru-RU"/>
        </w:rPr>
        <w:t>:</w:t>
      </w:r>
    </w:p>
    <w:p w:rsidR="00127B73"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реализовать в процессе преподавания литературы современные подходы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формированию личностных, метапредметных и предметных результатов обучения, </w:t>
      </w:r>
      <w:r w:rsidRPr="00CA4934">
        <w:rPr>
          <w:rFonts w:ascii="Times New Roman" w:eastAsia="SchoolBookSanPin" w:hAnsi="Times New Roman"/>
          <w:sz w:val="28"/>
          <w:szCs w:val="28"/>
          <w:lang w:val="ru-RU"/>
        </w:rPr>
        <w:lastRenderedPageBreak/>
        <w:t xml:space="preserve">сформулированных в ФГОС ООО; </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CA4934">
        <w:rPr>
          <w:rFonts w:ascii="Times New Roman" w:eastAsia="SchoolBookSanPin" w:hAnsi="Times New Roman"/>
          <w:sz w:val="28"/>
          <w:szCs w:val="28"/>
          <w:lang w:val="ru-RU"/>
        </w:rPr>
        <w:t xml:space="preserve">в соответствии с ФГОС ООО, </w:t>
      </w:r>
      <w:r w:rsidR="00127B73" w:rsidRPr="00CA4934">
        <w:rPr>
          <w:rFonts w:ascii="Times New Roman" w:eastAsia="SchoolBookSanPin" w:hAnsi="Times New Roman"/>
          <w:position w:val="1"/>
          <w:sz w:val="28"/>
          <w:szCs w:val="28"/>
          <w:lang w:val="ru-RU"/>
        </w:rPr>
        <w:t>федеральной</w:t>
      </w:r>
      <w:r w:rsidRPr="00CA4934">
        <w:rPr>
          <w:rFonts w:ascii="Times New Roman" w:eastAsia="SchoolBookSanPin" w:hAnsi="Times New Roman"/>
          <w:position w:val="1"/>
          <w:sz w:val="28"/>
          <w:szCs w:val="28"/>
          <w:lang w:val="ru-RU"/>
        </w:rPr>
        <w:t xml:space="preserve"> </w:t>
      </w:r>
      <w:r w:rsidR="009C0C1D" w:rsidRPr="00CA4934">
        <w:rPr>
          <w:rFonts w:ascii="Times New Roman" w:eastAsia="SchoolBookSanPin" w:hAnsi="Times New Roman"/>
          <w:position w:val="1"/>
          <w:sz w:val="28"/>
          <w:szCs w:val="28"/>
          <w:lang w:val="ru-RU"/>
        </w:rPr>
        <w:t xml:space="preserve">рабочей </w:t>
      </w:r>
      <w:r w:rsidRPr="00CA4934">
        <w:rPr>
          <w:rFonts w:ascii="Times New Roman" w:eastAsia="SchoolBookSanPin" w:hAnsi="Times New Roman"/>
          <w:position w:val="1"/>
          <w:sz w:val="28"/>
          <w:szCs w:val="28"/>
          <w:lang w:val="ru-RU"/>
        </w:rPr>
        <w:t>программой воспитания.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.2.3. </w:t>
      </w:r>
      <w:r w:rsidR="00D67B9C" w:rsidRPr="00CA4934">
        <w:rPr>
          <w:rFonts w:ascii="Times New Roman" w:eastAsia="SchoolBookSanPin" w:hAnsi="Times New Roman"/>
          <w:position w:val="1"/>
          <w:sz w:val="28"/>
          <w:szCs w:val="28"/>
          <w:lang w:val="ru-RU"/>
        </w:rPr>
        <w:t xml:space="preserve">Личностные и метапредметные результаты </w:t>
      </w:r>
      <w:r w:rsidR="00127B73" w:rsidRPr="00CA4934">
        <w:rPr>
          <w:rFonts w:ascii="Times New Roman" w:eastAsia="SchoolBookSanPin" w:hAnsi="Times New Roman"/>
          <w:position w:val="1"/>
          <w:sz w:val="28"/>
          <w:szCs w:val="28"/>
          <w:lang w:val="ru-RU"/>
        </w:rPr>
        <w:t xml:space="preserve">в </w:t>
      </w:r>
      <w:r w:rsidR="00D67B9C" w:rsidRPr="00CA4934">
        <w:rPr>
          <w:rFonts w:ascii="Times New Roman" w:eastAsia="SchoolBookSanPin" w:hAnsi="Times New Roman"/>
          <w:position w:val="1"/>
          <w:sz w:val="28"/>
          <w:szCs w:val="28"/>
          <w:lang w:val="ru-RU"/>
        </w:rPr>
        <w:t xml:space="preserve">программе </w:t>
      </w:r>
      <w:r w:rsidR="00127B73" w:rsidRPr="00CA4934">
        <w:rPr>
          <w:rFonts w:ascii="Times New Roman" w:eastAsia="SchoolBookSanPin" w:hAnsi="Times New Roman"/>
          <w:position w:val="1"/>
          <w:sz w:val="28"/>
          <w:szCs w:val="28"/>
          <w:lang w:val="ru-RU"/>
        </w:rPr>
        <w:t xml:space="preserve">по литературе </w:t>
      </w:r>
      <w:r w:rsidR="00D67B9C" w:rsidRPr="00CA4934">
        <w:rPr>
          <w:rFonts w:ascii="Times New Roman" w:eastAsia="SchoolBookSanPin" w:hAnsi="Times New Roman"/>
          <w:position w:val="1"/>
          <w:sz w:val="28"/>
          <w:szCs w:val="28"/>
          <w:lang w:val="ru-RU"/>
        </w:rPr>
        <w:t xml:space="preserve">представлены с учётом особенностей преподавания </w:t>
      </w:r>
      <w:r w:rsidR="00D67B9C" w:rsidRPr="00CA4934">
        <w:rPr>
          <w:rFonts w:ascii="Times New Roman" w:eastAsia="SchoolBookSanPin" w:hAnsi="Times New Roman"/>
          <w:sz w:val="28"/>
          <w:szCs w:val="28"/>
          <w:lang w:val="ru-RU"/>
        </w:rPr>
        <w:t>учебного предмета на уровне основного общего образования</w:t>
      </w:r>
      <w:r w:rsidR="00D67B9C" w:rsidRPr="00CA4934">
        <w:rPr>
          <w:rFonts w:ascii="Times New Roman" w:eastAsia="SchoolBookSanPin" w:hAnsi="Times New Roman"/>
          <w:position w:val="1"/>
          <w:sz w:val="28"/>
          <w:szCs w:val="28"/>
          <w:lang w:val="ru-RU"/>
        </w:rPr>
        <w:t>, планируемые предметные результаты распределены по годам обучения.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.2.4. Литература</w:t>
      </w:r>
      <w:r w:rsidR="00D67B9C" w:rsidRPr="00CA4934">
        <w:rPr>
          <w:rFonts w:ascii="Times New Roman" w:eastAsia="SchoolBookSanPin" w:hAnsi="Times New Roman"/>
          <w:sz w:val="28"/>
          <w:szCs w:val="28"/>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как занимает ведущее место в эмоциональном, интеллектуальном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эстетическом развитии обучающихся, в становлении основ их миропонимания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национального самосознания. Особенности литературы как </w:t>
      </w:r>
      <w:r w:rsidR="00127B73" w:rsidRPr="00CA4934">
        <w:rPr>
          <w:rFonts w:ascii="Times New Roman" w:eastAsia="SchoolBookSanPin" w:hAnsi="Times New Roman"/>
          <w:sz w:val="28"/>
          <w:szCs w:val="28"/>
          <w:lang w:val="ru-RU"/>
        </w:rPr>
        <w:t>учебного</w:t>
      </w:r>
      <w:r w:rsidR="00D67B9C" w:rsidRPr="00CA4934">
        <w:rPr>
          <w:rFonts w:ascii="Times New Roman" w:eastAsia="SchoolBookSanPin" w:hAnsi="Times New Roman"/>
          <w:sz w:val="28"/>
          <w:szCs w:val="28"/>
          <w:lang w:val="ru-RU"/>
        </w:rPr>
        <w:t xml:space="preserve"> предмета связаны с тем, что литературные произведения являются феноменом культуры: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.2.5. </w:t>
      </w:r>
      <w:r w:rsidR="00D67B9C" w:rsidRPr="00CA4934">
        <w:rPr>
          <w:rFonts w:ascii="Times New Roman" w:eastAsia="SchoolBookSanPin" w:hAnsi="Times New Roman"/>
          <w:sz w:val="28"/>
          <w:szCs w:val="28"/>
          <w:lang w:val="ru-RU"/>
        </w:rPr>
        <w:t>Основу содержания литературного образования составляют чтение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психического и литературного развития, жизненного и читательского опыта.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.2.6. </w:t>
      </w:r>
      <w:r w:rsidR="00D67B9C" w:rsidRPr="00CA4934">
        <w:rPr>
          <w:rFonts w:ascii="Times New Roman" w:eastAsia="SchoolBookSanPin" w:hAnsi="Times New Roman"/>
          <w:sz w:val="28"/>
          <w:szCs w:val="28"/>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CA4934">
        <w:rPr>
          <w:rFonts w:ascii="Times New Roman" w:eastAsia="SchoolBookSanPin" w:hAnsi="Times New Roman"/>
          <w:sz w:val="28"/>
          <w:szCs w:val="28"/>
          <w:lang w:val="ru-RU"/>
        </w:rPr>
        <w:t>учебным предметом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«Л</w:t>
      </w:r>
      <w:r w:rsidR="00D67B9C" w:rsidRPr="00CA4934">
        <w:rPr>
          <w:rFonts w:ascii="Times New Roman" w:eastAsia="SchoolBookSanPin" w:hAnsi="Times New Roman"/>
          <w:sz w:val="28"/>
          <w:szCs w:val="28"/>
          <w:lang w:val="ru-RU"/>
        </w:rPr>
        <w:t>итературно</w:t>
      </w:r>
      <w:r w:rsidR="00127B73" w:rsidRPr="00CA4934">
        <w:rPr>
          <w:rFonts w:ascii="Times New Roman" w:eastAsia="SchoolBookSanPin" w:hAnsi="Times New Roman"/>
          <w:sz w:val="28"/>
          <w:szCs w:val="28"/>
          <w:lang w:val="ru-RU"/>
        </w:rPr>
        <w:t>е</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чтени</w:t>
      </w:r>
      <w:r w:rsidR="00127B73" w:rsidRPr="00CA4934">
        <w:rPr>
          <w:rFonts w:ascii="Times New Roman" w:eastAsia="SchoolBookSanPin" w:hAnsi="Times New Roman"/>
          <w:sz w:val="28"/>
          <w:szCs w:val="28"/>
          <w:lang w:val="ru-RU"/>
        </w:rPr>
        <w:t>е»</w:t>
      </w:r>
      <w:r w:rsidR="00D67B9C" w:rsidRPr="00CA4934">
        <w:rPr>
          <w:rFonts w:ascii="Times New Roman" w:eastAsia="SchoolBookSanPin" w:hAnsi="Times New Roman"/>
          <w:sz w:val="28"/>
          <w:szCs w:val="28"/>
          <w:lang w:val="ru-RU"/>
        </w:rPr>
        <w:t xml:space="preserve"> </w:t>
      </w:r>
      <w:r w:rsidR="007F015A" w:rsidRPr="00CA4934">
        <w:rPr>
          <w:rFonts w:ascii="Times New Roman" w:eastAsia="SchoolBookSanPin" w:hAnsi="Times New Roman"/>
          <w:sz w:val="28"/>
          <w:szCs w:val="28"/>
          <w:lang w:val="ru-RU"/>
        </w:rPr>
        <w:t>на уровне начального общего образования</w:t>
      </w:r>
      <w:r w:rsidR="00D67B9C" w:rsidRPr="00CA4934">
        <w:rPr>
          <w:rFonts w:ascii="Times New Roman" w:eastAsia="SchoolBookSanPin" w:hAnsi="Times New Roman"/>
          <w:sz w:val="28"/>
          <w:szCs w:val="28"/>
          <w:lang w:val="ru-RU"/>
        </w:rPr>
        <w:t xml:space="preserve">, межпредметных </w:t>
      </w:r>
      <w:r w:rsidR="00D67B9C" w:rsidRPr="00CA4934">
        <w:rPr>
          <w:rFonts w:ascii="Times New Roman" w:eastAsia="SchoolBookSanPin" w:hAnsi="Times New Roman"/>
          <w:sz w:val="28"/>
          <w:szCs w:val="28"/>
          <w:lang w:val="ru-RU"/>
        </w:rPr>
        <w:lastRenderedPageBreak/>
        <w:t>связей с русск</w:t>
      </w:r>
      <w:r w:rsidR="00127B73" w:rsidRPr="00CA4934">
        <w:rPr>
          <w:rFonts w:ascii="Times New Roman" w:eastAsia="SchoolBookSanPin" w:hAnsi="Times New Roman"/>
          <w:sz w:val="28"/>
          <w:szCs w:val="28"/>
          <w:lang w:val="ru-RU"/>
        </w:rPr>
        <w:t>им</w:t>
      </w:r>
      <w:r w:rsidR="00D67B9C" w:rsidRPr="00CA4934">
        <w:rPr>
          <w:rFonts w:ascii="Times New Roman" w:eastAsia="SchoolBookSanPin" w:hAnsi="Times New Roman"/>
          <w:sz w:val="28"/>
          <w:szCs w:val="28"/>
          <w:lang w:val="ru-RU"/>
        </w:rPr>
        <w:t xml:space="preserve"> язык</w:t>
      </w:r>
      <w:r w:rsidR="00127B73"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учебным предметом «И</w:t>
      </w:r>
      <w:r w:rsidR="00D67B9C" w:rsidRPr="00CA4934">
        <w:rPr>
          <w:rFonts w:ascii="Times New Roman" w:eastAsia="SchoolBookSanPin" w:hAnsi="Times New Roman"/>
          <w:sz w:val="28"/>
          <w:szCs w:val="28"/>
          <w:lang w:val="ru-RU"/>
        </w:rPr>
        <w:t>стори</w:t>
      </w:r>
      <w:r w:rsidR="00127B73"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w:t>
      </w:r>
      <w:r w:rsidR="00127B73" w:rsidRPr="00CA4934">
        <w:rPr>
          <w:rFonts w:ascii="Times New Roman" w:eastAsia="SchoolBookSanPin" w:hAnsi="Times New Roman"/>
          <w:sz w:val="28"/>
          <w:szCs w:val="28"/>
          <w:lang w:val="ru-RU"/>
        </w:rPr>
        <w:t xml:space="preserve">учебными </w:t>
      </w:r>
      <w:r w:rsidR="00D67B9C" w:rsidRPr="00CA4934">
        <w:rPr>
          <w:rFonts w:ascii="Times New Roman" w:eastAsia="SchoolBookSanPin" w:hAnsi="Times New Roman"/>
          <w:sz w:val="28"/>
          <w:szCs w:val="28"/>
          <w:lang w:val="ru-RU"/>
        </w:rPr>
        <w:t>предмет</w:t>
      </w:r>
      <w:r w:rsidR="00127B73" w:rsidRPr="00CA4934">
        <w:rPr>
          <w:rFonts w:ascii="Times New Roman" w:eastAsia="SchoolBookSanPin" w:hAnsi="Times New Roman"/>
          <w:sz w:val="28"/>
          <w:szCs w:val="28"/>
          <w:lang w:val="ru-RU"/>
        </w:rPr>
        <w:t>ами</w:t>
      </w:r>
      <w:r w:rsidR="00D67B9C" w:rsidRPr="00CA4934">
        <w:rPr>
          <w:rFonts w:ascii="Times New Roman" w:eastAsia="SchoolBookSanPin" w:hAnsi="Times New Roman"/>
          <w:sz w:val="28"/>
          <w:szCs w:val="28"/>
          <w:lang w:val="ru-RU"/>
        </w:rPr>
        <w:t xml:space="preserve"> </w:t>
      </w:r>
      <w:r w:rsidR="00127B73" w:rsidRPr="00CA4934">
        <w:rPr>
          <w:rFonts w:ascii="Times New Roman" w:eastAsia="SchoolBookSanPin" w:hAnsi="Times New Roman"/>
          <w:sz w:val="28"/>
          <w:szCs w:val="28"/>
          <w:lang w:val="ru-RU"/>
        </w:rPr>
        <w:t>предметной области «Искусство»</w:t>
      </w:r>
      <w:r w:rsidR="00D67B9C" w:rsidRPr="00CA4934">
        <w:rPr>
          <w:rFonts w:ascii="Times New Roman" w:eastAsia="SchoolBookSanPin" w:hAnsi="Times New Roman"/>
          <w:sz w:val="28"/>
          <w:szCs w:val="28"/>
          <w:lang w:val="ru-RU"/>
        </w:rPr>
        <w:t>, что способствует развитию речи, историзма мышления, художественного вкуса, формированию эстетического отношения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окружающему миру и его воплощения в творческих работах различных жанров.</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127B73" w:rsidRPr="00CA4934">
        <w:rPr>
          <w:rFonts w:ascii="Times New Roman" w:eastAsia="SchoolBookSanPin" w:hAnsi="Times New Roman"/>
          <w:sz w:val="28"/>
          <w:szCs w:val="28"/>
          <w:lang w:val="ru-RU"/>
        </w:rPr>
        <w:t>.2.</w:t>
      </w:r>
      <w:r w:rsidR="002837DD" w:rsidRPr="00CA4934">
        <w:rPr>
          <w:rFonts w:ascii="Times New Roman" w:eastAsia="SchoolBookSanPin" w:hAnsi="Times New Roman"/>
          <w:sz w:val="28"/>
          <w:szCs w:val="28"/>
          <w:lang w:val="ru-RU"/>
        </w:rPr>
        <w:t>7</w:t>
      </w:r>
      <w:r w:rsidR="00127B73" w:rsidRPr="00CA4934">
        <w:rPr>
          <w:rFonts w:ascii="Times New Roman" w:eastAsia="SchoolBookSanPin" w:hAnsi="Times New Roman"/>
          <w:sz w:val="28"/>
          <w:szCs w:val="28"/>
          <w:lang w:val="ru-RU"/>
        </w:rPr>
        <w:t>. </w:t>
      </w:r>
      <w:r w:rsidR="00D67B9C" w:rsidRPr="00CA4934">
        <w:rPr>
          <w:rFonts w:ascii="Times New Roman" w:eastAsia="SchoolBookSanPin" w:hAnsi="Times New Roman"/>
          <w:position w:val="1"/>
          <w:sz w:val="28"/>
          <w:szCs w:val="28"/>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и представлены разделы, касающиеся </w:t>
      </w:r>
      <w:r w:rsidR="002837DD" w:rsidRPr="00CA4934">
        <w:rPr>
          <w:rFonts w:ascii="Times New Roman" w:eastAsia="SchoolBookSanPin" w:hAnsi="Times New Roman"/>
          <w:position w:val="1"/>
          <w:sz w:val="28"/>
          <w:szCs w:val="28"/>
          <w:lang w:val="ru-RU"/>
        </w:rPr>
        <w:t>отечественной</w:t>
      </w:r>
      <w:r w:rsidR="00D67B9C" w:rsidRPr="00CA4934">
        <w:rPr>
          <w:rFonts w:ascii="Times New Roman" w:eastAsia="SchoolBookSanPin" w:hAnsi="Times New Roman"/>
          <w:position w:val="1"/>
          <w:sz w:val="28"/>
          <w:szCs w:val="28"/>
          <w:lang w:val="ru-RU"/>
        </w:rPr>
        <w:t xml:space="preserve"> и зарубежной литературы.</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.2.8. </w:t>
      </w:r>
      <w:r w:rsidR="00D67B9C" w:rsidRPr="00CA4934">
        <w:rPr>
          <w:rFonts w:ascii="Times New Roman" w:eastAsia="SchoolBookSanPin" w:hAnsi="Times New Roman"/>
          <w:position w:val="1"/>
          <w:sz w:val="28"/>
          <w:szCs w:val="28"/>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CA4934">
        <w:rPr>
          <w:rFonts w:ascii="Times New Roman" w:eastAsia="SchoolBookSanPin" w:hAnsi="Times New Roman"/>
          <w:position w:val="1"/>
          <w:sz w:val="28"/>
          <w:szCs w:val="28"/>
          <w:lang w:val="ru-RU"/>
        </w:rPr>
        <w:t xml:space="preserve"> литературе</w:t>
      </w:r>
      <w:r w:rsidR="00D67B9C" w:rsidRPr="00CA4934">
        <w:rPr>
          <w:rFonts w:ascii="Times New Roman" w:eastAsia="SchoolBookSanPin" w:hAnsi="Times New Roman"/>
          <w:position w:val="1"/>
          <w:sz w:val="28"/>
          <w:szCs w:val="28"/>
          <w:lang w:val="ru-RU"/>
        </w:rPr>
        <w:t>.</w:t>
      </w:r>
    </w:p>
    <w:p w:rsidR="002837D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.2.9. </w:t>
      </w:r>
      <w:r w:rsidR="00D67B9C" w:rsidRPr="00CA4934">
        <w:rPr>
          <w:rFonts w:ascii="Times New Roman" w:eastAsia="SchoolBookSanPin" w:hAnsi="Times New Roman"/>
          <w:sz w:val="28"/>
          <w:szCs w:val="28"/>
          <w:lang w:val="ru-RU"/>
        </w:rPr>
        <w:t xml:space="preserve">Цели изучения </w:t>
      </w:r>
      <w:r w:rsidR="002837DD" w:rsidRPr="00CA4934">
        <w:rPr>
          <w:rFonts w:ascii="Times New Roman" w:eastAsia="SchoolBookSanPin" w:hAnsi="Times New Roman"/>
          <w:sz w:val="28"/>
          <w:szCs w:val="28"/>
          <w:lang w:val="ru-RU"/>
        </w:rPr>
        <w:t>литературы</w:t>
      </w:r>
      <w:r w:rsidR="00D67B9C" w:rsidRPr="00CA4934">
        <w:rPr>
          <w:rFonts w:ascii="Times New Roman" w:eastAsia="SchoolBookSanPin" w:hAnsi="Times New Roman"/>
          <w:sz w:val="28"/>
          <w:szCs w:val="28"/>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создания собственных устных и письменных высказываний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 </w:t>
      </w:r>
      <w:r w:rsidR="00D67B9C" w:rsidRPr="00CA4934">
        <w:rPr>
          <w:rFonts w:ascii="Times New Roman" w:eastAsia="SchoolBookSanPin" w:hAnsi="Times New Roman"/>
          <w:sz w:val="28"/>
          <w:szCs w:val="28"/>
          <w:lang w:val="ru-RU"/>
        </w:rPr>
        <w:t xml:space="preserve">Достижение целей </w:t>
      </w:r>
      <w:r w:rsidR="002837DD" w:rsidRPr="00CA4934">
        <w:rPr>
          <w:rFonts w:ascii="Times New Roman" w:eastAsia="SchoolBookSanPin" w:hAnsi="Times New Roman"/>
          <w:sz w:val="28"/>
          <w:szCs w:val="28"/>
          <w:lang w:val="ru-RU"/>
        </w:rPr>
        <w:t xml:space="preserve">изучения литературы </w:t>
      </w:r>
      <w:r w:rsidR="00D67B9C" w:rsidRPr="00CA4934">
        <w:rPr>
          <w:rFonts w:ascii="Times New Roman" w:eastAsia="SchoolBookSanPin" w:hAnsi="Times New Roman"/>
          <w:sz w:val="28"/>
          <w:szCs w:val="28"/>
          <w:lang w:val="ru-RU"/>
        </w:rPr>
        <w:t>возможно при решении учебных задач, которые постепенно усложняются от 5 к 9 классу.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.2.10.1. </w:t>
      </w:r>
      <w:r w:rsidR="00D67B9C" w:rsidRPr="00CA4934">
        <w:rPr>
          <w:rFonts w:ascii="Times New Roman" w:eastAsia="SchoolBookSanPin" w:hAnsi="Times New Roman"/>
          <w:sz w:val="28"/>
          <w:szCs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к наследию отечественной и зарубежной классической литературы и лучшим образцам современной литературы</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освоению духовного опыта человечества, национальных и общечеловеческих культурных традиций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w:t>
      </w:r>
      <w:r w:rsidR="00D67B9C" w:rsidRPr="00CA4934">
        <w:rPr>
          <w:rFonts w:ascii="Times New Roman" w:eastAsia="SchoolBookSanPin" w:hAnsi="Times New Roman"/>
          <w:sz w:val="28"/>
          <w:szCs w:val="28"/>
          <w:lang w:val="ru-RU"/>
        </w:rPr>
        <w:lastRenderedPageBreak/>
        <w:t>ценностей; формированию гуманистического мировоззрения.</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.2.10.2. </w:t>
      </w:r>
      <w:r w:rsidR="00D67B9C" w:rsidRPr="00CA4934">
        <w:rPr>
          <w:rFonts w:ascii="Times New Roman" w:eastAsia="SchoolBookSanPin" w:hAnsi="Times New Roman"/>
          <w:sz w:val="28"/>
          <w:szCs w:val="28"/>
          <w:lang w:val="ru-RU"/>
        </w:rPr>
        <w:t>Задачи, связанные с осознанием значимости чтения и изучения литературы для дальнейшего развития обучающихся, с формированием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 воспитание и развитие мотивации к чтению художественных произведений,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как изучаемых на уроках</w:t>
      </w:r>
      <w:r w:rsidR="002837DD" w:rsidRPr="00CA4934">
        <w:rPr>
          <w:rFonts w:ascii="Times New Roman" w:eastAsia="SchoolBookSanPin" w:hAnsi="Times New Roman"/>
          <w:sz w:val="28"/>
          <w:szCs w:val="28"/>
          <w:lang w:val="ru-RU"/>
        </w:rPr>
        <w:t xml:space="preserve"> литературы</w:t>
      </w:r>
      <w:r w:rsidR="00D67B9C" w:rsidRPr="00CA4934">
        <w:rPr>
          <w:rFonts w:ascii="Times New Roman" w:eastAsia="SchoolBookSanPin" w:hAnsi="Times New Roman"/>
          <w:sz w:val="28"/>
          <w:szCs w:val="28"/>
          <w:lang w:val="ru-RU"/>
        </w:rPr>
        <w:t>, так и прочитанных самостоятельно,</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.2.10.3. </w:t>
      </w:r>
      <w:r w:rsidR="00D67B9C" w:rsidRPr="00CA4934">
        <w:rPr>
          <w:rFonts w:ascii="Times New Roman" w:eastAsia="SchoolBookSanPin" w:hAnsi="Times New Roman"/>
          <w:sz w:val="28"/>
          <w:szCs w:val="28"/>
          <w:lang w:val="ru-RU"/>
        </w:rPr>
        <w:t xml:space="preserve">Задачи, связанные с воспитанием </w:t>
      </w:r>
      <w:r w:rsidR="00B718C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формирование у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системы знаний о литературе как искусстве слова,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CA4934">
        <w:rPr>
          <w:rFonts w:ascii="Times New Roman" w:eastAsia="SchoolBookSanPin" w:hAnsi="Times New Roman"/>
          <w:sz w:val="28"/>
          <w:szCs w:val="28"/>
          <w:lang w:val="ru-RU"/>
        </w:rPr>
        <w:t>выделять</w:t>
      </w:r>
      <w:r w:rsidR="00D67B9C" w:rsidRPr="00CA4934">
        <w:rPr>
          <w:rFonts w:ascii="Times New Roman" w:eastAsia="SchoolBookSanPin" w:hAnsi="Times New Roman"/>
          <w:sz w:val="28"/>
          <w:szCs w:val="28"/>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содержания, реализуя возможность их неоднозначного толкования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рамках достоверных интерпретаций</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сопоставлять и сравнивать художественные произведения, их фрагменты, образы и проблемы как между собой,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так и с произведениями других искусств</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формировать представления о специфике литературы в ряду других искусств и об историко-литературном процессе</w:t>
      </w:r>
      <w:r w:rsidR="002837D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2837DD" w:rsidRPr="00CA4934">
        <w:rPr>
          <w:rFonts w:ascii="Times New Roman" w:eastAsia="SchoolBookSanPin" w:hAnsi="Times New Roman"/>
          <w:sz w:val="28"/>
          <w:szCs w:val="28"/>
          <w:lang w:val="ru-RU"/>
        </w:rPr>
        <w:t>.2.10.4. </w:t>
      </w:r>
      <w:r w:rsidR="00D67B9C" w:rsidRPr="00CA4934">
        <w:rPr>
          <w:rFonts w:ascii="Times New Roman" w:eastAsia="SchoolBookSanPin" w:hAnsi="Times New Roman"/>
          <w:sz w:val="28"/>
          <w:szCs w:val="28"/>
          <w:lang w:val="ru-RU"/>
        </w:rPr>
        <w:t>Задачи, связанные с осознанием обучающимися коммуникативно-</w:t>
      </w:r>
      <w:r w:rsidR="00D67B9C" w:rsidRPr="00CA4934">
        <w:rPr>
          <w:rFonts w:ascii="Times New Roman" w:eastAsia="SchoolBookSanPin" w:hAnsi="Times New Roman"/>
          <w:sz w:val="28"/>
          <w:szCs w:val="28"/>
          <w:lang w:val="ru-RU"/>
        </w:rPr>
        <w:lastRenderedPageBreak/>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наизусть, владеть различными видами пересказа, участвовать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учебном диалоге, воспринимая чужую точку зрения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аргументированно отстаивая свою.</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20</w:t>
      </w:r>
      <w:r w:rsidR="00205E4C" w:rsidRPr="00CA4934">
        <w:rPr>
          <w:rFonts w:ascii="Times New Roman" w:eastAsia="SchoolBookSanPin" w:hAnsi="Times New Roman"/>
          <w:sz w:val="28"/>
          <w:szCs w:val="28"/>
          <w:lang w:val="ru-RU"/>
        </w:rPr>
        <w:t>.2.11.</w:t>
      </w:r>
      <w:r w:rsidR="002A3D2E" w:rsidRPr="00CA4934">
        <w:rPr>
          <w:rFonts w:ascii="Times New Roman" w:eastAsia="SchoolBookSanPin" w:hAnsi="Times New Roman"/>
          <w:sz w:val="28"/>
          <w:szCs w:val="28"/>
          <w:lang w:val="ru-RU"/>
        </w:rPr>
        <w:t xml:space="preserve"> Общее число часов, рекомендованных для изучения </w:t>
      </w:r>
      <w:r w:rsidR="00205E4C" w:rsidRPr="00CA4934">
        <w:rPr>
          <w:rFonts w:ascii="Times New Roman" w:eastAsia="SchoolBookSanPin" w:hAnsi="Times New Roman"/>
          <w:sz w:val="28"/>
          <w:szCs w:val="28"/>
          <w:lang w:val="ru-RU"/>
        </w:rPr>
        <w:t>литературы,</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205E4C" w:rsidRPr="00CA4934">
        <w:rPr>
          <w:rFonts w:ascii="Times New Roman" w:eastAsia="SchoolBookSanPin" w:hAnsi="Times New Roman"/>
          <w:sz w:val="28"/>
          <w:szCs w:val="28"/>
          <w:lang w:val="ru-RU"/>
        </w:rPr>
        <w:t xml:space="preserve">442 часа: в </w:t>
      </w:r>
      <w:r w:rsidR="00D67B9C" w:rsidRPr="00CA4934">
        <w:rPr>
          <w:rFonts w:ascii="Times New Roman" w:eastAsia="SchoolBookSanPin" w:hAnsi="Times New Roman"/>
          <w:sz w:val="28"/>
          <w:szCs w:val="28"/>
          <w:lang w:val="ru-RU"/>
        </w:rPr>
        <w:t xml:space="preserve">5, 6, 9 классах на изучение </w:t>
      </w:r>
      <w:r w:rsidR="00205E4C" w:rsidRPr="00CA4934">
        <w:rPr>
          <w:rFonts w:ascii="Times New Roman" w:eastAsia="SchoolBookSanPin" w:hAnsi="Times New Roman"/>
          <w:sz w:val="28"/>
          <w:szCs w:val="28"/>
          <w:lang w:val="ru-RU"/>
        </w:rPr>
        <w:t xml:space="preserve">литературы </w:t>
      </w:r>
      <w:r w:rsidR="00D67B9C" w:rsidRPr="00CA4934">
        <w:rPr>
          <w:rFonts w:ascii="Times New Roman" w:eastAsia="SchoolBookSanPin" w:hAnsi="Times New Roman"/>
          <w:sz w:val="28"/>
          <w:szCs w:val="28"/>
          <w:lang w:val="ru-RU"/>
        </w:rPr>
        <w:t>отводится 3 часа в неделю,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7 и 8 классах</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 xml:space="preserve">2 часа в неделю. </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 Содержание обучения в 5 классе.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.3.1. </w:t>
      </w:r>
      <w:r w:rsidR="00D67B9C" w:rsidRPr="00CA4934">
        <w:rPr>
          <w:rFonts w:ascii="Times New Roman" w:eastAsia="OfficinaSansBoldITC" w:hAnsi="Times New Roman"/>
          <w:sz w:val="28"/>
          <w:szCs w:val="28"/>
          <w:lang w:val="ru-RU"/>
        </w:rPr>
        <w:t>Мифология</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Мифы народов России и мира.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.3.2. </w:t>
      </w:r>
      <w:r w:rsidR="00D67B9C" w:rsidRPr="00CA4934">
        <w:rPr>
          <w:rFonts w:ascii="Times New Roman" w:eastAsia="OfficinaSansBoldITC" w:hAnsi="Times New Roman"/>
          <w:sz w:val="28"/>
          <w:szCs w:val="28"/>
          <w:lang w:val="ru-RU"/>
        </w:rPr>
        <w:t>Фольклор</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Малые жанры: пословицы, поговорки, загадки. Сказки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народов мира (не менее трёх).</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3A09AC"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И.А. Крылов. </w:t>
      </w:r>
      <w:r w:rsidRPr="00CA4934">
        <w:rPr>
          <w:rFonts w:ascii="Times New Roman" w:eastAsia="SchoolBookSanPin" w:hAnsi="Times New Roman"/>
          <w:sz w:val="28"/>
          <w:szCs w:val="28"/>
          <w:lang w:val="ru-RU"/>
        </w:rPr>
        <w:t>Басни (три по выбору). Например, «Волк на псарне», «Листы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Корни», «Свинья под Дубом», «Квартет», «Осёл и Соловей», «Ворона и Лисица»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А.С. Пушкин</w:t>
      </w:r>
      <w:r w:rsidRPr="00CA4934">
        <w:rPr>
          <w:rFonts w:ascii="Times New Roman" w:eastAsia="SchoolBookSanPin" w:hAnsi="Times New Roman"/>
          <w:position w:val="1"/>
          <w:sz w:val="28"/>
          <w:szCs w:val="28"/>
          <w:lang w:val="ru-RU"/>
        </w:rPr>
        <w:t>. Стихотворения (не менее трёх). «Зимнее утро»</w:t>
      </w:r>
      <w:r w:rsidR="0043098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«Зимний вечер», «Няне» и другие</w:t>
      </w:r>
      <w:r w:rsidR="0095586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«Сказка о мёртвой царевне и о семи богатырях».</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М.</w:t>
      </w:r>
      <w:r w:rsidR="00D67B9C" w:rsidRPr="00CA4934">
        <w:rPr>
          <w:rFonts w:ascii="Times New Roman" w:eastAsia="SchoolBookSanPin" w:hAnsi="Times New Roman"/>
          <w:bCs/>
          <w:position w:val="1"/>
          <w:sz w:val="28"/>
          <w:szCs w:val="28"/>
          <w:lang w:val="ru-RU"/>
        </w:rPr>
        <w:t>Ю. Лермонтов</w:t>
      </w:r>
      <w:r w:rsidR="00D67B9C" w:rsidRPr="00CA4934">
        <w:rPr>
          <w:rFonts w:ascii="Times New Roman" w:eastAsia="SchoolBookSanPin" w:hAnsi="Times New Roman"/>
          <w:position w:val="1"/>
          <w:sz w:val="28"/>
          <w:szCs w:val="28"/>
          <w:lang w:val="ru-RU"/>
        </w:rPr>
        <w:t>. Стихотворение «Бородино».</w:t>
      </w:r>
    </w:p>
    <w:p w:rsidR="00D67B9C" w:rsidRPr="00CA4934" w:rsidRDefault="00041B2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Н</w:t>
      </w:r>
      <w:r w:rsidR="00D67B9C" w:rsidRPr="00CA4934">
        <w:rPr>
          <w:rFonts w:ascii="Times New Roman" w:eastAsia="SchoolBookSanPin" w:hAnsi="Times New Roman"/>
          <w:bCs/>
          <w:position w:val="1"/>
          <w:sz w:val="28"/>
          <w:szCs w:val="28"/>
          <w:lang w:val="ru-RU"/>
        </w:rPr>
        <w:t xml:space="preserve"> В. Гоголь. </w:t>
      </w:r>
      <w:r w:rsidR="00D67B9C" w:rsidRPr="00CA4934">
        <w:rPr>
          <w:rFonts w:ascii="Times New Roman" w:eastAsia="SchoolBookSanPin" w:hAnsi="Times New Roman"/>
          <w:position w:val="1"/>
          <w:sz w:val="28"/>
          <w:szCs w:val="28"/>
          <w:lang w:val="ru-RU"/>
        </w:rPr>
        <w:t>Повесть «Ночь перед Рождеством» из сборника</w:t>
      </w:r>
      <w:r w:rsidR="00430988"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«Вечера на хуторе близ Диканьки».</w:t>
      </w:r>
    </w:p>
    <w:p w:rsidR="00D67B9C" w:rsidRPr="00CA4934" w:rsidRDefault="0095586D"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 xml:space="preserve">20.3.4.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«Муму».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Н.А. Некрасов. </w:t>
      </w:r>
      <w:r w:rsidRPr="00CA4934">
        <w:rPr>
          <w:rFonts w:ascii="Times New Roman" w:eastAsia="SchoolBookSanPin" w:hAnsi="Times New Roman"/>
          <w:position w:val="1"/>
          <w:sz w:val="28"/>
          <w:szCs w:val="28"/>
          <w:lang w:val="ru-RU"/>
        </w:rPr>
        <w:t>Стихотворения (не менее двух). «Крестьянские дети». «Школьник». Поэма «Мороз, Красный нос» (фрагмент).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Л.Н. Толстой. </w:t>
      </w:r>
      <w:r w:rsidRPr="00CA4934">
        <w:rPr>
          <w:rFonts w:ascii="Times New Roman" w:eastAsia="SchoolBookSanPin" w:hAnsi="Times New Roman"/>
          <w:position w:val="1"/>
          <w:sz w:val="28"/>
          <w:szCs w:val="28"/>
          <w:lang w:val="ru-RU"/>
        </w:rPr>
        <w:t>Рассказ «Кавказский пленник».</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XIX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lang w:val="ru-RU"/>
        </w:rPr>
        <w:t>ХХ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lang w:val="ru-RU"/>
        </w:rPr>
        <w:t xml:space="preserve">ХХ веков о родной природе и о связи человека с Родиной </w:t>
      </w:r>
      <w:r w:rsidR="00D67B9C" w:rsidRPr="00CA4934">
        <w:rPr>
          <w:rFonts w:ascii="Times New Roman" w:eastAsia="SchoolBookSanPin" w:hAnsi="Times New Roman"/>
          <w:sz w:val="28"/>
          <w:szCs w:val="28"/>
          <w:lang w:val="ru-RU"/>
        </w:rPr>
        <w:t xml:space="preserve">(не менее пяти стихотворений трёх поэтов). </w:t>
      </w:r>
      <w:r w:rsidR="00B718C1" w:rsidRPr="00CA4934">
        <w:rPr>
          <w:rFonts w:ascii="Times New Roman" w:eastAsia="SchoolBookSanPin" w:hAnsi="Times New Roman"/>
          <w:sz w:val="28"/>
          <w:szCs w:val="28"/>
          <w:lang w:val="ru-RU"/>
        </w:rPr>
        <w:t>С</w:t>
      </w:r>
      <w:r w:rsidR="00D67B9C" w:rsidRPr="00CA4934">
        <w:rPr>
          <w:rFonts w:ascii="Times New Roman" w:eastAsia="SchoolBookSanPin" w:hAnsi="Times New Roman"/>
          <w:sz w:val="28"/>
          <w:szCs w:val="28"/>
          <w:lang w:val="ru-RU"/>
        </w:rPr>
        <w:t>тихотворения А.К. Толстого, Ф.И. Тютчева, А.А. Фета, И.А. Бунина, А.А. Блока, С.А. Есенина, Н.М. Рубцова, Ю.П. Кузнецова.</w:t>
      </w:r>
    </w:p>
    <w:p w:rsidR="009558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Юмористические рассказы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веков</w:t>
      </w:r>
      <w:r w:rsidR="00316458" w:rsidRPr="00CA4934">
        <w:rPr>
          <w:rFonts w:ascii="Times New Roman" w:eastAsia="SchoolBookSanPin" w:hAnsi="Times New Roman"/>
          <w:bCs/>
          <w:sz w:val="28"/>
          <w:szCs w:val="28"/>
          <w:lang w:val="ru-RU"/>
        </w:rPr>
        <w:t>.</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А.П. Чехов </w:t>
      </w:r>
      <w:r w:rsidR="00D67B9C" w:rsidRPr="00CA4934">
        <w:rPr>
          <w:rFonts w:ascii="Times New Roman" w:eastAsia="SchoolBookSanPin" w:hAnsi="Times New Roman"/>
          <w:sz w:val="28"/>
          <w:szCs w:val="28"/>
          <w:lang w:val="ru-RU"/>
        </w:rPr>
        <w:t>(два рассказа по выбору). Например, «Лошадиная фамилия», «Мальчики», «Хирургия» и другие</w:t>
      </w:r>
      <w:r w:rsidR="0095586D" w:rsidRPr="00CA4934">
        <w:rPr>
          <w:rFonts w:ascii="Times New Roman" w:eastAsia="SchoolBookSanPin" w:hAnsi="Times New Roman"/>
          <w:sz w:val="28"/>
          <w:szCs w:val="28"/>
          <w:lang w:val="ru-RU"/>
        </w:rPr>
        <w:t>.</w:t>
      </w:r>
    </w:p>
    <w:p w:rsidR="00D67B9C" w:rsidRPr="00CA4934" w:rsidRDefault="007F015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bCs/>
          <w:sz w:val="28"/>
          <w:szCs w:val="28"/>
          <w:lang w:val="ru-RU"/>
        </w:rPr>
        <w:t xml:space="preserve">М.М. Зощенко </w:t>
      </w:r>
      <w:r w:rsidR="00D67B9C" w:rsidRPr="00CA4934">
        <w:rPr>
          <w:rFonts w:ascii="Times New Roman" w:eastAsia="SchoolBookSanPin" w:hAnsi="Times New Roman"/>
          <w:sz w:val="28"/>
          <w:szCs w:val="28"/>
          <w:lang w:val="ru-RU"/>
        </w:rPr>
        <w:t>(два рассказа по выбору). Например, «Галоша», «Лёля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Минька», «Ёлка», «Золотые слова», «Встреча»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5</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Произведения отечественной литературы о природе и животных</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А.И. Куприн, М.М. Пришвин, К.Г. Паустовск</w:t>
      </w:r>
      <w:r w:rsidR="00B718C1" w:rsidRPr="00CA4934">
        <w:rPr>
          <w:rFonts w:ascii="Times New Roman" w:eastAsia="SchoolBookSanPin" w:hAnsi="Times New Roman"/>
          <w:sz w:val="28"/>
          <w:szCs w:val="28"/>
          <w:lang w:val="ru-RU"/>
        </w:rPr>
        <w:t>ий</w:t>
      </w:r>
      <w:r w:rsidR="00D67B9C"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«Корова», «Никита»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В.П. Астафьев. </w:t>
      </w:r>
      <w:r w:rsidRPr="00CA4934">
        <w:rPr>
          <w:rFonts w:ascii="Times New Roman" w:eastAsia="SchoolBookSanPin" w:hAnsi="Times New Roman"/>
          <w:sz w:val="28"/>
          <w:szCs w:val="28"/>
          <w:lang w:val="ru-RU"/>
        </w:rPr>
        <w:t>Рассказ «Васюткино озеро».</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95351E" w:rsidRPr="00CA4934">
        <w:rPr>
          <w:rFonts w:ascii="Times New Roman" w:eastAsia="OfficinaSansBoldITC" w:hAnsi="Times New Roman"/>
          <w:sz w:val="28"/>
          <w:szCs w:val="28"/>
          <w:lang w:val="ru-RU"/>
        </w:rPr>
        <w:t>-</w:t>
      </w:r>
      <w:r w:rsidR="00D67B9C" w:rsidRPr="00CA4934">
        <w:rPr>
          <w:rFonts w:ascii="Times New Roman" w:eastAsia="OfficinaSansBoldITC" w:hAnsi="Times New Roman"/>
          <w:sz w:val="28"/>
          <w:szCs w:val="28"/>
        </w:rPr>
        <w:t>XXI</w:t>
      </w:r>
      <w:r w:rsidR="00D67B9C" w:rsidRPr="00CA4934">
        <w:rPr>
          <w:rFonts w:ascii="Times New Roman" w:eastAsia="OfficinaSansBoldITC" w:hAnsi="Times New Roman"/>
          <w:sz w:val="28"/>
          <w:szCs w:val="28"/>
          <w:lang w:val="ru-RU"/>
        </w:rPr>
        <w:t xml:space="preserve"> веков</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Произведения отечественной </w:t>
      </w:r>
      <w:r w:rsidR="00080A0B" w:rsidRPr="00CA4934">
        <w:rPr>
          <w:rFonts w:ascii="Times New Roman" w:eastAsia="SchoolBookSanPin" w:hAnsi="Times New Roman"/>
          <w:bCs/>
          <w:sz w:val="28"/>
          <w:szCs w:val="28"/>
          <w:lang w:val="ru-RU"/>
        </w:rPr>
        <w:t>литературы</w:t>
      </w:r>
      <w:r w:rsidR="00D67B9C" w:rsidRPr="00CA4934">
        <w:rPr>
          <w:rFonts w:ascii="Times New Roman" w:eastAsia="SchoolBookSanPin" w:hAnsi="Times New Roman"/>
          <w:bCs/>
          <w:sz w:val="28"/>
          <w:szCs w:val="28"/>
          <w:lang w:val="ru-RU"/>
        </w:rPr>
        <w:t xml:space="preserve"> на тему «Человек на войне»</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Л.А. Кассиль «Дорогие мои мальчишки»</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Ю.Я. Яковлев «Девочки с Васильевского острова»</w:t>
      </w:r>
      <w:r w:rsidR="00B84C62"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В.П. Катаев «Сын полка»</w:t>
      </w:r>
      <w:r w:rsidR="00080A0B" w:rsidRPr="00CA4934">
        <w:rPr>
          <w:rFonts w:ascii="Times New Roman" w:eastAsia="SchoolBookSanPin" w:hAnsi="Times New Roman"/>
          <w:sz w:val="28"/>
          <w:szCs w:val="28"/>
          <w:lang w:val="ru-RU"/>
        </w:rPr>
        <w:t>, К.М. Симонов</w:t>
      </w:r>
      <w:r w:rsidR="00CA4934" w:rsidRPr="00CA4934">
        <w:rPr>
          <w:rFonts w:ascii="Times New Roman" w:eastAsia="SchoolBookSanPin" w:hAnsi="Times New Roman"/>
          <w:sz w:val="28"/>
          <w:szCs w:val="28"/>
          <w:lang w:val="ru-RU"/>
        </w:rPr>
        <w:t xml:space="preserve"> </w:t>
      </w:r>
      <w:r w:rsidR="00080A0B" w:rsidRPr="00CA4934">
        <w:rPr>
          <w:rFonts w:ascii="Times New Roman" w:eastAsia="SchoolBookSanPin" w:hAnsi="Times New Roman"/>
          <w:sz w:val="28"/>
          <w:szCs w:val="28"/>
          <w:lang w:val="ru-RU"/>
        </w:rPr>
        <w:t>«Сын артиллериста»</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Произведения отечественных писателей </w:t>
      </w:r>
      <w:r w:rsidR="00D67B9C" w:rsidRPr="00CA4934">
        <w:rPr>
          <w:rFonts w:ascii="Times New Roman" w:eastAsia="SchoolBookSanPin" w:hAnsi="Times New Roman"/>
          <w:bCs/>
          <w:sz w:val="28"/>
          <w:szCs w:val="28"/>
        </w:rPr>
        <w:t>XIX</w:t>
      </w:r>
      <w:r w:rsidR="0095351E"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на тему детства </w:t>
      </w:r>
      <w:r w:rsidR="00D67B9C" w:rsidRPr="00CA4934">
        <w:rPr>
          <w:rFonts w:ascii="Times New Roman" w:eastAsia="SchoolBookSanPin" w:hAnsi="Times New Roman"/>
          <w:sz w:val="28"/>
          <w:szCs w:val="28"/>
          <w:lang w:val="ru-RU"/>
        </w:rPr>
        <w:t>(не менее двух).</w:t>
      </w:r>
      <w:r w:rsidR="00B84C62"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Коваля, А.А. Гиваргизова, М.С. Аромштам, Н.Ю. Абгарян</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6</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Произведения приключенческого жанра отечественных писателей </w:t>
      </w:r>
      <w:r w:rsidR="00D67B9C" w:rsidRPr="00CA4934">
        <w:rPr>
          <w:rFonts w:ascii="Times New Roman" w:eastAsia="SchoolBookSanPin" w:hAnsi="Times New Roman"/>
          <w:sz w:val="28"/>
          <w:szCs w:val="28"/>
          <w:lang w:val="ru-RU"/>
        </w:rPr>
        <w:t>(одно по выбору). Например, К. Булычёв. «Девочка, с которой ничего не случится», «Миллион приключений» (главы по выбору)</w:t>
      </w:r>
      <w:r w:rsidR="0095586D"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7</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(одно по в</w:t>
      </w:r>
      <w:r w:rsidR="009836EB" w:rsidRPr="00CA4934">
        <w:rPr>
          <w:rFonts w:ascii="Times New Roman" w:eastAsia="SchoolBookSanPin" w:hAnsi="Times New Roman"/>
          <w:sz w:val="28"/>
          <w:szCs w:val="28"/>
          <w:lang w:val="ru-RU"/>
        </w:rPr>
        <w:t>ыбору). Р.Г. Гамзатов</w:t>
      </w:r>
      <w:r w:rsidR="000A4187"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«Песня соловья»; М. Карим </w:t>
      </w:r>
      <w:r w:rsidRPr="00CA4934">
        <w:rPr>
          <w:rFonts w:ascii="Times New Roman" w:eastAsia="SchoolBookSanPin" w:hAnsi="Times New Roman"/>
          <w:position w:val="1"/>
          <w:sz w:val="28"/>
          <w:szCs w:val="28"/>
          <w:lang w:val="ru-RU"/>
        </w:rPr>
        <w:lastRenderedPageBreak/>
        <w:t>«Эту песню мать мне пела».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.1. </w:t>
      </w:r>
      <w:r w:rsidR="00D67B9C" w:rsidRPr="00CA4934">
        <w:rPr>
          <w:rFonts w:ascii="Times New Roman" w:eastAsia="SchoolBookSanPin" w:hAnsi="Times New Roman"/>
          <w:bCs/>
          <w:sz w:val="28"/>
          <w:szCs w:val="28"/>
          <w:lang w:val="ru-RU"/>
        </w:rPr>
        <w:t xml:space="preserve">Х.К. Андерсен. </w:t>
      </w:r>
      <w:r w:rsidR="00D67B9C" w:rsidRPr="00CA4934">
        <w:rPr>
          <w:rFonts w:ascii="Times New Roman" w:eastAsia="SchoolBookSanPin" w:hAnsi="Times New Roman"/>
          <w:sz w:val="28"/>
          <w:szCs w:val="28"/>
          <w:lang w:val="ru-RU"/>
        </w:rPr>
        <w:t>Сказки (одна по выбору). Например, «Снежная королева», «Соловей»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.2. </w:t>
      </w:r>
      <w:r w:rsidR="00D67B9C" w:rsidRPr="00CA4934">
        <w:rPr>
          <w:rFonts w:ascii="Times New Roman" w:eastAsia="SchoolBookSanPin" w:hAnsi="Times New Roman"/>
          <w:bCs/>
          <w:sz w:val="28"/>
          <w:szCs w:val="28"/>
          <w:lang w:val="ru-RU"/>
        </w:rPr>
        <w:t xml:space="preserve">Зарубежная сказочная проза </w:t>
      </w:r>
      <w:r w:rsidR="00D67B9C" w:rsidRPr="00CA4934">
        <w:rPr>
          <w:rFonts w:ascii="Times New Roman" w:eastAsia="SchoolBookSanPin" w:hAnsi="Times New Roman"/>
          <w:sz w:val="28"/>
          <w:szCs w:val="28"/>
          <w:lang w:val="ru-RU"/>
        </w:rPr>
        <w:t>(одно произведение по выбору). Например, Л. Кэрролл «Алиса в Стране Чудес» (главы по выбору), Д</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Толкин «Хоббит, или Туда и обратно» (главы по выбору)</w:t>
      </w:r>
      <w:r w:rsidR="00B718C1" w:rsidRPr="00CA4934">
        <w:rPr>
          <w:rFonts w:ascii="Times New Roman" w:eastAsia="SchoolBookSanPin" w:hAnsi="Times New Roman"/>
          <w:sz w:val="28"/>
          <w:szCs w:val="28"/>
          <w:lang w:val="ru-RU"/>
        </w:rPr>
        <w:t xml:space="preserve"> и другие</w:t>
      </w:r>
      <w:r w:rsidR="00D67B9C"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.3. </w:t>
      </w:r>
      <w:r w:rsidR="00D67B9C" w:rsidRPr="00CA4934">
        <w:rPr>
          <w:rFonts w:ascii="Times New Roman" w:eastAsia="SchoolBookSanPin" w:hAnsi="Times New Roman"/>
          <w:bCs/>
          <w:sz w:val="28"/>
          <w:szCs w:val="28"/>
          <w:lang w:val="ru-RU"/>
        </w:rPr>
        <w:t xml:space="preserve">Зарубежная проза о детях и подростках </w:t>
      </w:r>
      <w:r w:rsidR="00D67B9C" w:rsidRPr="00CA4934">
        <w:rPr>
          <w:rFonts w:ascii="Times New Roman" w:eastAsia="SchoolBookSanPin" w:hAnsi="Times New Roman"/>
          <w:sz w:val="28"/>
          <w:szCs w:val="28"/>
          <w:lang w:val="ru-RU"/>
        </w:rPr>
        <w:t>(два произведения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выбору). Например, М. Твен «Приключения Тома Сойера» (главы по выбору)</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«Сказание о Кише»</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 Брэдбери. Рассказы. Например, «Каникулы», «Звук бегущих ног», «Зелёное утро»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.4. </w:t>
      </w:r>
      <w:r w:rsidR="00D67B9C" w:rsidRPr="00CA4934">
        <w:rPr>
          <w:rFonts w:ascii="Times New Roman" w:eastAsia="SchoolBookSanPin" w:hAnsi="Times New Roman"/>
          <w:bCs/>
          <w:sz w:val="28"/>
          <w:szCs w:val="28"/>
          <w:lang w:val="ru-RU"/>
        </w:rPr>
        <w:t xml:space="preserve">Зарубежная приключенческая проза </w:t>
      </w:r>
      <w:r w:rsidR="00D67B9C" w:rsidRPr="00CA4934">
        <w:rPr>
          <w:rFonts w:ascii="Times New Roman" w:eastAsia="SchoolBookSanPin" w:hAnsi="Times New Roman"/>
          <w:sz w:val="28"/>
          <w:szCs w:val="28"/>
          <w:lang w:val="ru-RU"/>
        </w:rPr>
        <w:t>(два произведения по выбору). Например, Р.</w:t>
      </w:r>
      <w:r w:rsidR="00AD2279" w:rsidRPr="00CA4934">
        <w:rPr>
          <w:rFonts w:ascii="Times New Roman" w:eastAsia="SchoolBookSanPin" w:hAnsi="Times New Roman"/>
          <w:sz w:val="28"/>
          <w:szCs w:val="28"/>
          <w:lang w:val="ru-RU"/>
        </w:rPr>
        <w:t xml:space="preserve"> Стивенсон</w:t>
      </w:r>
      <w:r w:rsidR="00D67B9C" w:rsidRPr="00CA4934">
        <w:rPr>
          <w:rFonts w:ascii="Times New Roman" w:eastAsia="SchoolBookSanPin" w:hAnsi="Times New Roman"/>
          <w:sz w:val="28"/>
          <w:szCs w:val="28"/>
          <w:lang w:val="ru-RU"/>
        </w:rPr>
        <w:t xml:space="preserve"> «Остров сокровищ», «Чёрная стрела»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.3.</w:t>
      </w:r>
      <w:r w:rsidR="0095586D" w:rsidRPr="00CA4934">
        <w:rPr>
          <w:rFonts w:ascii="Times New Roman" w:eastAsia="OfficinaSansBoldITC" w:hAnsi="Times New Roman"/>
          <w:sz w:val="28"/>
          <w:szCs w:val="28"/>
          <w:lang w:val="ru-RU"/>
        </w:rPr>
        <w:t>8</w:t>
      </w:r>
      <w:r w:rsidR="00B84C62" w:rsidRPr="00CA4934">
        <w:rPr>
          <w:rFonts w:ascii="Times New Roman" w:eastAsia="OfficinaSansBoldITC" w:hAnsi="Times New Roman"/>
          <w:sz w:val="28"/>
          <w:szCs w:val="28"/>
          <w:lang w:val="ru-RU"/>
        </w:rPr>
        <w:t>.5. </w:t>
      </w:r>
      <w:r w:rsidR="00D67B9C" w:rsidRPr="00CA4934">
        <w:rPr>
          <w:rFonts w:ascii="Times New Roman" w:eastAsia="SchoolBookSanPin" w:hAnsi="Times New Roman"/>
          <w:bCs/>
          <w:sz w:val="28"/>
          <w:szCs w:val="28"/>
          <w:lang w:val="ru-RU"/>
        </w:rPr>
        <w:t xml:space="preserve">Зарубежная проза о животных </w:t>
      </w:r>
      <w:r w:rsidR="00D67B9C" w:rsidRPr="00CA4934">
        <w:rPr>
          <w:rFonts w:ascii="Times New Roman" w:eastAsia="SchoolBookSanPin" w:hAnsi="Times New Roman"/>
          <w:sz w:val="28"/>
          <w:szCs w:val="28"/>
          <w:lang w:val="ru-RU"/>
        </w:rPr>
        <w:t>(одно-два произведения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Э. Сетон-Томпсон «Королевская аналостанка»</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 Даррелл «Говорящий свёрток»</w:t>
      </w:r>
      <w:r w:rsidR="00AD2279"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Д.</w:t>
      </w:r>
      <w:r w:rsidR="00AD2279"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Лондон «Белый клык»</w:t>
      </w:r>
      <w:r w:rsidR="00AD2279" w:rsidRPr="00CA4934">
        <w:rPr>
          <w:rFonts w:ascii="Times New Roman" w:eastAsia="SchoolBookSanPin" w:hAnsi="Times New Roman"/>
          <w:sz w:val="28"/>
          <w:szCs w:val="28"/>
          <w:lang w:val="ru-RU"/>
        </w:rPr>
        <w:t>, Д.</w:t>
      </w:r>
      <w:r w:rsidR="00D67B9C" w:rsidRPr="00CA4934">
        <w:rPr>
          <w:rFonts w:ascii="Times New Roman" w:eastAsia="SchoolBookSanPin" w:hAnsi="Times New Roman"/>
          <w:sz w:val="28"/>
          <w:szCs w:val="28"/>
          <w:lang w:val="ru-RU"/>
        </w:rPr>
        <w:t xml:space="preserve"> Киплинг «Маугли», «Рикки-Тикки-Тави»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B84C62"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 Содержание обучения в 6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.4.1. </w:t>
      </w:r>
      <w:r w:rsidR="00D67B9C" w:rsidRPr="00CA4934">
        <w:rPr>
          <w:rFonts w:ascii="Times New Roman" w:eastAsia="OfficinaSansBoldITC" w:hAnsi="Times New Roman"/>
          <w:sz w:val="28"/>
          <w:szCs w:val="28"/>
          <w:lang w:val="ru-RU"/>
        </w:rPr>
        <w:t>Античная литература</w:t>
      </w:r>
      <w:r w:rsidR="00430988" w:rsidRPr="00CA4934">
        <w:rPr>
          <w:rFonts w:ascii="Times New Roman" w:eastAsia="OfficinaSansBoldITC" w:hAnsi="Times New Roman"/>
          <w:sz w:val="28"/>
          <w:szCs w:val="28"/>
          <w:lang w:val="ru-RU"/>
        </w:rPr>
        <w:t>.</w:t>
      </w:r>
      <w:r w:rsidR="002B647D" w:rsidRPr="00CA4934">
        <w:rPr>
          <w:rFonts w:ascii="Times New Roman" w:eastAsia="OfficinaSansBoldITC" w:hAnsi="Times New Roman"/>
          <w:sz w:val="28"/>
          <w:szCs w:val="28"/>
          <w:lang w:val="ru-RU"/>
        </w:rPr>
        <w:tab/>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Гомер. </w:t>
      </w:r>
      <w:r w:rsidRPr="00CA4934">
        <w:rPr>
          <w:rFonts w:ascii="Times New Roman" w:eastAsia="SchoolBookSanPin" w:hAnsi="Times New Roman"/>
          <w:sz w:val="28"/>
          <w:szCs w:val="28"/>
          <w:lang w:val="ru-RU"/>
        </w:rPr>
        <w:t>Поэмы. «Илиада», «Одиссея» (фрагменты).</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.4.2. </w:t>
      </w:r>
      <w:r w:rsidR="00D67B9C" w:rsidRPr="00CA4934">
        <w:rPr>
          <w:rFonts w:ascii="Times New Roman" w:eastAsia="OfficinaSansBoldITC" w:hAnsi="Times New Roman"/>
          <w:sz w:val="28"/>
          <w:szCs w:val="28"/>
          <w:lang w:val="ru-RU"/>
        </w:rPr>
        <w:t>Фольклор</w:t>
      </w:r>
      <w:r w:rsidR="00430988" w:rsidRPr="00CA4934">
        <w:rPr>
          <w:rFonts w:ascii="Times New Roman" w:eastAsia="OfficinaSansBoldITC" w:hAnsi="Times New Roman"/>
          <w:sz w:val="28"/>
          <w:szCs w:val="28"/>
          <w:lang w:val="ru-RU"/>
        </w:rPr>
        <w:t>.</w:t>
      </w:r>
      <w:r w:rsidR="007F015A" w:rsidRPr="00CA4934">
        <w:rPr>
          <w:rFonts w:ascii="Times New Roman" w:eastAsia="OfficinaSansBoldITC"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Русские былины (не менее двух). Например, «Илья Муромец и Соловей-разбойник», «Садко»</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Народные песни и баллады народов России и мира (не менее трёх песен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одной баллады). Например, «Песнь о Роланде» (фрагменты). «Песнь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Нибелунгах» (фрагменты), баллада</w:t>
      </w:r>
      <w:r w:rsidR="007F01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«Аника-воин» и другие</w:t>
      </w:r>
      <w:r w:rsidR="007F015A"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.4.3.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«Повесть временных лет» </w:t>
      </w:r>
      <w:r w:rsidRPr="00CA4934">
        <w:rPr>
          <w:rFonts w:ascii="Times New Roman" w:eastAsia="SchoolBookSanPin" w:hAnsi="Times New Roman"/>
          <w:sz w:val="28"/>
          <w:szCs w:val="28"/>
          <w:lang w:val="ru-RU"/>
        </w:rPr>
        <w:t>(не менее одного фрагмента). Например, «Сказание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белгородском киселе», «Сказание о походе князя Олега на Царьград», «Предание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смерти князя Олега».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.4.4.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А.С. Пушкин</w:t>
      </w:r>
      <w:r w:rsidRPr="00CA4934">
        <w:rPr>
          <w:rFonts w:ascii="Times New Roman" w:eastAsia="SchoolBookSanPin" w:hAnsi="Times New Roman"/>
          <w:sz w:val="28"/>
          <w:szCs w:val="28"/>
          <w:lang w:val="ru-RU"/>
        </w:rPr>
        <w:t>. Стихотворения (не менее трёх). «Песнь о вещем Олеге», «Зимняя дорога», «Узник», «Туча» и другие</w:t>
      </w:r>
      <w:r w:rsidR="009836E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оман </w:t>
      </w:r>
      <w:r w:rsidRPr="00CA4934">
        <w:rPr>
          <w:rFonts w:ascii="Times New Roman" w:eastAsia="SchoolBookSanPin" w:hAnsi="Times New Roman"/>
          <w:position w:val="1"/>
          <w:sz w:val="28"/>
          <w:szCs w:val="28"/>
          <w:lang w:val="ru-RU"/>
        </w:rPr>
        <w:t>«Дубровский».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М.Ю. Лермонтов</w:t>
      </w:r>
      <w:r w:rsidRPr="00CA4934">
        <w:rPr>
          <w:rFonts w:ascii="Times New Roman" w:eastAsia="SchoolBookSanPin" w:hAnsi="Times New Roman"/>
          <w:sz w:val="28"/>
          <w:szCs w:val="28"/>
          <w:lang w:val="ru-RU"/>
        </w:rPr>
        <w:t>. Стихотворения (не менее трёх). «Три пальмы», «Листок», «Утёс» и другие.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sz w:val="28"/>
          <w:szCs w:val="28"/>
          <w:lang w:val="ru-RU"/>
        </w:rPr>
        <w:t xml:space="preserve">А.В. Кольцов. </w:t>
      </w:r>
      <w:r w:rsidRPr="00CA4934">
        <w:rPr>
          <w:rFonts w:ascii="Times New Roman" w:eastAsia="SchoolBookSanPin" w:hAnsi="Times New Roman"/>
          <w:sz w:val="28"/>
          <w:szCs w:val="28"/>
          <w:lang w:val="ru-RU"/>
        </w:rPr>
        <w:t xml:space="preserve">Стихотворения (не менее двух). Например, </w:t>
      </w:r>
      <w:r w:rsidRPr="00CA4934">
        <w:rPr>
          <w:rFonts w:ascii="Times New Roman" w:eastAsia="SchoolBookSanPin" w:hAnsi="Times New Roman"/>
          <w:position w:val="1"/>
          <w:sz w:val="28"/>
          <w:szCs w:val="28"/>
          <w:lang w:val="ru-RU"/>
        </w:rPr>
        <w:t>«Косарь», «Соловей»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.4.5.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Ф.И. Тютчев. </w:t>
      </w:r>
      <w:r w:rsidRPr="00CA4934">
        <w:rPr>
          <w:rFonts w:ascii="Times New Roman" w:eastAsia="SchoolBookSanPin" w:hAnsi="Times New Roman"/>
          <w:sz w:val="28"/>
          <w:szCs w:val="28"/>
          <w:lang w:val="ru-RU"/>
        </w:rPr>
        <w:t>Стихотворения (не менее двух). «Есть в осени первоначальной…», «С поляны коршун поднялся…»</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А.А. Фет. </w:t>
      </w:r>
      <w:r w:rsidRPr="00CA4934">
        <w:rPr>
          <w:rFonts w:ascii="Times New Roman" w:eastAsia="SchoolBookSanPin" w:hAnsi="Times New Roman"/>
          <w:sz w:val="28"/>
          <w:szCs w:val="28"/>
          <w:lang w:val="ru-RU"/>
        </w:rPr>
        <w:t>Стихотворения (не менее двух). «Учись у них</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position w:val="1"/>
          <w:sz w:val="28"/>
          <w:szCs w:val="28"/>
          <w:lang w:val="ru-RU"/>
        </w:rPr>
        <w:t>у дуба,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у берёзы…», «Я пришёл к тебе с приветом…»</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 «Бежин луг».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Н.С. Лесков. </w:t>
      </w:r>
      <w:r w:rsidRPr="00CA4934">
        <w:rPr>
          <w:rFonts w:ascii="Times New Roman" w:eastAsia="SchoolBookSanPin" w:hAnsi="Times New Roman"/>
          <w:sz w:val="28"/>
          <w:szCs w:val="28"/>
          <w:lang w:val="ru-RU"/>
        </w:rPr>
        <w:t>Сказ «Левша».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Повесть «Детство»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(три по выбору). Например, «Толстый и тонкий», «Хамелеон», «Смерть чиновника» и другие</w:t>
      </w:r>
      <w:r w:rsidR="00430988"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А.И. Куприн</w:t>
      </w:r>
      <w:r w:rsidRPr="00CA4934">
        <w:rPr>
          <w:rFonts w:ascii="Times New Roman" w:eastAsia="SchoolBookSanPin" w:hAnsi="Times New Roman"/>
          <w:sz w:val="28"/>
          <w:szCs w:val="28"/>
          <w:lang w:val="ru-RU"/>
        </w:rPr>
        <w:t>. Рассказ «Чудесный доктор».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.4.6.1. </w:t>
      </w:r>
      <w:r w:rsidR="00D67B9C" w:rsidRPr="00CA4934">
        <w:rPr>
          <w:rFonts w:ascii="Times New Roman" w:eastAsia="SchoolBookSanPin" w:hAnsi="Times New Roman"/>
          <w:bCs/>
          <w:sz w:val="28"/>
          <w:szCs w:val="28"/>
          <w:lang w:val="ru-RU"/>
        </w:rPr>
        <w:t xml:space="preserve">Стихотворения отечественных поэтов начала ХХ века </w:t>
      </w:r>
      <w:r w:rsidR="00D67B9C" w:rsidRPr="00CA4934">
        <w:rPr>
          <w:rFonts w:ascii="Times New Roman" w:eastAsia="SchoolBookSanPin" w:hAnsi="Times New Roman"/>
          <w:sz w:val="28"/>
          <w:szCs w:val="28"/>
          <w:lang w:val="ru-RU"/>
        </w:rPr>
        <w:t>(не менее двух). Например, стихотворения С.А. Есенина, В.В. Маяковского, А.А. Блока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О.Ф. Берггольц,</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В.С. Высоцкого, Е.А. Евтушенко, А.С. Кушнера, Ю.Д. Левитанского, Ю.П. Мориц, Б.Ш. Окуджавы, Д.С. Самойлова.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.4.6.3. </w:t>
      </w:r>
      <w:r w:rsidR="00D67B9C" w:rsidRPr="00CA4934">
        <w:rPr>
          <w:rFonts w:ascii="Times New Roman" w:eastAsia="SchoolBookSanPin" w:hAnsi="Times New Roman"/>
          <w:bCs/>
          <w:sz w:val="28"/>
          <w:szCs w:val="28"/>
          <w:lang w:val="ru-RU"/>
        </w:rPr>
        <w:t xml:space="preserve">Проза отечественных писателей конца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в том числе о Великой Отечественной войне </w:t>
      </w:r>
      <w:r w:rsidR="00D67B9C" w:rsidRPr="00CA4934">
        <w:rPr>
          <w:rFonts w:ascii="Times New Roman" w:eastAsia="SchoolBookSanPin" w:hAnsi="Times New Roman"/>
          <w:sz w:val="28"/>
          <w:szCs w:val="28"/>
          <w:lang w:val="ru-RU"/>
        </w:rPr>
        <w:t>(два произведения по выбору). Например, Б.Л. Васильев «Экспонат №...»</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Б.П. Екимов «Ночь исцеления»,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А.В. Жвалевский и Е.Б. Пастернак «Правдивая история Деда Мороза» (глава «Очень страшный 1942 Новый год») и другие.</w:t>
      </w:r>
    </w:p>
    <w:p w:rsidR="00D67B9C" w:rsidRPr="00CA4934" w:rsidRDefault="004622C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В.</w:t>
      </w:r>
      <w:r w:rsidR="00D67B9C" w:rsidRPr="00CA4934">
        <w:rPr>
          <w:rFonts w:ascii="Times New Roman" w:eastAsia="SchoolBookSanPin" w:hAnsi="Times New Roman"/>
          <w:bCs/>
          <w:sz w:val="28"/>
          <w:szCs w:val="28"/>
          <w:lang w:val="ru-RU"/>
        </w:rPr>
        <w:t xml:space="preserve">Г. Распутин. </w:t>
      </w:r>
      <w:r w:rsidR="00D67B9C" w:rsidRPr="00CA4934">
        <w:rPr>
          <w:rFonts w:ascii="Times New Roman" w:eastAsia="SchoolBookSanPin" w:hAnsi="Times New Roman"/>
          <w:sz w:val="28"/>
          <w:szCs w:val="28"/>
          <w:lang w:val="ru-RU"/>
        </w:rPr>
        <w:t>Рассказ «Уроки французского».</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.4.6.4. </w:t>
      </w:r>
      <w:r w:rsidR="00D67B9C" w:rsidRPr="00CA4934">
        <w:rPr>
          <w:rFonts w:ascii="Times New Roman" w:eastAsia="SchoolBookSanPin" w:hAnsi="Times New Roman"/>
          <w:bCs/>
          <w:sz w:val="28"/>
          <w:szCs w:val="28"/>
          <w:lang w:val="ru-RU"/>
        </w:rPr>
        <w:t>Произведения отечественных писателей на тему взросления человека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Р.П. Погодин «Кирпичные острова»</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Р.И. Фраерман «Дикая собака Динго, или Повесть о первой любви»</w:t>
      </w:r>
      <w:r w:rsidR="00C379E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Ю.И. Коваль «Самая лёгкая лодка в мире»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.4.6.5. </w:t>
      </w:r>
      <w:r w:rsidR="00D67B9C" w:rsidRPr="00CA4934">
        <w:rPr>
          <w:rFonts w:ascii="Times New Roman" w:eastAsia="SchoolBookSanPin" w:hAnsi="Times New Roman"/>
          <w:bCs/>
          <w:sz w:val="28"/>
          <w:szCs w:val="28"/>
          <w:lang w:val="ru-RU"/>
        </w:rPr>
        <w:t>Произведения современных отечественных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 xml:space="preserve">(не менее двух). Например, А.В. Жвалевский и Е.Б. Пастернак «Время всегда хорошее»; </w:t>
      </w:r>
      <w:r w:rsidR="004622CF" w:rsidRPr="00CA4934">
        <w:rPr>
          <w:rFonts w:ascii="Times New Roman" w:eastAsia="SchoolBookSanPin" w:hAnsi="Times New Roman"/>
          <w:sz w:val="28"/>
          <w:szCs w:val="28"/>
          <w:lang w:val="ru-RU"/>
        </w:rPr>
        <w:t>В.</w:t>
      </w:r>
      <w:r w:rsidR="00D67B9C" w:rsidRPr="00CA4934">
        <w:rPr>
          <w:rFonts w:ascii="Times New Roman" w:eastAsia="SchoolBookSanPin" w:hAnsi="Times New Roman"/>
          <w:sz w:val="28"/>
          <w:szCs w:val="28"/>
          <w:lang w:val="ru-RU"/>
        </w:rPr>
        <w:t>В. Ледерман «Календарь ма(й)я»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.4.7. </w:t>
      </w:r>
      <w:r w:rsidR="00D67B9C" w:rsidRPr="00CA4934">
        <w:rPr>
          <w:rFonts w:ascii="Times New Roman" w:eastAsia="OfficinaSansBoldITC" w:hAnsi="Times New Roman"/>
          <w:sz w:val="28"/>
          <w:szCs w:val="28"/>
          <w:lang w:val="ru-RU"/>
        </w:rPr>
        <w:t>Литература народов Российской Федерации</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Стихотворения </w:t>
      </w:r>
      <w:r w:rsidRPr="00CA4934">
        <w:rPr>
          <w:rFonts w:ascii="Times New Roman" w:eastAsia="SchoolBookSanPin" w:hAnsi="Times New Roman"/>
          <w:sz w:val="28"/>
          <w:szCs w:val="28"/>
          <w:lang w:val="ru-RU"/>
        </w:rPr>
        <w:t>(два по выбору). Например, М. Карим «Бессмертие» (фрагменты)</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 Тукай «Родная деревня», «Книга»</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 Кулиев «Когда на меня навалилась беда…», «Каким бы малым ни был мой народ…», «Что б ни делалось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свете…»</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B84C62" w:rsidRPr="00CA4934">
        <w:rPr>
          <w:rFonts w:ascii="Times New Roman" w:eastAsia="OfficinaSansBoldITC" w:hAnsi="Times New Roman"/>
          <w:sz w:val="28"/>
          <w:szCs w:val="28"/>
          <w:lang w:val="ru-RU"/>
        </w:rPr>
        <w:t>.4.8.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.4.8.1. </w:t>
      </w:r>
      <w:r w:rsidR="00D67B9C" w:rsidRPr="00CA4934">
        <w:rPr>
          <w:rFonts w:ascii="Times New Roman" w:eastAsia="SchoolBookSanPin" w:hAnsi="Times New Roman"/>
          <w:bCs/>
          <w:sz w:val="28"/>
          <w:szCs w:val="28"/>
          <w:lang w:val="ru-RU"/>
        </w:rPr>
        <w:t xml:space="preserve">Д. Дефо </w:t>
      </w:r>
      <w:r w:rsidR="00D67B9C" w:rsidRPr="00CA4934">
        <w:rPr>
          <w:rFonts w:ascii="Times New Roman" w:eastAsia="SchoolBookSanPin" w:hAnsi="Times New Roman"/>
          <w:sz w:val="28"/>
          <w:szCs w:val="28"/>
          <w:lang w:val="ru-RU"/>
        </w:rPr>
        <w:t>«Робинзон Крузо»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.4.8.2. </w:t>
      </w:r>
      <w:r w:rsidR="00D67B9C" w:rsidRPr="00CA4934">
        <w:rPr>
          <w:rFonts w:ascii="Times New Roman" w:eastAsia="SchoolBookSanPin" w:hAnsi="Times New Roman"/>
          <w:bCs/>
          <w:sz w:val="28"/>
          <w:szCs w:val="28"/>
          <w:lang w:val="ru-RU"/>
        </w:rPr>
        <w:t xml:space="preserve">Д. Свифт </w:t>
      </w:r>
      <w:r w:rsidR="00D67B9C" w:rsidRPr="00CA4934">
        <w:rPr>
          <w:rFonts w:ascii="Times New Roman" w:eastAsia="SchoolBookSanPin" w:hAnsi="Times New Roman"/>
          <w:sz w:val="28"/>
          <w:szCs w:val="28"/>
          <w:lang w:val="ru-RU"/>
        </w:rPr>
        <w:t>«Путешествия Гулливера» (главы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.4.8.3. </w:t>
      </w:r>
      <w:r w:rsidR="00D67B9C" w:rsidRPr="00CA4934">
        <w:rPr>
          <w:rFonts w:ascii="Times New Roman" w:eastAsia="SchoolBookSanPin" w:hAnsi="Times New Roman"/>
          <w:bCs/>
          <w:sz w:val="28"/>
          <w:szCs w:val="28"/>
          <w:lang w:val="ru-RU"/>
        </w:rPr>
        <w:t xml:space="preserve">Произведения зарубежных писателей на тему взросления человека </w:t>
      </w:r>
      <w:r w:rsidR="00D67B9C" w:rsidRPr="00CA4934">
        <w:rPr>
          <w:rFonts w:ascii="Times New Roman" w:eastAsia="SchoolBookSanPin" w:hAnsi="Times New Roman"/>
          <w:sz w:val="28"/>
          <w:szCs w:val="28"/>
          <w:lang w:val="ru-RU"/>
        </w:rPr>
        <w:t>(не менее двух). Например, Ж. Верн «Дети капитана Гранта» (главы по выбору)</w:t>
      </w:r>
      <w:r w:rsidR="00B718C1"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Х.</w:t>
      </w:r>
      <w:r w:rsidR="00D21EA3"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Ли «Убить пересмешника» (главы по выбору)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482FA6" w:rsidRPr="00CA4934">
        <w:rPr>
          <w:rFonts w:ascii="Times New Roman" w:eastAsia="OfficinaSansBoldITC" w:hAnsi="Times New Roman"/>
          <w:sz w:val="28"/>
          <w:szCs w:val="28"/>
          <w:lang w:val="ru-RU"/>
        </w:rPr>
        <w:t>.4.8.4. </w:t>
      </w:r>
      <w:r w:rsidR="00D67B9C" w:rsidRPr="00CA4934">
        <w:rPr>
          <w:rFonts w:ascii="Times New Roman" w:eastAsia="SchoolBookSanPin" w:hAnsi="Times New Roman"/>
          <w:bCs/>
          <w:sz w:val="28"/>
          <w:szCs w:val="28"/>
          <w:lang w:val="ru-RU"/>
        </w:rPr>
        <w:t>Произведения современных зарубежных писателей-фантастов</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(не менее двух). Например, Д. Роулинг «Гарри Поттер» (главы по выбору),</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 Джонс «Дом с характером» и другие.</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 Содержание обучения в 7 классе.</w:t>
      </w:r>
    </w:p>
    <w:p w:rsidR="00D67B9C"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.5.1. </w:t>
      </w:r>
      <w:r w:rsidR="00D67B9C" w:rsidRPr="00CA4934">
        <w:rPr>
          <w:rFonts w:ascii="Times New Roman" w:eastAsia="OfficinaSansBoldITC" w:hAnsi="Times New Roman"/>
          <w:sz w:val="28"/>
          <w:szCs w:val="28"/>
          <w:lang w:val="ru-RU"/>
        </w:rPr>
        <w:t>Древнерусская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Древнерусские повести </w:t>
      </w:r>
      <w:r w:rsidRPr="00CA4934">
        <w:rPr>
          <w:rFonts w:ascii="Times New Roman" w:eastAsia="SchoolBookSanPin" w:hAnsi="Times New Roman"/>
          <w:sz w:val="28"/>
          <w:szCs w:val="28"/>
          <w:lang w:val="ru-RU"/>
        </w:rPr>
        <w:t xml:space="preserve">(одна повесть по выбору). Например, </w:t>
      </w:r>
      <w:r w:rsidRPr="00CA4934">
        <w:rPr>
          <w:rFonts w:ascii="Times New Roman" w:eastAsia="SchoolBookSanPin" w:hAnsi="Times New Roman"/>
          <w:position w:val="1"/>
          <w:sz w:val="28"/>
          <w:szCs w:val="28"/>
          <w:lang w:val="ru-RU"/>
        </w:rPr>
        <w:t>«Поучение» Владимира Мономаха (в сокращении)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.5.2.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 xml:space="preserve">Стихотворения (не менее четырёх). Например, </w:t>
      </w:r>
      <w:r w:rsidRPr="00CA4934">
        <w:rPr>
          <w:rFonts w:ascii="Times New Roman" w:eastAsia="SchoolBookSanPin" w:hAnsi="Times New Roman"/>
          <w:position w:val="1"/>
          <w:sz w:val="28"/>
          <w:szCs w:val="28"/>
          <w:lang w:val="ru-RU"/>
        </w:rPr>
        <w:t>«Во глубине сибирских руд…», «19 октября» («Роняет лес багряный свой убор…»),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«И.И. Пущину», «На холмах Грузии ле</w:t>
      </w:r>
      <w:r w:rsidR="00B718C1" w:rsidRPr="00CA4934">
        <w:rPr>
          <w:rFonts w:ascii="Times New Roman" w:eastAsia="SchoolBookSanPin" w:hAnsi="Times New Roman"/>
          <w:position w:val="1"/>
          <w:sz w:val="28"/>
          <w:szCs w:val="28"/>
          <w:lang w:val="ru-RU"/>
        </w:rPr>
        <w:t>жит ночная мгла…»</w:t>
      </w:r>
      <w:r w:rsidRPr="00CA4934">
        <w:rPr>
          <w:rFonts w:ascii="Times New Roman" w:eastAsia="SchoolBookSanPin" w:hAnsi="Times New Roman"/>
          <w:position w:val="1"/>
          <w:sz w:val="28"/>
          <w:szCs w:val="28"/>
          <w:lang w:val="ru-RU"/>
        </w:rPr>
        <w:t xml:space="preserve">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«Повести Белкина» </w:t>
      </w:r>
      <w:r w:rsidRPr="00CA4934">
        <w:rPr>
          <w:rFonts w:ascii="Times New Roman" w:eastAsia="SchoolBookSanPin" w:hAnsi="Times New Roman"/>
          <w:position w:val="1"/>
          <w:sz w:val="28"/>
          <w:szCs w:val="28"/>
          <w:lang w:val="ru-RU"/>
        </w:rPr>
        <w:lastRenderedPageBreak/>
        <w:t>(«Станционный смотритель»). Поэ</w:t>
      </w:r>
      <w:r w:rsidR="00B718C1" w:rsidRPr="00CA4934">
        <w:rPr>
          <w:rFonts w:ascii="Times New Roman" w:eastAsia="SchoolBookSanPin" w:hAnsi="Times New Roman"/>
          <w:position w:val="1"/>
          <w:sz w:val="28"/>
          <w:szCs w:val="28"/>
          <w:lang w:val="ru-RU"/>
        </w:rPr>
        <w:t>ма «Полтава» (фрагмент)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CA4934">
        <w:rPr>
          <w:rFonts w:ascii="Times New Roman" w:eastAsia="SchoolBookSanPin" w:hAnsi="Times New Roman"/>
          <w:sz w:val="28"/>
          <w:szCs w:val="28"/>
          <w:lang w:val="ru-RU"/>
        </w:rPr>
        <w:t>дную…»)</w:t>
      </w:r>
      <w:r w:rsidR="00F70887" w:rsidRPr="00CA4934">
        <w:rPr>
          <w:rFonts w:ascii="Times New Roman" w:eastAsia="SchoolBookSanPin" w:hAnsi="Times New Roman"/>
          <w:sz w:val="28"/>
          <w:szCs w:val="28"/>
          <w:lang w:val="ru-RU"/>
        </w:rPr>
        <w:t xml:space="preserve"> и другие.</w:t>
      </w:r>
      <w:r w:rsidR="00B718C1" w:rsidRPr="00CA4934">
        <w:rPr>
          <w:rFonts w:ascii="Times New Roman" w:eastAsia="SchoolBookSanPin" w:hAnsi="Times New Roman"/>
          <w:sz w:val="28"/>
          <w:szCs w:val="28"/>
          <w:lang w:val="ru-RU"/>
        </w:rPr>
        <w:t xml:space="preserve"> </w:t>
      </w:r>
      <w:r w:rsidR="004622CF" w:rsidRPr="00CA4934">
        <w:rPr>
          <w:rFonts w:ascii="Times New Roman" w:eastAsia="SchoolBookSanPin" w:hAnsi="Times New Roman"/>
          <w:sz w:val="28"/>
          <w:szCs w:val="28"/>
          <w:lang w:val="ru-RU"/>
        </w:rPr>
        <w:t>«Песня про ца</w:t>
      </w:r>
      <w:r w:rsidRPr="00CA4934">
        <w:rPr>
          <w:rFonts w:ascii="Times New Roman" w:eastAsia="SchoolBookSanPin" w:hAnsi="Times New Roman"/>
          <w:sz w:val="28"/>
          <w:szCs w:val="28"/>
          <w:lang w:val="ru-RU"/>
        </w:rPr>
        <w:t>ря Ивана Васильевича, молодого опрични</w:t>
      </w:r>
      <w:r w:rsidR="00B718C1" w:rsidRPr="00CA4934">
        <w:rPr>
          <w:rFonts w:ascii="Times New Roman" w:eastAsia="SchoolBookSanPin" w:hAnsi="Times New Roman"/>
          <w:sz w:val="28"/>
          <w:szCs w:val="28"/>
          <w:lang w:val="ru-RU"/>
        </w:rPr>
        <w:t>ка и удалого купца Калашникова».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«Тарас Бульба».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.5.3.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Рассказы из цикла «Записки охотника» (два по выбору). Например, «Бирюк», «Хорь и Калиныч» и другие</w:t>
      </w:r>
      <w:r w:rsidR="00B718C1"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Стихотворения в прозе. Например, «Русский язык», «Воробей»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Рассказ «После бала».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Н.А. Некрасов. </w:t>
      </w:r>
      <w:r w:rsidRPr="00CA4934">
        <w:rPr>
          <w:rFonts w:ascii="Times New Roman" w:eastAsia="SchoolBookSanPin" w:hAnsi="Times New Roman"/>
          <w:sz w:val="28"/>
          <w:szCs w:val="28"/>
          <w:lang w:val="ru-RU"/>
        </w:rPr>
        <w:t>Стихотворения (не менее двух).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«Размышления</w:t>
      </w:r>
      <w:r w:rsidR="00CA4934" w:rsidRPr="00CA4934">
        <w:rPr>
          <w:rFonts w:ascii="Times New Roman" w:eastAsia="SchoolBookSanPin" w:hAnsi="Times New Roman"/>
          <w:position w:val="1"/>
          <w:sz w:val="28"/>
          <w:szCs w:val="28"/>
          <w:lang w:val="ru-RU"/>
        </w:rPr>
        <w:t xml:space="preserve"> </w:t>
      </w:r>
      <w:r w:rsidR="00B718C1" w:rsidRPr="00CA4934">
        <w:rPr>
          <w:rFonts w:ascii="Times New Roman" w:eastAsia="SchoolBookSanPin" w:hAnsi="Times New Roman"/>
          <w:position w:val="1"/>
          <w:sz w:val="28"/>
          <w:szCs w:val="28"/>
          <w:lang w:val="ru-RU"/>
        </w:rPr>
        <w:t xml:space="preserve">у </w:t>
      </w:r>
      <w:r w:rsidRPr="00CA4934">
        <w:rPr>
          <w:rFonts w:ascii="Times New Roman" w:eastAsia="SchoolBookSanPin" w:hAnsi="Times New Roman"/>
          <w:position w:val="1"/>
          <w:sz w:val="28"/>
          <w:szCs w:val="28"/>
          <w:lang w:val="ru-RU"/>
        </w:rPr>
        <w:t>парадного подъезда», «Железная дорога»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Ф.И. Тютчев, А.А. Фет, А.К. Толстой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 (не менее двух стихотворений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М.Е. Салтыков-Щедрин. </w:t>
      </w:r>
      <w:r w:rsidRPr="00CA4934">
        <w:rPr>
          <w:rFonts w:ascii="Times New Roman" w:eastAsia="SchoolBookSanPin" w:hAnsi="Times New Roman"/>
          <w:sz w:val="28"/>
          <w:szCs w:val="28"/>
          <w:lang w:val="ru-RU"/>
        </w:rPr>
        <w:t>Сказки (две по выбору). Например,</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«Повесть о том, как один мужик двух генералов прокормил»,</w:t>
      </w:r>
      <w:r w:rsidR="004622C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«Дикий помещик», «Премудрый пискарь»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и зарубежных писателей на историческую тему </w:t>
      </w:r>
      <w:r w:rsidRPr="00CA4934">
        <w:rPr>
          <w:rFonts w:ascii="Times New Roman" w:eastAsia="SchoolBookSanPin" w:hAnsi="Times New Roman"/>
          <w:sz w:val="28"/>
          <w:szCs w:val="28"/>
          <w:lang w:val="ru-RU"/>
        </w:rPr>
        <w:t>(не менее двух). Например, А</w:t>
      </w:r>
      <w:r w:rsidR="004622C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К. Толсто</w:t>
      </w:r>
      <w:r w:rsidR="00B718C1"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Р. Сабатини, Ф. Купер</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.5.4. </w:t>
      </w:r>
      <w:r w:rsidR="00D67B9C" w:rsidRPr="00CA4934">
        <w:rPr>
          <w:rFonts w:ascii="Times New Roman" w:eastAsia="OfficinaSansBoldITC" w:hAnsi="Times New Roman"/>
          <w:sz w:val="28"/>
          <w:szCs w:val="28"/>
          <w:lang w:val="ru-RU"/>
        </w:rPr>
        <w:t xml:space="preserve">Литература конца </w:t>
      </w:r>
      <w:r w:rsidR="00D67B9C" w:rsidRPr="00CA4934">
        <w:rPr>
          <w:rFonts w:ascii="Times New Roman" w:eastAsia="OfficinaSansBoldITC" w:hAnsi="Times New Roman"/>
          <w:sz w:val="28"/>
          <w:szCs w:val="28"/>
        </w:rPr>
        <w:t>XIX</w:t>
      </w:r>
      <w:r w:rsidR="00E47B62" w:rsidRPr="00CA4934">
        <w:rPr>
          <w:rFonts w:ascii="Times New Roman" w:eastAsia="OfficinaSansBoldITC" w:hAnsi="Times New Roman"/>
          <w:sz w:val="28"/>
          <w:szCs w:val="28"/>
          <w:lang w:val="ru-RU"/>
        </w:rPr>
        <w:t xml:space="preserve"> – </w:t>
      </w:r>
      <w:r w:rsidR="00D67B9C" w:rsidRPr="00CA4934">
        <w:rPr>
          <w:rFonts w:ascii="Times New Roman" w:eastAsia="OfficinaSansBoldITC" w:hAnsi="Times New Roman"/>
          <w:sz w:val="28"/>
          <w:szCs w:val="28"/>
          <w:lang w:val="ru-RU"/>
        </w:rPr>
        <w:t xml:space="preserve">начала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Чехов. </w:t>
      </w:r>
      <w:r w:rsidRPr="00CA4934">
        <w:rPr>
          <w:rFonts w:ascii="Times New Roman" w:eastAsia="SchoolBookSanPin" w:hAnsi="Times New Roman"/>
          <w:sz w:val="28"/>
          <w:szCs w:val="28"/>
          <w:lang w:val="ru-RU"/>
        </w:rPr>
        <w:t>Рассказы (один по выбору). Например, «Тоска»,</w:t>
      </w:r>
      <w:r w:rsidR="004622CF"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«Злоумышленник» и другие</w:t>
      </w:r>
      <w:r w:rsidR="004622CF"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 Горький. </w:t>
      </w:r>
      <w:r w:rsidRPr="00CA4934">
        <w:rPr>
          <w:rFonts w:ascii="Times New Roman" w:eastAsia="SchoolBookSanPin" w:hAnsi="Times New Roman"/>
          <w:sz w:val="28"/>
          <w:szCs w:val="28"/>
          <w:lang w:val="ru-RU"/>
        </w:rPr>
        <w:t>Ранние рассказы (одно произведение по выбору). Например, «Старуха Изергиль» (легенда о Данко), «Челкаш»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Сатирические произведения отечественных и зарубежных писателей </w:t>
      </w:r>
      <w:r w:rsidRPr="00CA4934">
        <w:rPr>
          <w:rFonts w:ascii="Times New Roman" w:eastAsia="SchoolBookSanPin" w:hAnsi="Times New Roman"/>
          <w:sz w:val="28"/>
          <w:szCs w:val="28"/>
          <w:lang w:val="ru-RU"/>
        </w:rPr>
        <w:t>(не менее двух). Например, М.М. Зощенко, А.Т. Аверченко, Н.Тэффи, О. Генри, Я. Гашека</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А.С. Грин. </w:t>
      </w:r>
      <w:r w:rsidRPr="00CA4934">
        <w:rPr>
          <w:rFonts w:ascii="Times New Roman" w:eastAsia="SchoolBookSanPin" w:hAnsi="Times New Roman"/>
          <w:sz w:val="28"/>
          <w:szCs w:val="28"/>
          <w:lang w:val="ru-RU"/>
        </w:rPr>
        <w:t>Повести и рассказы (одно произведение по выбору). Например, «Алые паруса», «Зелёная лампа» и другие</w:t>
      </w:r>
      <w:r w:rsidR="004622CF"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Отечественная поэзия первой половины </w:t>
      </w:r>
      <w:r w:rsidRPr="00CA4934">
        <w:rPr>
          <w:rFonts w:ascii="Times New Roman" w:eastAsia="SchoolBookSanPin" w:hAnsi="Times New Roman"/>
          <w:bCs/>
          <w:sz w:val="28"/>
          <w:szCs w:val="28"/>
        </w:rPr>
        <w:t>XX</w:t>
      </w:r>
      <w:r w:rsidRPr="00CA4934">
        <w:rPr>
          <w:rFonts w:ascii="Times New Roman" w:eastAsia="SchoolBookSanPin" w:hAnsi="Times New Roman"/>
          <w:bCs/>
          <w:sz w:val="28"/>
          <w:szCs w:val="28"/>
          <w:lang w:val="ru-RU"/>
        </w:rPr>
        <w:t xml:space="preserve"> века</w:t>
      </w:r>
      <w:r w:rsidRPr="00CA4934">
        <w:rPr>
          <w:rFonts w:ascii="Times New Roman" w:eastAsia="SchoolBookSanPin" w:hAnsi="Times New Roman"/>
          <w:sz w:val="28"/>
          <w:szCs w:val="28"/>
          <w:lang w:val="ru-RU"/>
        </w:rPr>
        <w:t>. Стихотворения на тему мечты и реальности (два-три по выбору). Например, стихотворения А.А. Блока,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Н.С. Гумилёва, М.И. Цветаевой и другие.</w:t>
      </w:r>
    </w:p>
    <w:p w:rsidR="00D7390A"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В.В. Маяковский. </w:t>
      </w:r>
      <w:r w:rsidRPr="00CA4934">
        <w:rPr>
          <w:rFonts w:ascii="Times New Roman" w:eastAsia="SchoolBookSanPin" w:hAnsi="Times New Roman"/>
          <w:sz w:val="28"/>
          <w:szCs w:val="28"/>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CA4934">
        <w:rPr>
          <w:rFonts w:ascii="Times New Roman" w:eastAsia="SchoolBookSanPin" w:hAnsi="Times New Roman"/>
          <w:sz w:val="28"/>
          <w:szCs w:val="28"/>
          <w:lang w:val="ru-RU"/>
        </w:rPr>
        <w:t>.</w:t>
      </w:r>
    </w:p>
    <w:p w:rsidR="00D7390A" w:rsidRPr="00CA4934" w:rsidRDefault="00D7390A" w:rsidP="00F973DB">
      <w:pPr>
        <w:spacing w:after="0" w:line="353" w:lineRule="auto"/>
        <w:ind w:firstLine="709"/>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«Донские рассказы» </w:t>
      </w:r>
      <w:r w:rsidRPr="00CA4934">
        <w:rPr>
          <w:rFonts w:ascii="Times New Roman" w:eastAsia="SchoolBookSanPin" w:hAnsi="Times New Roman"/>
          <w:sz w:val="28"/>
          <w:szCs w:val="28"/>
          <w:lang w:val="ru-RU"/>
        </w:rPr>
        <w:t>(один по выбору). Например, «Родинка», «Чужая кровь»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А.П. Платонов. </w:t>
      </w:r>
      <w:r w:rsidRPr="00CA4934">
        <w:rPr>
          <w:rFonts w:ascii="Times New Roman" w:eastAsia="SchoolBookSanPin" w:hAnsi="Times New Roman"/>
          <w:sz w:val="28"/>
          <w:szCs w:val="28"/>
          <w:lang w:val="ru-RU"/>
        </w:rPr>
        <w:t>Рассказы (один по выбору). Например, «Юшка», «Неизвестный цветок» и другие</w:t>
      </w:r>
      <w:r w:rsidR="004622CF"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.5.6.1. </w:t>
      </w:r>
      <w:r w:rsidR="00D67B9C" w:rsidRPr="00CA4934">
        <w:rPr>
          <w:rFonts w:ascii="Times New Roman" w:eastAsia="SchoolBookSanPin" w:hAnsi="Times New Roman"/>
          <w:bCs/>
          <w:sz w:val="28"/>
          <w:szCs w:val="28"/>
          <w:lang w:val="ru-RU"/>
        </w:rPr>
        <w:t xml:space="preserve">В.М. Шукшин. </w:t>
      </w:r>
      <w:r w:rsidR="00D67B9C" w:rsidRPr="00CA4934">
        <w:rPr>
          <w:rFonts w:ascii="Times New Roman" w:eastAsia="SchoolBookSanPin" w:hAnsi="Times New Roman"/>
          <w:sz w:val="28"/>
          <w:szCs w:val="28"/>
          <w:lang w:val="ru-RU"/>
        </w:rPr>
        <w:t>Рассказы (один по выбору). Например, «Чудик», «Стенька Разин», «Критики»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.5.6.2. </w:t>
      </w:r>
      <w:r w:rsidR="00D67B9C" w:rsidRPr="00CA4934">
        <w:rPr>
          <w:rFonts w:ascii="Times New Roman" w:eastAsia="SchoolBookSanPin" w:hAnsi="Times New Roman"/>
          <w:bCs/>
          <w:sz w:val="28"/>
          <w:szCs w:val="28"/>
          <w:lang w:val="ru-RU"/>
        </w:rPr>
        <w:t xml:space="preserve">Стихотворения отечественных поэтов </w:t>
      </w:r>
      <w:r w:rsidR="00D67B9C"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веков </w:t>
      </w:r>
      <w:r w:rsidR="00D67B9C" w:rsidRPr="00CA4934">
        <w:rPr>
          <w:rFonts w:ascii="Times New Roman" w:eastAsia="SchoolBookSanPin" w:hAnsi="Times New Roman"/>
          <w:sz w:val="28"/>
          <w:szCs w:val="28"/>
          <w:lang w:val="ru-RU"/>
        </w:rPr>
        <w:t>(не менее четырёх стихотворений двух поэтов). Например, стихотворения М.И. Цветаевой,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Е.А. Евтушенко, Б.А. Ахмадулиной, Ю.Д. Левитанского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.5.6.3. </w:t>
      </w:r>
      <w:r w:rsidR="00D67B9C"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00D67B9C"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00D67B9C" w:rsidRPr="00CA4934">
        <w:rPr>
          <w:rFonts w:ascii="Times New Roman" w:eastAsia="SchoolBookSanPin" w:hAnsi="Times New Roman"/>
          <w:bCs/>
          <w:sz w:val="28"/>
          <w:szCs w:val="28"/>
          <w:lang w:val="ru-RU"/>
        </w:rPr>
        <w:t xml:space="preserve">начала </w:t>
      </w:r>
      <w:r w:rsidR="00D67B9C" w:rsidRPr="00CA4934">
        <w:rPr>
          <w:rFonts w:ascii="Times New Roman" w:eastAsia="SchoolBookSanPin" w:hAnsi="Times New Roman"/>
          <w:bCs/>
          <w:sz w:val="28"/>
          <w:szCs w:val="28"/>
        </w:rPr>
        <w:t>XXI</w:t>
      </w:r>
      <w:r w:rsidR="00D67B9C" w:rsidRPr="00CA4934">
        <w:rPr>
          <w:rFonts w:ascii="Times New Roman" w:eastAsia="SchoolBookSanPin" w:hAnsi="Times New Roman"/>
          <w:bCs/>
          <w:sz w:val="28"/>
          <w:szCs w:val="28"/>
          <w:lang w:val="ru-RU"/>
        </w:rPr>
        <w:t xml:space="preserve"> века </w:t>
      </w:r>
      <w:r w:rsidR="00D67B9C" w:rsidRPr="00CA4934">
        <w:rPr>
          <w:rFonts w:ascii="Times New Roman" w:eastAsia="SchoolBookSanPin" w:hAnsi="Times New Roman"/>
          <w:sz w:val="28"/>
          <w:szCs w:val="28"/>
          <w:lang w:val="ru-RU"/>
        </w:rPr>
        <w:t>(не менее двух). Например, произведения Ф.А. Абрамова,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В.П. Астафьева, В.И. Белова, Ф.А. Искандера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.5.6.4. </w:t>
      </w:r>
      <w:r w:rsidR="00D67B9C" w:rsidRPr="00CA4934">
        <w:rPr>
          <w:rFonts w:ascii="Times New Roman" w:eastAsia="SchoolBookSanPin" w:hAnsi="Times New Roman"/>
          <w:bCs/>
          <w:sz w:val="28"/>
          <w:szCs w:val="28"/>
          <w:lang w:val="ru-RU"/>
        </w:rPr>
        <w:t>Тема взаимоотношения поколений, становления человека, выбора</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 xml:space="preserve">им жизненного пути </w:t>
      </w:r>
      <w:r w:rsidR="00D67B9C" w:rsidRPr="00CA4934">
        <w:rPr>
          <w:rFonts w:ascii="Times New Roman" w:eastAsia="SchoolBookSanPin" w:hAnsi="Times New Roman"/>
          <w:sz w:val="28"/>
          <w:szCs w:val="28"/>
          <w:lang w:val="ru-RU"/>
        </w:rPr>
        <w:t>(не менее двух произведений современных отечественных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зарубежных писателей). Например, Л.Л. Волкова «Всем выйти из кадра»,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Т.В. Михеева «Лёгкие горы», У. Старк «Умеешь ли ты свистеть, Йоханна?»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.5.7.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М. Сервантес</w:t>
      </w:r>
      <w:r w:rsidRPr="00CA4934">
        <w:rPr>
          <w:rFonts w:ascii="Times New Roman" w:eastAsia="SchoolBookSanPin" w:hAnsi="Times New Roman"/>
          <w:sz w:val="28"/>
          <w:szCs w:val="28"/>
          <w:lang w:val="ru-RU"/>
        </w:rPr>
        <w:t xml:space="preserve">. Роман «Хитроумный идальго Дон </w:t>
      </w:r>
      <w:r w:rsidRPr="00CA4934">
        <w:rPr>
          <w:rFonts w:ascii="Times New Roman" w:eastAsia="SchoolBookSanPin" w:hAnsi="Times New Roman"/>
          <w:position w:val="1"/>
          <w:sz w:val="28"/>
          <w:szCs w:val="28"/>
          <w:lang w:val="ru-RU"/>
        </w:rPr>
        <w:t>Кихот Ламанчский» (главы).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новеллистика </w:t>
      </w:r>
      <w:r w:rsidRPr="00CA4934">
        <w:rPr>
          <w:rFonts w:ascii="Times New Roman" w:eastAsia="SchoolBookSanPin" w:hAnsi="Times New Roman"/>
          <w:sz w:val="28"/>
          <w:szCs w:val="28"/>
          <w:lang w:val="ru-RU"/>
        </w:rPr>
        <w:t>(одно-два произведения по выбору). Например,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 Мериме. «Маттео Фальконе»</w:t>
      </w:r>
      <w:r w:rsidR="008734A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 Генри. «Дары волхвов», «Последний лист»</w:t>
      </w:r>
      <w:r w:rsidR="00CA4934" w:rsidRPr="00CA4934">
        <w:rPr>
          <w:rFonts w:ascii="Times New Roman" w:eastAsia="SchoolBookSanPin" w:hAnsi="Times New Roman"/>
          <w:sz w:val="28"/>
          <w:szCs w:val="28"/>
          <w:lang w:val="ru-RU"/>
        </w:rPr>
        <w:t xml:space="preserve"> </w:t>
      </w:r>
      <w:r w:rsidR="00B718C1" w:rsidRPr="00CA4934">
        <w:rPr>
          <w:rFonts w:ascii="Times New Roman" w:eastAsia="SchoolBookSanPin" w:hAnsi="Times New Roman"/>
          <w:sz w:val="28"/>
          <w:szCs w:val="28"/>
          <w:lang w:val="ru-RU"/>
        </w:rPr>
        <w:t>и другие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А. Экзюпери. </w:t>
      </w:r>
      <w:r w:rsidRPr="00CA4934">
        <w:rPr>
          <w:rFonts w:ascii="Times New Roman" w:eastAsia="SchoolBookSanPin" w:hAnsi="Times New Roman"/>
          <w:sz w:val="28"/>
          <w:szCs w:val="28"/>
          <w:lang w:val="ru-RU"/>
        </w:rPr>
        <w:t>Повесть-сказка «Маленький принц».</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 Содержание обучения в 8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.6.1. Древнерусская литература.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Житийная литература </w:t>
      </w:r>
      <w:r w:rsidRPr="00CA4934">
        <w:rPr>
          <w:rFonts w:ascii="Times New Roman" w:eastAsia="SchoolBookSanPin" w:hAnsi="Times New Roman"/>
          <w:sz w:val="28"/>
          <w:szCs w:val="28"/>
          <w:lang w:val="ru-RU"/>
        </w:rPr>
        <w:t>(одно произведение по выбору). «Житие Сергия Радонежского», «Житие протопопа Аввакума, им самим написанное».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Д.И. Фонвизин. </w:t>
      </w:r>
      <w:r w:rsidRPr="00CA4934">
        <w:rPr>
          <w:rFonts w:ascii="Times New Roman" w:eastAsia="SchoolBookSanPin" w:hAnsi="Times New Roman"/>
          <w:sz w:val="28"/>
          <w:szCs w:val="28"/>
          <w:lang w:val="ru-RU"/>
        </w:rPr>
        <w:t>Комедия «Недоросль».</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А.С. Пушкин.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 Чаадаеву», «Анчар» и другие</w:t>
      </w:r>
      <w:r w:rsidR="00B718C1"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«Маленькие трагедии» (одна пьеса по выбору). Например, «Моцарт и Сальери», «Каменный гость»</w:t>
      </w:r>
      <w:r w:rsidR="00B718C1" w:rsidRPr="00CA4934">
        <w:rPr>
          <w:rFonts w:ascii="Times New Roman" w:eastAsia="SchoolBookSanPin" w:hAnsi="Times New Roman"/>
          <w:position w:val="1"/>
          <w:sz w:val="28"/>
          <w:szCs w:val="28"/>
          <w:lang w:val="ru-RU"/>
        </w:rPr>
        <w:t xml:space="preserve"> и другие</w:t>
      </w:r>
      <w:r w:rsidRPr="00CA4934">
        <w:rPr>
          <w:rFonts w:ascii="Times New Roman" w:eastAsia="SchoolBookSanPin" w:hAnsi="Times New Roman"/>
          <w:position w:val="1"/>
          <w:sz w:val="28"/>
          <w:szCs w:val="28"/>
          <w:lang w:val="ru-RU"/>
        </w:rPr>
        <w:t>. Роман «Капитанская дочка».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М.Ю. Лермонтов. </w:t>
      </w:r>
      <w:r w:rsidRPr="00CA4934">
        <w:rPr>
          <w:rFonts w:ascii="Times New Roman" w:eastAsia="SchoolBookSanPin" w:hAnsi="Times New Roman"/>
          <w:sz w:val="28"/>
          <w:szCs w:val="28"/>
          <w:lang w:val="ru-RU"/>
        </w:rPr>
        <w:t>Стихотворения (не менее двух).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«Я не хочу,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чтоб свет узнал…», «Из-под таинственной, холодной полумаски…», «Нищий»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Поэма «Мцыри».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Н.В. Гоголь. </w:t>
      </w:r>
      <w:r w:rsidRPr="00CA4934">
        <w:rPr>
          <w:rFonts w:ascii="Times New Roman" w:eastAsia="SchoolBookSanPin" w:hAnsi="Times New Roman"/>
          <w:sz w:val="28"/>
          <w:szCs w:val="28"/>
          <w:lang w:val="ru-RU"/>
        </w:rPr>
        <w:t>Повесть «Шинель». Комедия «Ревизор».</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 Тургенев. </w:t>
      </w:r>
      <w:r w:rsidRPr="00CA4934">
        <w:rPr>
          <w:rFonts w:ascii="Times New Roman" w:eastAsia="SchoolBookSanPin" w:hAnsi="Times New Roman"/>
          <w:sz w:val="28"/>
          <w:szCs w:val="28"/>
          <w:lang w:val="ru-RU"/>
        </w:rPr>
        <w:t>Повести (одна по выбору). Например, «Ася»,</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«Первая любовь».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Ф.М. Достоевский </w:t>
      </w:r>
      <w:r w:rsidRPr="00CA4934">
        <w:rPr>
          <w:rFonts w:ascii="Times New Roman" w:eastAsia="SchoolBookSanPin" w:hAnsi="Times New Roman"/>
          <w:sz w:val="28"/>
          <w:szCs w:val="28"/>
          <w:lang w:val="ru-RU"/>
        </w:rPr>
        <w:t>«Бедные люди», «Белые ночи» (одно произведение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Л.Н. Толстой. </w:t>
      </w:r>
      <w:r w:rsidRPr="00CA4934">
        <w:rPr>
          <w:rFonts w:ascii="Times New Roman" w:eastAsia="SchoolBookSanPin" w:hAnsi="Times New Roman"/>
          <w:sz w:val="28"/>
          <w:szCs w:val="28"/>
          <w:lang w:val="ru-RU"/>
        </w:rPr>
        <w:t>Повести и рассказы (одно произведение по выбору). Например, «Отрочество» (главы)</w:t>
      </w:r>
      <w:r w:rsidR="00B718C1" w:rsidRPr="00CA4934">
        <w:rPr>
          <w:rFonts w:ascii="Times New Roman" w:eastAsia="SchoolBookSanPin" w:hAnsi="Times New Roman"/>
          <w:sz w:val="28"/>
          <w:szCs w:val="28"/>
          <w:lang w:val="ru-RU"/>
        </w:rPr>
        <w:t xml:space="preserve"> и другие</w:t>
      </w:r>
      <w:r w:rsidRPr="00CA4934">
        <w:rPr>
          <w:rFonts w:ascii="Times New Roman" w:eastAsia="SchoolBookSanPin" w:hAnsi="Times New Roman"/>
          <w:sz w:val="28"/>
          <w:szCs w:val="28"/>
          <w:lang w:val="ru-RU"/>
        </w:rPr>
        <w:t>.</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.6.5.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писателей русского зарубежья </w:t>
      </w:r>
      <w:r w:rsidRPr="00CA4934">
        <w:rPr>
          <w:rFonts w:ascii="Times New Roman" w:eastAsia="SchoolBookSanPin" w:hAnsi="Times New Roman"/>
          <w:sz w:val="28"/>
          <w:szCs w:val="28"/>
          <w:lang w:val="ru-RU"/>
        </w:rPr>
        <w:t>(не менее двух по выбору). Например, произведения И.С. Шмелёва, М.А. Осоргина, В.В. Набокова, Н. Тэффи, А.Т. Аверченко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первой половины ХХ века </w:t>
      </w:r>
      <w:r w:rsidRPr="00CA4934">
        <w:rPr>
          <w:rFonts w:ascii="Times New Roman" w:eastAsia="SchoolBookSanPin" w:hAnsi="Times New Roman"/>
          <w:sz w:val="28"/>
          <w:szCs w:val="28"/>
          <w:lang w:val="ru-RU"/>
        </w:rPr>
        <w:t>(не менее трёх стихотворений на тему «Человек и эпоха» по выбору). Например, стихотворения В.В. Маяковского,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М.И. Цветаевой, О.Э. Мандельштама, Б.Л. Пастернака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Булгаков </w:t>
      </w:r>
      <w:r w:rsidRPr="00CA4934">
        <w:rPr>
          <w:rFonts w:ascii="Times New Roman" w:eastAsia="SchoolBookSanPin" w:hAnsi="Times New Roman"/>
          <w:sz w:val="28"/>
          <w:szCs w:val="28"/>
          <w:lang w:val="ru-RU"/>
        </w:rPr>
        <w:t>(одна повесть по выбору). Например, «Собачье сердце»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20</w:t>
      </w:r>
      <w:r w:rsidR="002B647D" w:rsidRPr="00CA4934">
        <w:rPr>
          <w:rFonts w:ascii="Times New Roman" w:eastAsia="OfficinaSansBoldITC" w:hAnsi="Times New Roman"/>
          <w:sz w:val="28"/>
          <w:szCs w:val="28"/>
          <w:lang w:val="ru-RU"/>
        </w:rPr>
        <w:t>.6.6. </w:t>
      </w:r>
      <w:r w:rsidR="00D67B9C" w:rsidRPr="00CA4934">
        <w:rPr>
          <w:rFonts w:ascii="Times New Roman" w:eastAsia="OfficinaSansBoldITC" w:hAnsi="Times New Roman"/>
          <w:sz w:val="28"/>
          <w:szCs w:val="28"/>
          <w:lang w:val="ru-RU"/>
        </w:rPr>
        <w:t xml:space="preserve">Литература второй половины </w:t>
      </w:r>
      <w:r w:rsidR="00D67B9C" w:rsidRPr="00CA4934">
        <w:rPr>
          <w:rFonts w:ascii="Times New Roman" w:eastAsia="OfficinaSansBoldITC" w:hAnsi="Times New Roman"/>
          <w:sz w:val="28"/>
          <w:szCs w:val="28"/>
        </w:rPr>
        <w:t>XX</w:t>
      </w:r>
      <w:r w:rsidR="00D67B9C" w:rsidRPr="00CA4934">
        <w:rPr>
          <w:rFonts w:ascii="Times New Roman" w:eastAsia="OfficinaSansBoldITC" w:hAnsi="Times New Roman"/>
          <w:sz w:val="28"/>
          <w:szCs w:val="28"/>
          <w:lang w:val="ru-RU"/>
        </w:rPr>
        <w:t xml:space="preserve"> века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А.Т. Твардовский. </w:t>
      </w:r>
      <w:r w:rsidRPr="00CA4934">
        <w:rPr>
          <w:rFonts w:ascii="Times New Roman" w:eastAsia="SchoolBookSanPin" w:hAnsi="Times New Roman"/>
          <w:sz w:val="28"/>
          <w:szCs w:val="28"/>
          <w:lang w:val="ru-RU"/>
        </w:rPr>
        <w:t>Поэма «Василий Тёркин» (главы «Переправа», «Гармонь», «Два солдата», «Поединок» и другие).</w:t>
      </w:r>
    </w:p>
    <w:p w:rsidR="009651FB" w:rsidRPr="00CA4934" w:rsidRDefault="009651FB" w:rsidP="00F973DB">
      <w:pPr>
        <w:spacing w:after="0" w:line="353" w:lineRule="auto"/>
        <w:ind w:firstLine="709"/>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А.Н. Толстой. Рассказ «Русский характер».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М.А. Шолохов. </w:t>
      </w:r>
      <w:r w:rsidRPr="00CA4934">
        <w:rPr>
          <w:rFonts w:ascii="Times New Roman" w:eastAsia="SchoolBookSanPin" w:hAnsi="Times New Roman"/>
          <w:sz w:val="28"/>
          <w:szCs w:val="28"/>
          <w:lang w:val="ru-RU"/>
        </w:rPr>
        <w:t>Рассказ «Судьба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А.И. Солженицын. </w:t>
      </w:r>
      <w:r w:rsidRPr="00CA4934">
        <w:rPr>
          <w:rFonts w:ascii="Times New Roman" w:eastAsia="SchoolBookSanPin" w:hAnsi="Times New Roman"/>
          <w:sz w:val="28"/>
          <w:szCs w:val="28"/>
          <w:lang w:val="ru-RU"/>
        </w:rPr>
        <w:t>Рассказ «Матрёнин двор».</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Произведения отечественных прозаиков второй половины </w:t>
      </w:r>
      <w:r w:rsidRPr="00CA4934">
        <w:rPr>
          <w:rFonts w:ascii="Times New Roman" w:eastAsia="SchoolBookSanPin" w:hAnsi="Times New Roman"/>
          <w:bCs/>
          <w:sz w:val="28"/>
          <w:szCs w:val="28"/>
        </w:rPr>
        <w:t>XX</w:t>
      </w:r>
      <w:r w:rsidR="00041B2F" w:rsidRPr="00CA4934">
        <w:rPr>
          <w:rFonts w:ascii="Times New Roman" w:eastAsia="SchoolBookSanPin" w:hAnsi="Times New Roman"/>
          <w:bCs/>
          <w:sz w:val="28"/>
          <w:szCs w:val="28"/>
          <w:lang w:val="ru-RU"/>
        </w:rPr>
        <w:t>-</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(не менее двух произведений). Например, произведения Е.И. Носова,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 и Б.Н. Стругацких, В.Ф. Тендрякова, Б.П. Екимова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Произведения отечественных и зарубежных прозаиков второй половины</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rPr>
        <w:t>XX</w:t>
      </w:r>
      <w:r w:rsidR="008734AF" w:rsidRPr="00CA4934">
        <w:rPr>
          <w:rFonts w:ascii="Times New Roman" w:eastAsia="SchoolBookSanPin" w:hAnsi="Times New Roman"/>
          <w:bCs/>
          <w:sz w:val="28"/>
          <w:szCs w:val="28"/>
          <w:lang w:val="ru-RU"/>
        </w:rPr>
        <w:t xml:space="preserve"> – начало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двух произведений на тему «Человек в ситуации нравственного выбора»). Например, произведения В.П. Астафьева, Ю.</w:t>
      </w:r>
      <w:r w:rsidR="00316458" w:rsidRPr="00CA4934">
        <w:rPr>
          <w:rFonts w:ascii="Times New Roman" w:eastAsia="SchoolBookSanPin" w:hAnsi="Times New Roman"/>
          <w:sz w:val="28"/>
          <w:szCs w:val="28"/>
          <w:lang w:val="ru-RU"/>
        </w:rPr>
        <w:t>В. Бондарева, Н.С. Дашевской, Д</w:t>
      </w:r>
      <w:r w:rsidRPr="00CA4934">
        <w:rPr>
          <w:rFonts w:ascii="Times New Roman" w:eastAsia="SchoolBookSanPin" w:hAnsi="Times New Roman"/>
          <w:sz w:val="28"/>
          <w:szCs w:val="28"/>
          <w:lang w:val="ru-RU"/>
        </w:rPr>
        <w:t>. Сэлинджера, К. Патерсон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Б. Кауфман</w:t>
      </w:r>
      <w:r w:rsidR="00316458" w:rsidRPr="00CA4934">
        <w:rPr>
          <w:rFonts w:ascii="Times New Roman" w:eastAsia="SchoolBookSanPin" w:hAnsi="Times New Roman"/>
          <w:sz w:val="28"/>
          <w:szCs w:val="28"/>
          <w:lang w:val="ru-RU"/>
        </w:rPr>
        <w:t>а</w:t>
      </w:r>
      <w:r w:rsidRPr="00CA4934">
        <w:rPr>
          <w:rFonts w:ascii="Times New Roman" w:eastAsia="SchoolBookSanPin" w:hAnsi="Times New Roman"/>
          <w:sz w:val="28"/>
          <w:szCs w:val="28"/>
          <w:lang w:val="ru-RU"/>
        </w:rPr>
        <w:t xml:space="preserve"> и други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Поэзия второй половины </w:t>
      </w:r>
      <w:r w:rsidRPr="00CA4934">
        <w:rPr>
          <w:rFonts w:ascii="Times New Roman" w:eastAsia="SchoolBookSanPin" w:hAnsi="Times New Roman"/>
          <w:bCs/>
          <w:sz w:val="28"/>
          <w:szCs w:val="28"/>
        </w:rPr>
        <w:t>XX</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начала </w:t>
      </w:r>
      <w:r w:rsidRPr="00CA4934">
        <w:rPr>
          <w:rFonts w:ascii="Times New Roman" w:eastAsia="SchoolBookSanPin" w:hAnsi="Times New Roman"/>
          <w:bCs/>
          <w:sz w:val="28"/>
          <w:szCs w:val="28"/>
        </w:rPr>
        <w:t>XXI</w:t>
      </w:r>
      <w:r w:rsidRPr="00CA4934">
        <w:rPr>
          <w:rFonts w:ascii="Times New Roman" w:eastAsia="SchoolBookSanPin" w:hAnsi="Times New Roman"/>
          <w:bCs/>
          <w:sz w:val="28"/>
          <w:szCs w:val="28"/>
          <w:lang w:val="ru-RU"/>
        </w:rPr>
        <w:t xml:space="preserve"> века </w:t>
      </w:r>
      <w:r w:rsidRPr="00CA4934">
        <w:rPr>
          <w:rFonts w:ascii="Times New Roman" w:eastAsia="SchoolBookSanPin" w:hAnsi="Times New Roman"/>
          <w:sz w:val="28"/>
          <w:szCs w:val="28"/>
          <w:lang w:val="ru-RU"/>
        </w:rPr>
        <w:t>(не менее трёх стихотворений). Например, стихотворения Н.А. Заболоцкого, М.А. Светлова,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М.В. Исаковского, К.М. Симонова, Р.Г. Гамзатова, Б.Ш. Окуджавы, В.С. Высоцкого,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w:t>
      </w:r>
      <w:r w:rsidR="00B42234" w:rsidRPr="00CA4934">
        <w:rPr>
          <w:rFonts w:ascii="Times New Roman" w:eastAsia="SchoolBookSanPin" w:hAnsi="Times New Roman"/>
          <w:sz w:val="28"/>
          <w:szCs w:val="28"/>
          <w:lang w:val="ru-RU"/>
        </w:rPr>
        <w:t>А. Вознесенского, Е.</w:t>
      </w:r>
      <w:r w:rsidRPr="00CA4934">
        <w:rPr>
          <w:rFonts w:ascii="Times New Roman" w:eastAsia="SchoolBookSanPin" w:hAnsi="Times New Roman"/>
          <w:sz w:val="28"/>
          <w:szCs w:val="28"/>
          <w:lang w:val="ru-RU"/>
        </w:rPr>
        <w:t>А. Евтушенко, Р.И. Рождественского, И.А. Бродского,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А.С. Кушнера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.6.7. </w:t>
      </w:r>
      <w:r w:rsidR="00D67B9C" w:rsidRPr="00CA4934">
        <w:rPr>
          <w:rFonts w:ascii="Times New Roman" w:eastAsia="OfficinaSansBoldITC" w:hAnsi="Times New Roman"/>
          <w:sz w:val="28"/>
          <w:szCs w:val="28"/>
          <w:lang w:val="ru-RU"/>
        </w:rPr>
        <w:t>Зарубежная литература</w:t>
      </w:r>
      <w:r w:rsidR="00430988"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Сонеты (один-два по выбору). Например, № 66</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«Измучась всем, я умереть хочу…», № 130 «Её глаза на звёзды не похожи…» и другие</w:t>
      </w:r>
      <w:r w:rsidR="002B647D"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Трагедия «Ромео и Джульетта»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Ж.-Б. Мольер. </w:t>
      </w:r>
      <w:r w:rsidRPr="00CA4934">
        <w:rPr>
          <w:rFonts w:ascii="Times New Roman" w:eastAsia="SchoolBookSanPin" w:hAnsi="Times New Roman"/>
          <w:sz w:val="28"/>
          <w:szCs w:val="28"/>
          <w:lang w:val="ru-RU"/>
        </w:rPr>
        <w:t>Комедия «Мещанин во дворянстве» (фрагменты по выбору).</w:t>
      </w:r>
    </w:p>
    <w:p w:rsidR="002B647D" w:rsidRPr="00CA4934" w:rsidRDefault="00244FF2"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 Содержание обучения в 9 классе.</w:t>
      </w:r>
    </w:p>
    <w:p w:rsidR="002B647D" w:rsidRPr="00CA4934" w:rsidRDefault="00244FF2" w:rsidP="00F973DB">
      <w:pPr>
        <w:tabs>
          <w:tab w:val="center" w:pos="5457"/>
        </w:tabs>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.7.1. Древнерусская литература.</w:t>
      </w:r>
    </w:p>
    <w:p w:rsidR="00D67B9C" w:rsidRPr="00CA4934" w:rsidRDefault="002B647D"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«Слово о полку Игореве».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 xml:space="preserve">Литература </w:t>
      </w:r>
      <w:r w:rsidR="00D67B9C" w:rsidRPr="00CA4934">
        <w:rPr>
          <w:rFonts w:ascii="Times New Roman" w:eastAsia="OfficinaSansBoldITC" w:hAnsi="Times New Roman"/>
          <w:sz w:val="28"/>
          <w:szCs w:val="28"/>
        </w:rPr>
        <w:t>XVIII</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М.В. Ломоносов </w:t>
      </w:r>
      <w:r w:rsidRPr="00CA4934">
        <w:rPr>
          <w:rFonts w:ascii="Times New Roman" w:eastAsia="SchoolBookSanPin" w:hAnsi="Times New Roman"/>
          <w:sz w:val="28"/>
          <w:szCs w:val="28"/>
          <w:lang w:val="ru-RU"/>
        </w:rPr>
        <w:t>«Ода на день восшествия на Всероссийский престол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Ея Величества Государыни Императрицы Елисаветы Петровны 1747 года» и другие стихотворения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Г.Р. Державин. </w:t>
      </w:r>
      <w:r w:rsidRPr="00CA4934">
        <w:rPr>
          <w:rFonts w:ascii="Times New Roman" w:eastAsia="SchoolBookSanPin" w:hAnsi="Times New Roman"/>
          <w:sz w:val="28"/>
          <w:szCs w:val="28"/>
          <w:lang w:val="ru-RU"/>
        </w:rPr>
        <w:t xml:space="preserve">Стихотворения (два по выбору). Например, </w:t>
      </w:r>
      <w:r w:rsidRPr="00CA4934">
        <w:rPr>
          <w:rFonts w:ascii="Times New Roman" w:eastAsia="SchoolBookSanPin" w:hAnsi="Times New Roman"/>
          <w:position w:val="1"/>
          <w:sz w:val="28"/>
          <w:szCs w:val="28"/>
          <w:lang w:val="ru-RU"/>
        </w:rPr>
        <w:t>«Властителям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судиям», «Памятник» и другие.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Н.М. Карамзин. </w:t>
      </w:r>
      <w:r w:rsidRPr="00CA4934">
        <w:rPr>
          <w:rFonts w:ascii="Times New Roman" w:eastAsia="SchoolBookSanPin" w:hAnsi="Times New Roman"/>
          <w:sz w:val="28"/>
          <w:szCs w:val="28"/>
          <w:lang w:val="ru-RU"/>
        </w:rPr>
        <w:t>Повесть «Бедная Лиза».</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 xml:space="preserve">Литература первой половины </w:t>
      </w:r>
      <w:r w:rsidR="00D67B9C" w:rsidRPr="00CA4934">
        <w:rPr>
          <w:rFonts w:ascii="Times New Roman" w:eastAsia="OfficinaSansBoldITC" w:hAnsi="Times New Roman"/>
          <w:sz w:val="28"/>
          <w:szCs w:val="28"/>
        </w:rPr>
        <w:t>XIX</w:t>
      </w:r>
      <w:r w:rsidR="00D67B9C" w:rsidRPr="00CA4934">
        <w:rPr>
          <w:rFonts w:ascii="Times New Roman" w:eastAsia="OfficinaSansBoldITC" w:hAnsi="Times New Roman"/>
          <w:sz w:val="28"/>
          <w:szCs w:val="28"/>
          <w:lang w:val="ru-RU"/>
        </w:rPr>
        <w:t xml:space="preserve"> века</w:t>
      </w:r>
      <w:r w:rsidR="00B9299B" w:rsidRPr="00CA4934">
        <w:rPr>
          <w:rFonts w:ascii="Times New Roman" w:eastAsia="OfficinaSansBoldITC" w:hAnsi="Times New Roman"/>
          <w:sz w:val="28"/>
          <w:szCs w:val="28"/>
          <w:lang w:val="ru-RU"/>
        </w:rPr>
        <w:t>.</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.7.4.1. </w:t>
      </w:r>
      <w:r w:rsidR="00D67B9C" w:rsidRPr="00CA4934">
        <w:rPr>
          <w:rFonts w:ascii="Times New Roman" w:eastAsia="SchoolBookSanPin" w:hAnsi="Times New Roman"/>
          <w:bCs/>
          <w:sz w:val="28"/>
          <w:szCs w:val="28"/>
          <w:lang w:val="ru-RU"/>
        </w:rPr>
        <w:t xml:space="preserve">В.А. Жуковский. </w:t>
      </w:r>
      <w:r w:rsidR="00D67B9C" w:rsidRPr="00CA4934">
        <w:rPr>
          <w:rFonts w:ascii="Times New Roman" w:eastAsia="SchoolBookSanPin" w:hAnsi="Times New Roman"/>
          <w:sz w:val="28"/>
          <w:szCs w:val="28"/>
          <w:lang w:val="ru-RU"/>
        </w:rPr>
        <w:t>Баллады, элегии (одна-две по выбору). Например, «Светлана», «Невыразимое», «Море» и другие.</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.7.4.2. </w:t>
      </w:r>
      <w:r w:rsidR="00D67B9C" w:rsidRPr="00CA4934">
        <w:rPr>
          <w:rFonts w:ascii="Times New Roman" w:eastAsia="SchoolBookSanPin" w:hAnsi="Times New Roman"/>
          <w:bCs/>
          <w:sz w:val="28"/>
          <w:szCs w:val="28"/>
          <w:lang w:val="ru-RU"/>
        </w:rPr>
        <w:t xml:space="preserve">А.С. Грибоедов. </w:t>
      </w:r>
      <w:r w:rsidR="00D67B9C" w:rsidRPr="00CA4934">
        <w:rPr>
          <w:rFonts w:ascii="Times New Roman" w:eastAsia="SchoolBookSanPin" w:hAnsi="Times New Roman"/>
          <w:sz w:val="28"/>
          <w:szCs w:val="28"/>
          <w:lang w:val="ru-RU"/>
        </w:rPr>
        <w:t>Комедия «Горе от ума».</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.7.4.3. </w:t>
      </w:r>
      <w:r w:rsidR="00D67B9C" w:rsidRPr="00CA4934">
        <w:rPr>
          <w:rFonts w:ascii="Times New Roman" w:eastAsia="SchoolBookSanPin" w:hAnsi="Times New Roman"/>
          <w:bCs/>
          <w:sz w:val="28"/>
          <w:szCs w:val="28"/>
          <w:lang w:val="ru-RU"/>
        </w:rPr>
        <w:t xml:space="preserve">Поэзия пушкинской эпохи. </w:t>
      </w:r>
      <w:r w:rsidR="00D67B9C" w:rsidRPr="00CA4934">
        <w:rPr>
          <w:rFonts w:ascii="Times New Roman" w:eastAsia="SchoolBookSanPin" w:hAnsi="Times New Roman"/>
          <w:sz w:val="28"/>
          <w:szCs w:val="28"/>
          <w:lang w:val="ru-RU"/>
        </w:rPr>
        <w:t>К.Н. Батюшков, А.А. Дельвиг,</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Н.М. Языков, Е.А. Баратынский (не менее трёх стихотворений по выбору).</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.7.4.4. </w:t>
      </w:r>
      <w:r w:rsidR="00D67B9C" w:rsidRPr="00CA4934">
        <w:rPr>
          <w:rFonts w:ascii="Times New Roman" w:eastAsia="SchoolBookSanPin" w:hAnsi="Times New Roman"/>
          <w:bCs/>
          <w:sz w:val="28"/>
          <w:szCs w:val="28"/>
          <w:lang w:val="ru-RU"/>
        </w:rPr>
        <w:t xml:space="preserve">А.С. Пушкин. </w:t>
      </w:r>
      <w:r w:rsidR="00D67B9C" w:rsidRPr="00CA4934">
        <w:rPr>
          <w:rFonts w:ascii="Times New Roman" w:eastAsia="SchoolBookSanPin" w:hAnsi="Times New Roman"/>
          <w:sz w:val="28"/>
          <w:szCs w:val="28"/>
          <w:lang w:val="ru-RU"/>
        </w:rPr>
        <w:t>Стихотворения. Например, «Бесы», «Брожу ли я вдоль улиц шумных…», «…Вновь я посетил…», «Из Пиндемонти», «К морю», «К***»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помню чудное мгновенье…»), «Мадонна», «Осень» (отрывок),</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памятник себе воздвиг нерукотворный…» и другие</w:t>
      </w:r>
      <w:r w:rsidR="009836EB"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Поэма «Медный всадник». Роман в стихах «Евгений Онегин».</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2B647D" w:rsidRPr="00CA4934">
        <w:rPr>
          <w:rFonts w:ascii="Times New Roman" w:eastAsia="OfficinaSansBoldITC" w:hAnsi="Times New Roman"/>
          <w:sz w:val="28"/>
          <w:szCs w:val="28"/>
          <w:lang w:val="ru-RU"/>
        </w:rPr>
        <w:t>.7.4.5. </w:t>
      </w:r>
      <w:r w:rsidR="00D67B9C" w:rsidRPr="00CA4934">
        <w:rPr>
          <w:rFonts w:ascii="Times New Roman" w:eastAsia="SchoolBookSanPin" w:hAnsi="Times New Roman"/>
          <w:bCs/>
          <w:sz w:val="28"/>
          <w:szCs w:val="28"/>
          <w:lang w:val="ru-RU"/>
        </w:rPr>
        <w:t xml:space="preserve">М.Ю. Лермонтов. </w:t>
      </w:r>
      <w:r w:rsidR="00D67B9C" w:rsidRPr="00CA4934">
        <w:rPr>
          <w:rFonts w:ascii="Times New Roman" w:eastAsia="SchoolBookSanPin" w:hAnsi="Times New Roman"/>
          <w:sz w:val="28"/>
          <w:szCs w:val="28"/>
          <w:lang w:val="ru-RU"/>
        </w:rPr>
        <w:t>Стихотворения. Например, «Выхожу один</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я на дорогу…», «Дума», «И скучно и грустно», «Как часто, пёстрою толпою окружён…», «Молитва» («Я, Матерь Божия, ныне с молитвою…»), «Нет, не тебя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так пылко я люблю…», </w:t>
      </w:r>
      <w:r w:rsidR="00D67B9C" w:rsidRPr="00CA4934">
        <w:rPr>
          <w:rFonts w:ascii="Times New Roman" w:eastAsia="SchoolBookSanPin" w:hAnsi="Times New Roman"/>
          <w:position w:val="1"/>
          <w:sz w:val="28"/>
          <w:szCs w:val="28"/>
          <w:lang w:val="ru-RU"/>
        </w:rPr>
        <w:t>«Нет, я не Байрон, я другой…», «Поэт» («Отделкой золотой блистает мой кинжал…»), «Пророк», «Родина», «Смерть Поэта», «Сон»</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полдневный жар в долине Дагестана…»), «Я жить хочу, хочу печали…» и другие</w:t>
      </w:r>
      <w:r w:rsidR="009836EB"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position w:val="1"/>
          <w:sz w:val="28"/>
          <w:szCs w:val="28"/>
          <w:lang w:val="ru-RU"/>
        </w:rPr>
        <w:t xml:space="preserve"> Роман «Герой нашего времени».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.7.4.6. </w:t>
      </w:r>
      <w:r w:rsidR="00D67B9C" w:rsidRPr="00CA4934">
        <w:rPr>
          <w:rFonts w:ascii="Times New Roman" w:eastAsia="SchoolBookSanPin" w:hAnsi="Times New Roman"/>
          <w:bCs/>
          <w:sz w:val="28"/>
          <w:szCs w:val="28"/>
          <w:lang w:val="ru-RU"/>
        </w:rPr>
        <w:t xml:space="preserve">Н.В. Гоголь. </w:t>
      </w:r>
      <w:r w:rsidR="00D67B9C" w:rsidRPr="00CA4934">
        <w:rPr>
          <w:rFonts w:ascii="Times New Roman" w:eastAsia="SchoolBookSanPin" w:hAnsi="Times New Roman"/>
          <w:sz w:val="28"/>
          <w:szCs w:val="28"/>
          <w:lang w:val="ru-RU"/>
        </w:rPr>
        <w:t>Поэма «Мёртвые души».</w:t>
      </w:r>
    </w:p>
    <w:p w:rsidR="00D67B9C"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.7.4.7. </w:t>
      </w:r>
      <w:r w:rsidR="00D67B9C" w:rsidRPr="00CA4934">
        <w:rPr>
          <w:rFonts w:ascii="Times New Roman" w:eastAsia="SchoolBookSanPin" w:hAnsi="Times New Roman"/>
          <w:bCs/>
          <w:sz w:val="28"/>
          <w:szCs w:val="28"/>
          <w:lang w:val="ru-RU"/>
        </w:rPr>
        <w:t xml:space="preserve">Отечественная проза первой половины </w:t>
      </w:r>
      <w:r w:rsidR="00D67B9C" w:rsidRPr="00CA4934">
        <w:rPr>
          <w:rFonts w:ascii="Times New Roman" w:eastAsia="SchoolBookSanPin" w:hAnsi="Times New Roman"/>
          <w:bCs/>
          <w:sz w:val="28"/>
          <w:szCs w:val="28"/>
        </w:rPr>
        <w:t>XIX</w:t>
      </w:r>
      <w:r w:rsidR="00D67B9C" w:rsidRPr="00CA4934">
        <w:rPr>
          <w:rFonts w:ascii="Times New Roman" w:eastAsia="SchoolBookSanPin" w:hAnsi="Times New Roman"/>
          <w:bCs/>
          <w:sz w:val="28"/>
          <w:szCs w:val="28"/>
          <w:lang w:val="ru-RU"/>
        </w:rPr>
        <w:t xml:space="preserve"> в. </w:t>
      </w:r>
      <w:r w:rsidR="00D67B9C" w:rsidRPr="00CA4934">
        <w:rPr>
          <w:rFonts w:ascii="Times New Roman" w:eastAsia="SchoolBookSanPin" w:hAnsi="Times New Roman"/>
          <w:sz w:val="28"/>
          <w:szCs w:val="28"/>
          <w:lang w:val="ru-RU"/>
        </w:rPr>
        <w:t xml:space="preserve">(одно произведение по выбору). Например, произведения: </w:t>
      </w:r>
      <w:r w:rsidR="008734AF" w:rsidRPr="00CA4934">
        <w:rPr>
          <w:rFonts w:ascii="Times New Roman" w:eastAsia="SchoolBookSanPin" w:hAnsi="Times New Roman"/>
          <w:sz w:val="28"/>
          <w:szCs w:val="28"/>
          <w:lang w:val="ru-RU"/>
        </w:rPr>
        <w:t xml:space="preserve">А. Погорельский </w:t>
      </w:r>
      <w:r w:rsidR="00D67B9C" w:rsidRPr="00CA4934">
        <w:rPr>
          <w:rFonts w:ascii="Times New Roman" w:eastAsia="SchoolBookSanPin" w:hAnsi="Times New Roman"/>
          <w:sz w:val="28"/>
          <w:szCs w:val="28"/>
          <w:lang w:val="ru-RU"/>
        </w:rPr>
        <w:t xml:space="preserve">«Лафертовская маковница», </w:t>
      </w:r>
      <w:r w:rsidR="008734AF" w:rsidRPr="00CA4934">
        <w:rPr>
          <w:rFonts w:ascii="Times New Roman" w:eastAsia="SchoolBookSanPin" w:hAnsi="Times New Roman"/>
          <w:sz w:val="28"/>
          <w:szCs w:val="28"/>
          <w:lang w:val="ru-RU"/>
        </w:rPr>
        <w:t xml:space="preserve">А.А. Бестужева-Марлинский </w:t>
      </w:r>
      <w:r w:rsidR="00D67B9C" w:rsidRPr="00CA4934">
        <w:rPr>
          <w:rFonts w:ascii="Times New Roman" w:eastAsia="SchoolBookSanPin" w:hAnsi="Times New Roman"/>
          <w:sz w:val="28"/>
          <w:szCs w:val="28"/>
          <w:lang w:val="ru-RU"/>
        </w:rPr>
        <w:t xml:space="preserve">«Часы и зеркало», </w:t>
      </w:r>
      <w:r w:rsidR="008734AF" w:rsidRPr="00CA4934">
        <w:rPr>
          <w:rFonts w:ascii="Times New Roman" w:eastAsia="SchoolBookSanPin" w:hAnsi="Times New Roman"/>
          <w:sz w:val="28"/>
          <w:szCs w:val="28"/>
          <w:lang w:val="ru-RU"/>
        </w:rPr>
        <w:t xml:space="preserve">А.И. Герцен </w:t>
      </w:r>
      <w:r w:rsidR="00D67B9C" w:rsidRPr="00CA4934">
        <w:rPr>
          <w:rFonts w:ascii="Times New Roman" w:eastAsia="SchoolBookSanPin" w:hAnsi="Times New Roman"/>
          <w:sz w:val="28"/>
          <w:szCs w:val="28"/>
          <w:lang w:val="ru-RU"/>
        </w:rPr>
        <w:t>«Кто виноват?»</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(главы по выбору) и другие.</w:t>
      </w:r>
    </w:p>
    <w:p w:rsidR="00D67B9C"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DB5906" w:rsidRPr="00CA4934">
        <w:rPr>
          <w:rFonts w:ascii="Times New Roman" w:eastAsia="OfficinaSansBoldITC" w:hAnsi="Times New Roman"/>
          <w:sz w:val="28"/>
          <w:szCs w:val="28"/>
          <w:lang w:val="ru-RU"/>
        </w:rPr>
        <w:t>.7.5. </w:t>
      </w:r>
      <w:r w:rsidR="00D67B9C" w:rsidRPr="00CA4934">
        <w:rPr>
          <w:rFonts w:ascii="Times New Roman" w:eastAsia="OfficinaSansBoldITC" w:hAnsi="Times New Roman"/>
          <w:sz w:val="28"/>
          <w:szCs w:val="28"/>
          <w:lang w:val="ru-RU"/>
        </w:rPr>
        <w:t>Зарубежная литература</w:t>
      </w:r>
      <w:r w:rsidR="00B9299B" w:rsidRPr="00CA4934">
        <w:rPr>
          <w:rFonts w:ascii="Times New Roman" w:eastAsia="OfficinaSansBoldITC" w:hAnsi="Times New Roman"/>
          <w:sz w:val="28"/>
          <w:szCs w:val="28"/>
          <w:lang w:val="ru-RU"/>
        </w:rPr>
        <w:t>.</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Данте</w:t>
      </w:r>
      <w:r w:rsidR="00D67B9C"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sz w:val="28"/>
          <w:szCs w:val="28"/>
          <w:lang w:val="ru-RU"/>
        </w:rPr>
        <w:t>«Божественная комедия»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 Шекспир. </w:t>
      </w:r>
      <w:r w:rsidRPr="00CA4934">
        <w:rPr>
          <w:rFonts w:ascii="Times New Roman" w:eastAsia="SchoolBookSanPin" w:hAnsi="Times New Roman"/>
          <w:sz w:val="28"/>
          <w:szCs w:val="28"/>
          <w:lang w:val="ru-RU"/>
        </w:rPr>
        <w:t>Трагедия «Гамлет» (фрагменты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 Гёте. </w:t>
      </w:r>
      <w:r w:rsidRPr="00CA4934">
        <w:rPr>
          <w:rFonts w:ascii="Times New Roman" w:eastAsia="SchoolBookSanPin" w:hAnsi="Times New Roman"/>
          <w:sz w:val="28"/>
          <w:szCs w:val="28"/>
          <w:lang w:val="ru-RU"/>
        </w:rPr>
        <w:t>Трагедия «Фауст» (не менее двух фрагментов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Д. Байрон. </w:t>
      </w:r>
      <w:r w:rsidRPr="00CA4934">
        <w:rPr>
          <w:rFonts w:ascii="Times New Roman" w:eastAsia="SchoolBookSanPin" w:hAnsi="Times New Roman"/>
          <w:sz w:val="28"/>
          <w:szCs w:val="28"/>
          <w:lang w:val="ru-RU"/>
        </w:rPr>
        <w:t>Стихотворения (одно по выбору). Например,</w:t>
      </w:r>
      <w:r w:rsidR="00B422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«Душа моя мрачна. Скорей, певец, скорей!..», «Прощание Наполеона» и другие Поэма «Паломничество Чайльд-Гарольда»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не менее одного фрагмента по выбору).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Зарубежная проза первой половины </w:t>
      </w:r>
      <w:r w:rsidRPr="00CA4934">
        <w:rPr>
          <w:rFonts w:ascii="Times New Roman" w:eastAsia="SchoolBookSanPin" w:hAnsi="Times New Roman"/>
          <w:bCs/>
          <w:sz w:val="28"/>
          <w:szCs w:val="28"/>
        </w:rPr>
        <w:t>XIX</w:t>
      </w:r>
      <w:r w:rsidRPr="00CA4934">
        <w:rPr>
          <w:rFonts w:ascii="Times New Roman" w:eastAsia="SchoolBookSanPin" w:hAnsi="Times New Roman"/>
          <w:bCs/>
          <w:sz w:val="28"/>
          <w:szCs w:val="28"/>
          <w:lang w:val="ru-RU"/>
        </w:rPr>
        <w:t xml:space="preserve"> в. </w:t>
      </w:r>
      <w:r w:rsidRPr="00CA4934">
        <w:rPr>
          <w:rFonts w:ascii="Times New Roman" w:eastAsia="SchoolBookSanPin" w:hAnsi="Times New Roman"/>
          <w:sz w:val="28"/>
          <w:szCs w:val="28"/>
          <w:lang w:val="ru-RU"/>
        </w:rPr>
        <w:t>(одно произведение по выбору). Например, произведения Э. Гофмана, В. Гюго, В. Скотта и другие</w:t>
      </w:r>
      <w:r w:rsidR="00B9299B" w:rsidRPr="00CA4934">
        <w:rPr>
          <w:rFonts w:ascii="Times New Roman" w:eastAsia="SchoolBookSanPin" w:hAnsi="Times New Roman"/>
          <w:sz w:val="28"/>
          <w:szCs w:val="28"/>
          <w:lang w:val="ru-RU"/>
        </w:rPr>
        <w:t>.</w:t>
      </w:r>
    </w:p>
    <w:p w:rsidR="009071C8" w:rsidRPr="00CA4934" w:rsidRDefault="00244FF2"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20</w:t>
      </w:r>
      <w:r w:rsidR="009071C8" w:rsidRPr="00CA4934">
        <w:rPr>
          <w:rFonts w:ascii="Times New Roman" w:eastAsia="OfficinaSansBoldITC" w:hAnsi="Times New Roman"/>
          <w:sz w:val="28"/>
          <w:szCs w:val="28"/>
          <w:lang w:val="ru-RU"/>
        </w:rPr>
        <w:t>.8. Планируемые результаты освоения 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.8.1. Личностные результаты освоения </w:t>
      </w:r>
      <w:r w:rsidR="009071C8" w:rsidRPr="00CA4934">
        <w:rPr>
          <w:rFonts w:ascii="Times New Roman" w:eastAsia="OfficinaSansBoldITC" w:hAnsi="Times New Roman"/>
          <w:sz w:val="28"/>
          <w:szCs w:val="28"/>
          <w:lang w:val="ru-RU"/>
        </w:rPr>
        <w:t>программы по литературе</w:t>
      </w:r>
      <w:r w:rsidR="00CA4934" w:rsidRPr="00CA4934">
        <w:rPr>
          <w:rFonts w:ascii="Times New Roman" w:eastAsia="OfficinaSansBoldITC" w:hAnsi="Times New Roman"/>
          <w:sz w:val="28"/>
          <w:szCs w:val="28"/>
          <w:lang w:val="ru-RU"/>
        </w:rPr>
        <w:t xml:space="preserve"> </w:t>
      </w:r>
      <w:r w:rsidR="009071C8" w:rsidRPr="00CA4934">
        <w:rPr>
          <w:rFonts w:ascii="Times New Roman" w:eastAsia="OfficinaSansBoldITC" w:hAnsi="Times New Roman"/>
          <w:sz w:val="28"/>
          <w:szCs w:val="28"/>
          <w:lang w:val="ru-RU"/>
        </w:rPr>
        <w:t>на уровне основного общего образования</w:t>
      </w:r>
      <w:r w:rsidR="009071C8" w:rsidRPr="00CA4934">
        <w:rPr>
          <w:rFonts w:ascii="Times New Roman" w:eastAsia="SchoolBookSanPin" w:hAnsi="Times New Roman"/>
          <w:sz w:val="28"/>
          <w:szCs w:val="28"/>
          <w:lang w:val="ru-RU"/>
        </w:rPr>
        <w:t xml:space="preserve"> достигаются в единстве учебной</w:t>
      </w:r>
      <w:r w:rsidR="00CA4934" w:rsidRPr="00CA4934">
        <w:rPr>
          <w:rFonts w:ascii="Times New Roman" w:eastAsia="SchoolBookSanPin" w:hAnsi="Times New Roman"/>
          <w:sz w:val="28"/>
          <w:szCs w:val="28"/>
          <w:lang w:val="ru-RU"/>
        </w:rPr>
        <w:t xml:space="preserve"> </w:t>
      </w:r>
      <w:r w:rsidR="009071C8"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20</w:t>
      </w:r>
      <w:r w:rsidR="009071C8" w:rsidRPr="00CA4934">
        <w:rPr>
          <w:rFonts w:ascii="Times New Roman" w:eastAsia="SchoolBookSanPin" w:hAnsi="Times New Roman"/>
          <w:sz w:val="28"/>
          <w:szCs w:val="28"/>
          <w:lang w:val="ru-RU"/>
        </w:rPr>
        <w:t xml:space="preserve">.8.2.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CA4934" w:rsidRDefault="009071C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1) гражданского воспитания: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CA4934">
        <w:rPr>
          <w:rFonts w:ascii="Times New Roman" w:eastAsia="SchoolBookSanPin" w:hAnsi="Times New Roman"/>
          <w:sz w:val="28"/>
          <w:szCs w:val="28"/>
          <w:lang w:val="ru-RU"/>
        </w:rPr>
        <w:t>;</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правах, свободах и обязанностях гражданина, социальных нормах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многоконфессиональном обществе, в том числе </w:t>
      </w:r>
      <w:r w:rsidR="001F4F72" w:rsidRPr="00CA4934">
        <w:rPr>
          <w:rFonts w:ascii="Times New Roman" w:eastAsia="SchoolBookSanPin" w:hAnsi="Times New Roman"/>
          <w:sz w:val="28"/>
          <w:szCs w:val="28"/>
          <w:lang w:val="ru-RU"/>
        </w:rPr>
        <w:t>с использованием примеров</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 xml:space="preserve">из литературы;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представление о способах противодействия коррупции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взаимопомощи, в том числе </w:t>
      </w:r>
      <w:r w:rsidR="001F4F72" w:rsidRPr="00CA4934">
        <w:rPr>
          <w:rFonts w:ascii="Times New Roman" w:eastAsia="SchoolBookSanPin" w:hAnsi="Times New Roman"/>
          <w:sz w:val="28"/>
          <w:szCs w:val="28"/>
          <w:lang w:val="ru-RU"/>
        </w:rPr>
        <w:t>с использованием примеров из литературы</w:t>
      </w:r>
      <w:r w:rsidR="00AD71C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активное участие </w:t>
      </w:r>
      <w:r w:rsidR="003143D0" w:rsidRPr="00CA4934">
        <w:rPr>
          <w:rFonts w:ascii="Times New Roman" w:eastAsia="SchoolBookSanPin" w:hAnsi="Times New Roman"/>
          <w:sz w:val="28"/>
          <w:szCs w:val="28"/>
          <w:lang w:val="ru-RU"/>
        </w:rPr>
        <w:t>в самоуправлении в образовательной организации</w:t>
      </w:r>
      <w:r w:rsidRPr="00CA4934">
        <w:rPr>
          <w:rFonts w:ascii="Times New Roman" w:eastAsia="SchoolBookSanPin" w:hAnsi="Times New Roman"/>
          <w:sz w:val="28"/>
          <w:szCs w:val="28"/>
          <w:lang w:val="ru-RU"/>
        </w:rPr>
        <w:t>;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гуманитарной деятельности;</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2) </w:t>
      </w:r>
      <w:r w:rsidR="00D67B9C" w:rsidRPr="00CA4934">
        <w:rPr>
          <w:rFonts w:ascii="Times New Roman" w:eastAsia="OfficinaSansBoldITC" w:hAnsi="Times New Roman"/>
          <w:sz w:val="28"/>
          <w:szCs w:val="28"/>
          <w:lang w:val="ru-RU"/>
        </w:rPr>
        <w:t>патриотического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изучения произведений русской и зарубежной литературы, а также литератур народов Р</w:t>
      </w:r>
      <w:r w:rsidR="00EE0888" w:rsidRPr="00CA4934">
        <w:rPr>
          <w:rFonts w:ascii="Times New Roman" w:eastAsia="SchoolBookSanPin" w:hAnsi="Times New Roman"/>
          <w:sz w:val="28"/>
          <w:szCs w:val="28"/>
          <w:lang w:val="ru-RU"/>
        </w:rPr>
        <w:t>оссии</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ценностное отношение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 обращая внимание на их воплощение в литературе;</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3) </w:t>
      </w:r>
      <w:r w:rsidR="00D67B9C" w:rsidRPr="00CA4934">
        <w:rPr>
          <w:rFonts w:ascii="Times New Roman" w:eastAsia="OfficinaSansBoldITC" w:hAnsi="Times New Roman"/>
          <w:sz w:val="28"/>
          <w:szCs w:val="28"/>
          <w:lang w:val="ru-RU"/>
        </w:rPr>
        <w:t>духовно-нравственного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4) </w:t>
      </w:r>
      <w:r w:rsidR="00D67B9C" w:rsidRPr="00CA4934">
        <w:rPr>
          <w:rFonts w:ascii="Times New Roman" w:eastAsia="OfficinaSansBoldITC" w:hAnsi="Times New Roman"/>
          <w:sz w:val="28"/>
          <w:szCs w:val="28"/>
          <w:lang w:val="ru-RU"/>
        </w:rPr>
        <w:t>эстетического воспитания:</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важности художественной литературы и культуры как средства </w:t>
      </w:r>
      <w:r w:rsidRPr="00CA4934">
        <w:rPr>
          <w:rFonts w:ascii="Times New Roman" w:eastAsia="SchoolBookSanPin" w:hAnsi="Times New Roman"/>
          <w:sz w:val="28"/>
          <w:szCs w:val="28"/>
          <w:lang w:val="ru-RU"/>
        </w:rPr>
        <w:lastRenderedPageBreak/>
        <w:t xml:space="preserve">коммуникации и самовыражения;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видах искусства;</w:t>
      </w:r>
    </w:p>
    <w:p w:rsidR="00D67B9C" w:rsidRPr="00CA4934" w:rsidRDefault="009071C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5) </w:t>
      </w:r>
      <w:r w:rsidR="00D67B9C" w:rsidRPr="00CA4934">
        <w:rPr>
          <w:rFonts w:ascii="Times New Roman" w:eastAsia="OfficinaSansBoldITC" w:hAnsi="Times New Roman"/>
          <w:sz w:val="28"/>
          <w:szCs w:val="28"/>
          <w:lang w:val="ru-RU"/>
        </w:rPr>
        <w:t>физического воспитания, формирования культуры здоровья</w:t>
      </w:r>
      <w:r w:rsidR="00CA4934" w:rsidRPr="00CA4934">
        <w:rPr>
          <w:rFonts w:ascii="Times New Roman" w:eastAsia="OfficinaSansBoldITC" w:hAnsi="Times New Roman"/>
          <w:sz w:val="28"/>
          <w:szCs w:val="28"/>
          <w:lang w:val="ru-RU"/>
        </w:rPr>
        <w:t xml:space="preserve"> </w:t>
      </w:r>
      <w:r w:rsidR="00D67B9C" w:rsidRPr="00CA4934">
        <w:rPr>
          <w:rFonts w:ascii="Times New Roman" w:eastAsia="OfficinaSansBoldITC" w:hAnsi="Times New Roman"/>
          <w:sz w:val="28"/>
          <w:szCs w:val="28"/>
          <w:lang w:val="ru-RU"/>
        </w:rPr>
        <w:t>и эмоционального благополучия:</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ответственного отношения к своему здоровью 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психического здоровья, соблюдение правил безопасности, в том числе навыки безопасного поведения в </w:t>
      </w:r>
      <w:r w:rsidR="004C5B66" w:rsidRPr="00CA4934">
        <w:rPr>
          <w:rFonts w:ascii="Times New Roman" w:eastAsia="SchoolBookSanPin" w:hAnsi="Times New Roman"/>
          <w:sz w:val="28"/>
          <w:szCs w:val="28"/>
          <w:lang w:val="ru-RU"/>
        </w:rPr>
        <w:t>Интернете</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принимать себя и других, не осуждая; </w:t>
      </w:r>
      <w:r w:rsidRPr="00CA4934">
        <w:rPr>
          <w:rFonts w:ascii="Times New Roman" w:eastAsia="SchoolBookSanPin" w:hAnsi="Times New Roman"/>
          <w:position w:val="1"/>
          <w:sz w:val="28"/>
          <w:szCs w:val="28"/>
          <w:lang w:val="ru-RU"/>
        </w:rPr>
        <w:t>умение осознавать эмоциональное состояние себя и других, опираясь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примеры из литературных произведений</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управлять собственным эмоциональным состоянием</w:t>
      </w:r>
      <w:r w:rsidR="00A5790F"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6) </w:t>
      </w:r>
      <w:r w:rsidR="00D67B9C" w:rsidRPr="00CA4934">
        <w:rPr>
          <w:rFonts w:ascii="Times New Roman" w:eastAsia="OfficinaSansBoldITC" w:hAnsi="Times New Roman"/>
          <w:sz w:val="28"/>
          <w:szCs w:val="28"/>
          <w:lang w:val="ru-RU"/>
        </w:rPr>
        <w:t>трудового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установка на активное участие в решении практических задач (</w:t>
      </w:r>
      <w:r w:rsidR="00E9489A" w:rsidRPr="00CA4934">
        <w:rPr>
          <w:rFonts w:ascii="Times New Roman" w:eastAsia="SchoolBookSanPin" w:hAnsi="Times New Roman"/>
          <w:sz w:val="28"/>
          <w:szCs w:val="28"/>
          <w:lang w:val="ru-RU"/>
        </w:rPr>
        <w:t xml:space="preserve">в рамках семьи, образовательной организации, </w:t>
      </w:r>
      <w:r w:rsidR="00AD58D8"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AD58D8" w:rsidRPr="00CA4934">
        <w:rPr>
          <w:rFonts w:ascii="Times New Roman" w:eastAsia="SchoolBookSanPin" w:hAnsi="Times New Roman"/>
          <w:sz w:val="28"/>
          <w:szCs w:val="28"/>
          <w:lang w:val="ru-RU"/>
        </w:rPr>
        <w:t>края</w:t>
      </w:r>
      <w:r w:rsidRPr="00CA4934">
        <w:rPr>
          <w:rFonts w:ascii="Times New Roman" w:eastAsia="SchoolBookSanPin" w:hAnsi="Times New Roman"/>
          <w:sz w:val="28"/>
          <w:szCs w:val="28"/>
          <w:lang w:val="ru-RU"/>
        </w:rPr>
        <w:t>) технологической и социальной направленности, способность инициировать, планировать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самостоятельно выполнять такого рода деятельность;</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интерес к практическому изучению профессий и труда различного 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на основе применения изучаемого предметного знания и знакомства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деятельностью героев на страницах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результатам трудовой деятельности, в том числе при изучении произведений русского фольклора и литературы</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7) </w:t>
      </w:r>
      <w:r w:rsidR="00D67B9C" w:rsidRPr="00CA4934">
        <w:rPr>
          <w:rFonts w:ascii="Times New Roman" w:eastAsia="OfficinaSansBoldITC" w:hAnsi="Times New Roman"/>
          <w:sz w:val="28"/>
          <w:szCs w:val="28"/>
          <w:lang w:val="ru-RU"/>
        </w:rPr>
        <w:t>экологического воспитания:</w:t>
      </w:r>
    </w:p>
    <w:p w:rsidR="00A5790F"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D67B9C" w:rsidRPr="00CA4934" w:rsidRDefault="00A5790F"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8) </w:t>
      </w:r>
      <w:r w:rsidR="00D67B9C" w:rsidRPr="00CA4934">
        <w:rPr>
          <w:rFonts w:ascii="Times New Roman" w:eastAsia="OfficinaSansBoldITC" w:hAnsi="Times New Roman"/>
          <w:sz w:val="28"/>
          <w:szCs w:val="28"/>
          <w:lang w:val="ru-RU"/>
        </w:rPr>
        <w:t>ценности научного познания:</w:t>
      </w:r>
    </w:p>
    <w:p w:rsidR="001F4F72" w:rsidRPr="00CA4934" w:rsidRDefault="00D67B9C"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CA4934">
        <w:rPr>
          <w:rFonts w:ascii="Times New Roman" w:eastAsia="SchoolBookSanPin" w:hAnsi="Times New Roman"/>
          <w:sz w:val="28"/>
          <w:szCs w:val="28"/>
          <w:lang w:val="ru-RU"/>
        </w:rPr>
        <w:t xml:space="preserve">с использованием изученных и самостоятельно прочитанных литературных произведений;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языковой и читательской культурой как средством познания мира</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 с учётом специфики литературного образования</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CA4934" w:rsidRDefault="00A5790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обеспечение</w:t>
      </w:r>
      <w:r w:rsidR="00D67B9C" w:rsidRPr="00CA4934">
        <w:rPr>
          <w:rFonts w:ascii="Times New Roman" w:eastAsia="SchoolBookSanPin" w:hAnsi="Times New Roman"/>
          <w:sz w:val="28"/>
          <w:szCs w:val="28"/>
          <w:lang w:val="ru-RU"/>
        </w:rPr>
        <w:t xml:space="preserve"> адаптаци</w:t>
      </w:r>
      <w:r w:rsidRPr="00CA4934">
        <w:rPr>
          <w:rFonts w:ascii="Times New Roman" w:eastAsia="SchoolBookSanPin" w:hAnsi="Times New Roman"/>
          <w:sz w:val="28"/>
          <w:szCs w:val="28"/>
          <w:lang w:val="ru-RU"/>
        </w:rPr>
        <w:t>и</w:t>
      </w:r>
      <w:r w:rsidR="00D67B9C" w:rsidRPr="00CA4934">
        <w:rPr>
          <w:rFonts w:ascii="Times New Roman" w:eastAsia="SchoolBookSanPin" w:hAnsi="Times New Roman"/>
          <w:sz w:val="28"/>
          <w:szCs w:val="28"/>
          <w:lang w:val="ru-RU"/>
        </w:rPr>
        <w:t xml:space="preserve"> обучающегося к изменяющимся условиям социальной 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оценка социальных ролей персонажей литературных произведений;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A5790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взаимосвязи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достижений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отсутствии гарантий успеха.</w:t>
      </w:r>
    </w:p>
    <w:p w:rsidR="00592E55" w:rsidRPr="00CA4934" w:rsidRDefault="00244FF2"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20</w:t>
      </w:r>
      <w:r w:rsidR="00592E55" w:rsidRPr="00CA4934">
        <w:rPr>
          <w:rFonts w:ascii="Times New Roman" w:eastAsia="SchoolBookSanPin" w:hAnsi="Times New Roman"/>
          <w:sz w:val="28"/>
          <w:szCs w:val="28"/>
          <w:lang w:val="ru-RU"/>
        </w:rPr>
        <w:t>.8.</w:t>
      </w:r>
      <w:r w:rsidR="00CD185B" w:rsidRPr="00CA4934">
        <w:rPr>
          <w:rFonts w:ascii="Times New Roman" w:eastAsia="SchoolBookSanPin" w:hAnsi="Times New Roman"/>
          <w:sz w:val="28"/>
          <w:szCs w:val="28"/>
          <w:lang w:val="ru-RU"/>
        </w:rPr>
        <w:t>3</w:t>
      </w:r>
      <w:r w:rsidR="00592E55" w:rsidRPr="00CA4934">
        <w:rPr>
          <w:rFonts w:ascii="Times New Roman" w:eastAsia="SchoolBookSanPin" w:hAnsi="Times New Roman"/>
          <w:sz w:val="28"/>
          <w:szCs w:val="28"/>
          <w:lang w:val="ru-RU"/>
        </w:rPr>
        <w:t xml:space="preserve">. В результате изучения литературы на уровне основного общего образования у обучающегося будут сформированы </w:t>
      </w:r>
      <w:r w:rsidR="00592E55"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.1.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CA4934">
        <w:rPr>
          <w:sz w:val="28"/>
          <w:szCs w:val="28"/>
          <w:lang w:val="ru-RU"/>
        </w:rPr>
        <w:t xml:space="preserve"> </w:t>
      </w:r>
      <w:r w:rsidRPr="00CA4934">
        <w:rPr>
          <w:sz w:val="28"/>
          <w:szCs w:val="28"/>
          <w:lang w:val="ru-RU"/>
        </w:rPr>
        <w:t>для их обобщения и сравнения, определять критерии проводимого анализа;</w:t>
      </w:r>
    </w:p>
    <w:p w:rsidR="00592E55" w:rsidRPr="00CA4934" w:rsidRDefault="00592E55" w:rsidP="00F973DB">
      <w:pPr>
        <w:pStyle w:val="affc"/>
        <w:spacing w:line="353" w:lineRule="auto"/>
        <w:ind w:left="0" w:firstLine="709"/>
        <w:rPr>
          <w:sz w:val="28"/>
          <w:szCs w:val="28"/>
          <w:lang w:val="ru-RU"/>
        </w:rPr>
      </w:pPr>
      <w:r w:rsidRPr="00CA4934">
        <w:rPr>
          <w:sz w:val="28"/>
          <w:szCs w:val="28"/>
          <w:lang w:val="ru-RU"/>
        </w:rPr>
        <w:t>с учётом предложенной задачи выявлять закономерности и противоречия</w:t>
      </w:r>
      <w:r w:rsidR="00CA4934" w:rsidRPr="00CA4934">
        <w:rPr>
          <w:sz w:val="28"/>
          <w:szCs w:val="28"/>
          <w:lang w:val="ru-RU"/>
        </w:rPr>
        <w:t xml:space="preserve"> </w:t>
      </w:r>
      <w:r w:rsidRPr="00CA4934">
        <w:rPr>
          <w:sz w:val="28"/>
          <w:szCs w:val="28"/>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выявлять дефициты информации, данных, необходимых для решения поставленной учебной задачи;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 xml:space="preserve">выявлять причинно-следственные связи при изучении литературных явлений и процессов; </w:t>
      </w:r>
      <w:r w:rsidR="00BB7E68" w:rsidRPr="00CA4934">
        <w:rPr>
          <w:rFonts w:eastAsia="SchoolBookSanPin"/>
          <w:sz w:val="28"/>
          <w:szCs w:val="28"/>
          <w:lang w:val="ru-RU"/>
        </w:rPr>
        <w:t>проводить</w:t>
      </w:r>
      <w:r w:rsidRPr="00CA4934">
        <w:rPr>
          <w:rFonts w:eastAsia="SchoolBookSanPi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eastAsia="SchoolBookSanPin"/>
          <w:sz w:val="28"/>
          <w:szCs w:val="28"/>
          <w:lang w:val="ru-RU"/>
        </w:rPr>
        <w:t xml:space="preserve"> </w:t>
      </w:r>
      <w:r w:rsidRPr="00CA4934">
        <w:rPr>
          <w:rFonts w:eastAsia="SchoolBookSanPin"/>
          <w:sz w:val="28"/>
          <w:szCs w:val="28"/>
          <w:lang w:val="ru-RU"/>
        </w:rPr>
        <w:t>об их взаимосвязях;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способ решения учебной задачи при работе</w:t>
      </w:r>
      <w:r w:rsidR="00CA4934" w:rsidRPr="00CA4934">
        <w:rPr>
          <w:rFonts w:eastAsia="SchoolBookSanPin"/>
          <w:sz w:val="28"/>
          <w:szCs w:val="28"/>
          <w:lang w:val="ru-RU"/>
        </w:rPr>
        <w:t xml:space="preserve"> </w:t>
      </w:r>
      <w:r w:rsidRPr="00CA4934">
        <w:rPr>
          <w:rFonts w:eastAsia="SchoolBookSanPin"/>
          <w:sz w:val="28"/>
          <w:szCs w:val="28"/>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.2. </w:t>
      </w:r>
      <w:r w:rsidR="00592E55"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использовать вопросы как исследовательский инструмент познания</w:t>
      </w:r>
      <w:r w:rsidR="00CA4934" w:rsidRPr="00CA4934">
        <w:rPr>
          <w:rFonts w:eastAsia="SchoolBookSanPin"/>
          <w:sz w:val="28"/>
          <w:szCs w:val="28"/>
          <w:lang w:val="ru-RU"/>
        </w:rPr>
        <w:t xml:space="preserve"> </w:t>
      </w:r>
      <w:r w:rsidRPr="00CA4934">
        <w:rPr>
          <w:rFonts w:eastAsia="SchoolBookSanPin"/>
          <w:sz w:val="28"/>
          <w:szCs w:val="28"/>
          <w:lang w:val="ru-RU"/>
        </w:rPr>
        <w:t>в литературном образовании;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формулировать вопросы, фиксирующие разрыв между реальным</w:t>
      </w:r>
      <w:r w:rsidR="00CA4934" w:rsidRPr="00CA4934">
        <w:rPr>
          <w:rFonts w:eastAsia="SchoolBookSanPin"/>
          <w:sz w:val="28"/>
          <w:szCs w:val="28"/>
          <w:lang w:val="ru-RU"/>
        </w:rPr>
        <w:t xml:space="preserve"> </w:t>
      </w:r>
      <w:r w:rsidRPr="00CA4934">
        <w:rPr>
          <w:rFonts w:eastAsia="SchoolBookSanPin"/>
          <w:sz w:val="28"/>
          <w:szCs w:val="28"/>
          <w:lang w:val="ru-RU"/>
        </w:rPr>
        <w:t>и желательным состоянием ситуации, объекта, и самостоятельно устанавливать искомое и данное;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формировать гипотезу об истинности собственных суждений и суждений других, аргументировать свою позицию, мнение;</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проводить по самостоятельно составленному плану небольшое исследование</w:t>
      </w:r>
      <w:r w:rsidR="00CA4934" w:rsidRPr="00CA4934">
        <w:rPr>
          <w:rFonts w:eastAsia="SchoolBookSanPin"/>
          <w:sz w:val="28"/>
          <w:szCs w:val="28"/>
          <w:lang w:val="ru-RU"/>
        </w:rPr>
        <w:t xml:space="preserve"> </w:t>
      </w:r>
      <w:r w:rsidRPr="00CA4934">
        <w:rPr>
          <w:rFonts w:eastAsia="SchoolBookSanPin"/>
          <w:sz w:val="28"/>
          <w:szCs w:val="28"/>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 применимость и достоверность информацию, полученную в ходе исследования (эксперимента);</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прогнозировать возможное дальнейшее развитие событий и их последствия</w:t>
      </w:r>
      <w:r w:rsidR="00CA4934" w:rsidRPr="00CA4934">
        <w:rPr>
          <w:rFonts w:eastAsia="SchoolBookSanPin"/>
          <w:sz w:val="28"/>
          <w:szCs w:val="28"/>
          <w:lang w:val="ru-RU"/>
        </w:rPr>
        <w:t xml:space="preserve"> </w:t>
      </w:r>
      <w:r w:rsidRPr="00CA4934">
        <w:rPr>
          <w:rFonts w:eastAsia="SchoolBookSanPin"/>
          <w:sz w:val="28"/>
          <w:szCs w:val="28"/>
          <w:lang w:val="ru-RU"/>
        </w:rPr>
        <w:t>в аналогичных или сходных ситуациях, а также выдвигать предположения</w:t>
      </w:r>
      <w:r w:rsidR="00CA4934" w:rsidRPr="00CA4934">
        <w:rPr>
          <w:rFonts w:eastAsia="SchoolBookSanPin"/>
          <w:sz w:val="28"/>
          <w:szCs w:val="28"/>
          <w:lang w:val="ru-RU"/>
        </w:rPr>
        <w:t xml:space="preserve"> </w:t>
      </w:r>
      <w:r w:rsidRPr="00CA4934">
        <w:rPr>
          <w:rFonts w:eastAsia="SchoolBookSanPin"/>
          <w:sz w:val="28"/>
          <w:szCs w:val="28"/>
          <w:lang w:val="ru-RU"/>
        </w:rPr>
        <w:t>об их развитии в новых условиях и контекстах, в том числе в литературных произведениях.</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.3. </w:t>
      </w:r>
      <w:r w:rsidR="00592E55"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с информацией как часть </w:t>
      </w:r>
      <w:r w:rsidR="00592E55" w:rsidRPr="00CA4934">
        <w:rPr>
          <w:rFonts w:ascii="Times New Roman" w:eastAsia="SchoolBookSanPin" w:hAnsi="Times New Roman"/>
          <w:bCs/>
          <w:sz w:val="28"/>
          <w:szCs w:val="28"/>
          <w:lang w:val="ru-RU"/>
        </w:rPr>
        <w:t>познавательных универсальных учебных действий</w:t>
      </w:r>
      <w:r w:rsidR="00592E55" w:rsidRPr="00CA4934">
        <w:rPr>
          <w:rFonts w:ascii="Times New Roman" w:eastAsia="SchoolBookSanPin" w:hAnsi="Times New Roman"/>
          <w:sz w:val="28"/>
          <w:szCs w:val="28"/>
          <w:lang w:val="ru-RU"/>
        </w:rPr>
        <w:t>:</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оптимальную форму представления литературной</w:t>
      </w:r>
      <w:r w:rsidR="00CA4934" w:rsidRPr="00CA4934">
        <w:rPr>
          <w:rFonts w:eastAsia="SchoolBookSanPin"/>
          <w:sz w:val="28"/>
          <w:szCs w:val="28"/>
          <w:lang w:val="ru-RU"/>
        </w:rPr>
        <w:t xml:space="preserve"> </w:t>
      </w:r>
      <w:r w:rsidRPr="00CA4934">
        <w:rPr>
          <w:rFonts w:eastAsia="SchoolBookSanPin"/>
          <w:sz w:val="28"/>
          <w:szCs w:val="28"/>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CA4934" w:rsidRDefault="00592E55" w:rsidP="00F973DB">
      <w:pPr>
        <w:pStyle w:val="affc"/>
        <w:spacing w:line="353" w:lineRule="auto"/>
        <w:ind w:left="0" w:firstLine="709"/>
        <w:rPr>
          <w:sz w:val="28"/>
          <w:szCs w:val="28"/>
          <w:lang w:val="ru-RU"/>
        </w:rPr>
      </w:pPr>
      <w:r w:rsidRPr="00CA4934">
        <w:rPr>
          <w:rFonts w:eastAsia="SchoolBookSanPin"/>
          <w:sz w:val="28"/>
          <w:szCs w:val="28"/>
          <w:lang w:val="ru-RU"/>
        </w:rPr>
        <w:t>эффективно запоминать и систематизировать эту информацию.</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.4. </w:t>
      </w:r>
      <w:r w:rsidR="00592E55"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592E55" w:rsidRPr="00CA4934">
        <w:rPr>
          <w:rFonts w:ascii="Times New Roman" w:eastAsia="SchoolBookSanPin" w:hAnsi="Times New Roman"/>
          <w:bCs/>
          <w:sz w:val="28"/>
          <w:szCs w:val="28"/>
          <w:lang w:val="ru-RU"/>
        </w:rPr>
        <w:t>коммуникативных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воспринимать и формулировать суждения, выражать эмоции</w:t>
      </w:r>
      <w:r w:rsidR="00CA4934" w:rsidRPr="00CA4934">
        <w:rPr>
          <w:rFonts w:eastAsia="SchoolBookSanPin"/>
          <w:sz w:val="28"/>
          <w:szCs w:val="28"/>
          <w:lang w:val="ru-RU"/>
        </w:rPr>
        <w:t xml:space="preserve"> </w:t>
      </w:r>
      <w:r w:rsidRPr="00CA4934">
        <w:rPr>
          <w:rFonts w:eastAsia="SchoolBookSanPin"/>
          <w:sz w:val="28"/>
          <w:szCs w:val="28"/>
          <w:lang w:val="ru-RU"/>
        </w:rPr>
        <w:t>в соответствии с условиями и целями общения; выражать себя (свою точку зрения)</w:t>
      </w:r>
      <w:r w:rsidR="00CA4934" w:rsidRPr="00CA4934">
        <w:rPr>
          <w:rFonts w:eastAsia="SchoolBookSanPin"/>
          <w:sz w:val="28"/>
          <w:szCs w:val="28"/>
          <w:lang w:val="ru-RU"/>
        </w:rPr>
        <w:t xml:space="preserve"> </w:t>
      </w:r>
      <w:r w:rsidRPr="00CA4934">
        <w:rPr>
          <w:rFonts w:eastAsia="SchoolBookSanPin"/>
          <w:sz w:val="28"/>
          <w:szCs w:val="28"/>
          <w:lang w:val="ru-RU"/>
        </w:rPr>
        <w:t xml:space="preserve">в устных и письменных текстах;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намерения других, проявлять уважительное отношение</w:t>
      </w:r>
      <w:r w:rsidR="00CA4934" w:rsidRPr="00CA4934">
        <w:rPr>
          <w:rFonts w:eastAsia="SchoolBookSanPin"/>
          <w:sz w:val="28"/>
          <w:szCs w:val="28"/>
          <w:lang w:val="ru-RU"/>
        </w:rPr>
        <w:t xml:space="preserve"> </w:t>
      </w:r>
      <w:r w:rsidRPr="00CA4934">
        <w:rPr>
          <w:rFonts w:eastAsia="SchoolBookSanPin"/>
          <w:sz w:val="28"/>
          <w:szCs w:val="28"/>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CA4934">
        <w:rPr>
          <w:rFonts w:eastAsia="SchoolBookSanPin"/>
          <w:sz w:val="28"/>
          <w:szCs w:val="28"/>
          <w:lang w:val="ru-RU"/>
        </w:rPr>
        <w:t xml:space="preserve"> </w:t>
      </w:r>
      <w:r w:rsidRPr="00CA4934">
        <w:rPr>
          <w:rFonts w:eastAsia="SchoolBookSanPin"/>
          <w:sz w:val="28"/>
          <w:szCs w:val="28"/>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самостоятельно выбирать формат выступления с учётом задач презентации</w:t>
      </w:r>
      <w:r w:rsidR="00CA4934" w:rsidRPr="00CA4934">
        <w:rPr>
          <w:rFonts w:eastAsia="SchoolBookSanPin"/>
          <w:sz w:val="28"/>
          <w:szCs w:val="28"/>
          <w:lang w:val="ru-RU"/>
        </w:rPr>
        <w:t xml:space="preserve"> </w:t>
      </w:r>
      <w:r w:rsidRPr="00CA4934">
        <w:rPr>
          <w:rFonts w:eastAsia="SchoolBookSanPi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.5. </w:t>
      </w:r>
      <w:r w:rsidR="00592E55" w:rsidRPr="00CA4934">
        <w:rPr>
          <w:rFonts w:ascii="Times New Roman" w:eastAsia="SchoolBookSanPin" w:hAnsi="Times New Roman"/>
          <w:sz w:val="28"/>
          <w:szCs w:val="28"/>
          <w:lang w:val="ru-RU"/>
        </w:rPr>
        <w:t>У обучающегося будут сформированы умения самоорганизации</w:t>
      </w:r>
      <w:r w:rsidR="00CA4934" w:rsidRPr="00CA4934">
        <w:rPr>
          <w:rFonts w:ascii="Times New Roman" w:eastAsia="SchoolBookSanPin" w:hAnsi="Times New Roman"/>
          <w:sz w:val="28"/>
          <w:szCs w:val="28"/>
          <w:lang w:val="ru-RU"/>
        </w:rPr>
        <w:t xml:space="preserve"> </w:t>
      </w:r>
      <w:r w:rsidR="00592E55" w:rsidRPr="00CA4934">
        <w:rPr>
          <w:rFonts w:ascii="Times New Roman" w:eastAsia="SchoolBookSanPin" w:hAnsi="Times New Roman"/>
          <w:sz w:val="28"/>
          <w:szCs w:val="28"/>
          <w:lang w:val="ru-RU"/>
        </w:rPr>
        <w:t xml:space="preserve">как части </w:t>
      </w:r>
      <w:r w:rsidR="00592E55" w:rsidRPr="00CA4934">
        <w:rPr>
          <w:rFonts w:ascii="Times New Roman" w:eastAsia="SchoolBookSanPin" w:hAnsi="Times New Roman"/>
          <w:bCs/>
          <w:sz w:val="28"/>
          <w:szCs w:val="28"/>
          <w:lang w:val="ru-RU"/>
        </w:rPr>
        <w:t>регулятивных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CA4934">
        <w:rPr>
          <w:rFonts w:eastAsia="SchoolBookSanPin"/>
          <w:sz w:val="28"/>
          <w:szCs w:val="28"/>
          <w:lang w:val="ru-RU"/>
        </w:rPr>
        <w:t xml:space="preserve"> </w:t>
      </w:r>
      <w:r w:rsidRPr="00CA4934">
        <w:rPr>
          <w:rFonts w:eastAsia="SchoolBookSanPin"/>
          <w:sz w:val="28"/>
          <w:szCs w:val="28"/>
          <w:lang w:val="ru-RU"/>
        </w:rPr>
        <w:t>и собственных возможностей, аргументировать предлагаемые варианты решений;</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CA4934">
        <w:rPr>
          <w:rFonts w:eastAsia="SchoolBookSanPin"/>
          <w:sz w:val="28"/>
          <w:szCs w:val="28"/>
          <w:lang w:val="ru-RU"/>
        </w:rPr>
        <w:t xml:space="preserve"> </w:t>
      </w:r>
      <w:r w:rsidRPr="00CA4934">
        <w:rPr>
          <w:rFonts w:eastAsia="SchoolBookSanPin"/>
          <w:sz w:val="28"/>
          <w:szCs w:val="28"/>
          <w:lang w:val="ru-RU"/>
        </w:rPr>
        <w:t xml:space="preserve">об изучаемом литературном объекте; </w:t>
      </w:r>
      <w:r w:rsidR="00BB7E68" w:rsidRPr="00CA4934">
        <w:rPr>
          <w:rFonts w:eastAsia="SchoolBookSanPin"/>
          <w:sz w:val="28"/>
          <w:szCs w:val="28"/>
          <w:lang w:val="ru-RU"/>
        </w:rPr>
        <w:t>проводить</w:t>
      </w:r>
      <w:r w:rsidRPr="00CA4934">
        <w:rPr>
          <w:rFonts w:eastAsia="SchoolBookSanPin"/>
          <w:sz w:val="28"/>
          <w:szCs w:val="28"/>
          <w:lang w:val="ru-RU"/>
        </w:rPr>
        <w:t xml:space="preserve"> выбор и брать ответственность</w:t>
      </w:r>
      <w:r w:rsidR="00CA4934" w:rsidRPr="00CA4934">
        <w:rPr>
          <w:rFonts w:eastAsia="SchoolBookSanPin"/>
          <w:sz w:val="28"/>
          <w:szCs w:val="28"/>
          <w:lang w:val="ru-RU"/>
        </w:rPr>
        <w:t xml:space="preserve"> </w:t>
      </w:r>
      <w:r w:rsidRPr="00CA4934">
        <w:rPr>
          <w:rFonts w:eastAsia="SchoolBookSanPin"/>
          <w:sz w:val="28"/>
          <w:szCs w:val="28"/>
          <w:lang w:val="ru-RU"/>
        </w:rPr>
        <w:t>за решение</w:t>
      </w:r>
      <w:r w:rsidR="00926E77" w:rsidRPr="00CA4934">
        <w:rPr>
          <w:rFonts w:eastAsia="SchoolBookSanPin"/>
          <w:sz w:val="28"/>
          <w:szCs w:val="28"/>
          <w:lang w:val="ru-RU"/>
        </w:rPr>
        <w:t>.</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lastRenderedPageBreak/>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.6. </w:t>
      </w:r>
      <w:r w:rsidR="00592E55"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592E55"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592E55" w:rsidRPr="00CA4934">
        <w:rPr>
          <w:rFonts w:ascii="Times New Roman" w:eastAsia="SchoolBookSanPin" w:hAnsi="Times New Roman"/>
          <w:bCs/>
          <w:sz w:val="28"/>
          <w:szCs w:val="28"/>
          <w:lang w:val="ru-RU"/>
        </w:rPr>
        <w:t xml:space="preserve"> универсальных учебных действий</w:t>
      </w:r>
      <w:r w:rsidR="00592E55" w:rsidRPr="00CA4934">
        <w:rPr>
          <w:rFonts w:ascii="Times New Roman" w:eastAsia="SchoolBookSanPin" w:hAnsi="Times New Roman"/>
          <w:sz w:val="28"/>
          <w:szCs w:val="28"/>
          <w:lang w:val="ru-RU"/>
        </w:rPr>
        <w:t>:</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владеть способами самоконтроля, самомотивации и рефлексии в литературном образовании;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CA4934">
        <w:rPr>
          <w:rFonts w:eastAsia="SchoolBookSanPin"/>
          <w:sz w:val="28"/>
          <w:szCs w:val="28"/>
          <w:lang w:val="ru-RU"/>
        </w:rPr>
        <w:t xml:space="preserve"> </w:t>
      </w:r>
      <w:r w:rsidRPr="00CA4934">
        <w:rPr>
          <w:rFonts w:eastAsia="SchoolBookSanPin"/>
          <w:sz w:val="28"/>
          <w:szCs w:val="28"/>
          <w:lang w:val="ru-RU"/>
        </w:rPr>
        <w:t xml:space="preserve">при решении учебной задачи, адаптировать решение к меняющимся обстоятельствам;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CA4934">
        <w:rPr>
          <w:rFonts w:eastAsia="SchoolBookSanPin"/>
          <w:sz w:val="28"/>
          <w:szCs w:val="28"/>
          <w:lang w:val="ru-RU"/>
        </w:rPr>
        <w:t xml:space="preserve"> </w:t>
      </w:r>
      <w:r w:rsidRPr="00CA4934">
        <w:rPr>
          <w:rFonts w:eastAsia="SchoolBookSanPin"/>
          <w:sz w:val="28"/>
          <w:szCs w:val="28"/>
          <w:lang w:val="ru-RU"/>
        </w:rPr>
        <w:t>и изменившихся ситуаций, установленных ошибок, возникших трудностей, оценивать соответствие результата цели и условиям;</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развивать способность различать и называть собственные эмоции, управлять ими и эмоциями других;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CA4934">
        <w:rPr>
          <w:rFonts w:eastAsia="SchoolBookSanPin"/>
          <w:sz w:val="28"/>
          <w:szCs w:val="28"/>
          <w:lang w:val="ru-RU"/>
        </w:rPr>
        <w:t xml:space="preserve"> </w:t>
      </w:r>
      <w:r w:rsidRPr="00CA4934">
        <w:rPr>
          <w:rFonts w:eastAsia="SchoolBookSanPin"/>
          <w:sz w:val="28"/>
          <w:szCs w:val="28"/>
          <w:lang w:val="ru-RU"/>
        </w:rPr>
        <w:t>из художественной литературы; регулировать способ выражения своих эмоций;</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осознанно относиться к другому человеку, его мнению, размышляя</w:t>
      </w:r>
      <w:r w:rsidR="00CA4934" w:rsidRPr="00CA4934">
        <w:rPr>
          <w:rFonts w:eastAsia="SchoolBookSanPin"/>
          <w:sz w:val="28"/>
          <w:szCs w:val="28"/>
          <w:lang w:val="ru-RU"/>
        </w:rPr>
        <w:t xml:space="preserve"> </w:t>
      </w:r>
      <w:r w:rsidRPr="00CA4934">
        <w:rPr>
          <w:rFonts w:eastAsia="SchoolBookSanPin"/>
          <w:sz w:val="28"/>
          <w:szCs w:val="28"/>
          <w:lang w:val="ru-RU"/>
        </w:rPr>
        <w:t>над взаимоотношениями литературных героев; признавать своё право на ошибку</w:t>
      </w:r>
      <w:r w:rsidR="00CA4934" w:rsidRPr="00CA4934">
        <w:rPr>
          <w:rFonts w:eastAsia="SchoolBookSanPin"/>
          <w:sz w:val="28"/>
          <w:szCs w:val="28"/>
          <w:lang w:val="ru-RU"/>
        </w:rPr>
        <w:t xml:space="preserve"> </w:t>
      </w:r>
      <w:r w:rsidRPr="00CA4934">
        <w:rPr>
          <w:rFonts w:eastAsia="SchoolBookSanPin"/>
          <w:sz w:val="28"/>
          <w:szCs w:val="28"/>
          <w:lang w:val="ru-RU"/>
        </w:rPr>
        <w:t xml:space="preserve">и такое же право другого; </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OfficinaSansBoldITC" w:hAnsi="Times New Roman"/>
          <w:sz w:val="28"/>
          <w:szCs w:val="28"/>
          <w:lang w:val="ru-RU"/>
        </w:rPr>
        <w:t>3</w:t>
      </w:r>
      <w:r w:rsidR="00592E55" w:rsidRPr="00CA4934">
        <w:rPr>
          <w:rFonts w:ascii="Times New Roman" w:eastAsia="OfficinaSansBoldITC" w:hAnsi="Times New Roman"/>
          <w:sz w:val="28"/>
          <w:szCs w:val="28"/>
          <w:lang w:val="ru-RU"/>
        </w:rPr>
        <w:t>.7. </w:t>
      </w:r>
      <w:r w:rsidR="00592E55"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использовать преимущества командной (парной, групповой, коллективной)</w:t>
      </w:r>
      <w:r w:rsidR="00CA4934" w:rsidRPr="00CA4934">
        <w:rPr>
          <w:rFonts w:eastAsia="SchoolBookSanPin"/>
          <w:sz w:val="28"/>
          <w:szCs w:val="28"/>
          <w:lang w:val="ru-RU"/>
        </w:rPr>
        <w:t xml:space="preserve"> </w:t>
      </w:r>
      <w:r w:rsidRPr="00CA4934">
        <w:rPr>
          <w:rFonts w:eastAsia="SchoolBookSanPin"/>
          <w:sz w:val="28"/>
          <w:szCs w:val="28"/>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lastRenderedPageBreak/>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CA4934">
        <w:rPr>
          <w:rFonts w:eastAsia="SchoolBookSanPin"/>
          <w:sz w:val="28"/>
          <w:szCs w:val="28"/>
          <w:lang w:val="ru-RU"/>
        </w:rPr>
        <w:t xml:space="preserve"> </w:t>
      </w:r>
      <w:r w:rsidRPr="00CA4934">
        <w:rPr>
          <w:rFonts w:eastAsia="SchoolBookSanPin"/>
          <w:sz w:val="28"/>
          <w:szCs w:val="28"/>
          <w:lang w:val="ru-RU"/>
        </w:rPr>
        <w:t xml:space="preserve">и результат совместной работы;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 xml:space="preserve">обобщать мнения нескольких </w:t>
      </w:r>
      <w:r w:rsidR="00D73B0F" w:rsidRPr="00CA4934">
        <w:rPr>
          <w:sz w:val="28"/>
          <w:szCs w:val="28"/>
          <w:lang w:val="ru-RU"/>
        </w:rPr>
        <w:t>человек</w:t>
      </w:r>
      <w:r w:rsidRPr="00CA4934">
        <w:rPr>
          <w:rFonts w:eastAsia="SchoolBookSanPin"/>
          <w:sz w:val="28"/>
          <w:szCs w:val="28"/>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CA4934" w:rsidRDefault="00D57DD1"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CA4934">
        <w:rPr>
          <w:rFonts w:eastAsia="SchoolBookSanPin"/>
          <w:sz w:val="28"/>
          <w:szCs w:val="28"/>
          <w:lang w:val="ru-RU"/>
        </w:rPr>
        <w:t xml:space="preserve"> </w:t>
      </w:r>
      <w:r w:rsidRPr="00CA4934">
        <w:rPr>
          <w:rFonts w:eastAsia="SchoolBookSanPi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592E55" w:rsidRPr="00CA4934">
        <w:rPr>
          <w:rFonts w:ascii="Times New Roman" w:eastAsia="OfficinaSansBoldITC" w:hAnsi="Times New Roman"/>
          <w:sz w:val="28"/>
          <w:szCs w:val="28"/>
          <w:lang w:val="ru-RU"/>
        </w:rPr>
        <w:t>.8.</w:t>
      </w:r>
      <w:r w:rsidR="00CD185B" w:rsidRPr="00CA4934">
        <w:rPr>
          <w:rFonts w:ascii="Times New Roman" w:eastAsia="SchoolBookSanPin" w:hAnsi="Times New Roman"/>
          <w:sz w:val="28"/>
          <w:szCs w:val="28"/>
          <w:lang w:val="ru-RU"/>
        </w:rPr>
        <w:t>4</w:t>
      </w:r>
      <w:r w:rsidR="00592E55" w:rsidRPr="00CA4934">
        <w:rPr>
          <w:rFonts w:ascii="Times New Roman" w:eastAsia="SchoolBookSanPin" w:hAnsi="Times New Roman"/>
          <w:sz w:val="28"/>
          <w:szCs w:val="28"/>
          <w:lang w:val="ru-RU"/>
        </w:rPr>
        <w:t>. </w:t>
      </w:r>
      <w:r w:rsidR="00F30568" w:rsidRPr="00CA4934">
        <w:rPr>
          <w:rFonts w:ascii="Times New Roman" w:eastAsia="SchoolBookSanPin" w:hAnsi="Times New Roman"/>
          <w:bCs/>
          <w:sz w:val="28"/>
          <w:szCs w:val="28"/>
          <w:lang w:val="ru-RU"/>
        </w:rPr>
        <w:t xml:space="preserve">Предметные результаты освоения программы по литературе на уровне основного общего образования </w:t>
      </w:r>
      <w:r w:rsidR="00D57DD1" w:rsidRPr="00CA4934">
        <w:rPr>
          <w:rFonts w:ascii="Times New Roman" w:eastAsia="SchoolBookSanPin" w:hAnsi="Times New Roman"/>
          <w:sz w:val="28"/>
          <w:szCs w:val="28"/>
          <w:lang w:val="ru-RU"/>
        </w:rPr>
        <w:t>должны обеспечивать:</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понимание духовно-нравственной и культурной ценности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F30568"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CA4934">
        <w:rPr>
          <w:rFonts w:ascii="Times New Roman" w:eastAsia="SchoolBookSanPin" w:hAnsi="Times New Roman"/>
          <w:sz w:val="28"/>
          <w:szCs w:val="28"/>
          <w:lang w:val="ru-RU"/>
        </w:rPr>
        <w:t>:</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w:t>
      </w:r>
      <w:r w:rsidR="00D57DD1" w:rsidRPr="00CA4934">
        <w:rPr>
          <w:rFonts w:eastAsia="SchoolBookSanPin"/>
          <w:sz w:val="28"/>
          <w:szCs w:val="28"/>
          <w:lang w:val="ru-RU"/>
        </w:rPr>
        <w:t>умение</w:t>
      </w:r>
      <w:r w:rsidRPr="00CA4934">
        <w:rPr>
          <w:rFonts w:eastAsia="SchoolBookSanPin"/>
          <w:sz w:val="28"/>
          <w:szCs w:val="28"/>
          <w:lang w:val="ru-RU"/>
        </w:rPr>
        <w:t>м</w:t>
      </w:r>
      <w:r w:rsidR="00D57DD1" w:rsidRPr="00CA4934">
        <w:rPr>
          <w:rFonts w:eastAsia="SchoolBookSanPin"/>
          <w:sz w:val="28"/>
          <w:szCs w:val="28"/>
          <w:lang w:val="ru-RU"/>
        </w:rPr>
        <w:t xml:space="preserve"> анализировать произведение в единстве формы</w:t>
      </w:r>
      <w:r w:rsidR="00CA4934" w:rsidRPr="00CA4934">
        <w:rPr>
          <w:rFonts w:eastAsia="SchoolBookSanPin"/>
          <w:sz w:val="28"/>
          <w:szCs w:val="28"/>
          <w:lang w:val="ru-RU"/>
        </w:rPr>
        <w:t xml:space="preserve"> </w:t>
      </w:r>
      <w:r w:rsidR="00D57DD1" w:rsidRPr="00CA4934">
        <w:rPr>
          <w:rFonts w:eastAsia="SchoolBookSanPin"/>
          <w:sz w:val="28"/>
          <w:szCs w:val="28"/>
          <w:lang w:val="ru-RU"/>
        </w:rPr>
        <w:t>и содержания</w:t>
      </w:r>
      <w:r w:rsidRPr="00CA4934">
        <w:rPr>
          <w:rFonts w:eastAsia="SchoolBookSanPin"/>
          <w:sz w:val="28"/>
          <w:szCs w:val="28"/>
          <w:lang w:val="ru-RU"/>
        </w:rPr>
        <w:t>,</w:t>
      </w:r>
      <w:r w:rsidR="00D57DD1" w:rsidRPr="00CA4934">
        <w:rPr>
          <w:rFonts w:eastAsia="SchoolBookSanPin"/>
          <w:sz w:val="28"/>
          <w:szCs w:val="28"/>
          <w:lang w:val="ru-RU"/>
        </w:rPr>
        <w:t xml:space="preserve"> определять тематику и проблематику произведения, родовую</w:t>
      </w:r>
      <w:r w:rsidR="00CA4934" w:rsidRPr="00CA4934">
        <w:rPr>
          <w:rFonts w:eastAsia="SchoolBookSanPin"/>
          <w:sz w:val="28"/>
          <w:szCs w:val="28"/>
          <w:lang w:val="ru-RU"/>
        </w:rPr>
        <w:t xml:space="preserve"> </w:t>
      </w:r>
      <w:r w:rsidR="00D57DD1" w:rsidRPr="00CA4934">
        <w:rPr>
          <w:rFonts w:eastAsia="SchoolBookSanPin"/>
          <w:sz w:val="28"/>
          <w:szCs w:val="28"/>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CA4934">
        <w:rPr>
          <w:rFonts w:eastAsia="SchoolBookSanPin"/>
          <w:sz w:val="28"/>
          <w:szCs w:val="28"/>
          <w:lang w:val="ru-RU"/>
        </w:rPr>
        <w:t>;</w:t>
      </w:r>
      <w:r w:rsidR="00D57DD1" w:rsidRPr="00CA4934">
        <w:rPr>
          <w:rFonts w:eastAsia="SchoolBookSanPin"/>
          <w:sz w:val="28"/>
          <w:szCs w:val="28"/>
          <w:lang w:val="ru-RU"/>
        </w:rPr>
        <w:t xml:space="preserve"> характеризовать авторский пафос</w:t>
      </w:r>
      <w:r w:rsidR="007B4505" w:rsidRPr="00CA4934">
        <w:rPr>
          <w:rFonts w:eastAsia="SchoolBookSanPin"/>
          <w:sz w:val="28"/>
          <w:szCs w:val="28"/>
          <w:lang w:val="ru-RU"/>
        </w:rPr>
        <w:t>;</w:t>
      </w:r>
      <w:r w:rsidR="00D57DD1" w:rsidRPr="00CA4934">
        <w:rPr>
          <w:rFonts w:eastAsia="SchoolBookSanPin"/>
          <w:sz w:val="28"/>
          <w:szCs w:val="28"/>
          <w:lang w:val="ru-RU"/>
        </w:rPr>
        <w:t xml:space="preserve"> выявлять особенности языка художественного произведения, поэтической</w:t>
      </w:r>
      <w:r w:rsidR="00CA4934" w:rsidRPr="00CA4934">
        <w:rPr>
          <w:rFonts w:eastAsia="SchoolBookSanPin"/>
          <w:sz w:val="28"/>
          <w:szCs w:val="28"/>
          <w:lang w:val="ru-RU"/>
        </w:rPr>
        <w:t xml:space="preserve"> </w:t>
      </w:r>
      <w:r w:rsidR="00D57DD1" w:rsidRPr="00CA4934">
        <w:rPr>
          <w:rFonts w:eastAsia="SchoolBookSanPin"/>
          <w:sz w:val="28"/>
          <w:szCs w:val="28"/>
          <w:lang w:val="ru-RU"/>
        </w:rPr>
        <w:t>и прозаической речи;</w:t>
      </w:r>
    </w:p>
    <w:p w:rsidR="00D57DD1" w:rsidRPr="00CA4934" w:rsidRDefault="00D57DD1" w:rsidP="00F973DB">
      <w:pPr>
        <w:pStyle w:val="affc"/>
        <w:spacing w:line="353" w:lineRule="auto"/>
        <w:ind w:left="0" w:firstLine="709"/>
        <w:rPr>
          <w:sz w:val="28"/>
          <w:szCs w:val="28"/>
          <w:lang w:val="ru-RU"/>
        </w:rPr>
      </w:pPr>
      <w:r w:rsidRPr="00CA4934">
        <w:rPr>
          <w:rFonts w:eastAsia="SchoolBookSanPin"/>
          <w:sz w:val="28"/>
          <w:szCs w:val="28"/>
          <w:lang w:val="ru-RU"/>
        </w:rPr>
        <w:t>овладение теоретико-литературными понятиями</w:t>
      </w:r>
      <w:r w:rsidRPr="00CA4934">
        <w:rPr>
          <w:rFonts w:eastAsia="SchoolBookSanPin"/>
          <w:position w:val="6"/>
          <w:sz w:val="28"/>
          <w:szCs w:val="28"/>
          <w:lang w:val="ru-RU"/>
        </w:rPr>
        <w:t xml:space="preserve"> </w:t>
      </w:r>
      <w:r w:rsidRPr="00CA4934">
        <w:rPr>
          <w:rFonts w:eastAsia="SchoolBookSanPin"/>
          <w:sz w:val="28"/>
          <w:szCs w:val="28"/>
          <w:lang w:val="ru-RU"/>
        </w:rPr>
        <w:t>и использование их</w:t>
      </w:r>
      <w:r w:rsidR="00CA4934" w:rsidRPr="00CA4934">
        <w:rPr>
          <w:rFonts w:eastAsia="SchoolBookSanPin"/>
          <w:sz w:val="28"/>
          <w:szCs w:val="28"/>
          <w:lang w:val="ru-RU"/>
        </w:rPr>
        <w:t xml:space="preserve"> </w:t>
      </w:r>
      <w:r w:rsidRPr="00CA4934">
        <w:rPr>
          <w:rFonts w:eastAsia="SchoolBookSanPin"/>
          <w:sz w:val="28"/>
          <w:szCs w:val="28"/>
          <w:lang w:val="ru-RU"/>
        </w:rPr>
        <w:t>в процессе анализа, интерпретации произведений и оформления собственных оценок и наблюдений</w:t>
      </w:r>
      <w:r w:rsidR="00F30568"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7B4505" w:rsidRPr="00CA4934">
        <w:rPr>
          <w:rFonts w:eastAsia="SchoolBookSanPin"/>
          <w:sz w:val="28"/>
          <w:szCs w:val="28"/>
          <w:lang w:val="ru-RU"/>
        </w:rPr>
        <w:t>;</w:t>
      </w:r>
      <w:r w:rsidRPr="00CA4934">
        <w:rPr>
          <w:rFonts w:eastAsia="SchoolBookSanPin"/>
          <w:sz w:val="28"/>
          <w:szCs w:val="28"/>
          <w:lang w:val="ru-RU"/>
        </w:rPr>
        <w:t xml:space="preserve"> проза и поэзия</w:t>
      </w:r>
      <w:r w:rsidR="007B4505"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7B4505" w:rsidRPr="00CA4934">
        <w:rPr>
          <w:rFonts w:eastAsia="SchoolBookSanPin"/>
          <w:sz w:val="28"/>
          <w:szCs w:val="28"/>
          <w:lang w:val="ru-RU"/>
        </w:rPr>
        <w:t>;</w:t>
      </w:r>
      <w:r w:rsidRPr="00CA4934">
        <w:rPr>
          <w:rFonts w:eastAsia="SchoolBookSanPin"/>
          <w:sz w:val="28"/>
          <w:szCs w:val="28"/>
          <w:lang w:val="ru-RU"/>
        </w:rPr>
        <w:t xml:space="preserve"> факт</w:t>
      </w:r>
      <w:r w:rsidR="00F30568" w:rsidRPr="00CA4934">
        <w:rPr>
          <w:rFonts w:eastAsia="SchoolBookSanPin"/>
          <w:sz w:val="28"/>
          <w:szCs w:val="28"/>
          <w:lang w:val="ru-RU"/>
        </w:rPr>
        <w:t xml:space="preserve"> и</w:t>
      </w:r>
      <w:r w:rsidRPr="00CA4934">
        <w:rPr>
          <w:rFonts w:eastAsia="SchoolBookSanPin"/>
          <w:sz w:val="28"/>
          <w:szCs w:val="28"/>
          <w:lang w:val="ru-RU"/>
        </w:rPr>
        <w:t xml:space="preserve"> вымысел</w:t>
      </w:r>
      <w:r w:rsidR="007B4505" w:rsidRPr="00CA4934">
        <w:rPr>
          <w:rFonts w:eastAsia="SchoolBookSanPin"/>
          <w:sz w:val="28"/>
          <w:szCs w:val="28"/>
          <w:lang w:val="ru-RU"/>
        </w:rPr>
        <w:t>;</w:t>
      </w:r>
      <w:r w:rsidRPr="00CA4934">
        <w:rPr>
          <w:rFonts w:eastAsia="SchoolBookSanPin"/>
          <w:sz w:val="28"/>
          <w:szCs w:val="28"/>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7B4505"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трагический, комический)</w:t>
      </w:r>
      <w:r w:rsidR="007B4505"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7B4505"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F30568" w:rsidRPr="00CA4934">
        <w:rPr>
          <w:rFonts w:eastAsia="SchoolBookSanPin"/>
          <w:sz w:val="28"/>
          <w:szCs w:val="28"/>
          <w:lang w:val="ru-RU"/>
        </w:rPr>
        <w:t xml:space="preserve"> (</w:t>
      </w:r>
      <w:r w:rsidRPr="00CA4934">
        <w:rPr>
          <w:rFonts w:eastAsia="SchoolBookSanPin"/>
          <w:sz w:val="28"/>
          <w:szCs w:val="28"/>
          <w:lang w:val="ru-RU"/>
        </w:rPr>
        <w:t>экспозиция, завязка, развитие действия, кульминация, развязка, эпилог</w:t>
      </w:r>
      <w:r w:rsidR="007B4505" w:rsidRPr="00CA4934">
        <w:rPr>
          <w:rFonts w:eastAsia="SchoolBookSanPin"/>
          <w:sz w:val="28"/>
          <w:szCs w:val="28"/>
          <w:lang w:val="ru-RU"/>
        </w:rPr>
        <w:t>);</w:t>
      </w:r>
      <w:r w:rsidRPr="00CA4934">
        <w:rPr>
          <w:rFonts w:eastAsia="SchoolBookSanPin"/>
          <w:sz w:val="28"/>
          <w:szCs w:val="28"/>
          <w:lang w:val="ru-RU"/>
        </w:rPr>
        <w:t xml:space="preserve"> авторское отступление</w:t>
      </w:r>
      <w:r w:rsidR="00F30568" w:rsidRPr="00CA4934">
        <w:rPr>
          <w:rFonts w:eastAsia="SchoolBookSanPin"/>
          <w:sz w:val="28"/>
          <w:szCs w:val="28"/>
          <w:lang w:val="ru-RU"/>
        </w:rPr>
        <w:t>,</w:t>
      </w:r>
      <w:r w:rsidRPr="00CA4934">
        <w:rPr>
          <w:rFonts w:eastAsia="SchoolBookSanPin"/>
          <w:sz w:val="28"/>
          <w:szCs w:val="28"/>
          <w:lang w:val="ru-RU"/>
        </w:rPr>
        <w:t xml:space="preserve"> конфликт</w:t>
      </w:r>
      <w:r w:rsidR="00F30568" w:rsidRPr="00CA4934">
        <w:rPr>
          <w:rFonts w:eastAsia="SchoolBookSanPin"/>
          <w:sz w:val="28"/>
          <w:szCs w:val="28"/>
          <w:lang w:val="ru-RU"/>
        </w:rPr>
        <w:t>)</w:t>
      </w:r>
      <w:r w:rsidR="007B4505" w:rsidRPr="00CA4934">
        <w:rPr>
          <w:rFonts w:eastAsia="SchoolBookSanPin"/>
          <w:sz w:val="28"/>
          <w:szCs w:val="28"/>
          <w:lang w:val="ru-RU"/>
        </w:rPr>
        <w:t xml:space="preserve">; </w:t>
      </w:r>
      <w:r w:rsidRPr="00CA4934">
        <w:rPr>
          <w:rFonts w:eastAsia="SchoolBookSanPin"/>
          <w:sz w:val="28"/>
          <w:szCs w:val="28"/>
          <w:lang w:val="ru-RU"/>
        </w:rPr>
        <w:t>система образов</w:t>
      </w:r>
      <w:r w:rsidR="007B4505" w:rsidRPr="00CA4934">
        <w:rPr>
          <w:rFonts w:eastAsia="SchoolBookSanPin"/>
          <w:sz w:val="28"/>
          <w:szCs w:val="28"/>
          <w:lang w:val="ru-RU"/>
        </w:rPr>
        <w:t xml:space="preserve">; </w:t>
      </w:r>
      <w:r w:rsidRPr="00CA4934">
        <w:rPr>
          <w:rFonts w:eastAsia="SchoolBookSanPin"/>
          <w:sz w:val="28"/>
          <w:szCs w:val="28"/>
          <w:lang w:val="ru-RU"/>
        </w:rPr>
        <w:t>образ автора, повествователь, рассказчик, литературный герой (персонаж), лирический герой, лирический персонаж</w:t>
      </w:r>
      <w:r w:rsidR="007B4505" w:rsidRPr="00CA4934">
        <w:rPr>
          <w:rFonts w:eastAsia="SchoolBookSanPin"/>
          <w:sz w:val="28"/>
          <w:szCs w:val="28"/>
          <w:lang w:val="ru-RU"/>
        </w:rPr>
        <w:t>;</w:t>
      </w:r>
      <w:r w:rsidRPr="00CA4934">
        <w:rPr>
          <w:rFonts w:eastAsia="SchoolBookSanPin"/>
          <w:sz w:val="28"/>
          <w:szCs w:val="28"/>
          <w:lang w:val="ru-RU"/>
        </w:rPr>
        <w:t xml:space="preserve"> речевая характеристика героя</w:t>
      </w:r>
      <w:r w:rsidR="007B4505" w:rsidRPr="00CA4934">
        <w:rPr>
          <w:rFonts w:eastAsia="SchoolBookSanPin"/>
          <w:sz w:val="28"/>
          <w:szCs w:val="28"/>
          <w:lang w:val="ru-RU"/>
        </w:rPr>
        <w:t>;</w:t>
      </w:r>
      <w:r w:rsidRPr="00CA4934">
        <w:rPr>
          <w:rFonts w:eastAsia="SchoolBookSanPin"/>
          <w:sz w:val="28"/>
          <w:szCs w:val="28"/>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CA4934">
        <w:rPr>
          <w:rFonts w:eastAsia="SchoolBookSanPin"/>
          <w:sz w:val="28"/>
          <w:szCs w:val="28"/>
          <w:lang w:val="ru-RU"/>
        </w:rPr>
        <w:t>,</w:t>
      </w:r>
      <w:r w:rsidRPr="00CA4934">
        <w:rPr>
          <w:rFonts w:eastAsia="SchoolBookSanPin"/>
          <w:sz w:val="28"/>
          <w:szCs w:val="28"/>
          <w:lang w:val="ru-RU"/>
        </w:rPr>
        <w:t xml:space="preserve"> олицетворение, гипербола; антитеза, аллегория, риторический вопрос, риторическое восклицание</w:t>
      </w:r>
      <w:r w:rsidR="00F30568" w:rsidRPr="00CA4934">
        <w:rPr>
          <w:rFonts w:eastAsia="SchoolBookSanPin"/>
          <w:sz w:val="28"/>
          <w:szCs w:val="28"/>
          <w:lang w:val="ru-RU"/>
        </w:rPr>
        <w:t>,</w:t>
      </w:r>
      <w:r w:rsidRPr="00CA4934">
        <w:rPr>
          <w:rFonts w:eastAsia="SchoolBookSanPin"/>
          <w:sz w:val="28"/>
          <w:szCs w:val="28"/>
          <w:lang w:val="ru-RU"/>
        </w:rPr>
        <w:t xml:space="preserve"> инверсия; повтор, анафора; умолчание, параллелизм, звукопись (аллитерация, ассонанс)</w:t>
      </w:r>
      <w:r w:rsidR="00F30568" w:rsidRPr="00CA4934">
        <w:rPr>
          <w:rFonts w:eastAsia="SchoolBookSanPin"/>
          <w:sz w:val="28"/>
          <w:szCs w:val="28"/>
          <w:lang w:val="ru-RU"/>
        </w:rPr>
        <w:t>,</w:t>
      </w:r>
      <w:r w:rsidRPr="00CA4934">
        <w:rPr>
          <w:rFonts w:eastAsia="SchoolBookSanPin"/>
          <w:sz w:val="28"/>
          <w:szCs w:val="28"/>
          <w:lang w:val="ru-RU"/>
        </w:rPr>
        <w:t xml:space="preserve"> стиль; стих и проза</w:t>
      </w:r>
      <w:r w:rsidR="007B4505"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7B4505" w:rsidRPr="00CA4934">
        <w:rPr>
          <w:rFonts w:eastAsia="SchoolBookSanPin"/>
          <w:sz w:val="28"/>
          <w:szCs w:val="28"/>
          <w:lang w:val="ru-RU"/>
        </w:rPr>
        <w:t xml:space="preserve">; </w:t>
      </w:r>
      <w:r w:rsidRPr="00CA4934">
        <w:rPr>
          <w:rFonts w:eastAsia="SchoolBookSanPin"/>
          <w:sz w:val="28"/>
          <w:szCs w:val="28"/>
          <w:lang w:val="ru-RU"/>
        </w:rPr>
        <w:t>афоризм;</w:t>
      </w:r>
    </w:p>
    <w:p w:rsidR="00D57DD1" w:rsidRPr="00CA4934" w:rsidRDefault="00F30568"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CA4934">
        <w:rPr>
          <w:rFonts w:eastAsia="SchoolBookSanPin"/>
          <w:sz w:val="28"/>
          <w:szCs w:val="28"/>
          <w:lang w:val="ru-RU"/>
        </w:rPr>
        <w:t>);</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lastRenderedPageBreak/>
        <w:t xml:space="preserve">овладение умением </w:t>
      </w:r>
      <w:r w:rsidR="00D57DD1" w:rsidRPr="00CA4934">
        <w:rPr>
          <w:rFonts w:eastAsia="SchoolBookSanPin"/>
          <w:sz w:val="28"/>
          <w:szCs w:val="28"/>
          <w:lang w:val="ru-RU"/>
        </w:rPr>
        <w:t>выявлять связь между важнейшими фактами биографии писателей (в том числе А.С. Грибоедова, А.С. Пушкина, М.Ю. Лермонтова,</w:t>
      </w:r>
      <w:r w:rsidR="00CA4934" w:rsidRPr="00CA4934">
        <w:rPr>
          <w:rFonts w:eastAsia="SchoolBookSanPin"/>
          <w:sz w:val="28"/>
          <w:szCs w:val="28"/>
          <w:lang w:val="ru-RU"/>
        </w:rPr>
        <w:t xml:space="preserve"> </w:t>
      </w:r>
      <w:r w:rsidR="00D57DD1" w:rsidRPr="00CA4934">
        <w:rPr>
          <w:rFonts w:eastAsia="SchoolBookSanPin"/>
          <w:sz w:val="28"/>
          <w:szCs w:val="28"/>
          <w:lang w:val="ru-RU"/>
        </w:rPr>
        <w:t>Н.В. Гоголя) и особенностями исторической эпохи, авторского мировоззрения, проблематики произведений;</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овладение умением</w:t>
      </w:r>
      <w:r w:rsidR="00D57DD1" w:rsidRPr="00CA4934">
        <w:rPr>
          <w:rFonts w:eastAsia="SchoolBookSanPin"/>
          <w:sz w:val="28"/>
          <w:szCs w:val="28"/>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CA4934" w:rsidRDefault="00806EE2" w:rsidP="00F973DB">
      <w:pPr>
        <w:pStyle w:val="affc"/>
        <w:spacing w:line="353" w:lineRule="auto"/>
        <w:ind w:left="0" w:firstLine="709"/>
        <w:rPr>
          <w:sz w:val="28"/>
          <w:szCs w:val="28"/>
          <w:lang w:val="ru-RU"/>
        </w:rPr>
      </w:pPr>
      <w:r w:rsidRPr="00CA4934">
        <w:rPr>
          <w:rFonts w:eastAsia="SchoolBookSanPin"/>
          <w:sz w:val="28"/>
          <w:szCs w:val="28"/>
          <w:lang w:val="ru-RU"/>
        </w:rPr>
        <w:t xml:space="preserve">овладение умением </w:t>
      </w:r>
      <w:r w:rsidR="00D57DD1"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D57DD1" w:rsidRPr="00CA4934">
        <w:rPr>
          <w:rFonts w:ascii="Times New Roman" w:eastAsia="SchoolBookSanPin" w:hAnsi="Times New Roman"/>
          <w:sz w:val="28"/>
          <w:szCs w:val="28"/>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12 произведений и (или) фрагментов;</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D57DD1" w:rsidRPr="00CA4934">
        <w:rPr>
          <w:rFonts w:ascii="Times New Roman" w:eastAsia="SchoolBookSanPin" w:hAnsi="Times New Roman"/>
          <w:sz w:val="28"/>
          <w:szCs w:val="28"/>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прочитанному произведению и формулировать вопросы к тексту;</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D57DD1" w:rsidRPr="00CA4934">
        <w:rPr>
          <w:rFonts w:ascii="Times New Roman" w:eastAsia="SchoolBookSanPin" w:hAnsi="Times New Roman"/>
          <w:sz w:val="28"/>
          <w:szCs w:val="28"/>
          <w:lang w:val="ru-RU"/>
        </w:rPr>
        <w:t>) развитие умения участвовать в диалоге о прочитанном произведении,</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в дискуссии на литературные темы, соотносить собственную позицию с позицией автора и мнениями участников дискуссии</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давать 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ссылки на источник информации; редактировать собственные и чужие письменные тексты;</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D57DD1" w:rsidRPr="00CA4934">
        <w:rPr>
          <w:rFonts w:ascii="Times New Roman" w:eastAsia="SchoolBookSanPin" w:hAnsi="Times New Roman"/>
          <w:sz w:val="28"/>
          <w:szCs w:val="28"/>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 xml:space="preserve">«Слово о полку Игореве»; </w:t>
      </w:r>
      <w:r w:rsidR="00D57DD1" w:rsidRPr="00CA4934">
        <w:rPr>
          <w:rFonts w:ascii="Times New Roman" w:eastAsia="SchoolBookSanPin" w:hAnsi="Times New Roman"/>
          <w:sz w:val="28"/>
          <w:szCs w:val="28"/>
          <w:lang w:val="ru-RU"/>
        </w:rPr>
        <w:lastRenderedPageBreak/>
        <w:t>стихотворения М.В. Ломоносова, Г.Р. Державина; комедия Д.И. Фонвизина «Недоросль»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повесть Н.М. Карамзина «Бедная Лиза»</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басни И.А. Крылова; стихотворения и баллады В.А. Жуковского</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комедия А.С. Грибоедова «Горе</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от ума»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«Станционный смотритель»</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Н.В. Гоголя: комедия «Ревизор», повесть «Шинель», поэма «Мёртвые души»</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Ф.И. Тютчева, А.А. Фета, Н.А. Некрасова; </w:t>
      </w:r>
      <w:r w:rsidR="00B718C1" w:rsidRPr="00CA4934">
        <w:rPr>
          <w:rFonts w:ascii="Times New Roman" w:eastAsia="SchoolBookSanPin" w:hAnsi="Times New Roman"/>
          <w:sz w:val="28"/>
          <w:szCs w:val="28"/>
          <w:lang w:val="ru-RU"/>
        </w:rPr>
        <w:t xml:space="preserve">М.Е. Салтыкова-Щедрина </w:t>
      </w:r>
      <w:r w:rsidR="00D57DD1" w:rsidRPr="00CA4934">
        <w:rPr>
          <w:rFonts w:ascii="Times New Roman" w:eastAsia="SchoolBookSanPin" w:hAnsi="Times New Roman"/>
          <w:sz w:val="28"/>
          <w:szCs w:val="28"/>
          <w:lang w:val="ru-RU"/>
        </w:rPr>
        <w:t>«Повесть о том, как один мужик двух генералов прокормил»</w:t>
      </w:r>
      <w:r w:rsidR="00AC115E"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 писателей: Ф.М. Достоевский, И.С. Тургенев,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Л.Н. Толстой, Н.С. Лесков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рассказы А.П. Чехова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стихотворения И.А. Бунина,</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Блока, В.В. Маяковского, С.А. Есенина,</w:t>
      </w:r>
      <w:r w:rsidR="0081234F"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Ахматовой, М.И. Цветаевой,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О.Э. Мандельштама, Б.Л. Пастернака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w:t>
      </w:r>
      <w:r w:rsidR="00B718C1" w:rsidRPr="00CA4934">
        <w:rPr>
          <w:rFonts w:ascii="Times New Roman" w:eastAsia="SchoolBookSanPin" w:hAnsi="Times New Roman"/>
          <w:sz w:val="28"/>
          <w:szCs w:val="28"/>
          <w:lang w:val="ru-RU"/>
        </w:rPr>
        <w:t>ы</w:t>
      </w:r>
      <w:r w:rsidR="00D57DD1" w:rsidRPr="00CA4934">
        <w:rPr>
          <w:rFonts w:ascii="Times New Roman" w:eastAsia="SchoolBookSanPin" w:hAnsi="Times New Roman"/>
          <w:sz w:val="28"/>
          <w:szCs w:val="28"/>
          <w:lang w:val="ru-RU"/>
        </w:rPr>
        <w:t xml:space="preserve"> </w:t>
      </w:r>
      <w:r w:rsidR="00AC115E" w:rsidRPr="00CA4934">
        <w:rPr>
          <w:rFonts w:ascii="Times New Roman" w:eastAsia="SchoolBookSanPin" w:hAnsi="Times New Roman"/>
          <w:sz w:val="28"/>
          <w:szCs w:val="28"/>
          <w:lang w:val="ru-RU"/>
        </w:rPr>
        <w:t xml:space="preserve">А.Н. Толстого «Русский характер», </w:t>
      </w:r>
      <w:r w:rsidR="00D57DD1" w:rsidRPr="00CA4934">
        <w:rPr>
          <w:rFonts w:ascii="Times New Roman" w:eastAsia="SchoolBookSanPin" w:hAnsi="Times New Roman"/>
          <w:sz w:val="28"/>
          <w:szCs w:val="28"/>
          <w:lang w:val="ru-RU"/>
        </w:rPr>
        <w:t>М.А. Шолохова «Судьба человека»</w:t>
      </w:r>
      <w:r w:rsidR="00806EE2"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w:t>
      </w:r>
      <w:r w:rsidR="00D9261B" w:rsidRPr="00CA4934">
        <w:rPr>
          <w:rFonts w:ascii="Times New Roman" w:eastAsia="SchoolBookSanPin" w:hAnsi="Times New Roman"/>
          <w:sz w:val="28"/>
          <w:szCs w:val="28"/>
          <w:lang w:val="ru-RU"/>
        </w:rPr>
        <w:t xml:space="preserve">«Донские рассказы», </w:t>
      </w:r>
      <w:r w:rsidR="00D57DD1" w:rsidRPr="00CA4934">
        <w:rPr>
          <w:rFonts w:ascii="Times New Roman" w:eastAsia="SchoolBookSanPin" w:hAnsi="Times New Roman"/>
          <w:sz w:val="28"/>
          <w:szCs w:val="28"/>
          <w:lang w:val="ru-RU"/>
        </w:rPr>
        <w:t>поэма А.Т. Твардовского «Василий Тёркин» (избранные главы); рассказы В.М. Шукшина: «Чудик», «Стенька Разин»</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рассказ А.И. Солженицына «Матрёнин двор», рассказ В.Г. Распутина «Уроки французского»</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по одному произведению (по выбору)</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А.П. Платонова, М.А. Булгакова</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произведения литературы второй половины</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rPr>
        <w:t>XX</w:t>
      </w:r>
      <w:r w:rsidR="0081234F"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rPr>
        <w:t>XXI</w:t>
      </w:r>
      <w:r w:rsidR="00D57DD1" w:rsidRPr="00CA4934">
        <w:rPr>
          <w:rFonts w:ascii="Times New Roman" w:eastAsia="SchoolBookSanPin" w:hAnsi="Times New Roman"/>
          <w:sz w:val="28"/>
          <w:szCs w:val="28"/>
          <w:lang w:val="ru-RU"/>
        </w:rPr>
        <w:t xml:space="preserve"> в.: не менее трёх прозаиков по выбору (в том числе Ф.А. Абрамов,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Ч.Т. Айтматов, В.П. Астафьев, В.И. Белов, Ф.А. Искандер, Ю.П. Казаков,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Е.И. Носов, А.Н. и Б.Н. Стругацкие, В.Ф. Тендряков)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не менее трёх поэтов</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по выбору (в том числе Р.Г. Гамзатов, О.Ф. Берггольц, И.А. Бродский,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А.А. Вознесенский, В.С. Высоцкий, Е.А. Евтушенко, Н.А. Заболоцкий,</w:t>
      </w:r>
      <w:r w:rsidR="00CA4934" w:rsidRPr="00CA4934">
        <w:rPr>
          <w:rFonts w:ascii="Times New Roman" w:eastAsia="SchoolBookSanPin" w:hAnsi="Times New Roman"/>
          <w:sz w:val="28"/>
          <w:szCs w:val="28"/>
          <w:lang w:val="ru-RU"/>
        </w:rPr>
        <w:t xml:space="preserve"> </w:t>
      </w:r>
      <w:r w:rsidR="00D57DD1" w:rsidRPr="00CA4934">
        <w:rPr>
          <w:rFonts w:ascii="Times New Roman" w:eastAsia="SchoolBookSanPin" w:hAnsi="Times New Roman"/>
          <w:sz w:val="28"/>
          <w:szCs w:val="28"/>
          <w:lang w:val="ru-RU"/>
        </w:rPr>
        <w:t>Ю.П. Кузнецов, А.С. Кушнер, Б.Ш. Окуджава, Р.И. Рождественский, Н.М. Рубцов)</w:t>
      </w:r>
      <w:r w:rsidR="00D9261B" w:rsidRPr="00CA4934">
        <w:rPr>
          <w:rFonts w:ascii="Times New Roman" w:eastAsia="SchoolBookSanPin" w:hAnsi="Times New Roman"/>
          <w:sz w:val="28"/>
          <w:szCs w:val="28"/>
          <w:lang w:val="ru-RU"/>
        </w:rPr>
        <w:t>;</w:t>
      </w:r>
      <w:r w:rsidR="00D57DD1" w:rsidRPr="00CA4934">
        <w:rPr>
          <w:rFonts w:ascii="Times New Roman" w:eastAsia="SchoolBookSanPin" w:hAnsi="Times New Roman"/>
          <w:sz w:val="28"/>
          <w:szCs w:val="28"/>
          <w:lang w:val="ru-RU"/>
        </w:rPr>
        <w:t xml:space="preserve"> Гомера, М. Сервантеса, У. Шекспира;</w:t>
      </w:r>
    </w:p>
    <w:p w:rsidR="00D57DD1" w:rsidRPr="00CA4934" w:rsidRDefault="00DE0BB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D57DD1" w:rsidRPr="00CA4934">
        <w:rPr>
          <w:rFonts w:ascii="Times New Roman" w:eastAsia="SchoolBookSanPin" w:hAnsi="Times New Roman"/>
          <w:sz w:val="28"/>
          <w:szCs w:val="28"/>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DE0BB2"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xml:space="preserve">) развитие умения планировать </w:t>
      </w:r>
      <w:r w:rsidR="001F4F72" w:rsidRPr="00CA4934">
        <w:rPr>
          <w:rFonts w:ascii="Times New Roman" w:eastAsia="SchoolBookSanPin" w:hAnsi="Times New Roman"/>
          <w:sz w:val="28"/>
          <w:szCs w:val="28"/>
          <w:lang w:val="ru-RU"/>
        </w:rPr>
        <w:t>собственное чтение</w:t>
      </w:r>
      <w:r w:rsidRPr="00CA4934">
        <w:rPr>
          <w:rFonts w:ascii="Times New Roman" w:eastAsia="SchoolBookSanPin" w:hAnsi="Times New Roman"/>
          <w:sz w:val="28"/>
          <w:szCs w:val="28"/>
          <w:lang w:val="ru-RU"/>
        </w:rPr>
        <w:t>, формировать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обогащать свой круг чтения, в том числе за счёт произведений современной литературы;</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CA4934" w:rsidRDefault="00D57DD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E0BB2"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ИКТ), соблюдать правила информационной безопасности.</w:t>
      </w:r>
    </w:p>
    <w:p w:rsidR="00C112FF"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C112FF"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5</w:t>
      </w:r>
      <w:r w:rsidR="00C112FF" w:rsidRPr="00CA4934">
        <w:rPr>
          <w:rFonts w:ascii="Times New Roman" w:eastAsia="SchoolBookSanPin" w:hAnsi="Times New Roman"/>
          <w:sz w:val="28"/>
          <w:szCs w:val="28"/>
          <w:lang w:val="ru-RU"/>
        </w:rPr>
        <w:t>. </w:t>
      </w:r>
      <w:r w:rsidR="00C112FF" w:rsidRPr="00CA4934">
        <w:rPr>
          <w:rFonts w:ascii="Times New Roman" w:eastAsia="OfficinaSansBoldITC" w:hAnsi="Times New Roman"/>
          <w:sz w:val="28"/>
          <w:szCs w:val="28"/>
          <w:lang w:val="ru-RU"/>
        </w:rPr>
        <w:t xml:space="preserve">Предметные результаты изучения </w:t>
      </w:r>
      <w:r w:rsidR="00F30568" w:rsidRPr="00CA4934">
        <w:rPr>
          <w:rFonts w:ascii="Times New Roman" w:eastAsia="OfficinaSansBoldITC" w:hAnsi="Times New Roman"/>
          <w:sz w:val="28"/>
          <w:szCs w:val="28"/>
          <w:lang w:val="ru-RU"/>
        </w:rPr>
        <w:t>литературы</w:t>
      </w:r>
      <w:r w:rsidR="00C112FF" w:rsidRPr="00CA4934">
        <w:rPr>
          <w:rFonts w:ascii="Times New Roman" w:eastAsia="OfficinaSansBoldITC" w:hAnsi="Times New Roman"/>
          <w:sz w:val="28"/>
          <w:szCs w:val="28"/>
          <w:lang w:val="ru-RU"/>
        </w:rPr>
        <w:t>. К</w:t>
      </w:r>
      <w:r w:rsidR="00C112FF"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C112FF" w:rsidRPr="00CA4934">
        <w:rPr>
          <w:rFonts w:ascii="Times New Roman" w:eastAsia="SchoolBookSanPin" w:hAnsi="Times New Roman"/>
          <w:sz w:val="28"/>
          <w:szCs w:val="28"/>
          <w:lang w:val="ru-RU"/>
        </w:rPr>
        <w:t xml:space="preserve">в </w:t>
      </w:r>
      <w:r w:rsidR="00F30568" w:rsidRPr="00CA4934">
        <w:rPr>
          <w:rFonts w:ascii="Times New Roman" w:eastAsia="SchoolBookSanPin" w:hAnsi="Times New Roman"/>
          <w:bCs/>
          <w:sz w:val="28"/>
          <w:szCs w:val="28"/>
          <w:lang w:val="ru-RU"/>
        </w:rPr>
        <w:t>5</w:t>
      </w:r>
      <w:r w:rsidR="00C112FF" w:rsidRPr="00CA4934">
        <w:rPr>
          <w:rFonts w:ascii="Times New Roman" w:eastAsia="SchoolBookSanPin" w:hAnsi="Times New Roman"/>
          <w:bCs/>
          <w:sz w:val="28"/>
          <w:szCs w:val="28"/>
          <w:lang w:val="ru-RU"/>
        </w:rPr>
        <w:t xml:space="preserve"> классе </w:t>
      </w:r>
      <w:r w:rsidR="00C112FF"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D67B9C" w:rsidRPr="00CA4934">
        <w:rPr>
          <w:rFonts w:ascii="Times New Roman" w:eastAsia="SchoolBookSanPin" w:hAnsi="Times New Roman"/>
          <w:sz w:val="28"/>
          <w:szCs w:val="28"/>
          <w:lang w:val="ru-RU"/>
        </w:rPr>
        <w:t>начальны</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представления</w:t>
      </w:r>
      <w:r w:rsidR="00F30568" w:rsidRPr="00CA4934">
        <w:rPr>
          <w:rFonts w:ascii="Times New Roman" w:eastAsia="SchoolBookSanPin" w:hAnsi="Times New Roman"/>
          <w:sz w:val="28"/>
          <w:szCs w:val="28"/>
          <w:lang w:val="ru-RU"/>
        </w:rPr>
        <w:t>м</w:t>
      </w:r>
      <w:r w:rsidR="00D67B9C" w:rsidRPr="00CA4934">
        <w:rPr>
          <w:rFonts w:ascii="Times New Roman" w:eastAsia="SchoolBookSanPin" w:hAnsi="Times New Roman"/>
          <w:sz w:val="28"/>
          <w:szCs w:val="28"/>
          <w:lang w:val="ru-RU"/>
        </w:rPr>
        <w:t xml:space="preserve"> об общечеловеческой ценности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её роли в воспитании любви к Родине и дружбы между народами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w:t>
      </w:r>
      <w:r w:rsidR="00D67B9C" w:rsidRPr="00CA4934">
        <w:rPr>
          <w:rFonts w:ascii="Times New Roman" w:eastAsia="SchoolBookSanPin" w:hAnsi="Times New Roman"/>
          <w:sz w:val="28"/>
          <w:szCs w:val="28"/>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владеть элементарными умениями воспринимать, анализировать, интерпретировать и оценивать прочитанные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определять тему и главную мысль произведения, иметь начальные представления о родах и жанрах литературы</w:t>
      </w:r>
      <w:r w:rsidR="00D9261B" w:rsidRPr="00CA4934">
        <w:rPr>
          <w:rFonts w:eastAsia="SchoolBookSanPin"/>
          <w:sz w:val="28"/>
          <w:szCs w:val="28"/>
          <w:lang w:val="ru-RU"/>
        </w:rPr>
        <w:t>;</w:t>
      </w:r>
      <w:r w:rsidR="00A50223" w:rsidRPr="00CA4934">
        <w:rPr>
          <w:rFonts w:eastAsia="SchoolBookSanPin"/>
          <w:sz w:val="28"/>
          <w:szCs w:val="28"/>
          <w:lang w:val="ru-RU"/>
        </w:rPr>
        <w:t xml:space="preserve"> </w:t>
      </w:r>
      <w:r w:rsidRPr="00CA4934">
        <w:rPr>
          <w:rFonts w:eastAsia="SchoolBookSanPin"/>
          <w:sz w:val="28"/>
          <w:szCs w:val="28"/>
          <w:lang w:val="ru-RU"/>
        </w:rPr>
        <w:t>характеризовать героев-персонажей, давать их сравнительные характеристики</w:t>
      </w:r>
      <w:r w:rsidR="00D9261B" w:rsidRPr="00CA4934">
        <w:rPr>
          <w:rFonts w:eastAsia="SchoolBookSanPin"/>
          <w:sz w:val="28"/>
          <w:szCs w:val="28"/>
          <w:lang w:val="ru-RU"/>
        </w:rPr>
        <w:t>;</w:t>
      </w:r>
      <w:r w:rsidRPr="00CA4934">
        <w:rPr>
          <w:rFonts w:eastAsia="SchoolBookSanPin"/>
          <w:sz w:val="28"/>
          <w:szCs w:val="28"/>
          <w:lang w:val="ru-RU"/>
        </w:rPr>
        <w:t xml:space="preserve"> выявлять элементарные особенности языка художественного произведения, поэтической и прозаической речи;</w:t>
      </w:r>
    </w:p>
    <w:p w:rsidR="00D67B9C" w:rsidRPr="00CA4934" w:rsidRDefault="00D67B9C"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понимать смысловое наполнение теоретико-литературных понятий</w:t>
      </w:r>
      <w:r w:rsidR="00CA4934" w:rsidRPr="00CA4934">
        <w:rPr>
          <w:rFonts w:eastAsia="SchoolBookSanPin"/>
          <w:sz w:val="28"/>
          <w:szCs w:val="28"/>
          <w:lang w:val="ru-RU"/>
        </w:rPr>
        <w:t xml:space="preserve"> </w:t>
      </w:r>
      <w:r w:rsidRPr="00CA4934">
        <w:rPr>
          <w:rFonts w:eastAsia="SchoolBookSanPin"/>
          <w:sz w:val="28"/>
          <w:szCs w:val="28"/>
          <w:lang w:val="ru-RU"/>
        </w:rPr>
        <w:t>и учиться использовать в процессе анализа и интерпретации произведений</w:t>
      </w:r>
      <w:r w:rsidR="00C932FF" w:rsidRPr="00CA4934">
        <w:rPr>
          <w:rFonts w:eastAsia="SchoolBookSanPin"/>
          <w:sz w:val="28"/>
          <w:szCs w:val="28"/>
          <w:lang w:val="ru-RU"/>
        </w:rPr>
        <w:t xml:space="preserve"> таких теоретико-литературных понятий, как</w:t>
      </w:r>
      <w:r w:rsidRPr="00CA4934">
        <w:rPr>
          <w:rFonts w:eastAsia="SchoolBookSanPin"/>
          <w:sz w:val="28"/>
          <w:szCs w:val="28"/>
          <w:lang w:val="ru-RU"/>
        </w:rPr>
        <w:t xml:space="preserve"> художественная литература и устное народное творчество</w:t>
      </w:r>
      <w:r w:rsidR="00D9261B" w:rsidRPr="00CA4934">
        <w:rPr>
          <w:rFonts w:eastAsia="SchoolBookSanPin"/>
          <w:sz w:val="28"/>
          <w:szCs w:val="28"/>
          <w:lang w:val="ru-RU"/>
        </w:rPr>
        <w:t>;</w:t>
      </w:r>
      <w:r w:rsidRPr="00CA4934">
        <w:rPr>
          <w:rFonts w:eastAsia="SchoolBookSanPin"/>
          <w:sz w:val="28"/>
          <w:szCs w:val="28"/>
          <w:lang w:val="ru-RU"/>
        </w:rPr>
        <w:t xml:space="preserve"> проза и поэзия</w:t>
      </w:r>
      <w:r w:rsidR="00D9261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D9261B" w:rsidRPr="00CA4934">
        <w:rPr>
          <w:rFonts w:eastAsia="SchoolBookSanPin"/>
          <w:sz w:val="28"/>
          <w:szCs w:val="28"/>
          <w:lang w:val="ru-RU"/>
        </w:rPr>
        <w:t>;</w:t>
      </w:r>
      <w:r w:rsidRPr="00CA4934">
        <w:rPr>
          <w:rFonts w:eastAsia="SchoolBookSanPin"/>
          <w:sz w:val="28"/>
          <w:szCs w:val="28"/>
          <w:lang w:val="ru-RU"/>
        </w:rPr>
        <w:t xml:space="preserve"> литературные жанры (народная сказка, литературная сказка, рассказ, повесть, стихотворение, басня)</w:t>
      </w:r>
      <w:r w:rsidR="00D9261B" w:rsidRPr="00CA4934">
        <w:rPr>
          <w:rFonts w:eastAsia="SchoolBookSanPin"/>
          <w:sz w:val="28"/>
          <w:szCs w:val="28"/>
          <w:lang w:val="ru-RU"/>
        </w:rPr>
        <w:t>;</w:t>
      </w:r>
      <w:r w:rsidRPr="00CA4934">
        <w:rPr>
          <w:rFonts w:eastAsia="SchoolBookSanPin"/>
          <w:sz w:val="28"/>
          <w:szCs w:val="28"/>
          <w:lang w:val="ru-RU"/>
        </w:rPr>
        <w:t xml:space="preserve"> тема, идея, </w:t>
      </w:r>
      <w:r w:rsidRPr="00CA4934">
        <w:rPr>
          <w:rFonts w:eastAsia="SchoolBookSanPin"/>
          <w:sz w:val="28"/>
          <w:szCs w:val="28"/>
          <w:lang w:val="ru-RU"/>
        </w:rPr>
        <w:lastRenderedPageBreak/>
        <w:t>проблематика</w:t>
      </w:r>
      <w:r w:rsidR="00D9261B" w:rsidRPr="00CA4934">
        <w:rPr>
          <w:rFonts w:eastAsia="SchoolBookSanPin"/>
          <w:sz w:val="28"/>
          <w:szCs w:val="28"/>
          <w:lang w:val="ru-RU"/>
        </w:rPr>
        <w:t>;</w:t>
      </w:r>
      <w:r w:rsidRPr="00CA4934">
        <w:rPr>
          <w:rFonts w:eastAsia="SchoolBookSanPin"/>
          <w:sz w:val="28"/>
          <w:szCs w:val="28"/>
          <w:lang w:val="ru-RU"/>
        </w:rPr>
        <w:t xml:space="preserve"> сюжет, композиция</w:t>
      </w:r>
      <w:r w:rsidR="00D9261B" w:rsidRPr="00CA4934">
        <w:rPr>
          <w:rFonts w:eastAsia="SchoolBookSanPin"/>
          <w:sz w:val="28"/>
          <w:szCs w:val="28"/>
          <w:lang w:val="ru-RU"/>
        </w:rPr>
        <w:t>;</w:t>
      </w:r>
      <w:r w:rsidRPr="00CA4934">
        <w:rPr>
          <w:rFonts w:eastAsia="SchoolBookSanPin"/>
          <w:sz w:val="28"/>
          <w:szCs w:val="28"/>
          <w:lang w:val="ru-RU"/>
        </w:rPr>
        <w:t xml:space="preserve"> литературный герой (персонаж), речевая характеристика персонажей</w:t>
      </w:r>
      <w:r w:rsidR="00270680" w:rsidRPr="00CA4934">
        <w:rPr>
          <w:rFonts w:eastAsia="SchoolBookSanPin"/>
          <w:sz w:val="28"/>
          <w:szCs w:val="28"/>
          <w:lang w:val="ru-RU"/>
        </w:rPr>
        <w:t>;</w:t>
      </w:r>
      <w:r w:rsidRPr="00CA4934">
        <w:rPr>
          <w:rFonts w:eastAsia="SchoolBookSanPin"/>
          <w:sz w:val="28"/>
          <w:szCs w:val="28"/>
          <w:lang w:val="ru-RU"/>
        </w:rPr>
        <w:t xml:space="preserve"> портрет, пейзаж, художественная деталь</w:t>
      </w:r>
      <w:r w:rsidR="00270680" w:rsidRPr="00CA4934">
        <w:rPr>
          <w:rFonts w:eastAsia="SchoolBookSanPin"/>
          <w:sz w:val="28"/>
          <w:szCs w:val="28"/>
          <w:lang w:val="ru-RU"/>
        </w:rPr>
        <w:t xml:space="preserve">; </w:t>
      </w:r>
      <w:r w:rsidRPr="00CA4934">
        <w:rPr>
          <w:rFonts w:eastAsia="SchoolBookSanPin"/>
          <w:sz w:val="28"/>
          <w:szCs w:val="28"/>
          <w:lang w:val="ru-RU"/>
        </w:rPr>
        <w:t>эпитет, сравнение, метафора, олицетворение</w:t>
      </w:r>
      <w:r w:rsidR="00270680" w:rsidRPr="00CA4934">
        <w:rPr>
          <w:rFonts w:eastAsia="SchoolBookSanPin"/>
          <w:sz w:val="28"/>
          <w:szCs w:val="28"/>
          <w:lang w:val="ru-RU"/>
        </w:rPr>
        <w:t>;</w:t>
      </w:r>
      <w:r w:rsidRPr="00CA4934">
        <w:rPr>
          <w:rFonts w:eastAsia="SchoolBookSanPin"/>
          <w:sz w:val="28"/>
          <w:szCs w:val="28"/>
          <w:lang w:val="ru-RU"/>
        </w:rPr>
        <w:t xml:space="preserve"> аллегория; ритм, рифма;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темы и сюжеты произведений, образы персонажей;</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 помощью учителя формулировать вопросы к тексту;</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06576F"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создавать устные и письменные высказывания разных жанров </w:t>
      </w:r>
      <w:r w:rsidR="00EC03D2" w:rsidRPr="00CA4934">
        <w:rPr>
          <w:rFonts w:ascii="Times New Roman" w:eastAsia="SchoolBookSanPin" w:hAnsi="Times New Roman"/>
          <w:sz w:val="28"/>
          <w:szCs w:val="28"/>
          <w:lang w:val="ru-RU"/>
        </w:rPr>
        <w:t>объём</w:t>
      </w:r>
      <w:r w:rsidR="00D67B9C" w:rsidRPr="00CA4934">
        <w:rPr>
          <w:rFonts w:ascii="Times New Roman" w:eastAsia="SchoolBookSanPin" w:hAnsi="Times New Roman"/>
          <w:sz w:val="28"/>
          <w:szCs w:val="28"/>
          <w:lang w:val="ru-RU"/>
        </w:rPr>
        <w:t>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70 слов (с учётом литературного развития обучающихся);</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начальными умениями интерпретации и оценки текстуально изученных произведений фольклора и литературы;</w:t>
      </w:r>
    </w:p>
    <w:p w:rsidR="00D67B9C" w:rsidRPr="00CA4934" w:rsidRDefault="00D9261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w:t>
      </w:r>
      <w:r w:rsidR="00BF5AFC" w:rsidRPr="00CA4934">
        <w:rPr>
          <w:rFonts w:ascii="Times New Roman" w:eastAsia="SchoolBookSanPin" w:hAnsi="Times New Roman"/>
          <w:sz w:val="28"/>
          <w:szCs w:val="28"/>
          <w:lang w:val="ru-RU"/>
        </w:rPr>
        <w:t>ь с помощью учителя собственное</w:t>
      </w:r>
      <w:r w:rsidR="00D67B9C" w:rsidRPr="00CA4934">
        <w:rPr>
          <w:rFonts w:ascii="Times New Roman" w:eastAsia="SchoolBookSanPin" w:hAnsi="Times New Roman"/>
          <w:sz w:val="28"/>
          <w:szCs w:val="28"/>
          <w:lang w:val="ru-RU"/>
        </w:rPr>
        <w:t xml:space="preserve"> чтение, расширять свой круг чтения, в том числе за счёт произведений современной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для детей и подростков;</w:t>
      </w:r>
    </w:p>
    <w:p w:rsidR="004B1829" w:rsidRPr="00CA4934" w:rsidRDefault="0006576F" w:rsidP="004B1829">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4B1829" w:rsidRPr="00CA4934">
        <w:rPr>
          <w:rFonts w:ascii="Times New Roman" w:eastAsia="SchoolBookSanPin" w:hAnsi="Times New Roman"/>
          <w:sz w:val="28"/>
          <w:szCs w:val="28"/>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9261B"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владеть начальными умениями использовать словари и справочники, в том </w:t>
      </w:r>
      <w:r w:rsidR="00D67B9C" w:rsidRPr="00CA4934">
        <w:rPr>
          <w:rFonts w:ascii="Times New Roman" w:eastAsia="SchoolBookSanPin" w:hAnsi="Times New Roman"/>
          <w:sz w:val="28"/>
          <w:szCs w:val="28"/>
          <w:lang w:val="ru-RU"/>
        </w:rPr>
        <w:lastRenderedPageBreak/>
        <w:t>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6</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6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 </w:t>
      </w:r>
      <w:r w:rsidR="00D67B9C" w:rsidRPr="00CA4934">
        <w:rPr>
          <w:rFonts w:ascii="Times New Roman" w:eastAsia="SchoolBookSanPin" w:hAnsi="Times New Roman"/>
          <w:sz w:val="28"/>
          <w:szCs w:val="28"/>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CA4934" w:rsidRDefault="0006576F" w:rsidP="00F973DB">
      <w:pPr>
        <w:spacing w:after="0" w:line="353" w:lineRule="auto"/>
        <w:ind w:firstLine="709"/>
        <w:jc w:val="both"/>
        <w:rPr>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осуществлять элементарный смысловой и эстетический анализ произведений фольклора и художественной литературы</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w:t>
      </w:r>
      <w:r w:rsidR="00270680" w:rsidRPr="00CA4934">
        <w:rPr>
          <w:rFonts w:ascii="Times New Roman" w:eastAsia="SchoolBookSanPin" w:hAnsi="Times New Roman"/>
          <w:sz w:val="28"/>
          <w:szCs w:val="28"/>
          <w:lang w:val="ru-RU"/>
        </w:rPr>
        <w:t>ратурного развития обучающихся):</w:t>
      </w:r>
      <w:r w:rsidR="00B718C1"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определять тему и главную мысль произведения, основные вопросы, поднятые автором</w:t>
      </w:r>
      <w:r w:rsidR="002706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указывать родовую и жанровую принадлежность произведения</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позицию героя и авторскую позицию</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характеризовать героев-персонажей, давать их сравнительные характеристики</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выявлять основные особенности языка художественного произведения, поэтической и прозаической речи;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4</w:t>
      </w:r>
      <w:r w:rsidR="0006576F" w:rsidRPr="00CA4934">
        <w:rPr>
          <w:rFonts w:eastAsia="SchoolBookSanPin"/>
          <w:sz w:val="28"/>
          <w:szCs w:val="28"/>
          <w:lang w:val="ru-RU"/>
        </w:rPr>
        <w:t>) </w:t>
      </w:r>
      <w:r w:rsidR="00D67B9C" w:rsidRPr="00CA4934">
        <w:rPr>
          <w:rFonts w:eastAsia="SchoolBookSanPin"/>
          <w:sz w:val="28"/>
          <w:szCs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CA4934">
        <w:rPr>
          <w:rFonts w:eastAsia="SchoolBookSanPin"/>
          <w:sz w:val="28"/>
          <w:szCs w:val="28"/>
          <w:lang w:val="ru-RU"/>
        </w:rPr>
        <w:t>,</w:t>
      </w:r>
      <w:r w:rsidR="00D67B9C" w:rsidRPr="00CA4934">
        <w:rPr>
          <w:rFonts w:eastAsia="SchoolBookSanPin"/>
          <w:sz w:val="28"/>
          <w:szCs w:val="28"/>
          <w:lang w:val="ru-RU"/>
        </w:rPr>
        <w:t xml:space="preserve"> проза и поэзия</w:t>
      </w:r>
      <w:r w:rsidR="00F9446D" w:rsidRPr="00CA4934">
        <w:rPr>
          <w:rFonts w:eastAsia="SchoolBookSanPin"/>
          <w:sz w:val="28"/>
          <w:szCs w:val="28"/>
          <w:lang w:val="ru-RU"/>
        </w:rPr>
        <w:t>,</w:t>
      </w:r>
      <w:r w:rsidR="00D67B9C" w:rsidRPr="00CA4934">
        <w:rPr>
          <w:rFonts w:eastAsia="SchoolBookSanPin"/>
          <w:sz w:val="28"/>
          <w:szCs w:val="28"/>
          <w:lang w:val="ru-RU"/>
        </w:rPr>
        <w:t xml:space="preserve"> художественный образ</w:t>
      </w:r>
      <w:r w:rsidR="00F9446D" w:rsidRPr="00CA4934">
        <w:rPr>
          <w:rFonts w:eastAsia="SchoolBookSanPin"/>
          <w:sz w:val="28"/>
          <w:szCs w:val="28"/>
          <w:lang w:val="ru-RU"/>
        </w:rPr>
        <w:t>,</w:t>
      </w:r>
      <w:r w:rsidR="00D67B9C" w:rsidRPr="00CA4934">
        <w:rPr>
          <w:rFonts w:eastAsia="SchoolBookSanPin"/>
          <w:sz w:val="28"/>
          <w:szCs w:val="28"/>
          <w:lang w:val="ru-RU"/>
        </w:rPr>
        <w:t xml:space="preserve"> роды (лирика, эпос), жанры (рассказ, повесть, роман, басня, послание)</w:t>
      </w:r>
      <w:r w:rsidR="00F9446D" w:rsidRPr="00CA4934">
        <w:rPr>
          <w:rFonts w:eastAsia="SchoolBookSanPin"/>
          <w:sz w:val="28"/>
          <w:szCs w:val="28"/>
          <w:lang w:val="ru-RU"/>
        </w:rPr>
        <w:t xml:space="preserve">, </w:t>
      </w:r>
      <w:r w:rsidR="00D67B9C" w:rsidRPr="00CA4934">
        <w:rPr>
          <w:rFonts w:eastAsia="SchoolBookSanPin"/>
          <w:sz w:val="28"/>
          <w:szCs w:val="28"/>
          <w:lang w:val="ru-RU"/>
        </w:rPr>
        <w:t>форма и содержание литературного произведения; тема, идея, проблематика</w:t>
      </w:r>
      <w:r w:rsidR="00F9446D"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CA4934">
        <w:rPr>
          <w:rFonts w:eastAsia="SchoolBookSanPin"/>
          <w:sz w:val="28"/>
          <w:szCs w:val="28"/>
          <w:lang w:val="ru-RU"/>
        </w:rPr>
        <w:t>,</w:t>
      </w:r>
      <w:r w:rsidR="00D67B9C" w:rsidRPr="00CA4934">
        <w:rPr>
          <w:rFonts w:eastAsia="SchoolBookSanPin"/>
          <w:sz w:val="28"/>
          <w:szCs w:val="28"/>
          <w:lang w:val="ru-RU"/>
        </w:rPr>
        <w:t xml:space="preserve"> портрет, пейзаж, художественная деталь</w:t>
      </w:r>
      <w:r w:rsidR="00F9446D" w:rsidRPr="00CA4934">
        <w:rPr>
          <w:rFonts w:eastAsia="SchoolBookSanPin"/>
          <w:sz w:val="28"/>
          <w:szCs w:val="28"/>
          <w:lang w:val="ru-RU"/>
        </w:rPr>
        <w:t>,</w:t>
      </w:r>
      <w:r w:rsidR="00D67B9C" w:rsidRPr="00CA4934">
        <w:rPr>
          <w:rFonts w:eastAsia="SchoolBookSanPin"/>
          <w:sz w:val="28"/>
          <w:szCs w:val="28"/>
          <w:lang w:val="ru-RU"/>
        </w:rPr>
        <w:t xml:space="preserve"> юмор, ирония</w:t>
      </w:r>
      <w:r w:rsidR="00F9446D" w:rsidRPr="00CA4934">
        <w:rPr>
          <w:rFonts w:eastAsia="SchoolBookSanPin"/>
          <w:sz w:val="28"/>
          <w:szCs w:val="28"/>
          <w:lang w:val="ru-RU"/>
        </w:rPr>
        <w:t>,</w:t>
      </w:r>
      <w:r w:rsidR="00D67B9C" w:rsidRPr="00CA4934">
        <w:rPr>
          <w:rFonts w:eastAsia="SchoolBookSanPin"/>
          <w:sz w:val="28"/>
          <w:szCs w:val="28"/>
          <w:lang w:val="ru-RU"/>
        </w:rPr>
        <w:t xml:space="preserve"> эпитет, метафора, сравнение</w:t>
      </w:r>
      <w:r w:rsidR="00F9446D" w:rsidRPr="00CA4934">
        <w:rPr>
          <w:rFonts w:eastAsia="SchoolBookSanPin"/>
          <w:sz w:val="28"/>
          <w:szCs w:val="28"/>
          <w:lang w:val="ru-RU"/>
        </w:rPr>
        <w:t>,</w:t>
      </w:r>
      <w:r w:rsidR="00D67B9C" w:rsidRPr="00CA4934">
        <w:rPr>
          <w:rFonts w:eastAsia="SchoolBookSanPin"/>
          <w:sz w:val="28"/>
          <w:szCs w:val="28"/>
          <w:lang w:val="ru-RU"/>
        </w:rPr>
        <w:t xml:space="preserve"> олицетворение, гипербола; антитеза, аллегория</w:t>
      </w:r>
      <w:r w:rsidR="00F9446D" w:rsidRPr="00CA4934">
        <w:rPr>
          <w:rFonts w:eastAsia="SchoolBookSanPin"/>
          <w:sz w:val="28"/>
          <w:szCs w:val="28"/>
          <w:lang w:val="ru-RU"/>
        </w:rPr>
        <w:t>,</w:t>
      </w:r>
      <w:r w:rsidR="00D67B9C" w:rsidRPr="00CA4934">
        <w:rPr>
          <w:rFonts w:eastAsia="SchoolBookSanPin"/>
          <w:sz w:val="28"/>
          <w:szCs w:val="28"/>
          <w:lang w:val="ru-RU"/>
        </w:rPr>
        <w:t xml:space="preserve"> стихотворный метр (хорей, ямб), ритм, рифма, строфа;</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lastRenderedPageBreak/>
        <w:t>5</w:t>
      </w:r>
      <w:r w:rsidR="0006576F" w:rsidRPr="00CA4934">
        <w:rPr>
          <w:rFonts w:eastAsia="SchoolBookSanPin"/>
          <w:sz w:val="28"/>
          <w:szCs w:val="28"/>
          <w:lang w:val="ru-RU"/>
        </w:rPr>
        <w:t>)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w:t>
      </w:r>
    </w:p>
    <w:p w:rsidR="00D67B9C" w:rsidRPr="00CA4934" w:rsidRDefault="00471849" w:rsidP="00F973DB">
      <w:pPr>
        <w:pStyle w:val="affc"/>
        <w:spacing w:line="353" w:lineRule="auto"/>
        <w:ind w:left="0" w:firstLine="709"/>
        <w:rPr>
          <w:sz w:val="28"/>
          <w:szCs w:val="28"/>
          <w:lang w:val="ru-RU"/>
        </w:rPr>
      </w:pPr>
      <w:r w:rsidRPr="00CA4934">
        <w:rPr>
          <w:rFonts w:eastAsia="SchoolBookSanPin"/>
          <w:sz w:val="28"/>
          <w:szCs w:val="28"/>
          <w:lang w:val="ru-RU"/>
        </w:rPr>
        <w:t>6</w:t>
      </w:r>
      <w:r w:rsidR="0006576F" w:rsidRPr="00CA4934">
        <w:rPr>
          <w:rFonts w:eastAsia="SchoolBookSanPin"/>
          <w:sz w:val="28"/>
          <w:szCs w:val="28"/>
          <w:lang w:val="ru-RU"/>
        </w:rPr>
        <w:t>) </w:t>
      </w:r>
      <w:r w:rsidR="00D67B9C"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CA4934">
        <w:rPr>
          <w:rFonts w:eastAsia="SchoolBookSanPin"/>
          <w:sz w:val="28"/>
          <w:szCs w:val="28"/>
          <w:lang w:val="ru-RU"/>
        </w:rPr>
        <w:t xml:space="preserve"> </w:t>
      </w:r>
      <w:r w:rsidR="00D67B9C" w:rsidRPr="00CA4934">
        <w:rPr>
          <w:rFonts w:eastAsia="SchoolBookSanPin"/>
          <w:sz w:val="28"/>
          <w:szCs w:val="28"/>
          <w:lang w:val="ru-RU"/>
        </w:rPr>
        <w:t>и литературного развития обучающихся);</w:t>
      </w:r>
    </w:p>
    <w:p w:rsidR="00D67B9C" w:rsidRPr="00CA4934" w:rsidRDefault="00471849"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7</w:t>
      </w:r>
      <w:r w:rsidR="0006576F" w:rsidRPr="00CA4934">
        <w:rPr>
          <w:rFonts w:eastAsia="SchoolBookSanPin"/>
          <w:sz w:val="28"/>
          <w:szCs w:val="28"/>
          <w:lang w:val="ru-RU"/>
        </w:rPr>
        <w:t>) </w:t>
      </w:r>
      <w:r w:rsidR="00D67B9C" w:rsidRPr="00CA4934">
        <w:rPr>
          <w:rFonts w:eastAsia="SchoolBookSanPin"/>
          <w:sz w:val="28"/>
          <w:szCs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547FA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7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B718C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давать аргументированную оценку прочитанному;</w:t>
      </w:r>
    </w:p>
    <w:p w:rsidR="001F4F72" w:rsidRPr="00CA4934" w:rsidRDefault="0006576F"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100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аннотаций, отзывов;</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w:t>
      </w:r>
      <w:r w:rsidR="003870DE"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планировать </w:t>
      </w:r>
      <w:r w:rsidR="001F4F72" w:rsidRPr="00CA4934">
        <w:rPr>
          <w:rFonts w:ascii="Times New Roman" w:eastAsia="SchoolBookSanPin" w:hAnsi="Times New Roman"/>
          <w:sz w:val="28"/>
          <w:szCs w:val="28"/>
          <w:lang w:val="ru-RU"/>
        </w:rPr>
        <w:t xml:space="preserve">собственное чтение, </w:t>
      </w:r>
      <w:r w:rsidR="00D67B9C" w:rsidRPr="00CA4934">
        <w:rPr>
          <w:rFonts w:ascii="Times New Roman" w:eastAsia="SchoolBookSanPin" w:hAnsi="Times New Roman"/>
          <w:sz w:val="28"/>
          <w:szCs w:val="28"/>
          <w:lang w:val="ru-RU"/>
        </w:rPr>
        <w:t>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по рекомендациям учителя, в том числе за счёт произведений современной литературы для детей и подростков;</w:t>
      </w:r>
    </w:p>
    <w:p w:rsidR="005E3AF0"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w:t>
      </w:r>
      <w:r w:rsidR="00B718C1"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5E3AF0" w:rsidRPr="00CA4934">
        <w:rPr>
          <w:rFonts w:ascii="Times New Roman" w:eastAsia="SchoolBookSanPin" w:hAnsi="Times New Roman"/>
          <w:sz w:val="28"/>
          <w:szCs w:val="28"/>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B718C1" w:rsidRPr="00CA4934">
        <w:rPr>
          <w:rFonts w:ascii="Times New Roman" w:eastAsia="SchoolBookSanPin" w:hAnsi="Times New Roman"/>
          <w:sz w:val="28"/>
          <w:szCs w:val="28"/>
          <w:lang w:val="ru-RU"/>
        </w:rPr>
        <w:t>6</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словари и справочники,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F9446D"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7</w:t>
      </w:r>
      <w:r w:rsidR="00F9446D" w:rsidRPr="00CA4934">
        <w:rPr>
          <w:rFonts w:ascii="Times New Roman" w:eastAsia="SchoolBookSanPin" w:hAnsi="Times New Roman"/>
          <w:sz w:val="28"/>
          <w:szCs w:val="28"/>
          <w:lang w:val="ru-RU"/>
        </w:rPr>
        <w:t>. </w:t>
      </w:r>
      <w:r w:rsidR="00F9446D" w:rsidRPr="00CA4934">
        <w:rPr>
          <w:rFonts w:ascii="Times New Roman" w:eastAsia="OfficinaSansBoldITC" w:hAnsi="Times New Roman"/>
          <w:sz w:val="28"/>
          <w:szCs w:val="28"/>
          <w:lang w:val="ru-RU"/>
        </w:rPr>
        <w:t>Предметные результаты изучения литературы. К</w:t>
      </w:r>
      <w:r w:rsidR="00F9446D"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F9446D" w:rsidRPr="00CA4934">
        <w:rPr>
          <w:rFonts w:ascii="Times New Roman" w:eastAsia="SchoolBookSanPin" w:hAnsi="Times New Roman"/>
          <w:sz w:val="28"/>
          <w:szCs w:val="28"/>
          <w:lang w:val="ru-RU"/>
        </w:rPr>
        <w:t xml:space="preserve">в </w:t>
      </w:r>
      <w:r w:rsidR="00F9446D" w:rsidRPr="00CA4934">
        <w:rPr>
          <w:rFonts w:ascii="Times New Roman" w:eastAsia="SchoolBookSanPin" w:hAnsi="Times New Roman"/>
          <w:bCs/>
          <w:sz w:val="28"/>
          <w:szCs w:val="28"/>
          <w:lang w:val="ru-RU"/>
        </w:rPr>
        <w:t xml:space="preserve">7 классе </w:t>
      </w:r>
      <w:r w:rsidR="00F9446D" w:rsidRPr="00CA4934">
        <w:rPr>
          <w:rFonts w:ascii="Times New Roman" w:eastAsia="SchoolBookSanPin" w:hAnsi="Times New Roman"/>
          <w:sz w:val="28"/>
          <w:szCs w:val="28"/>
          <w:lang w:val="ru-RU"/>
        </w:rPr>
        <w:t>обучающийся научится:</w:t>
      </w:r>
    </w:p>
    <w:p w:rsidR="00D67B9C" w:rsidRPr="00CA4934" w:rsidRDefault="0006576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проводить смысловой и эстетический анализ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w:t>
      </w:r>
      <w:r w:rsidR="00F9446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CA4934">
        <w:rPr>
          <w:rFonts w:ascii="Times New Roman" w:eastAsia="SchoolBookSanPin" w:hAnsi="Times New Roma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81125B" w:rsidRPr="00CA4934">
        <w:rPr>
          <w:rFonts w:eastAsia="SchoolBookSanPin"/>
          <w:sz w:val="28"/>
          <w:szCs w:val="28"/>
          <w:lang w:val="ru-RU"/>
        </w:rPr>
        <w:t>;</w:t>
      </w:r>
      <w:r w:rsidRPr="00CA4934">
        <w:rPr>
          <w:rFonts w:eastAsia="SchoolBookSanPin"/>
          <w:sz w:val="28"/>
          <w:szCs w:val="28"/>
          <w:lang w:val="ru-RU"/>
        </w:rPr>
        <w:t xml:space="preserve"> определять тему, главную мысль и проблематику произведения, его родовую и жанровую принадлежность</w:t>
      </w:r>
      <w:r w:rsidR="0081125B" w:rsidRPr="00CA4934">
        <w:rPr>
          <w:rFonts w:eastAsia="SchoolBookSanPin"/>
          <w:sz w:val="28"/>
          <w:szCs w:val="28"/>
          <w:lang w:val="ru-RU"/>
        </w:rPr>
        <w:t>;</w:t>
      </w:r>
      <w:r w:rsidRPr="00CA4934">
        <w:rPr>
          <w:rFonts w:eastAsia="SchoolBookSanPin"/>
          <w:sz w:val="28"/>
          <w:szCs w:val="28"/>
          <w:lang w:val="ru-RU"/>
        </w:rPr>
        <w:t xml:space="preserve"> выявлять позицию героя, рассказчика и авторскую позицию, учитывая художественные особенности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характеризовать героев-персонажей, давать их сравнительные характеристики, оценивать систему персонажей</w:t>
      </w:r>
      <w:r w:rsidR="0081125B" w:rsidRPr="00CA4934">
        <w:rPr>
          <w:rFonts w:eastAsia="SchoolBookSanPin"/>
          <w:sz w:val="28"/>
          <w:szCs w:val="28"/>
          <w:lang w:val="ru-RU"/>
        </w:rPr>
        <w:t>;</w:t>
      </w:r>
      <w:r w:rsidRPr="00CA4934">
        <w:rPr>
          <w:rFonts w:eastAsia="SchoolBookSanPin"/>
          <w:sz w:val="28"/>
          <w:szCs w:val="28"/>
          <w:lang w:val="ru-RU"/>
        </w:rPr>
        <w:t xml:space="preserve"> определять особенности композиции и основной конфликт произведения</w:t>
      </w:r>
      <w:r w:rsidR="0081125B" w:rsidRPr="00CA4934">
        <w:rPr>
          <w:rFonts w:eastAsia="SchoolBookSanPin"/>
          <w:sz w:val="28"/>
          <w:szCs w:val="28"/>
          <w:lang w:val="ru-RU"/>
        </w:rPr>
        <w:t>;</w:t>
      </w:r>
      <w:r w:rsidRPr="00CA4934">
        <w:rPr>
          <w:rFonts w:eastAsia="SchoolBookSanPin"/>
          <w:sz w:val="28"/>
          <w:szCs w:val="28"/>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CA4934">
        <w:rPr>
          <w:rFonts w:eastAsia="SchoolBookSanPin"/>
          <w:sz w:val="28"/>
          <w:szCs w:val="28"/>
          <w:lang w:val="ru-RU"/>
        </w:rPr>
        <w:t>;</w:t>
      </w:r>
      <w:r w:rsidRPr="00CA4934">
        <w:rPr>
          <w:rFonts w:eastAsia="SchoolBookSanPin"/>
          <w:sz w:val="28"/>
          <w:szCs w:val="28"/>
          <w:lang w:val="ru-RU"/>
        </w:rPr>
        <w:t xml:space="preserve"> выявлять основные особенности языка художественного произведения, поэтической и прозаической речи</w:t>
      </w:r>
      <w:r w:rsidR="00F9446D"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CA4934">
        <w:rPr>
          <w:rFonts w:eastAsia="SchoolBookSanPin"/>
          <w:sz w:val="28"/>
          <w:szCs w:val="28"/>
          <w:lang w:val="ru-RU"/>
        </w:rPr>
        <w:t xml:space="preserve"> </w:t>
      </w:r>
      <w:r w:rsidRPr="00CA4934">
        <w:rPr>
          <w:rFonts w:eastAsia="SchoolBookSanPin"/>
          <w:sz w:val="28"/>
          <w:szCs w:val="28"/>
          <w:lang w:val="ru-RU"/>
        </w:rPr>
        <w:t>и наблюдений</w:t>
      </w:r>
      <w:r w:rsidR="00F9446D"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w:t>
      </w:r>
      <w:r w:rsidR="00F9446D" w:rsidRPr="00CA4934">
        <w:rPr>
          <w:rFonts w:eastAsia="SchoolBookSanPin"/>
          <w:sz w:val="28"/>
          <w:szCs w:val="28"/>
          <w:lang w:val="ru-RU"/>
        </w:rPr>
        <w:t>,</w:t>
      </w:r>
      <w:r w:rsidRPr="00CA4934">
        <w:rPr>
          <w:rFonts w:eastAsia="SchoolBookSanPin"/>
          <w:sz w:val="28"/>
          <w:szCs w:val="28"/>
          <w:lang w:val="ru-RU"/>
        </w:rPr>
        <w:t xml:space="preserve"> проза</w:t>
      </w:r>
      <w:r w:rsidR="00CA4934" w:rsidRPr="00CA4934">
        <w:rPr>
          <w:rFonts w:eastAsia="SchoolBookSanPin"/>
          <w:sz w:val="28"/>
          <w:szCs w:val="28"/>
          <w:lang w:val="ru-RU"/>
        </w:rPr>
        <w:t xml:space="preserve"> </w:t>
      </w:r>
      <w:r w:rsidRPr="00CA4934">
        <w:rPr>
          <w:rFonts w:eastAsia="SchoolBookSanPin"/>
          <w:sz w:val="28"/>
          <w:szCs w:val="28"/>
          <w:lang w:val="ru-RU"/>
        </w:rPr>
        <w:t>и поэзия</w:t>
      </w:r>
      <w:r w:rsidR="0081125B" w:rsidRPr="00CA4934">
        <w:rPr>
          <w:rFonts w:eastAsia="SchoolBookSanPin"/>
          <w:sz w:val="28"/>
          <w:szCs w:val="28"/>
          <w:lang w:val="ru-RU"/>
        </w:rPr>
        <w:t>;</w:t>
      </w:r>
      <w:r w:rsidRPr="00CA4934">
        <w:rPr>
          <w:rFonts w:eastAsia="SchoolBookSanPin"/>
          <w:sz w:val="28"/>
          <w:szCs w:val="28"/>
          <w:lang w:val="ru-RU"/>
        </w:rPr>
        <w:t xml:space="preserve"> художественный образ</w:t>
      </w:r>
      <w:r w:rsidR="0081125B" w:rsidRPr="00CA4934">
        <w:rPr>
          <w:rFonts w:eastAsia="SchoolBookSanPin"/>
          <w:sz w:val="28"/>
          <w:szCs w:val="28"/>
          <w:lang w:val="ru-RU"/>
        </w:rPr>
        <w:t>;</w:t>
      </w:r>
      <w:r w:rsidRPr="00CA4934">
        <w:rPr>
          <w:rFonts w:eastAsia="SchoolBookSanPin"/>
          <w:sz w:val="28"/>
          <w:szCs w:val="28"/>
          <w:lang w:val="ru-RU"/>
        </w:rPr>
        <w:t xml:space="preserve"> роды (лирика, эпос), жанры (рассказ, повесть, роман, послание, поэма, песня)</w:t>
      </w:r>
      <w:r w:rsidR="0081125B"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 тема, идея, проблематика</w:t>
      </w:r>
      <w:r w:rsidR="0081125B" w:rsidRPr="00CA4934">
        <w:rPr>
          <w:rFonts w:eastAsia="SchoolBookSanPin"/>
          <w:sz w:val="28"/>
          <w:szCs w:val="28"/>
          <w:lang w:val="ru-RU"/>
        </w:rPr>
        <w:t>;</w:t>
      </w:r>
      <w:r w:rsidRPr="00CA4934">
        <w:rPr>
          <w:rFonts w:eastAsia="SchoolBookSanPin"/>
          <w:sz w:val="28"/>
          <w:szCs w:val="28"/>
          <w:lang w:val="ru-RU"/>
        </w:rPr>
        <w:t xml:space="preserve"> пафос (героический, патриотический, гражданский</w:t>
      </w:r>
      <w:r w:rsidR="00CA4934" w:rsidRPr="00CA4934">
        <w:rPr>
          <w:rFonts w:eastAsia="SchoolBookSanPin"/>
          <w:sz w:val="28"/>
          <w:szCs w:val="28"/>
          <w:lang w:val="ru-RU"/>
        </w:rPr>
        <w:t xml:space="preserve"> </w:t>
      </w:r>
      <w:r w:rsidRPr="00CA4934">
        <w:rPr>
          <w:rFonts w:eastAsia="SchoolBookSanPin"/>
          <w:sz w:val="28"/>
          <w:szCs w:val="28"/>
          <w:lang w:val="ru-RU"/>
        </w:rPr>
        <w:t>и другие)</w:t>
      </w:r>
      <w:r w:rsidR="003D3108"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3D3108" w:rsidRPr="00CA4934">
        <w:rPr>
          <w:rFonts w:eastAsia="SchoolBookSanPin"/>
          <w:sz w:val="28"/>
          <w:szCs w:val="28"/>
          <w:lang w:val="ru-RU"/>
        </w:rPr>
        <w:t>;</w:t>
      </w:r>
      <w:r w:rsidRPr="00CA4934">
        <w:rPr>
          <w:rFonts w:eastAsia="SchoolBookSanPin"/>
          <w:sz w:val="28"/>
          <w:szCs w:val="28"/>
          <w:lang w:val="ru-RU"/>
        </w:rPr>
        <w:t xml:space="preserve"> стадии развития действия </w:t>
      </w:r>
      <w:r w:rsidR="00F9446D" w:rsidRPr="00CA4934">
        <w:rPr>
          <w:rFonts w:eastAsia="SchoolBookSanPin"/>
          <w:sz w:val="28"/>
          <w:szCs w:val="28"/>
          <w:lang w:val="ru-RU"/>
        </w:rPr>
        <w:t>(</w:t>
      </w:r>
      <w:r w:rsidRPr="00CA4934">
        <w:rPr>
          <w:rFonts w:eastAsia="SchoolBookSanPin"/>
          <w:sz w:val="28"/>
          <w:szCs w:val="28"/>
          <w:lang w:val="ru-RU"/>
        </w:rPr>
        <w:t>экспозиция, завязка, развитие действия, кульминация, развязка</w:t>
      </w:r>
      <w:r w:rsidR="00F9446D" w:rsidRPr="00CA4934">
        <w:rPr>
          <w:rFonts w:eastAsia="SchoolBookSanPin"/>
          <w:sz w:val="28"/>
          <w:szCs w:val="28"/>
          <w:lang w:val="ru-RU"/>
        </w:rPr>
        <w:t>)</w:t>
      </w:r>
      <w:r w:rsidR="003D3108"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3D3108"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3D3108" w:rsidRPr="00CA4934">
        <w:rPr>
          <w:rFonts w:eastAsia="SchoolBookSanPin"/>
          <w:sz w:val="28"/>
          <w:szCs w:val="28"/>
          <w:lang w:val="ru-RU"/>
        </w:rPr>
        <w:t>;</w:t>
      </w:r>
      <w:r w:rsidRPr="00CA4934">
        <w:rPr>
          <w:rFonts w:eastAsia="SchoolBookSanPin"/>
          <w:sz w:val="28"/>
          <w:szCs w:val="28"/>
          <w:lang w:val="ru-RU"/>
        </w:rPr>
        <w:t xml:space="preserve"> юмор, ирония, сатира</w:t>
      </w:r>
      <w:r w:rsidR="005D659A"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 олицетворение, гипербола</w:t>
      </w:r>
      <w:r w:rsidR="005D659A" w:rsidRPr="00CA4934">
        <w:rPr>
          <w:rFonts w:eastAsia="SchoolBookSanPin"/>
          <w:sz w:val="28"/>
          <w:szCs w:val="28"/>
          <w:lang w:val="ru-RU"/>
        </w:rPr>
        <w:t>;</w:t>
      </w:r>
      <w:r w:rsidRPr="00CA4934">
        <w:rPr>
          <w:rFonts w:eastAsia="SchoolBookSanPin"/>
          <w:sz w:val="28"/>
          <w:szCs w:val="28"/>
          <w:lang w:val="ru-RU"/>
        </w:rPr>
        <w:t xml:space="preserve"> антитеза, аллегория</w:t>
      </w:r>
      <w:r w:rsidR="005D659A" w:rsidRPr="00CA4934">
        <w:rPr>
          <w:rFonts w:eastAsia="SchoolBookSanPin"/>
          <w:sz w:val="28"/>
          <w:szCs w:val="28"/>
          <w:lang w:val="ru-RU"/>
        </w:rPr>
        <w:t>;</w:t>
      </w:r>
      <w:r w:rsidRPr="00CA4934">
        <w:rPr>
          <w:rFonts w:eastAsia="SchoolBookSanPin"/>
          <w:sz w:val="28"/>
          <w:szCs w:val="28"/>
          <w:lang w:val="ru-RU"/>
        </w:rPr>
        <w:t xml:space="preserve"> анафора; стихотворный метр (хорей, ямб, дактиль, амфибрахий, анапест), ритм, рифма, строфа</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CA4934" w:rsidRDefault="00084A0E"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9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w:t>
      </w:r>
      <w:r w:rsidR="00D67B9C" w:rsidRPr="00CA4934">
        <w:rPr>
          <w:rFonts w:ascii="Times New Roman" w:eastAsia="SchoolBookSanPin" w:hAnsi="Times New Roman"/>
          <w:sz w:val="28"/>
          <w:szCs w:val="28"/>
          <w:lang w:val="ru-RU"/>
        </w:rPr>
        <w:lastRenderedPageBreak/>
        <w:t>собственную позицию с позицией автора, давать аргументированную оценку прочитанному;</w:t>
      </w:r>
    </w:p>
    <w:p w:rsidR="001F4F72" w:rsidRPr="00CA4934" w:rsidRDefault="006201B1"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1F4F72" w:rsidRPr="00CA4934">
        <w:rPr>
          <w:rFonts w:ascii="Times New Roman" w:eastAsia="SchoolBookSanPin" w:hAnsi="Times New Roman"/>
          <w:sz w:val="28"/>
          <w:szCs w:val="28"/>
          <w:lang w:val="ru-RU"/>
        </w:rPr>
        <w:t>)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не менее 150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на самостоятельно или под руководством учителя выбранную литературную</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или публицистическую тему;</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современных авторов с использованием методов смыслового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эстетического анализа;</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планировать своё чтение, обогащать свой круг чтения</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в том числе за счёт произведений современной литературы для детей и подростков;</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коллективной и индивидуальной </w:t>
      </w:r>
      <w:r w:rsidR="00F70887" w:rsidRPr="00CA4934">
        <w:rPr>
          <w:rFonts w:ascii="Times New Roman" w:eastAsia="SchoolBookSanPin" w:hAnsi="Times New Roman"/>
          <w:sz w:val="28"/>
          <w:szCs w:val="28"/>
          <w:lang w:val="ru-RU"/>
        </w:rPr>
        <w:t xml:space="preserve">учебно-исследовательской и </w:t>
      </w:r>
      <w:r w:rsidR="00D67B9C" w:rsidRPr="00CA4934">
        <w:rPr>
          <w:rFonts w:ascii="Times New Roman" w:eastAsia="SchoolBookSanPin" w:hAnsi="Times New Roman"/>
          <w:sz w:val="28"/>
          <w:szCs w:val="28"/>
          <w:lang w:val="ru-RU"/>
        </w:rPr>
        <w:t>проектной деятельности и публично представлять полученные результаты;</w:t>
      </w:r>
    </w:p>
    <w:p w:rsidR="00D67B9C" w:rsidRPr="00CA4934" w:rsidRDefault="006201B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06576F"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развивать умение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EB1380"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8</w:t>
      </w:r>
      <w:r w:rsidR="00EB1380" w:rsidRPr="00CA4934">
        <w:rPr>
          <w:rFonts w:ascii="Times New Roman" w:eastAsia="SchoolBookSanPin" w:hAnsi="Times New Roman"/>
          <w:sz w:val="28"/>
          <w:szCs w:val="28"/>
          <w:lang w:val="ru-RU"/>
        </w:rPr>
        <w:t>. </w:t>
      </w:r>
      <w:r w:rsidR="00EB1380" w:rsidRPr="00CA4934">
        <w:rPr>
          <w:rFonts w:ascii="Times New Roman" w:eastAsia="OfficinaSansBoldITC" w:hAnsi="Times New Roman"/>
          <w:sz w:val="28"/>
          <w:szCs w:val="28"/>
          <w:lang w:val="ru-RU"/>
        </w:rPr>
        <w:t>Предметные результаты изучения литературы. К</w:t>
      </w:r>
      <w:r w:rsidR="00EB1380"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EB1380" w:rsidRPr="00CA4934">
        <w:rPr>
          <w:rFonts w:ascii="Times New Roman" w:eastAsia="SchoolBookSanPin" w:hAnsi="Times New Roman"/>
          <w:sz w:val="28"/>
          <w:szCs w:val="28"/>
          <w:lang w:val="ru-RU"/>
        </w:rPr>
        <w:t xml:space="preserve">в </w:t>
      </w:r>
      <w:r w:rsidR="00EB1380" w:rsidRPr="00CA4934">
        <w:rPr>
          <w:rFonts w:ascii="Times New Roman" w:eastAsia="SchoolBookSanPin" w:hAnsi="Times New Roman"/>
          <w:bCs/>
          <w:sz w:val="28"/>
          <w:szCs w:val="28"/>
          <w:lang w:val="ru-RU"/>
        </w:rPr>
        <w:t xml:space="preserve">8 классе </w:t>
      </w:r>
      <w:r w:rsidR="00EB1380" w:rsidRPr="00CA4934">
        <w:rPr>
          <w:rFonts w:ascii="Times New Roman" w:eastAsia="SchoolBookSanPin" w:hAnsi="Times New Roman"/>
          <w:sz w:val="28"/>
          <w:szCs w:val="28"/>
          <w:lang w:val="ru-RU"/>
        </w:rPr>
        <w:t>обучающийся научится: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w:t>
      </w:r>
      <w:r w:rsidR="00B9299B"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онимать духовно-нравственную ценность литературы, осознавать её роль</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воспитании патриотизма и укреплении единства многонационального народа Российской Федерации;</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 </w:t>
      </w:r>
      <w:r w:rsidR="00D67B9C" w:rsidRPr="00CA4934">
        <w:rPr>
          <w:rFonts w:ascii="Times New Roman" w:eastAsia="SchoolBookSanPin" w:hAnsi="Times New Roman"/>
          <w:sz w:val="28"/>
          <w:szCs w:val="28"/>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D67B9C" w:rsidRPr="00CA4934">
        <w:rPr>
          <w:rFonts w:ascii="Times New Roman" w:eastAsia="SchoolBookSanPin" w:hAnsi="Times New Roman"/>
          <w:sz w:val="28"/>
          <w:szCs w:val="28"/>
          <w:lang w:val="ru-RU"/>
        </w:rPr>
        <w:t>проводить самостоятельный смысловой и эстетический анализ произведений художественной литературы</w:t>
      </w:r>
      <w:r w:rsidR="00EB138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литературных произведениях:</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анализировать произведение в единстве формы и содержания</w:t>
      </w:r>
      <w:r w:rsidR="00EB1380" w:rsidRPr="00CA4934">
        <w:rPr>
          <w:rFonts w:eastAsia="SchoolBookSanPin"/>
          <w:sz w:val="28"/>
          <w:szCs w:val="28"/>
          <w:lang w:val="ru-RU"/>
        </w:rPr>
        <w:t>,</w:t>
      </w:r>
      <w:r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w:t>
      </w:r>
      <w:r w:rsidR="00EB1380" w:rsidRPr="00CA4934">
        <w:rPr>
          <w:rFonts w:eastAsia="SchoolBookSanPin"/>
          <w:sz w:val="28"/>
          <w:szCs w:val="28"/>
          <w:lang w:val="ru-RU"/>
        </w:rPr>
        <w:t>,</w:t>
      </w:r>
      <w:r w:rsidRPr="00CA4934">
        <w:rPr>
          <w:rFonts w:eastAsia="SchoolBookSanPin"/>
          <w:sz w:val="28"/>
          <w:szCs w:val="28"/>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CA4934">
        <w:rPr>
          <w:rFonts w:eastAsia="SchoolBookSanPin"/>
          <w:sz w:val="28"/>
          <w:szCs w:val="28"/>
          <w:lang w:val="ru-RU"/>
        </w:rPr>
        <w:t>;</w:t>
      </w:r>
      <w:r w:rsidRPr="00CA4934">
        <w:rPr>
          <w:rFonts w:eastAsia="SchoolBookSanPin"/>
          <w:sz w:val="28"/>
          <w:szCs w:val="28"/>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Pr="00CA4934">
        <w:rPr>
          <w:rFonts w:eastAsia="SchoolBookSanPin"/>
          <w:sz w:val="28"/>
          <w:szCs w:val="28"/>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CA4934">
        <w:rPr>
          <w:rFonts w:eastAsia="SchoolBookSanPin"/>
          <w:sz w:val="28"/>
          <w:szCs w:val="28"/>
          <w:lang w:val="ru-RU"/>
        </w:rPr>
        <w:t>;</w:t>
      </w:r>
      <w:r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06576F" w:rsidRPr="00CA4934">
        <w:rPr>
          <w:rFonts w:eastAsia="SchoolBookSanPin"/>
          <w:sz w:val="28"/>
          <w:szCs w:val="28"/>
          <w:lang w:val="ru-RU"/>
        </w:rPr>
        <w:t>,</w:t>
      </w:r>
      <w:r w:rsidRPr="00CA4934">
        <w:rPr>
          <w:rFonts w:eastAsia="SchoolBookSanPin"/>
          <w:sz w:val="28"/>
          <w:szCs w:val="28"/>
          <w:lang w:val="ru-RU"/>
        </w:rPr>
        <w:t xml:space="preserve"> находить основные изобразительно-выразительные средства, характерные</w:t>
      </w:r>
      <w:r w:rsidR="00CA4934" w:rsidRPr="00CA4934">
        <w:rPr>
          <w:rFonts w:eastAsia="SchoolBookSanPin"/>
          <w:sz w:val="28"/>
          <w:szCs w:val="28"/>
          <w:lang w:val="ru-RU"/>
        </w:rPr>
        <w:t xml:space="preserve"> </w:t>
      </w:r>
      <w:r w:rsidRPr="00CA4934">
        <w:rPr>
          <w:rFonts w:eastAsia="SchoolBookSanPin"/>
          <w:sz w:val="28"/>
          <w:szCs w:val="28"/>
          <w:lang w:val="ru-RU"/>
        </w:rPr>
        <w:t>для творческой манеры и стиля писателя, определять их художественные функции;</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Pr="00CA4934">
        <w:rPr>
          <w:rFonts w:eastAsia="SchoolBookSanPin"/>
          <w:sz w:val="28"/>
          <w:szCs w:val="28"/>
          <w:lang w:val="ru-RU"/>
        </w:rPr>
        <w:t>и интерпретации произведений, оформления собственных оценок и наблюдений</w:t>
      </w:r>
      <w:r w:rsidR="0006576F" w:rsidRPr="00CA4934">
        <w:rPr>
          <w:rFonts w:eastAsia="SchoolBookSanPin"/>
          <w:sz w:val="28"/>
          <w:szCs w:val="28"/>
          <w:lang w:val="ru-RU"/>
        </w:rPr>
        <w:t xml:space="preserve"> (</w:t>
      </w:r>
      <w:r w:rsidRPr="00CA4934">
        <w:rPr>
          <w:rFonts w:eastAsia="SchoolBookSanPin"/>
          <w:sz w:val="28"/>
          <w:szCs w:val="28"/>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CA4934">
        <w:rPr>
          <w:rFonts w:eastAsia="SchoolBookSanPin"/>
          <w:sz w:val="28"/>
          <w:szCs w:val="28"/>
          <w:lang w:val="ru-RU"/>
        </w:rPr>
        <w:t>,</w:t>
      </w:r>
      <w:r w:rsidRPr="00CA4934">
        <w:rPr>
          <w:rFonts w:eastAsia="SchoolBookSanPin"/>
          <w:sz w:val="28"/>
          <w:szCs w:val="28"/>
          <w:lang w:val="ru-RU"/>
        </w:rPr>
        <w:t xml:space="preserve"> форма и содержание литературного произведения</w:t>
      </w:r>
      <w:r w:rsidR="0006576F" w:rsidRPr="00CA4934">
        <w:rPr>
          <w:rFonts w:eastAsia="SchoolBookSanPin"/>
          <w:sz w:val="28"/>
          <w:szCs w:val="28"/>
          <w:lang w:val="ru-RU"/>
        </w:rPr>
        <w:t>,</w:t>
      </w:r>
      <w:r w:rsidRPr="00CA4934">
        <w:rPr>
          <w:rFonts w:eastAsia="SchoolBookSanPin"/>
          <w:sz w:val="28"/>
          <w:szCs w:val="28"/>
          <w:lang w:val="ru-RU"/>
        </w:rPr>
        <w:t xml:space="preserve"> тема, идея, проблематика; пафос (героический, патриотический, гражданский и другие)</w:t>
      </w:r>
      <w:r w:rsidR="0006576F" w:rsidRPr="00CA4934">
        <w:rPr>
          <w:rFonts w:eastAsia="SchoolBookSanPin"/>
          <w:sz w:val="28"/>
          <w:szCs w:val="28"/>
          <w:lang w:val="ru-RU"/>
        </w:rPr>
        <w:t>,</w:t>
      </w:r>
      <w:r w:rsidRPr="00CA4934">
        <w:rPr>
          <w:rFonts w:eastAsia="SchoolBookSanPin"/>
          <w:sz w:val="28"/>
          <w:szCs w:val="28"/>
          <w:lang w:val="ru-RU"/>
        </w:rPr>
        <w:t xml:space="preserve"> сюжет, композиция, эпиграф</w:t>
      </w:r>
      <w:r w:rsidR="0006576F" w:rsidRPr="00CA4934">
        <w:rPr>
          <w:rFonts w:eastAsia="SchoolBookSanPin"/>
          <w:sz w:val="28"/>
          <w:szCs w:val="28"/>
          <w:lang w:val="ru-RU"/>
        </w:rPr>
        <w:t>,</w:t>
      </w:r>
      <w:r w:rsidRPr="00CA4934">
        <w:rPr>
          <w:rFonts w:eastAsia="SchoolBookSanPin"/>
          <w:sz w:val="28"/>
          <w:szCs w:val="28"/>
          <w:lang w:val="ru-RU"/>
        </w:rPr>
        <w:t xml:space="preserve"> стадии развития действия</w:t>
      </w:r>
      <w:r w:rsidR="0006576F" w:rsidRPr="00CA4934">
        <w:rPr>
          <w:rFonts w:eastAsia="SchoolBookSanPin"/>
          <w:sz w:val="28"/>
          <w:szCs w:val="28"/>
          <w:lang w:val="ru-RU"/>
        </w:rPr>
        <w:t xml:space="preserve"> (</w:t>
      </w:r>
      <w:r w:rsidRPr="00CA4934">
        <w:rPr>
          <w:rFonts w:eastAsia="SchoolBookSanPin"/>
          <w:sz w:val="28"/>
          <w:szCs w:val="28"/>
          <w:lang w:val="ru-RU"/>
        </w:rPr>
        <w:t xml:space="preserve">экспозиция, завязка, развитие </w:t>
      </w:r>
      <w:r w:rsidRPr="00CA4934">
        <w:rPr>
          <w:rFonts w:eastAsia="SchoolBookSanPin"/>
          <w:sz w:val="28"/>
          <w:szCs w:val="28"/>
          <w:lang w:val="ru-RU"/>
        </w:rPr>
        <w:lastRenderedPageBreak/>
        <w:t>действия, кульминация, развязка</w:t>
      </w:r>
      <w:r w:rsidR="0006576F" w:rsidRPr="00CA4934">
        <w:rPr>
          <w:rFonts w:eastAsia="SchoolBookSanPin"/>
          <w:sz w:val="28"/>
          <w:szCs w:val="28"/>
          <w:lang w:val="ru-RU"/>
        </w:rPr>
        <w:t>)</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конфликт</w:t>
      </w:r>
      <w:r w:rsidR="0006576F" w:rsidRPr="00CA4934">
        <w:rPr>
          <w:rFonts w:eastAsia="SchoolBookSanPin"/>
          <w:sz w:val="28"/>
          <w:szCs w:val="28"/>
          <w:lang w:val="ru-RU"/>
        </w:rPr>
        <w:t>,</w:t>
      </w:r>
      <w:r w:rsidRPr="00CA4934">
        <w:rPr>
          <w:rFonts w:eastAsia="SchoolBookSanPin"/>
          <w:sz w:val="28"/>
          <w:szCs w:val="28"/>
          <w:lang w:val="ru-RU"/>
        </w:rPr>
        <w:t xml:space="preserve"> система образов</w:t>
      </w:r>
      <w:r w:rsidR="0006576F" w:rsidRPr="00CA4934">
        <w:rPr>
          <w:rFonts w:eastAsia="SchoolBookSanPin"/>
          <w:sz w:val="28"/>
          <w:szCs w:val="28"/>
          <w:lang w:val="ru-RU"/>
        </w:rPr>
        <w:t>,</w:t>
      </w:r>
      <w:r w:rsidRPr="00CA4934">
        <w:rPr>
          <w:rFonts w:eastAsia="SchoolBookSanPin"/>
          <w:sz w:val="28"/>
          <w:szCs w:val="28"/>
          <w:lang w:val="ru-RU"/>
        </w:rPr>
        <w:t xml:space="preserve"> автор, повествователь, рассказчик, литературный герой (персонаж), лирический герой, речевая характеристика героя</w:t>
      </w:r>
      <w:r w:rsidR="004A6E6A" w:rsidRPr="00CA4934">
        <w:rPr>
          <w:rFonts w:eastAsia="SchoolBookSanPin"/>
          <w:sz w:val="28"/>
          <w:szCs w:val="28"/>
          <w:lang w:val="ru-RU"/>
        </w:rPr>
        <w:t>;</w:t>
      </w:r>
      <w:r w:rsidRPr="00CA4934">
        <w:rPr>
          <w:rFonts w:eastAsia="SchoolBookSanPin"/>
          <w:sz w:val="28"/>
          <w:szCs w:val="28"/>
          <w:lang w:val="ru-RU"/>
        </w:rPr>
        <w:t xml:space="preserve"> портрет, пейзаж, интерьер, художественная деталь</w:t>
      </w:r>
      <w:r w:rsidR="004A6E6A" w:rsidRPr="00CA4934">
        <w:rPr>
          <w:rFonts w:eastAsia="SchoolBookSanPin"/>
          <w:sz w:val="28"/>
          <w:szCs w:val="28"/>
          <w:lang w:val="ru-RU"/>
        </w:rPr>
        <w:t>,</w:t>
      </w:r>
      <w:r w:rsidRPr="00CA4934">
        <w:rPr>
          <w:rFonts w:eastAsia="SchoolBookSanPin"/>
          <w:sz w:val="28"/>
          <w:szCs w:val="28"/>
          <w:lang w:val="ru-RU"/>
        </w:rPr>
        <w:t xml:space="preserve"> символ</w:t>
      </w:r>
      <w:r w:rsidR="004A6E6A" w:rsidRPr="00CA4934">
        <w:rPr>
          <w:rFonts w:eastAsia="SchoolBookSanPin"/>
          <w:sz w:val="28"/>
          <w:szCs w:val="28"/>
          <w:lang w:val="ru-RU"/>
        </w:rPr>
        <w:t>;</w:t>
      </w:r>
      <w:r w:rsidRPr="00CA4934">
        <w:rPr>
          <w:rFonts w:eastAsia="SchoolBookSanPin"/>
          <w:sz w:val="28"/>
          <w:szCs w:val="28"/>
          <w:lang w:val="ru-RU"/>
        </w:rPr>
        <w:t xml:space="preserve"> юмор, ирония, сатира, сарказм, гротеск</w:t>
      </w:r>
      <w:r w:rsidR="0006576F" w:rsidRPr="00CA4934">
        <w:rPr>
          <w:rFonts w:eastAsia="SchoolBookSanPin"/>
          <w:sz w:val="28"/>
          <w:szCs w:val="28"/>
          <w:lang w:val="ru-RU"/>
        </w:rPr>
        <w:t>,</w:t>
      </w:r>
      <w:r w:rsidRPr="00CA4934">
        <w:rPr>
          <w:rFonts w:eastAsia="SchoolBookSanPin"/>
          <w:sz w:val="28"/>
          <w:szCs w:val="28"/>
          <w:lang w:val="ru-RU"/>
        </w:rPr>
        <w:t xml:space="preserve"> эпитет, метафора, сравнение</w:t>
      </w:r>
      <w:r w:rsidR="004A6E6A" w:rsidRPr="00CA4934">
        <w:rPr>
          <w:rFonts w:eastAsia="SchoolBookSanPin"/>
          <w:sz w:val="28"/>
          <w:szCs w:val="28"/>
          <w:lang w:val="ru-RU"/>
        </w:rPr>
        <w:t>;</w:t>
      </w:r>
      <w:r w:rsidRPr="00CA4934">
        <w:rPr>
          <w:rFonts w:eastAsia="SchoolBookSanPin"/>
          <w:sz w:val="28"/>
          <w:szCs w:val="28"/>
          <w:lang w:val="ru-RU"/>
        </w:rPr>
        <w:t xml:space="preserve"> олицетворение, гипербола</w:t>
      </w:r>
      <w:r w:rsidR="004A6E6A" w:rsidRPr="00CA4934">
        <w:rPr>
          <w:rFonts w:eastAsia="SchoolBookSanPin"/>
          <w:sz w:val="28"/>
          <w:szCs w:val="28"/>
          <w:lang w:val="ru-RU"/>
        </w:rPr>
        <w:t>;</w:t>
      </w:r>
      <w:r w:rsidR="0006576F" w:rsidRPr="00CA4934">
        <w:rPr>
          <w:rFonts w:eastAsia="SchoolBookSanPin"/>
          <w:sz w:val="28"/>
          <w:szCs w:val="28"/>
          <w:lang w:val="ru-RU"/>
        </w:rPr>
        <w:t xml:space="preserve"> </w:t>
      </w:r>
      <w:r w:rsidRPr="00CA4934">
        <w:rPr>
          <w:rFonts w:eastAsia="SchoolBookSanPin"/>
          <w:sz w:val="28"/>
          <w:szCs w:val="28"/>
          <w:lang w:val="ru-RU"/>
        </w:rPr>
        <w:t>антитеза, аллегория</w:t>
      </w:r>
      <w:r w:rsidR="0006576F" w:rsidRPr="00CA4934">
        <w:rPr>
          <w:rFonts w:eastAsia="SchoolBookSanPin"/>
          <w:sz w:val="28"/>
          <w:szCs w:val="28"/>
          <w:lang w:val="ru-RU"/>
        </w:rPr>
        <w:t>,</w:t>
      </w:r>
      <w:r w:rsidRPr="00CA4934">
        <w:rPr>
          <w:rFonts w:eastAsia="SchoolBookSanPin"/>
          <w:sz w:val="28"/>
          <w:szCs w:val="28"/>
          <w:lang w:val="ru-RU"/>
        </w:rPr>
        <w:t xml:space="preserve"> анафора</w:t>
      </w:r>
      <w:r w:rsidR="004A6E6A" w:rsidRPr="00CA4934">
        <w:rPr>
          <w:rFonts w:eastAsia="SchoolBookSanPin"/>
          <w:sz w:val="28"/>
          <w:szCs w:val="28"/>
          <w:lang w:val="ru-RU"/>
        </w:rPr>
        <w:t>;</w:t>
      </w:r>
      <w:r w:rsidRPr="00CA4934">
        <w:rPr>
          <w:rFonts w:eastAsia="SchoolBookSanPin"/>
          <w:sz w:val="28"/>
          <w:szCs w:val="28"/>
          <w:lang w:val="ru-RU"/>
        </w:rPr>
        <w:t xml:space="preserve"> звукопись (аллитерация, ассонанс)</w:t>
      </w:r>
      <w:r w:rsidR="004A6E6A" w:rsidRPr="00CA4934">
        <w:rPr>
          <w:rFonts w:eastAsia="SchoolBookSanPin"/>
          <w:sz w:val="28"/>
          <w:szCs w:val="28"/>
          <w:lang w:val="ru-RU"/>
        </w:rPr>
        <w:t>;</w:t>
      </w:r>
      <w:r w:rsidRPr="00CA4934">
        <w:rPr>
          <w:rFonts w:eastAsia="SchoolBookSanPin"/>
          <w:sz w:val="28"/>
          <w:szCs w:val="28"/>
          <w:lang w:val="ru-RU"/>
        </w:rPr>
        <w:t xml:space="preserve"> стихотворный метр (хорей, ямб, дактиль, амфибрахий, анапест), ритм, рифма, строфа</w:t>
      </w:r>
      <w:r w:rsidR="004A6E6A" w:rsidRPr="00CA4934">
        <w:rPr>
          <w:rFonts w:eastAsia="SchoolBookSanPin"/>
          <w:sz w:val="28"/>
          <w:szCs w:val="28"/>
          <w:lang w:val="ru-RU"/>
        </w:rPr>
        <w:t xml:space="preserve">; </w:t>
      </w:r>
      <w:r w:rsidRPr="00CA4934">
        <w:rPr>
          <w:rFonts w:eastAsia="SchoolBookSanPin"/>
          <w:sz w:val="28"/>
          <w:szCs w:val="28"/>
          <w:lang w:val="ru-RU"/>
        </w:rPr>
        <w:t>афоризм</w:t>
      </w:r>
      <w:r w:rsidR="0006576F" w:rsidRPr="00CA4934">
        <w:rPr>
          <w:rFonts w:eastAsia="SchoolBookSanPin"/>
          <w:sz w:val="28"/>
          <w:szCs w:val="28"/>
          <w:lang w:val="ru-RU"/>
        </w:rPr>
        <w:t>)</w:t>
      </w:r>
      <w:r w:rsidRPr="00CA4934">
        <w:rPr>
          <w:rFonts w:eastAsia="SchoolBookSanPin"/>
          <w:sz w:val="28"/>
          <w:szCs w:val="28"/>
          <w:lang w:val="ru-RU"/>
        </w:rPr>
        <w:t>;</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выделять в произведениях элементы художественной формы и обнаруживать связи между ними</w:t>
      </w:r>
      <w:r w:rsidR="0006576F" w:rsidRPr="00CA4934">
        <w:rPr>
          <w:rFonts w:eastAsia="SchoolBookSanPin"/>
          <w:sz w:val="28"/>
          <w:szCs w:val="28"/>
          <w:lang w:val="ru-RU"/>
        </w:rPr>
        <w:t>,</w:t>
      </w:r>
      <w:r w:rsidRPr="00CA4934">
        <w:rPr>
          <w:rFonts w:eastAsia="SchoolBookSanPin"/>
          <w:sz w:val="28"/>
          <w:szCs w:val="28"/>
          <w:lang w:val="ru-RU"/>
        </w:rPr>
        <w:t xml:space="preserve"> определять родо</w:t>
      </w:r>
      <w:r w:rsidR="00EB7B9E" w:rsidRPr="00CA4934">
        <w:rPr>
          <w:rFonts w:eastAsia="SchoolBookSanPin"/>
          <w:sz w:val="28"/>
          <w:szCs w:val="28"/>
          <w:lang w:val="ru-RU"/>
        </w:rPr>
        <w:t>-</w:t>
      </w:r>
      <w:r w:rsidRPr="00CA4934">
        <w:rPr>
          <w:rFonts w:eastAsia="SchoolBookSanPin"/>
          <w:sz w:val="28"/>
          <w:szCs w:val="28"/>
          <w:lang w:val="ru-RU"/>
        </w:rPr>
        <w:t>жанровую специфику изученного художественного произведения;</w:t>
      </w:r>
    </w:p>
    <w:p w:rsidR="00D67B9C" w:rsidRPr="00CA4934" w:rsidRDefault="00D67B9C" w:rsidP="00F973DB">
      <w:pPr>
        <w:pStyle w:val="affc"/>
        <w:spacing w:line="353" w:lineRule="auto"/>
        <w:ind w:left="0" w:firstLine="709"/>
        <w:rPr>
          <w:sz w:val="28"/>
          <w:szCs w:val="28"/>
          <w:lang w:val="ru-RU"/>
        </w:rPr>
      </w:pPr>
      <w:r w:rsidRPr="00CA4934">
        <w:rPr>
          <w:rFonts w:eastAsia="SchoolBookSanPin"/>
          <w:sz w:val="28"/>
          <w:szCs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CA4934" w:rsidRDefault="005D659A" w:rsidP="00F973DB">
      <w:pPr>
        <w:pStyle w:val="affc"/>
        <w:spacing w:line="353" w:lineRule="auto"/>
        <w:ind w:left="0" w:firstLine="709"/>
        <w:rPr>
          <w:sz w:val="28"/>
          <w:szCs w:val="28"/>
          <w:lang w:val="ru-RU"/>
        </w:rPr>
      </w:pPr>
      <w:r w:rsidRPr="00CA4934">
        <w:rPr>
          <w:rFonts w:eastAsia="SchoolBookSanPin"/>
          <w:sz w:val="28"/>
          <w:szCs w:val="28"/>
          <w:lang w:val="ru-RU"/>
        </w:rPr>
        <w:t>4</w:t>
      </w:r>
      <w:r w:rsidR="00AD17C6" w:rsidRPr="00CA4934">
        <w:rPr>
          <w:rFonts w:eastAsia="SchoolBookSanPin"/>
          <w:sz w:val="28"/>
          <w:szCs w:val="28"/>
          <w:lang w:val="ru-RU"/>
        </w:rPr>
        <w:t>)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11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4A6E6A"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и самостоятельно формулировать </w:t>
      </w:r>
      <w:r w:rsidR="00D67B9C" w:rsidRPr="00CA4934">
        <w:rPr>
          <w:rFonts w:ascii="Times New Roman" w:eastAsia="SchoolBookSanPin" w:hAnsi="Times New Roman"/>
          <w:position w:val="1"/>
          <w:sz w:val="28"/>
          <w:szCs w:val="28"/>
          <w:lang w:val="ru-RU"/>
        </w:rPr>
        <w:t>вопрос</w:t>
      </w:r>
      <w:r w:rsidR="002C3E4A" w:rsidRPr="00CA4934">
        <w:rPr>
          <w:rFonts w:ascii="Times New Roman" w:eastAsia="SchoolBookSanPin" w:hAnsi="Times New Roman"/>
          <w:position w:val="1"/>
          <w:sz w:val="28"/>
          <w:szCs w:val="28"/>
          <w:lang w:val="ru-RU"/>
        </w:rPr>
        <w:t>ы к тексту; пересказывать сюжет</w:t>
      </w:r>
      <w:r w:rsidR="00D67B9C" w:rsidRPr="00CA4934">
        <w:rPr>
          <w:rFonts w:ascii="Times New Roman" w:eastAsia="SchoolBookSanPin" w:hAnsi="Times New Roman"/>
          <w:position w:val="1"/>
          <w:sz w:val="28"/>
          <w:szCs w:val="28"/>
          <w:lang w:val="ru-RU"/>
        </w:rPr>
        <w:t>;</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w:t>
      </w:r>
      <w:r w:rsidR="00D67B9C" w:rsidRPr="00CA4934">
        <w:rPr>
          <w:rFonts w:ascii="Times New Roman" w:eastAsia="SchoolBookSanPin" w:hAnsi="Times New Roman"/>
          <w:sz w:val="28"/>
          <w:szCs w:val="28"/>
          <w:lang w:val="ru-RU"/>
        </w:rPr>
        <w:lastRenderedPageBreak/>
        <w:t>аргументированную оценку прочитанному;</w:t>
      </w:r>
    </w:p>
    <w:p w:rsidR="001F4F72" w:rsidRPr="00CA4934" w:rsidRDefault="001F4F72" w:rsidP="001F4F7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200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4A6E6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зарубежной литературы и современных авторов с использованием методов смыслового чтения и эстетического анализа;</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чтения и изучения произведений фольклора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w:t>
      </w:r>
      <w:r w:rsidR="00F70887" w:rsidRPr="00CA4934">
        <w:rPr>
          <w:rFonts w:ascii="Times New Roman" w:eastAsia="SchoolBookSanPin" w:hAnsi="Times New Roman"/>
          <w:sz w:val="28"/>
          <w:szCs w:val="28"/>
          <w:lang w:val="ru-RU"/>
        </w:rPr>
        <w:t>индивидуальной учебно-исследовательской и проектной деятельности и</w:t>
      </w:r>
      <w:r w:rsidR="00893ED5" w:rsidRPr="00CA4934">
        <w:rPr>
          <w:rFonts w:ascii="Times New Roman" w:eastAsia="SchoolBookSanPin" w:hAnsi="Times New Roman"/>
          <w:sz w:val="28"/>
          <w:szCs w:val="28"/>
          <w:lang w:val="ru-RU"/>
        </w:rPr>
        <w:t xml:space="preserve"> публично представлять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4A6E6A"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использовать энциклопедии, словари и справочники,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в электронной форме</w:t>
      </w:r>
      <w:r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электронными библиотеками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CA4934" w:rsidRDefault="00244FF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20</w:t>
      </w:r>
      <w:r w:rsidR="00AD17C6" w:rsidRPr="00CA4934">
        <w:rPr>
          <w:rFonts w:ascii="Times New Roman" w:eastAsia="OfficinaSansBoldITC" w:hAnsi="Times New Roman"/>
          <w:sz w:val="28"/>
          <w:szCs w:val="28"/>
          <w:lang w:val="ru-RU"/>
        </w:rPr>
        <w:t>.8.</w:t>
      </w:r>
      <w:r w:rsidR="00135A26" w:rsidRPr="00CA4934">
        <w:rPr>
          <w:rFonts w:ascii="Times New Roman" w:eastAsia="SchoolBookSanPin" w:hAnsi="Times New Roman"/>
          <w:sz w:val="28"/>
          <w:szCs w:val="28"/>
          <w:lang w:val="ru-RU"/>
        </w:rPr>
        <w:t>9</w:t>
      </w:r>
      <w:r w:rsidR="00AD17C6" w:rsidRPr="00CA4934">
        <w:rPr>
          <w:rFonts w:ascii="Times New Roman" w:eastAsia="SchoolBookSanPin" w:hAnsi="Times New Roman"/>
          <w:sz w:val="28"/>
          <w:szCs w:val="28"/>
          <w:lang w:val="ru-RU"/>
        </w:rPr>
        <w:t>. </w:t>
      </w:r>
      <w:r w:rsidR="00AD17C6" w:rsidRPr="00CA4934">
        <w:rPr>
          <w:rFonts w:ascii="Times New Roman" w:eastAsia="OfficinaSansBoldITC" w:hAnsi="Times New Roman"/>
          <w:sz w:val="28"/>
          <w:szCs w:val="28"/>
          <w:lang w:val="ru-RU"/>
        </w:rPr>
        <w:t>Предметные результаты изучения литературы. К</w:t>
      </w:r>
      <w:r w:rsidR="00AD17C6" w:rsidRPr="00CA4934">
        <w:rPr>
          <w:rFonts w:ascii="Times New Roman" w:eastAsia="SchoolBookSanPin" w:hAnsi="Times New Roman"/>
          <w:sz w:val="28"/>
          <w:szCs w:val="28"/>
          <w:lang w:val="ru-RU"/>
        </w:rPr>
        <w:t xml:space="preserve"> концу обучения</w:t>
      </w:r>
      <w:r w:rsidR="00CA4934" w:rsidRPr="00CA4934">
        <w:rPr>
          <w:rFonts w:ascii="Times New Roman" w:eastAsia="SchoolBookSanPin" w:hAnsi="Times New Roman"/>
          <w:sz w:val="28"/>
          <w:szCs w:val="28"/>
          <w:lang w:val="ru-RU"/>
        </w:rPr>
        <w:t xml:space="preserve"> </w:t>
      </w:r>
      <w:r w:rsidR="00AD17C6" w:rsidRPr="00CA4934">
        <w:rPr>
          <w:rFonts w:ascii="Times New Roman" w:eastAsia="SchoolBookSanPin" w:hAnsi="Times New Roman"/>
          <w:sz w:val="28"/>
          <w:szCs w:val="28"/>
          <w:lang w:val="ru-RU"/>
        </w:rPr>
        <w:t xml:space="preserve">в </w:t>
      </w:r>
      <w:r w:rsidR="00AD17C6" w:rsidRPr="00CA4934">
        <w:rPr>
          <w:rFonts w:ascii="Times New Roman" w:eastAsia="SchoolBookSanPin" w:hAnsi="Times New Roman"/>
          <w:bCs/>
          <w:sz w:val="28"/>
          <w:szCs w:val="28"/>
          <w:lang w:val="ru-RU"/>
        </w:rPr>
        <w:t xml:space="preserve">9 классе </w:t>
      </w:r>
      <w:r w:rsidR="00AD17C6" w:rsidRPr="00CA4934">
        <w:rPr>
          <w:rFonts w:ascii="Times New Roman" w:eastAsia="SchoolBookSanPin" w:hAnsi="Times New Roman"/>
          <w:sz w:val="28"/>
          <w:szCs w:val="28"/>
          <w:lang w:val="ru-RU"/>
        </w:rPr>
        <w:t>обучающийся научится: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AD17C6" w:rsidRPr="00CA4934">
        <w:rPr>
          <w:rFonts w:ascii="Times New Roman" w:eastAsia="SchoolBookSanPin" w:hAnsi="Times New Roman"/>
          <w:sz w:val="28"/>
          <w:szCs w:val="28"/>
          <w:lang w:val="ru-RU"/>
        </w:rPr>
        <w:t> </w:t>
      </w:r>
      <w:r w:rsidR="00B9299B" w:rsidRPr="00CA4934">
        <w:rPr>
          <w:rFonts w:ascii="Times New Roman" w:eastAsia="SchoolBookSanPin" w:hAnsi="Times New Roman"/>
          <w:sz w:val="28"/>
          <w:szCs w:val="28"/>
          <w:lang w:val="ru-RU"/>
        </w:rPr>
        <w:t>п</w:t>
      </w:r>
      <w:r w:rsidRPr="00CA4934">
        <w:rPr>
          <w:rFonts w:ascii="Times New Roman" w:eastAsia="SchoolBookSanPin" w:hAnsi="Times New Roman"/>
          <w:sz w:val="28"/>
          <w:szCs w:val="28"/>
          <w:lang w:val="ru-RU"/>
        </w:rPr>
        <w:t xml:space="preserve">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w:t>
      </w:r>
      <w:r w:rsidRPr="00CA4934">
        <w:rPr>
          <w:rFonts w:ascii="Times New Roman" w:eastAsia="SchoolBookSanPin" w:hAnsi="Times New Roman"/>
          <w:sz w:val="28"/>
          <w:szCs w:val="28"/>
          <w:lang w:val="ru-RU"/>
        </w:rPr>
        <w:lastRenderedPageBreak/>
        <w:t>многонационального народа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w:t>
      </w:r>
      <w:r w:rsidR="00B32708"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w:t>
      </w:r>
      <w:r w:rsidR="00AD17C6" w:rsidRPr="00CA4934">
        <w:rPr>
          <w:rFonts w:ascii="Times New Roman" w:eastAsia="SchoolBookSanPin" w:hAnsi="Times New Roman"/>
          <w:sz w:val="28"/>
          <w:szCs w:val="28"/>
          <w:lang w:val="ru-RU"/>
        </w:rPr>
        <w:t> </w:t>
      </w:r>
      <w:r w:rsidRPr="00CA4934">
        <w:rPr>
          <w:rFonts w:ascii="Times New Roman" w:eastAsia="SchoolBookSanPin" w:hAnsi="Times New Roman"/>
          <w:sz w:val="28"/>
          <w:szCs w:val="28"/>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литературные произведения разных жанров</w:t>
      </w:r>
      <w:r w:rsidR="00AD17C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CA4934">
        <w:rPr>
          <w:rFonts w:ascii="Times New Roman" w:eastAsia="SchoolBookSanPin" w:hAnsi="Times New Roman"/>
          <w:sz w:val="28"/>
          <w:szCs w:val="28"/>
          <w:lang w:val="ru-RU"/>
        </w:rPr>
        <w:t>;</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4) </w:t>
      </w:r>
      <w:r w:rsidR="00D67B9C" w:rsidRPr="00CA4934">
        <w:rPr>
          <w:rFonts w:eastAsia="SchoolBookSanPin"/>
          <w:sz w:val="28"/>
          <w:szCs w:val="28"/>
          <w:lang w:val="ru-RU"/>
        </w:rPr>
        <w:t>анализировать произведение в единстве формы и содержания</w:t>
      </w:r>
      <w:r w:rsidR="00AD17C6" w:rsidRPr="00CA4934">
        <w:rPr>
          <w:rFonts w:eastAsia="SchoolBookSanPin"/>
          <w:sz w:val="28"/>
          <w:szCs w:val="28"/>
          <w:lang w:val="ru-RU"/>
        </w:rPr>
        <w:t>,</w:t>
      </w:r>
      <w:r w:rsidR="00D67B9C" w:rsidRPr="00CA4934">
        <w:rPr>
          <w:rFonts w:eastAsia="SchoolBookSanPin"/>
          <w:sz w:val="28"/>
          <w:szCs w:val="28"/>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CA4934">
        <w:rPr>
          <w:rFonts w:eastAsia="SchoolBookSanPin"/>
          <w:sz w:val="28"/>
          <w:szCs w:val="28"/>
          <w:lang w:val="ru-RU"/>
        </w:rPr>
        <w:t xml:space="preserve"> </w:t>
      </w:r>
      <w:r w:rsidR="00D67B9C" w:rsidRPr="00CA4934">
        <w:rPr>
          <w:rFonts w:eastAsia="SchoolBookSanPin"/>
          <w:sz w:val="28"/>
          <w:szCs w:val="28"/>
          <w:lang w:val="ru-RU"/>
        </w:rPr>
        <w:t>с читателем как адресатом произведения</w:t>
      </w:r>
      <w:r w:rsidR="002050F6" w:rsidRPr="00CA4934">
        <w:rPr>
          <w:rFonts w:eastAsia="SchoolBookSanPin"/>
          <w:sz w:val="28"/>
          <w:szCs w:val="28"/>
          <w:lang w:val="ru-RU"/>
        </w:rPr>
        <w:t>;</w:t>
      </w:r>
      <w:r w:rsidR="00AD17C6" w:rsidRPr="00CA4934">
        <w:rPr>
          <w:rFonts w:eastAsia="SchoolBookSanPin"/>
          <w:sz w:val="28"/>
          <w:szCs w:val="28"/>
          <w:lang w:val="ru-RU"/>
        </w:rPr>
        <w:t xml:space="preserve"> </w:t>
      </w:r>
      <w:r w:rsidR="00D67B9C" w:rsidRPr="00CA4934">
        <w:rPr>
          <w:rFonts w:eastAsia="SchoolBookSanPin"/>
          <w:sz w:val="28"/>
          <w:szCs w:val="28"/>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CA4934">
        <w:rPr>
          <w:rFonts w:eastAsia="SchoolBookSanPin"/>
          <w:sz w:val="28"/>
          <w:szCs w:val="28"/>
          <w:lang w:val="ru-RU"/>
        </w:rPr>
        <w:t>;</w:t>
      </w:r>
      <w:r w:rsidR="00D67B9C" w:rsidRPr="00CA4934">
        <w:rPr>
          <w:rFonts w:eastAsia="SchoolBookSanPin"/>
          <w:sz w:val="28"/>
          <w:szCs w:val="28"/>
          <w:lang w:val="ru-RU"/>
        </w:rPr>
        <w:t xml:space="preserve"> выявлять языковые особенности художественного произведения, поэтической и прозаической речи</w:t>
      </w:r>
      <w:r w:rsidR="00AD17C6" w:rsidRPr="00CA4934">
        <w:rPr>
          <w:rFonts w:eastAsia="SchoolBookSanPin"/>
          <w:sz w:val="28"/>
          <w:szCs w:val="28"/>
          <w:lang w:val="ru-RU"/>
        </w:rPr>
        <w:t>,</w:t>
      </w:r>
      <w:r w:rsidR="00D67B9C" w:rsidRPr="00CA4934">
        <w:rPr>
          <w:rFonts w:eastAsia="SchoolBookSanPin"/>
          <w:sz w:val="28"/>
          <w:szCs w:val="28"/>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CA4934" w:rsidRDefault="00D21EA3" w:rsidP="00F973DB">
      <w:pPr>
        <w:pStyle w:val="affc"/>
        <w:spacing w:line="353" w:lineRule="auto"/>
        <w:ind w:left="0" w:firstLine="709"/>
        <w:rPr>
          <w:rFonts w:eastAsia="SchoolBookSanPin"/>
          <w:sz w:val="28"/>
          <w:szCs w:val="28"/>
          <w:lang w:val="ru-RU"/>
        </w:rPr>
      </w:pPr>
      <w:r w:rsidRPr="00CA4934">
        <w:rPr>
          <w:rFonts w:eastAsia="SchoolBookSanPin"/>
          <w:sz w:val="28"/>
          <w:szCs w:val="28"/>
          <w:lang w:val="ru-RU"/>
        </w:rPr>
        <w:t>5) </w:t>
      </w:r>
      <w:r w:rsidR="00D67B9C" w:rsidRPr="00CA4934">
        <w:rPr>
          <w:rFonts w:eastAsia="SchoolBookSanPin"/>
          <w:sz w:val="28"/>
          <w:szCs w:val="28"/>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CA4934">
        <w:rPr>
          <w:rFonts w:eastAsia="SchoolBookSanPin"/>
          <w:sz w:val="28"/>
          <w:szCs w:val="28"/>
          <w:lang w:val="ru-RU"/>
        </w:rPr>
        <w:t xml:space="preserve"> </w:t>
      </w:r>
      <w:r w:rsidR="00D67B9C" w:rsidRPr="00CA4934">
        <w:rPr>
          <w:rFonts w:eastAsia="SchoolBookSanPin"/>
          <w:sz w:val="28"/>
          <w:szCs w:val="28"/>
          <w:lang w:val="ru-RU"/>
        </w:rPr>
        <w:t>и интерпретации произведений, оформления собственных оценок и наблюдений</w:t>
      </w:r>
      <w:r w:rsidR="00AD17C6" w:rsidRPr="00CA4934">
        <w:rPr>
          <w:rFonts w:eastAsia="SchoolBookSanPin"/>
          <w:sz w:val="28"/>
          <w:szCs w:val="28"/>
          <w:lang w:val="ru-RU"/>
        </w:rPr>
        <w:t xml:space="preserve"> (</w:t>
      </w:r>
      <w:r w:rsidR="00D67B9C" w:rsidRPr="00CA4934">
        <w:rPr>
          <w:rFonts w:eastAsia="SchoolBookSanPin"/>
          <w:sz w:val="28"/>
          <w:szCs w:val="28"/>
          <w:lang w:val="ru-RU"/>
        </w:rPr>
        <w:t>художественная литература и устное народное творчество</w:t>
      </w:r>
      <w:r w:rsidR="00830C92" w:rsidRPr="00CA4934">
        <w:rPr>
          <w:rFonts w:eastAsia="SchoolBookSanPin"/>
          <w:sz w:val="28"/>
          <w:szCs w:val="28"/>
          <w:lang w:val="ru-RU"/>
        </w:rPr>
        <w:t>;</w:t>
      </w:r>
      <w:r w:rsidR="00D67B9C" w:rsidRPr="00CA4934">
        <w:rPr>
          <w:rFonts w:eastAsia="SchoolBookSanPin"/>
          <w:sz w:val="28"/>
          <w:szCs w:val="28"/>
          <w:lang w:val="ru-RU"/>
        </w:rPr>
        <w:t xml:space="preserve"> проза и поэзия; </w:t>
      </w:r>
      <w:r w:rsidR="00D67B9C" w:rsidRPr="00CA4934">
        <w:rPr>
          <w:rFonts w:eastAsia="SchoolBookSanPin"/>
          <w:sz w:val="28"/>
          <w:szCs w:val="28"/>
          <w:lang w:val="ru-RU"/>
        </w:rPr>
        <w:lastRenderedPageBreak/>
        <w:t>художественный образ, факт, вымысел</w:t>
      </w:r>
      <w:r w:rsidR="00830C92" w:rsidRPr="00CA4934">
        <w:rPr>
          <w:rFonts w:eastAsia="SchoolBookSanPin"/>
          <w:sz w:val="28"/>
          <w:szCs w:val="28"/>
          <w:lang w:val="ru-RU"/>
        </w:rPr>
        <w:t>;</w:t>
      </w:r>
      <w:r w:rsidR="00D67B9C" w:rsidRPr="00CA4934">
        <w:rPr>
          <w:rFonts w:eastAsia="SchoolBookSanPin"/>
          <w:sz w:val="28"/>
          <w:szCs w:val="28"/>
          <w:lang w:val="ru-RU"/>
        </w:rPr>
        <w:t xml:space="preserve"> литературные направления (классицизм, сентиментализм, романтизм, реализм)</w:t>
      </w:r>
      <w:r w:rsidR="00830C92" w:rsidRPr="00CA4934">
        <w:rPr>
          <w:rFonts w:eastAsia="SchoolBookSanPin"/>
          <w:sz w:val="28"/>
          <w:szCs w:val="28"/>
          <w:lang w:val="ru-RU"/>
        </w:rPr>
        <w:t>;</w:t>
      </w:r>
      <w:r w:rsidR="00D67B9C" w:rsidRPr="00CA4934">
        <w:rPr>
          <w:rFonts w:eastAsia="SchoolBookSanPin"/>
          <w:sz w:val="28"/>
          <w:szCs w:val="28"/>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CA4934">
        <w:rPr>
          <w:rFonts w:eastAsia="SchoolBookSanPin"/>
          <w:sz w:val="28"/>
          <w:szCs w:val="28"/>
          <w:lang w:val="ru-RU"/>
        </w:rPr>
        <w:t xml:space="preserve"> лироэпические (поэма, баллада)</w:t>
      </w:r>
      <w:r w:rsidR="00830C92" w:rsidRPr="00CA4934">
        <w:rPr>
          <w:rFonts w:eastAsia="SchoolBookSanPin"/>
          <w:sz w:val="28"/>
          <w:szCs w:val="28"/>
          <w:lang w:val="ru-RU"/>
        </w:rPr>
        <w:t>;</w:t>
      </w:r>
      <w:r w:rsidR="00D67B9C" w:rsidRPr="00CA4934">
        <w:rPr>
          <w:rFonts w:eastAsia="SchoolBookSanPin"/>
          <w:sz w:val="28"/>
          <w:szCs w:val="28"/>
          <w:lang w:val="ru-RU"/>
        </w:rPr>
        <w:t xml:space="preserve"> форма</w:t>
      </w:r>
      <w:r w:rsidR="00CA4934" w:rsidRPr="00CA4934">
        <w:rPr>
          <w:rFonts w:eastAsia="SchoolBookSanPin"/>
          <w:sz w:val="28"/>
          <w:szCs w:val="28"/>
          <w:lang w:val="ru-RU"/>
        </w:rPr>
        <w:t xml:space="preserve"> </w:t>
      </w:r>
      <w:r w:rsidR="00D67B9C" w:rsidRPr="00CA4934">
        <w:rPr>
          <w:rFonts w:eastAsia="SchoolBookSanPin"/>
          <w:sz w:val="28"/>
          <w:szCs w:val="28"/>
          <w:lang w:val="ru-RU"/>
        </w:rPr>
        <w:t>и содержание литературного произведения</w:t>
      </w:r>
      <w:r w:rsidR="00830C92" w:rsidRPr="00CA4934">
        <w:rPr>
          <w:rFonts w:eastAsia="SchoolBookSanPin"/>
          <w:sz w:val="28"/>
          <w:szCs w:val="28"/>
          <w:lang w:val="ru-RU"/>
        </w:rPr>
        <w:t>;</w:t>
      </w:r>
      <w:r w:rsidR="00D67B9C" w:rsidRPr="00CA4934">
        <w:rPr>
          <w:rFonts w:eastAsia="SchoolBookSanPin"/>
          <w:sz w:val="28"/>
          <w:szCs w:val="28"/>
          <w:lang w:val="ru-RU"/>
        </w:rPr>
        <w:t xml:space="preserve"> тема, идея, проблематика</w:t>
      </w:r>
      <w:r w:rsidR="00226831" w:rsidRPr="00CA4934">
        <w:rPr>
          <w:rFonts w:eastAsia="SchoolBookSanPin"/>
          <w:sz w:val="28"/>
          <w:szCs w:val="28"/>
          <w:lang w:val="ru-RU"/>
        </w:rPr>
        <w:t>,</w:t>
      </w:r>
      <w:r w:rsidR="00D67B9C" w:rsidRPr="00CA4934">
        <w:rPr>
          <w:rFonts w:eastAsia="SchoolBookSanPin"/>
          <w:sz w:val="28"/>
          <w:szCs w:val="28"/>
          <w:lang w:val="ru-RU"/>
        </w:rPr>
        <w:t xml:space="preserve"> пафос (героический, патриотический, гражданский и другие)</w:t>
      </w:r>
      <w:r w:rsidR="00830C92" w:rsidRPr="00CA4934">
        <w:rPr>
          <w:rFonts w:eastAsia="SchoolBookSanPin"/>
          <w:sz w:val="28"/>
          <w:szCs w:val="28"/>
          <w:lang w:val="ru-RU"/>
        </w:rPr>
        <w:t>;</w:t>
      </w:r>
      <w:r w:rsidR="00D67B9C" w:rsidRPr="00CA4934">
        <w:rPr>
          <w:rFonts w:eastAsia="SchoolBookSanPin"/>
          <w:sz w:val="28"/>
          <w:szCs w:val="28"/>
          <w:lang w:val="ru-RU"/>
        </w:rPr>
        <w:t xml:space="preserve"> сюжет, композиция, эпиграф</w:t>
      </w:r>
      <w:r w:rsidR="00830C92" w:rsidRPr="00CA4934">
        <w:rPr>
          <w:rFonts w:eastAsia="SchoolBookSanPin"/>
          <w:sz w:val="28"/>
          <w:szCs w:val="28"/>
          <w:lang w:val="ru-RU"/>
        </w:rPr>
        <w:t>;</w:t>
      </w:r>
      <w:r w:rsidR="00D67B9C" w:rsidRPr="00CA4934">
        <w:rPr>
          <w:rFonts w:eastAsia="SchoolBookSanPin"/>
          <w:sz w:val="28"/>
          <w:szCs w:val="28"/>
          <w:lang w:val="ru-RU"/>
        </w:rPr>
        <w:t xml:space="preserve"> стадии развития действия: экспозиция, завязка, развитие действия, </w:t>
      </w:r>
      <w:r w:rsidR="00226831" w:rsidRPr="00CA4934">
        <w:rPr>
          <w:rFonts w:eastAsia="SchoolBookSanPin"/>
          <w:sz w:val="28"/>
          <w:szCs w:val="28"/>
          <w:lang w:val="ru-RU"/>
        </w:rPr>
        <w:t>(</w:t>
      </w:r>
      <w:r w:rsidR="00D67B9C" w:rsidRPr="00CA4934">
        <w:rPr>
          <w:rFonts w:eastAsia="SchoolBookSanPin"/>
          <w:sz w:val="28"/>
          <w:szCs w:val="28"/>
          <w:lang w:val="ru-RU"/>
        </w:rPr>
        <w:t>кульминация, развязка, эпилог</w:t>
      </w:r>
      <w:r w:rsidR="00226831" w:rsidRPr="00CA4934">
        <w:rPr>
          <w:rFonts w:eastAsia="SchoolBookSanPin"/>
          <w:sz w:val="28"/>
          <w:szCs w:val="28"/>
          <w:lang w:val="ru-RU"/>
        </w:rPr>
        <w:t>,</w:t>
      </w:r>
      <w:r w:rsidR="00D67B9C" w:rsidRPr="00CA4934">
        <w:rPr>
          <w:rFonts w:eastAsia="SchoolBookSanPin"/>
          <w:sz w:val="28"/>
          <w:szCs w:val="28"/>
          <w:lang w:val="ru-RU"/>
        </w:rPr>
        <w:t xml:space="preserve"> авторское</w:t>
      </w:r>
      <w:r w:rsidR="00226831" w:rsidRPr="00CA4934">
        <w:rPr>
          <w:rFonts w:eastAsia="SchoolBookSanPin"/>
          <w:sz w:val="28"/>
          <w:szCs w:val="28"/>
          <w:lang w:val="ru-RU"/>
        </w:rPr>
        <w:t xml:space="preserve"> (</w:t>
      </w:r>
      <w:r w:rsidR="00D67B9C" w:rsidRPr="00CA4934">
        <w:rPr>
          <w:rFonts w:eastAsia="SchoolBookSanPin"/>
          <w:sz w:val="28"/>
          <w:szCs w:val="28"/>
          <w:lang w:val="ru-RU"/>
        </w:rPr>
        <w:t>лирическое</w:t>
      </w:r>
      <w:r w:rsidR="00226831" w:rsidRPr="00CA4934">
        <w:rPr>
          <w:rFonts w:eastAsia="SchoolBookSanPin"/>
          <w:sz w:val="28"/>
          <w:szCs w:val="28"/>
          <w:lang w:val="ru-RU"/>
        </w:rPr>
        <w:t>)</w:t>
      </w:r>
      <w:r w:rsidR="00D67B9C" w:rsidRPr="00CA4934">
        <w:rPr>
          <w:rFonts w:eastAsia="SchoolBookSanPin"/>
          <w:sz w:val="28"/>
          <w:szCs w:val="28"/>
          <w:lang w:val="ru-RU"/>
        </w:rPr>
        <w:t xml:space="preserve"> отступление</w:t>
      </w:r>
      <w:r w:rsidR="00226831" w:rsidRPr="00CA4934">
        <w:rPr>
          <w:rFonts w:eastAsia="SchoolBookSanPin"/>
          <w:sz w:val="28"/>
          <w:szCs w:val="28"/>
          <w:lang w:val="ru-RU"/>
        </w:rPr>
        <w:t>)</w:t>
      </w:r>
      <w:r w:rsidR="00830C92" w:rsidRPr="00CA4934">
        <w:rPr>
          <w:rFonts w:eastAsia="SchoolBookSanPin"/>
          <w:sz w:val="28"/>
          <w:szCs w:val="28"/>
          <w:lang w:val="ru-RU"/>
        </w:rPr>
        <w:t>;</w:t>
      </w:r>
      <w:r w:rsidR="00D67B9C" w:rsidRPr="00CA4934">
        <w:rPr>
          <w:rFonts w:eastAsia="SchoolBookSanPin"/>
          <w:sz w:val="28"/>
          <w:szCs w:val="28"/>
          <w:lang w:val="ru-RU"/>
        </w:rPr>
        <w:t xml:space="preserve"> конфликт</w:t>
      </w:r>
      <w:r w:rsidR="00226831" w:rsidRPr="00CA4934">
        <w:rPr>
          <w:rFonts w:eastAsia="SchoolBookSanPin"/>
          <w:sz w:val="28"/>
          <w:szCs w:val="28"/>
          <w:lang w:val="ru-RU"/>
        </w:rPr>
        <w:t>,</w:t>
      </w:r>
      <w:r w:rsidR="00D67B9C" w:rsidRPr="00CA4934">
        <w:rPr>
          <w:rFonts w:eastAsia="SchoolBookSanPin"/>
          <w:sz w:val="28"/>
          <w:szCs w:val="28"/>
          <w:lang w:val="ru-RU"/>
        </w:rPr>
        <w:t xml:space="preserve"> система образов</w:t>
      </w:r>
      <w:r w:rsidR="00226831" w:rsidRPr="00CA4934">
        <w:rPr>
          <w:rFonts w:eastAsia="SchoolBookSanPin"/>
          <w:sz w:val="28"/>
          <w:szCs w:val="28"/>
          <w:lang w:val="ru-RU"/>
        </w:rPr>
        <w:t>,</w:t>
      </w:r>
      <w:r w:rsidR="00D67B9C" w:rsidRPr="00CA4934">
        <w:rPr>
          <w:rFonts w:eastAsia="SchoolBookSanPin"/>
          <w:sz w:val="28"/>
          <w:szCs w:val="28"/>
          <w:lang w:val="ru-RU"/>
        </w:rPr>
        <w:t xml:space="preserve"> образ автора, повествователь, рассказчик, литературный герой (персонаж), лирический герой, лирический персонаж</w:t>
      </w:r>
      <w:r w:rsidR="00830C92" w:rsidRPr="00CA4934">
        <w:rPr>
          <w:rFonts w:eastAsia="SchoolBookSanPin"/>
          <w:sz w:val="28"/>
          <w:szCs w:val="28"/>
          <w:lang w:val="ru-RU"/>
        </w:rPr>
        <w:t>;</w:t>
      </w:r>
      <w:r w:rsidR="00D67B9C" w:rsidRPr="00CA4934">
        <w:rPr>
          <w:rFonts w:eastAsia="SchoolBookSanPin"/>
          <w:sz w:val="28"/>
          <w:szCs w:val="28"/>
          <w:lang w:val="ru-RU"/>
        </w:rPr>
        <w:t xml:space="preserve"> речевая характеристика героя</w:t>
      </w:r>
      <w:r w:rsidR="00830C92" w:rsidRPr="00CA4934">
        <w:rPr>
          <w:rFonts w:eastAsia="SchoolBookSanPin"/>
          <w:sz w:val="28"/>
          <w:szCs w:val="28"/>
          <w:lang w:val="ru-RU"/>
        </w:rPr>
        <w:t>;</w:t>
      </w:r>
      <w:r w:rsidR="00D67B9C" w:rsidRPr="00CA4934">
        <w:rPr>
          <w:rFonts w:eastAsia="SchoolBookSanPin"/>
          <w:sz w:val="28"/>
          <w:szCs w:val="28"/>
          <w:lang w:val="ru-RU"/>
        </w:rPr>
        <w:t xml:space="preserve"> портрет, пейзаж, интерьер, художественная деталь</w:t>
      </w:r>
      <w:r w:rsidR="00830C92" w:rsidRPr="00CA4934">
        <w:rPr>
          <w:rFonts w:eastAsia="SchoolBookSanPin"/>
          <w:sz w:val="28"/>
          <w:szCs w:val="28"/>
          <w:lang w:val="ru-RU"/>
        </w:rPr>
        <w:t>;</w:t>
      </w:r>
      <w:r w:rsidR="00D67B9C" w:rsidRPr="00CA4934">
        <w:rPr>
          <w:rFonts w:eastAsia="SchoolBookSanPin"/>
          <w:sz w:val="28"/>
          <w:szCs w:val="28"/>
          <w:lang w:val="ru-RU"/>
        </w:rPr>
        <w:t xml:space="preserve"> символ, подтекст, психологизм</w:t>
      </w:r>
      <w:r w:rsidR="00830C92" w:rsidRPr="00CA4934">
        <w:rPr>
          <w:rFonts w:eastAsia="SchoolBookSanPin"/>
          <w:sz w:val="28"/>
          <w:szCs w:val="28"/>
          <w:lang w:val="ru-RU"/>
        </w:rPr>
        <w:t>;</w:t>
      </w:r>
      <w:r w:rsidR="00D67B9C" w:rsidRPr="00CA4934">
        <w:rPr>
          <w:rFonts w:eastAsia="SchoolBookSanPin"/>
          <w:sz w:val="28"/>
          <w:szCs w:val="28"/>
          <w:lang w:val="ru-RU"/>
        </w:rPr>
        <w:t xml:space="preserve"> реплика</w:t>
      </w:r>
      <w:r w:rsidR="00830C92" w:rsidRPr="00CA4934">
        <w:rPr>
          <w:rFonts w:eastAsia="SchoolBookSanPin"/>
          <w:sz w:val="28"/>
          <w:szCs w:val="28"/>
          <w:lang w:val="ru-RU"/>
        </w:rPr>
        <w:t>;</w:t>
      </w:r>
      <w:r w:rsidR="00D67B9C" w:rsidRPr="00CA4934">
        <w:rPr>
          <w:rFonts w:eastAsia="SchoolBookSanPin"/>
          <w:sz w:val="28"/>
          <w:szCs w:val="28"/>
          <w:lang w:val="ru-RU"/>
        </w:rPr>
        <w:t xml:space="preserve"> диалог, монолог; ремарка</w:t>
      </w:r>
      <w:r w:rsidR="00830C92" w:rsidRPr="00CA4934">
        <w:rPr>
          <w:rFonts w:eastAsia="SchoolBookSanPin"/>
          <w:sz w:val="28"/>
          <w:szCs w:val="28"/>
          <w:lang w:val="ru-RU"/>
        </w:rPr>
        <w:t>;</w:t>
      </w:r>
      <w:r w:rsidR="00D67B9C" w:rsidRPr="00CA4934">
        <w:rPr>
          <w:rFonts w:eastAsia="SchoolBookSanPin"/>
          <w:sz w:val="28"/>
          <w:szCs w:val="28"/>
          <w:lang w:val="ru-RU"/>
        </w:rPr>
        <w:t xml:space="preserve"> юмор, ирония, сатира, сарказм, гротеск</w:t>
      </w:r>
      <w:r w:rsidR="00830C92" w:rsidRPr="00CA4934">
        <w:rPr>
          <w:rFonts w:eastAsia="SchoolBookSanPin"/>
          <w:sz w:val="28"/>
          <w:szCs w:val="28"/>
          <w:lang w:val="ru-RU"/>
        </w:rPr>
        <w:t>;</w:t>
      </w:r>
      <w:r w:rsidR="00D67B9C" w:rsidRPr="00CA4934">
        <w:rPr>
          <w:rFonts w:eastAsia="SchoolBookSanPin"/>
          <w:sz w:val="28"/>
          <w:szCs w:val="28"/>
          <w:lang w:val="ru-RU"/>
        </w:rPr>
        <w:t xml:space="preserve"> эпитет, метафора, метонимия, сравнение, олицетворение, гипербола, умолчание, параллелизм</w:t>
      </w:r>
      <w:r w:rsidR="00830C92" w:rsidRPr="00CA4934">
        <w:rPr>
          <w:rFonts w:eastAsia="SchoolBookSanPin"/>
          <w:sz w:val="28"/>
          <w:szCs w:val="28"/>
          <w:lang w:val="ru-RU"/>
        </w:rPr>
        <w:t>;</w:t>
      </w:r>
      <w:r w:rsidR="00D67B9C" w:rsidRPr="00CA4934">
        <w:rPr>
          <w:rFonts w:eastAsia="SchoolBookSanPin"/>
          <w:sz w:val="28"/>
          <w:szCs w:val="28"/>
          <w:lang w:val="ru-RU"/>
        </w:rPr>
        <w:t xml:space="preserve"> антитеза, аллегория; риторический вопрос, риторическое восклицание</w:t>
      </w:r>
      <w:r w:rsidR="00830C92" w:rsidRPr="00CA4934">
        <w:rPr>
          <w:rFonts w:eastAsia="SchoolBookSanPin"/>
          <w:sz w:val="28"/>
          <w:szCs w:val="28"/>
          <w:lang w:val="ru-RU"/>
        </w:rPr>
        <w:t xml:space="preserve">; </w:t>
      </w:r>
      <w:r w:rsidR="00D67B9C" w:rsidRPr="00CA4934">
        <w:rPr>
          <w:rFonts w:eastAsia="SchoolBookSanPin"/>
          <w:sz w:val="28"/>
          <w:szCs w:val="28"/>
          <w:lang w:val="ru-RU"/>
        </w:rPr>
        <w:t>инверсия, анафора, повтор</w:t>
      </w:r>
      <w:r w:rsidR="00830C92" w:rsidRPr="00CA4934">
        <w:rPr>
          <w:rFonts w:eastAsia="SchoolBookSanPin"/>
          <w:sz w:val="28"/>
          <w:szCs w:val="28"/>
          <w:lang w:val="ru-RU"/>
        </w:rPr>
        <w:t>;</w:t>
      </w:r>
      <w:r w:rsidR="00D67B9C" w:rsidRPr="00CA4934">
        <w:rPr>
          <w:rFonts w:eastAsia="SchoolBookSanPin"/>
          <w:sz w:val="28"/>
          <w:szCs w:val="28"/>
          <w:lang w:val="ru-RU"/>
        </w:rPr>
        <w:t xml:space="preserve"> художественное время и пространство</w:t>
      </w:r>
      <w:r w:rsidR="00830C92" w:rsidRPr="00CA4934">
        <w:rPr>
          <w:rFonts w:eastAsia="SchoolBookSanPin"/>
          <w:sz w:val="28"/>
          <w:szCs w:val="28"/>
          <w:lang w:val="ru-RU"/>
        </w:rPr>
        <w:t>;</w:t>
      </w:r>
      <w:r w:rsidR="00D67B9C" w:rsidRPr="00CA4934">
        <w:rPr>
          <w:rFonts w:eastAsia="SchoolBookSanPin"/>
          <w:sz w:val="28"/>
          <w:szCs w:val="28"/>
          <w:lang w:val="ru-RU"/>
        </w:rPr>
        <w:t xml:space="preserve"> звукопись (аллитерация, ассонанс)</w:t>
      </w:r>
      <w:r w:rsidR="00830C92" w:rsidRPr="00CA4934">
        <w:rPr>
          <w:rFonts w:eastAsia="SchoolBookSanPin"/>
          <w:sz w:val="28"/>
          <w:szCs w:val="28"/>
          <w:lang w:val="ru-RU"/>
        </w:rPr>
        <w:t>;</w:t>
      </w:r>
      <w:r w:rsidR="00D67B9C" w:rsidRPr="00CA4934">
        <w:rPr>
          <w:rFonts w:eastAsia="SchoolBookSanPin"/>
          <w:sz w:val="28"/>
          <w:szCs w:val="28"/>
          <w:lang w:val="ru-RU"/>
        </w:rPr>
        <w:t xml:space="preserve"> стиль; стихотворный метр (хорей, ямб, дактиль, амфибрахий, анапест), ритм, рифма, строфа</w:t>
      </w:r>
      <w:r w:rsidR="004A6E6A" w:rsidRPr="00CA4934">
        <w:rPr>
          <w:rFonts w:eastAsia="SchoolBookSanPin"/>
          <w:sz w:val="28"/>
          <w:szCs w:val="28"/>
          <w:lang w:val="ru-RU"/>
        </w:rPr>
        <w:t>;</w:t>
      </w:r>
      <w:r w:rsidR="00D67B9C" w:rsidRPr="00CA4934">
        <w:rPr>
          <w:rFonts w:eastAsia="SchoolBookSanPin"/>
          <w:sz w:val="28"/>
          <w:szCs w:val="28"/>
          <w:lang w:val="ru-RU"/>
        </w:rPr>
        <w:t xml:space="preserve"> афоризм;</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6) </w:t>
      </w:r>
      <w:r w:rsidR="00D67B9C" w:rsidRPr="00CA4934">
        <w:rPr>
          <w:rFonts w:eastAsia="SchoolBookSanPin"/>
          <w:sz w:val="28"/>
          <w:szCs w:val="28"/>
          <w:lang w:val="ru-RU"/>
        </w:rPr>
        <w:t>рассматривать изученные и самостоятельно прочитанные произведения</w:t>
      </w:r>
      <w:r w:rsidR="00CA4934" w:rsidRPr="00CA4934">
        <w:rPr>
          <w:rFonts w:eastAsia="SchoolBookSanPin"/>
          <w:sz w:val="28"/>
          <w:szCs w:val="28"/>
          <w:lang w:val="ru-RU"/>
        </w:rPr>
        <w:t xml:space="preserve"> </w:t>
      </w:r>
      <w:r w:rsidR="00D67B9C" w:rsidRPr="00CA4934">
        <w:rPr>
          <w:rFonts w:eastAsia="SchoolBookSanPin"/>
          <w:sz w:val="28"/>
          <w:szCs w:val="28"/>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7) </w:t>
      </w:r>
      <w:r w:rsidR="00D67B9C" w:rsidRPr="00CA4934">
        <w:rPr>
          <w:rFonts w:eastAsia="SchoolBookSanPin"/>
          <w:sz w:val="28"/>
          <w:szCs w:val="28"/>
          <w:lang w:val="ru-RU"/>
        </w:rPr>
        <w:t>выявлять связь между важнейшими фактами биографии писателей</w:t>
      </w:r>
      <w:r w:rsidR="00CA4934" w:rsidRPr="00CA4934">
        <w:rPr>
          <w:rFonts w:eastAsia="SchoolBookSanPin"/>
          <w:sz w:val="28"/>
          <w:szCs w:val="28"/>
          <w:lang w:val="ru-RU"/>
        </w:rPr>
        <w:t xml:space="preserve"> </w:t>
      </w:r>
      <w:r w:rsidR="00D67B9C" w:rsidRPr="00CA4934">
        <w:rPr>
          <w:rFonts w:eastAsia="SchoolBookSanPin"/>
          <w:sz w:val="28"/>
          <w:szCs w:val="28"/>
          <w:lang w:val="ru-RU"/>
        </w:rPr>
        <w:t>(в том числе А.С. Грибоедова, А.С. Пушкина, М.Ю. Лермонтова, Н.В. Гоголя)</w:t>
      </w:r>
      <w:r w:rsidR="00CA4934" w:rsidRPr="00CA4934">
        <w:rPr>
          <w:rFonts w:eastAsia="SchoolBookSanPin"/>
          <w:sz w:val="28"/>
          <w:szCs w:val="28"/>
          <w:lang w:val="ru-RU"/>
        </w:rPr>
        <w:t xml:space="preserve"> </w:t>
      </w:r>
      <w:r w:rsidR="00D67B9C" w:rsidRPr="00CA4934">
        <w:rPr>
          <w:rFonts w:eastAsia="SchoolBookSanPin"/>
          <w:sz w:val="28"/>
          <w:szCs w:val="28"/>
          <w:lang w:val="ru-RU"/>
        </w:rPr>
        <w:t>и особенностями исторической эпохи, авторского мировоззрения, проблематики произведений;</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8) </w:t>
      </w:r>
      <w:r w:rsidR="00D67B9C" w:rsidRPr="00CA4934">
        <w:rPr>
          <w:rFonts w:eastAsia="SchoolBookSanPin"/>
          <w:sz w:val="28"/>
          <w:szCs w:val="28"/>
          <w:lang w:val="ru-RU"/>
        </w:rPr>
        <w:t>выделять в произведениях элементы художественной формы</w:t>
      </w:r>
      <w:r w:rsidR="00CA4934" w:rsidRPr="00CA4934">
        <w:rPr>
          <w:rFonts w:eastAsia="SchoolBookSanPin"/>
          <w:sz w:val="28"/>
          <w:szCs w:val="28"/>
          <w:lang w:val="ru-RU"/>
        </w:rPr>
        <w:t xml:space="preserve"> </w:t>
      </w:r>
      <w:r w:rsidR="00D67B9C" w:rsidRPr="00CA4934">
        <w:rPr>
          <w:rFonts w:eastAsia="SchoolBookSanPin"/>
          <w:sz w:val="28"/>
          <w:szCs w:val="28"/>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9) </w:t>
      </w:r>
      <w:r w:rsidR="00D67B9C" w:rsidRPr="00CA4934">
        <w:rPr>
          <w:rFonts w:eastAsia="SchoolBookSanPin"/>
          <w:sz w:val="28"/>
          <w:szCs w:val="28"/>
          <w:lang w:val="ru-RU"/>
        </w:rPr>
        <w:t>сопоставлять произведения, их фрагменты (с учётом внутритекстовых</w:t>
      </w:r>
      <w:r w:rsidR="00CA4934" w:rsidRPr="00CA4934">
        <w:rPr>
          <w:rFonts w:eastAsia="SchoolBookSanPin"/>
          <w:sz w:val="28"/>
          <w:szCs w:val="28"/>
          <w:lang w:val="ru-RU"/>
        </w:rPr>
        <w:t xml:space="preserve"> </w:t>
      </w:r>
      <w:r w:rsidR="00D67B9C" w:rsidRPr="00CA4934">
        <w:rPr>
          <w:rFonts w:eastAsia="SchoolBookSanPin"/>
          <w:sz w:val="28"/>
          <w:szCs w:val="28"/>
          <w:lang w:val="ru-RU"/>
        </w:rPr>
        <w:t xml:space="preserve">и межтекстовых связей), образы персонажей, литературные явления и факты, сюжеты </w:t>
      </w:r>
      <w:r w:rsidR="00D67B9C" w:rsidRPr="00CA4934">
        <w:rPr>
          <w:rFonts w:eastAsia="SchoolBookSanPin"/>
          <w:sz w:val="28"/>
          <w:szCs w:val="28"/>
          <w:lang w:val="ru-RU"/>
        </w:rPr>
        <w:lastRenderedPageBreak/>
        <w:t>разных литературных произведений, темы, проблемы, жанры, художественные приёмы, эпизоды текста, особенности языка;</w:t>
      </w:r>
    </w:p>
    <w:p w:rsidR="00D67B9C" w:rsidRPr="00CA4934" w:rsidRDefault="00D21EA3" w:rsidP="00F973DB">
      <w:pPr>
        <w:pStyle w:val="affc"/>
        <w:spacing w:line="353" w:lineRule="auto"/>
        <w:ind w:left="0" w:firstLine="709"/>
        <w:rPr>
          <w:sz w:val="28"/>
          <w:szCs w:val="28"/>
          <w:lang w:val="ru-RU"/>
        </w:rPr>
      </w:pPr>
      <w:r w:rsidRPr="00CA4934">
        <w:rPr>
          <w:rFonts w:eastAsia="SchoolBookSanPin"/>
          <w:sz w:val="28"/>
          <w:szCs w:val="28"/>
          <w:lang w:val="ru-RU"/>
        </w:rPr>
        <w:t>10) </w:t>
      </w:r>
      <w:r w:rsidR="00D67B9C" w:rsidRPr="00CA4934">
        <w:rPr>
          <w:rFonts w:eastAsia="SchoolBookSanPin"/>
          <w:sz w:val="28"/>
          <w:szCs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выразительно читать стихи и прозу, в том числе наизусть (не менее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12 поэтических произведений, не выученных ранее), передавая личное отношение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к произведению (с учётом литературного развития, индивидуальных особенностей обучающихся);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создавать устные и письменные высказывания разных жанров (объёмом</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не менее 250 слов), писать сочинение-рассуждение по заданной теме</w:t>
      </w:r>
      <w:r w:rsidR="00CA4934" w:rsidRPr="00CA4934">
        <w:rPr>
          <w:rFonts w:ascii="Times New Roman" w:eastAsia="SchoolBookSanPin" w:hAnsi="Times New Roman"/>
          <w:sz w:val="28"/>
          <w:szCs w:val="28"/>
          <w:lang w:val="ru-RU"/>
        </w:rPr>
        <w:t xml:space="preserve"> </w:t>
      </w:r>
      <w:r w:rsidR="001F4F72" w:rsidRPr="00CA4934">
        <w:rPr>
          <w:rFonts w:ascii="Times New Roman" w:eastAsia="SchoolBookSanPin" w:hAnsi="Times New Roman"/>
          <w:sz w:val="28"/>
          <w:szCs w:val="28"/>
          <w:lang w:val="ru-RU"/>
        </w:rPr>
        <w:t>с использованием прочитанных произведени</w:t>
      </w:r>
      <w:r w:rsidR="00105E7C" w:rsidRPr="00CA4934">
        <w:rPr>
          <w:rFonts w:ascii="Times New Roman" w:eastAsia="SchoolBookSanPin" w:hAnsi="Times New Roman"/>
          <w:sz w:val="28"/>
          <w:szCs w:val="28"/>
          <w:lang w:val="ru-RU"/>
        </w:rPr>
        <w:t>й</w:t>
      </w:r>
      <w:r w:rsidR="001F4F72"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представлять развёрнутый устный или письменный ответ на проблемный вопрос</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исправлять и редактировать собственные и чужие письменные тексты</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интерпретировать и оценивать текстуально изученные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с использованием методов смыслового чтения и эстетического анализа;</w:t>
      </w:r>
    </w:p>
    <w:p w:rsidR="00D67B9C" w:rsidRPr="00CA4934" w:rsidRDefault="00D21EA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w:t>
      </w:r>
      <w:r w:rsidR="00AD17C6"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 xml:space="preserve">самостоятельно планировать своё чтение, обогащать свой литературный кругозор по рекомендациям учителя и </w:t>
      </w:r>
      <w:r w:rsidR="00BF5AFC" w:rsidRPr="00CA4934">
        <w:rPr>
          <w:rFonts w:ascii="Times New Roman" w:eastAsia="SchoolBookSanPin" w:hAnsi="Times New Roman"/>
          <w:sz w:val="28"/>
          <w:szCs w:val="28"/>
          <w:lang w:val="ru-RU"/>
        </w:rPr>
        <w:t>обучающихся</w:t>
      </w:r>
      <w:r w:rsidR="00D67B9C" w:rsidRPr="00CA4934">
        <w:rPr>
          <w:rFonts w:ascii="Times New Roman" w:eastAsia="SchoolBookSanPin" w:hAnsi="Times New Roman"/>
          <w:sz w:val="28"/>
          <w:szCs w:val="28"/>
          <w:lang w:val="ru-RU"/>
        </w:rPr>
        <w:t xml:space="preserve">, а также проверенных </w:t>
      </w:r>
      <w:r w:rsidR="00242D99" w:rsidRPr="00CA4934">
        <w:rPr>
          <w:rFonts w:ascii="Times New Roman" w:eastAsia="SchoolBookSanPin" w:hAnsi="Times New Roman"/>
          <w:sz w:val="28"/>
          <w:szCs w:val="28"/>
          <w:lang w:val="ru-RU"/>
        </w:rPr>
        <w:t>интернет-</w:t>
      </w:r>
      <w:r w:rsidR="00015EE0" w:rsidRPr="00CA4934">
        <w:rPr>
          <w:rFonts w:ascii="Times New Roman" w:eastAsia="SchoolBookSanPin" w:hAnsi="Times New Roman"/>
          <w:sz w:val="28"/>
          <w:szCs w:val="28"/>
          <w:lang w:val="ru-RU"/>
        </w:rPr>
        <w:t>ресурсов</w:t>
      </w:r>
      <w:r w:rsidR="00D67B9C" w:rsidRPr="00CA4934">
        <w:rPr>
          <w:rFonts w:ascii="Times New Roman" w:eastAsia="SchoolBookSanPin" w:hAnsi="Times New Roman"/>
          <w:sz w:val="28"/>
          <w:szCs w:val="28"/>
          <w:lang w:val="ru-RU"/>
        </w:rPr>
        <w:t>, в том числе за счёт произведений современной литературы;</w:t>
      </w:r>
    </w:p>
    <w:p w:rsidR="00893ED5"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8</w:t>
      </w:r>
      <w:r w:rsidRPr="00CA4934">
        <w:rPr>
          <w:rFonts w:ascii="Times New Roman" w:eastAsia="SchoolBookSanPin" w:hAnsi="Times New Roman"/>
          <w:sz w:val="28"/>
          <w:szCs w:val="28"/>
          <w:lang w:val="ru-RU"/>
        </w:rPr>
        <w:t>) </w:t>
      </w:r>
      <w:r w:rsidR="00893ED5" w:rsidRPr="00CA4934">
        <w:rPr>
          <w:rFonts w:ascii="Times New Roman" w:eastAsia="SchoolBookSanPin" w:hAnsi="Times New Roman"/>
          <w:sz w:val="28"/>
          <w:szCs w:val="28"/>
          <w:lang w:val="ru-RU"/>
        </w:rPr>
        <w:t xml:space="preserve">участвовать в коллективной и индивидуальной </w:t>
      </w:r>
      <w:r w:rsidR="00D952B7" w:rsidRPr="00CA4934">
        <w:rPr>
          <w:rFonts w:ascii="Times New Roman" w:eastAsia="SchoolBookSanPin" w:hAnsi="Times New Roman"/>
          <w:sz w:val="28"/>
          <w:szCs w:val="28"/>
          <w:lang w:val="ru-RU"/>
        </w:rPr>
        <w:t xml:space="preserve">учебно-исследовательской и проектной деятельности и </w:t>
      </w:r>
      <w:r w:rsidR="00893ED5" w:rsidRPr="00CA4934">
        <w:rPr>
          <w:rFonts w:ascii="Times New Roman" w:eastAsia="SchoolBookSanPin" w:hAnsi="Times New Roman"/>
          <w:sz w:val="28"/>
          <w:szCs w:val="28"/>
          <w:lang w:val="ru-RU"/>
        </w:rPr>
        <w:t>публично презентовать полученные результаты;</w:t>
      </w:r>
    </w:p>
    <w:p w:rsidR="00D67B9C" w:rsidRPr="00CA4934" w:rsidRDefault="00AD17C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D21EA3" w:rsidRPr="00CA4934">
        <w:rPr>
          <w:rFonts w:ascii="Times New Roman" w:eastAsia="SchoolBookSanPin" w:hAnsi="Times New Roman"/>
          <w:sz w:val="28"/>
          <w:szCs w:val="28"/>
          <w:lang w:val="ru-RU"/>
        </w:rPr>
        <w:t>9</w:t>
      </w:r>
      <w:r w:rsidRPr="00CA4934">
        <w:rPr>
          <w:rFonts w:ascii="Times New Roman" w:eastAsia="SchoolBookSanPin" w:hAnsi="Times New Roman"/>
          <w:sz w:val="28"/>
          <w:szCs w:val="28"/>
          <w:lang w:val="ru-RU"/>
        </w:rPr>
        <w:t>) </w:t>
      </w:r>
      <w:r w:rsidR="00D67B9C" w:rsidRPr="00CA4934">
        <w:rPr>
          <w:rFonts w:ascii="Times New Roman" w:eastAsia="SchoolBookSanPin" w:hAnsi="Times New Roman"/>
          <w:sz w:val="28"/>
          <w:szCs w:val="28"/>
          <w:lang w:val="ru-RU"/>
        </w:rPr>
        <w:t>самостоятельно пользоваться энциклопедиями, словарями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литературой, информационно-справочными системами,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электронной форме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пользоваться каталогами библиотек, библиографическими указателями, системой поиска </w:t>
      </w:r>
      <w:r w:rsidR="00015EE0" w:rsidRPr="00CA4934">
        <w:rPr>
          <w:rFonts w:ascii="Times New Roman" w:eastAsia="SchoolBookSanPin" w:hAnsi="Times New Roman"/>
          <w:sz w:val="28"/>
          <w:szCs w:val="28"/>
          <w:lang w:val="ru-RU"/>
        </w:rPr>
        <w:t>в Интернете</w:t>
      </w:r>
      <w:r w:rsidR="00C85CE6"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w:t>
      </w:r>
    </w:p>
    <w:p w:rsidR="00517973" w:rsidRPr="00CA4934" w:rsidRDefault="00517973" w:rsidP="00F973DB">
      <w:pPr>
        <w:spacing w:after="0" w:line="353"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EE74B1" w:rsidRPr="00CA4934" w:rsidRDefault="00CD6052" w:rsidP="00D16389">
      <w:pPr>
        <w:pStyle w:val="1"/>
        <w:pBdr>
          <w:bottom w:val="none" w:sz="0" w:space="0" w:color="auto"/>
        </w:pBdr>
        <w:spacing w:before="0" w:line="350" w:lineRule="auto"/>
        <w:ind w:firstLine="708"/>
        <w:jc w:val="both"/>
        <w:rPr>
          <w:b w:val="0"/>
          <w:szCs w:val="28"/>
          <w:lang w:val="ru-RU"/>
        </w:rPr>
      </w:pPr>
      <w:r w:rsidRPr="00CA4934">
        <w:rPr>
          <w:b w:val="0"/>
          <w:szCs w:val="28"/>
          <w:lang w:val="ru-RU"/>
        </w:rPr>
        <w:t>136.</w:t>
      </w:r>
      <w:r w:rsidR="00EE74B1" w:rsidRPr="00CA4934">
        <w:rPr>
          <w:b w:val="0"/>
          <w:szCs w:val="28"/>
          <w:lang w:val="ru-RU"/>
        </w:rPr>
        <w:t> Федеральная рабочая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Федеральная рабочая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61B18">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C61B18">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C61B18">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00EE74B1" w:rsidRPr="00C61B18">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C61B18">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00EE74B1" w:rsidRPr="00C61B18">
        <w:rPr>
          <w:rFonts w:ascii="Times New Roman" w:hAnsi="Times New Roman"/>
          <w:sz w:val="28"/>
          <w:szCs w:val="28"/>
          <w:lang w:val="ru-RU"/>
        </w:rPr>
        <w:t>программе воспитания.</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C61B18">
        <w:rPr>
          <w:rFonts w:ascii="Times New Roman" w:hAnsi="Times New Roman"/>
          <w:sz w:val="28"/>
          <w:szCs w:val="28"/>
          <w:lang w:val="ru-RU"/>
        </w:rPr>
        <w:t xml:space="preserve">рограмма </w:t>
      </w:r>
      <w:r w:rsidR="003B65F2" w:rsidRPr="00C61B18">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C61B18">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C61B18">
        <w:rPr>
          <w:rFonts w:ascii="Times New Roman" w:hAnsi="Times New Roman"/>
          <w:sz w:val="28"/>
          <w:szCs w:val="28"/>
          <w:lang w:val="ru-RU"/>
        </w:rPr>
        <w:t xml:space="preserve"> языку </w:t>
      </w:r>
      <w:r w:rsidR="0042482F" w:rsidRPr="00C61B18">
        <w:rPr>
          <w:rFonts w:ascii="Times New Roman" w:hAnsi="Times New Roman"/>
          <w:sz w:val="28"/>
          <w:szCs w:val="28"/>
          <w:lang w:val="ru-RU"/>
        </w:rPr>
        <w:t>разработана</w:t>
      </w:r>
      <w:r w:rsidR="00CA4934" w:rsidRPr="00C61B18">
        <w:rPr>
          <w:rFonts w:ascii="Times New Roman" w:hAnsi="Times New Roman"/>
          <w:sz w:val="28"/>
          <w:szCs w:val="28"/>
          <w:lang w:val="ru-RU"/>
        </w:rPr>
        <w:t xml:space="preserve"> </w:t>
      </w:r>
      <w:r w:rsidR="0042482F" w:rsidRPr="00C61B18">
        <w:rPr>
          <w:rFonts w:ascii="Times New Roman" w:hAnsi="Times New Roman"/>
          <w:sz w:val="28"/>
          <w:szCs w:val="28"/>
          <w:lang w:val="ru-RU"/>
        </w:rPr>
        <w:t>с целью оказания методической помощи учителю в создании рабочей программы</w:t>
      </w:r>
      <w:r w:rsidR="00CA4934" w:rsidRPr="00C61B18">
        <w:rPr>
          <w:rFonts w:ascii="Times New Roman" w:hAnsi="Times New Roman"/>
          <w:sz w:val="28"/>
          <w:szCs w:val="28"/>
          <w:lang w:val="ru-RU"/>
        </w:rPr>
        <w:t xml:space="preserve"> </w:t>
      </w:r>
      <w:r w:rsidR="0042482F" w:rsidRPr="00C61B18">
        <w:rPr>
          <w:rFonts w:ascii="Times New Roman" w:hAnsi="Times New Roman"/>
          <w:sz w:val="28"/>
          <w:szCs w:val="28"/>
          <w:lang w:val="ru-RU"/>
        </w:rPr>
        <w:t>по учебному предмету</w:t>
      </w:r>
      <w:r w:rsidR="0042482F"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даёт представление о целях образования, развития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C61B18">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w:t>
      </w:r>
      <w:r w:rsidR="00EE74B1" w:rsidRPr="00CA4934">
        <w:rPr>
          <w:rFonts w:ascii="Times New Roman" w:hAnsi="Times New Roman"/>
          <w:sz w:val="28"/>
          <w:szCs w:val="28"/>
          <w:lang w:val="ru-RU"/>
        </w:rPr>
        <w:t>П</w:t>
      </w:r>
      <w:r w:rsidR="00EE74B1" w:rsidRPr="00C61B18">
        <w:rPr>
          <w:rFonts w:ascii="Times New Roman" w:hAnsi="Times New Roman"/>
          <w:sz w:val="28"/>
          <w:szCs w:val="28"/>
          <w:lang w:val="ru-RU"/>
        </w:rPr>
        <w:t xml:space="preserve">рограмма </w:t>
      </w:r>
      <w:r w:rsidR="003B65F2" w:rsidRPr="00C61B18">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C61B18">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C61B18">
        <w:rPr>
          <w:rFonts w:ascii="Times New Roman" w:hAnsi="Times New Roman"/>
          <w:sz w:val="28"/>
          <w:szCs w:val="28"/>
          <w:lang w:val="ru-RU"/>
        </w:rPr>
        <w:t xml:space="preserve"> языку </w:t>
      </w:r>
      <w:r w:rsidR="00EE74B1" w:rsidRPr="00C61B18">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C61B18">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C61B18">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C61B18">
        <w:rPr>
          <w:rFonts w:ascii="Times New Roman" w:hAnsi="Times New Roman"/>
          <w:sz w:val="28"/>
          <w:szCs w:val="28"/>
          <w:lang w:val="ru-RU"/>
        </w:rPr>
        <w:t>предметов, изучаемых</w:t>
      </w:r>
      <w:r w:rsidR="00CA4934" w:rsidRPr="00C61B18">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C61B18">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C61B18">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C61B18">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C61B18">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C61B18">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C61B18">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C61B18">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00EE74B1" w:rsidRPr="00C61B18">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C61B18">
        <w:rPr>
          <w:rFonts w:ascii="Times New Roman" w:hAnsi="Times New Roman"/>
          <w:sz w:val="28"/>
          <w:szCs w:val="28"/>
          <w:lang w:val="ru-RU"/>
        </w:rPr>
        <w:t>языка направлено</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C61B18">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C61B18">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C61B18">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C61B18">
        <w:rPr>
          <w:rFonts w:ascii="Times New Roman" w:hAnsi="Times New Roman"/>
          <w:sz w:val="28"/>
          <w:szCs w:val="28"/>
          <w:lang w:val="ru-RU"/>
        </w:rPr>
        <w:t xml:space="preserve">новые требования. В процессе </w:t>
      </w:r>
      <w:r w:rsidR="00EE74B1" w:rsidRPr="00C61B18">
        <w:rPr>
          <w:rFonts w:ascii="Times New Roman" w:hAnsi="Times New Roman"/>
          <w:sz w:val="28"/>
          <w:szCs w:val="28"/>
          <w:lang w:val="ru-RU"/>
        </w:rPr>
        <w:lastRenderedPageBreak/>
        <w:t>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C61B18">
        <w:rPr>
          <w:rFonts w:ascii="Times New Roman" w:hAnsi="Times New Roman"/>
          <w:sz w:val="28"/>
          <w:szCs w:val="28"/>
          <w:lang w:val="ru-RU"/>
        </w:rPr>
        <w:t>озрастание значимости владения иностранными языками приводит</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C61B18">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C61B18">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воплощаются в личностных, метапредметных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пред</w:t>
      </w:r>
      <w:r w:rsidR="003D3E50" w:rsidRPr="00C61B18">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C61B18">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C61B18">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C61B18">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C61B18">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C61B18">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C61B18">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иностранном языках;</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C61B18">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C61B18">
        <w:rPr>
          <w:rFonts w:ascii="Times New Roman" w:hAnsi="Times New Roman"/>
          <w:sz w:val="28"/>
          <w:szCs w:val="28"/>
          <w:lang w:val="ru-RU"/>
        </w:rPr>
        <w:t>уча</w:t>
      </w:r>
      <w:r w:rsidRPr="00CA4934">
        <w:rPr>
          <w:rFonts w:ascii="Times New Roman" w:hAnsi="Times New Roman"/>
          <w:sz w:val="28"/>
          <w:szCs w:val="28"/>
          <w:lang w:val="ru-RU"/>
        </w:rPr>
        <w:t>ю</w:t>
      </w:r>
      <w:r w:rsidRPr="00C61B18">
        <w:rPr>
          <w:rFonts w:ascii="Times New Roman" w:hAnsi="Times New Roman"/>
          <w:sz w:val="28"/>
          <w:szCs w:val="28"/>
          <w:lang w:val="ru-RU"/>
        </w:rPr>
        <w:t>щихся</w:t>
      </w:r>
      <w:r w:rsidR="00CA4934" w:rsidRPr="00C61B18">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C61B18">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компенсаторная компетенция – развитие умений выходить из положения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C61B18">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C61B18">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C61B18">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C61B18">
        <w:rPr>
          <w:rFonts w:ascii="Times New Roman" w:hAnsi="Times New Roman"/>
          <w:sz w:val="28"/>
          <w:szCs w:val="28"/>
          <w:lang w:val="ru-RU"/>
        </w:rPr>
        <w:t xml:space="preserve"> личностного самосовершенствования.</w:t>
      </w:r>
    </w:p>
    <w:p w:rsidR="002316A5" w:rsidRPr="00C61B18"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C61B18">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C61B18">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C61B18">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C61B18">
        <w:rPr>
          <w:rFonts w:ascii="Times New Roman" w:hAnsi="Times New Roman"/>
          <w:sz w:val="28"/>
          <w:szCs w:val="28"/>
          <w:lang w:val="ru-RU"/>
        </w:rPr>
        <w:t>признаются компетентностный, системно-деятельностный, межкультурный</w:t>
      </w:r>
      <w:r w:rsidR="00CA4934" w:rsidRPr="00C61B18">
        <w:rPr>
          <w:rFonts w:ascii="Times New Roman" w:hAnsi="Times New Roman"/>
          <w:sz w:val="28"/>
          <w:szCs w:val="28"/>
          <w:lang w:val="ru-RU"/>
        </w:rPr>
        <w:t xml:space="preserve"> </w:t>
      </w:r>
      <w:r w:rsidR="002316A5" w:rsidRPr="00C61B18">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C61B18">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C61B18">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C61B18">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C61B18">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C61B18">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C61B18">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C61B18">
        <w:rPr>
          <w:rFonts w:ascii="Times New Roman" w:hAnsi="Times New Roman"/>
          <w:sz w:val="28"/>
          <w:szCs w:val="28"/>
          <w:lang w:val="ru-RU"/>
        </w:rPr>
        <w:t>Интернет</w:t>
      </w:r>
      <w:r w:rsidR="00EE74B1" w:rsidRPr="00C61B18">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C61B18">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C61B18">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C61B18">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Моя семья. Мои друзья. Семейные праздники: день рождения, Новый год.</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здоровое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Переписка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Родной город (село).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умений восприятия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C61B18">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C61B18">
        <w:rPr>
          <w:rFonts w:ascii="Times New Roman" w:hAnsi="Times New Roman"/>
          <w:sz w:val="28"/>
          <w:szCs w:val="28"/>
          <w:lang w:val="ru-RU"/>
        </w:rPr>
        <w:t xml:space="preserve"> </w:t>
      </w:r>
      <w:r w:rsidRPr="00C61B18">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и понимание представленной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 на базе умений, сформированных</w:t>
      </w:r>
      <w:r w:rsidR="00CA4934" w:rsidRPr="00C61B18">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C61B18">
        <w:rPr>
          <w:rFonts w:ascii="Times New Roman" w:hAnsi="Times New Roman"/>
          <w:sz w:val="28"/>
          <w:szCs w:val="28"/>
          <w:lang w:val="ru-RU"/>
        </w:rPr>
        <w:t>нём рождения);</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 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беседа (диалог), рассказ, отрывок из статьи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научно-популярного характера,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существительных при помощи суффиксов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er</w:t>
      </w:r>
      <w:r w:rsidRPr="00C61B18">
        <w:rPr>
          <w:rFonts w:ascii="Times New Roman" w:hAnsi="Times New Roman"/>
          <w:sz w:val="28"/>
          <w:szCs w:val="28"/>
          <w:lang w:val="ru-RU"/>
        </w:rPr>
        <w:t>/-</w:t>
      </w:r>
      <w:r w:rsidRPr="00CA4934">
        <w:rPr>
          <w:rFonts w:ascii="Times New Roman" w:hAnsi="Times New Roman"/>
          <w:sz w:val="28"/>
          <w:szCs w:val="28"/>
        </w:rPr>
        <w:t>or</w:t>
      </w:r>
      <w:r w:rsidRPr="00C61B18">
        <w:rPr>
          <w:rFonts w:ascii="Times New Roman" w:hAnsi="Times New Roman"/>
          <w:sz w:val="28"/>
          <w:szCs w:val="28"/>
          <w:lang w:val="ru-RU"/>
        </w:rPr>
        <w:t xml:space="preserve"> (</w:t>
      </w:r>
      <w:r w:rsidRPr="00CA4934">
        <w:rPr>
          <w:rFonts w:ascii="Times New Roman" w:hAnsi="Times New Roman"/>
          <w:sz w:val="28"/>
          <w:szCs w:val="28"/>
        </w:rPr>
        <w:t>teacher</w:t>
      </w:r>
      <w:r w:rsidRPr="00C61B18">
        <w:rPr>
          <w:rFonts w:ascii="Times New Roman" w:hAnsi="Times New Roman"/>
          <w:sz w:val="28"/>
          <w:szCs w:val="28"/>
          <w:lang w:val="ru-RU"/>
        </w:rPr>
        <w:t>/</w:t>
      </w:r>
      <w:r w:rsidRPr="00CA4934">
        <w:rPr>
          <w:rFonts w:ascii="Times New Roman" w:hAnsi="Times New Roman"/>
          <w:sz w:val="28"/>
          <w:szCs w:val="28"/>
        </w:rPr>
        <w:t>visitor</w:t>
      </w:r>
      <w:r w:rsidRPr="00C61B18">
        <w:rPr>
          <w:rFonts w:ascii="Times New Roman" w:hAnsi="Times New Roman"/>
          <w:sz w:val="28"/>
          <w:szCs w:val="28"/>
          <w:lang w:val="ru-RU"/>
        </w:rPr>
        <w:t>), -</w:t>
      </w:r>
      <w:r w:rsidRPr="00CA4934">
        <w:rPr>
          <w:rFonts w:ascii="Times New Roman" w:hAnsi="Times New Roman"/>
          <w:sz w:val="28"/>
          <w:szCs w:val="28"/>
        </w:rPr>
        <w:t>ist</w:t>
      </w:r>
      <w:r w:rsidRPr="00C61B18">
        <w:rPr>
          <w:rFonts w:ascii="Times New Roman" w:hAnsi="Times New Roman"/>
          <w:sz w:val="28"/>
          <w:szCs w:val="28"/>
          <w:lang w:val="ru-RU"/>
        </w:rPr>
        <w:t xml:space="preserve"> (</w:t>
      </w:r>
      <w:r w:rsidRPr="00CA4934">
        <w:rPr>
          <w:rFonts w:ascii="Times New Roman" w:hAnsi="Times New Roman"/>
          <w:sz w:val="28"/>
          <w:szCs w:val="28"/>
        </w:rPr>
        <w:t>scientist</w:t>
      </w:r>
      <w:r w:rsidRPr="00C61B18">
        <w:rPr>
          <w:rFonts w:ascii="Times New Roman" w:hAnsi="Times New Roman"/>
          <w:sz w:val="28"/>
          <w:szCs w:val="28"/>
          <w:lang w:val="ru-RU"/>
        </w:rPr>
        <w:t xml:space="preserve">, </w:t>
      </w:r>
      <w:r w:rsidRPr="00CA4934">
        <w:rPr>
          <w:rFonts w:ascii="Times New Roman" w:hAnsi="Times New Roman"/>
          <w:sz w:val="28"/>
          <w:szCs w:val="28"/>
        </w:rPr>
        <w:t>tourist</w:t>
      </w:r>
      <w:r w:rsidRPr="00C61B18">
        <w:rPr>
          <w:rFonts w:ascii="Times New Roman" w:hAnsi="Times New Roman"/>
          <w:sz w:val="28"/>
          <w:szCs w:val="28"/>
          <w:lang w:val="ru-RU"/>
        </w:rPr>
        <w:t>), -</w:t>
      </w:r>
      <w:r w:rsidRPr="00CA4934">
        <w:rPr>
          <w:rFonts w:ascii="Times New Roman" w:hAnsi="Times New Roman"/>
          <w:sz w:val="28"/>
          <w:szCs w:val="28"/>
        </w:rPr>
        <w:t>sion</w:t>
      </w:r>
      <w:r w:rsidRPr="00C61B18">
        <w:rPr>
          <w:rFonts w:ascii="Times New Roman" w:hAnsi="Times New Roman"/>
          <w:sz w:val="28"/>
          <w:szCs w:val="28"/>
          <w:lang w:val="ru-RU"/>
        </w:rPr>
        <w:t>/-</w:t>
      </w:r>
      <w:r w:rsidRPr="00CA4934">
        <w:rPr>
          <w:rFonts w:ascii="Times New Roman" w:hAnsi="Times New Roman"/>
          <w:sz w:val="28"/>
          <w:szCs w:val="28"/>
        </w:rPr>
        <w:t>tion</w:t>
      </w:r>
      <w:r w:rsidRPr="00C61B18">
        <w:rPr>
          <w:rFonts w:ascii="Times New Roman" w:hAnsi="Times New Roman"/>
          <w:sz w:val="28"/>
          <w:szCs w:val="28"/>
          <w:lang w:val="ru-RU"/>
        </w:rPr>
        <w:t xml:space="preserve"> (</w:t>
      </w:r>
      <w:r w:rsidRPr="00CA4934">
        <w:rPr>
          <w:rFonts w:ascii="Times New Roman" w:hAnsi="Times New Roman"/>
          <w:sz w:val="28"/>
          <w:szCs w:val="28"/>
        </w:rPr>
        <w:t>discussion</w:t>
      </w:r>
      <w:r w:rsidRPr="00C61B18">
        <w:rPr>
          <w:rFonts w:ascii="Times New Roman" w:hAnsi="Times New Roman"/>
          <w:sz w:val="28"/>
          <w:szCs w:val="28"/>
          <w:lang w:val="ru-RU"/>
        </w:rPr>
        <w:t>/</w:t>
      </w:r>
      <w:r w:rsidRPr="00CA4934">
        <w:rPr>
          <w:rFonts w:ascii="Times New Roman" w:hAnsi="Times New Roman"/>
          <w:sz w:val="28"/>
          <w:szCs w:val="28"/>
        </w:rPr>
        <w:t>invitation</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C61B18">
        <w:rPr>
          <w:rFonts w:ascii="Times New Roman" w:hAnsi="Times New Roman"/>
          <w:sz w:val="28"/>
          <w:szCs w:val="28"/>
          <w:lang w:val="ru-RU"/>
        </w:rPr>
        <w:t xml:space="preserve"> (</w:t>
      </w:r>
      <w:r w:rsidRPr="00CA4934">
        <w:rPr>
          <w:rFonts w:ascii="Times New Roman" w:hAnsi="Times New Roman"/>
          <w:sz w:val="28"/>
          <w:szCs w:val="28"/>
        </w:rPr>
        <w:t>wonderful</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ian</w:t>
      </w:r>
      <w:r w:rsidRPr="00C61B18">
        <w:rPr>
          <w:rFonts w:ascii="Times New Roman" w:hAnsi="Times New Roman"/>
          <w:sz w:val="28"/>
          <w:szCs w:val="28"/>
          <w:lang w:val="ru-RU"/>
        </w:rPr>
        <w:t>/-</w:t>
      </w:r>
      <w:r w:rsidRPr="00CA4934">
        <w:rPr>
          <w:rFonts w:ascii="Times New Roman" w:hAnsi="Times New Roman"/>
          <w:sz w:val="28"/>
          <w:szCs w:val="28"/>
        </w:rPr>
        <w:t>an</w:t>
      </w:r>
      <w:r w:rsidRPr="00C61B18">
        <w:rPr>
          <w:rFonts w:ascii="Times New Roman" w:hAnsi="Times New Roman"/>
          <w:sz w:val="28"/>
          <w:szCs w:val="28"/>
          <w:lang w:val="ru-RU"/>
        </w:rPr>
        <w:t xml:space="preserve"> (</w:t>
      </w:r>
      <w:r w:rsidRPr="00CA4934">
        <w:rPr>
          <w:rFonts w:ascii="Times New Roman" w:hAnsi="Times New Roman"/>
          <w:sz w:val="28"/>
          <w:szCs w:val="28"/>
        </w:rPr>
        <w:t>Russian</w:t>
      </w:r>
      <w:r w:rsidRPr="00C61B18">
        <w:rPr>
          <w:rFonts w:ascii="Times New Roman" w:hAnsi="Times New Roman"/>
          <w:sz w:val="28"/>
          <w:szCs w:val="28"/>
          <w:lang w:val="ru-RU"/>
        </w:rPr>
        <w:t>/</w:t>
      </w:r>
      <w:r w:rsidRPr="00CA4934">
        <w:rPr>
          <w:rFonts w:ascii="Times New Roman" w:hAnsi="Times New Roman"/>
          <w:sz w:val="28"/>
          <w:szCs w:val="28"/>
        </w:rPr>
        <w:t>American</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C61B18">
        <w:rPr>
          <w:rFonts w:ascii="Times New Roman" w:hAnsi="Times New Roman"/>
          <w:sz w:val="28"/>
          <w:szCs w:val="28"/>
          <w:lang w:val="ru-RU"/>
        </w:rPr>
        <w:t xml:space="preserve"> (</w:t>
      </w:r>
      <w:r w:rsidRPr="00CA4934">
        <w:rPr>
          <w:rFonts w:ascii="Times New Roman" w:hAnsi="Times New Roman"/>
          <w:sz w:val="28"/>
          <w:szCs w:val="28"/>
        </w:rPr>
        <w:t>recently</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имён существительных и наречий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unhappy</w:t>
      </w:r>
      <w:r w:rsidRPr="00C61B18">
        <w:rPr>
          <w:rFonts w:ascii="Times New Roman" w:hAnsi="Times New Roman"/>
          <w:sz w:val="28"/>
          <w:szCs w:val="28"/>
          <w:lang w:val="ru-RU"/>
        </w:rPr>
        <w:t xml:space="preserve">, </w:t>
      </w:r>
      <w:r w:rsidRPr="00CA4934">
        <w:rPr>
          <w:rFonts w:ascii="Times New Roman" w:hAnsi="Times New Roman"/>
          <w:sz w:val="28"/>
          <w:szCs w:val="28"/>
        </w:rPr>
        <w:t>unreality</w:t>
      </w:r>
      <w:r w:rsidRPr="00C61B18">
        <w:rPr>
          <w:rFonts w:ascii="Times New Roman" w:hAnsi="Times New Roman"/>
          <w:sz w:val="28"/>
          <w:szCs w:val="28"/>
          <w:lang w:val="ru-RU"/>
        </w:rPr>
        <w:t xml:space="preserve">, </w:t>
      </w:r>
      <w:r w:rsidRPr="00CA4934">
        <w:rPr>
          <w:rFonts w:ascii="Times New Roman" w:hAnsi="Times New Roman"/>
          <w:sz w:val="28"/>
          <w:szCs w:val="28"/>
        </w:rPr>
        <w:t>unusually</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C61B18">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Вопросительные предложения (альтернативный и разделительный вопросы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в повествовательных (утвердительных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отрицательных) 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с причастиями настоящего 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общения, в том числе «В семье», «В школе», «На улице»).</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C61B18">
        <w:rPr>
          <w:rFonts w:ascii="Times New Roman" w:hAnsi="Times New Roman"/>
          <w:sz w:val="28"/>
          <w:szCs w:val="28"/>
          <w:lang w:val="ru-RU"/>
        </w:rPr>
        <w:t>стран</w:t>
      </w:r>
      <w:r w:rsidRPr="00CA4934">
        <w:rPr>
          <w:rFonts w:ascii="Times New Roman" w:hAnsi="Times New Roman"/>
          <w:sz w:val="28"/>
          <w:szCs w:val="28"/>
          <w:lang w:val="ru-RU"/>
        </w:rPr>
        <w:t>)</w:t>
      </w:r>
      <w:r w:rsidRPr="00C61B18">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C61B18">
        <w:rPr>
          <w:rFonts w:ascii="Times New Roman" w:hAnsi="Times New Roman"/>
          <w:sz w:val="28"/>
          <w:szCs w:val="28"/>
          <w:lang w:val="ru-RU"/>
        </w:rPr>
        <w:t>, выдающи</w:t>
      </w:r>
      <w:r w:rsidRPr="00CA4934">
        <w:rPr>
          <w:rFonts w:ascii="Times New Roman" w:hAnsi="Times New Roman"/>
          <w:sz w:val="28"/>
          <w:szCs w:val="28"/>
          <w:lang w:val="ru-RU"/>
        </w:rPr>
        <w:t>ми</w:t>
      </w:r>
      <w:r w:rsidRPr="00C61B18">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C61B18">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Семейные праздники.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Климат,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C61B18">
        <w:rPr>
          <w:rFonts w:ascii="Times New Roman" w:hAnsi="Times New Roman"/>
          <w:sz w:val="28"/>
          <w:szCs w:val="28"/>
          <w:lang w:val="ru-RU"/>
        </w:rPr>
        <w:t>.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C61B18">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Объём диалога – до 5 реплик со стороны каждого собеседника. </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C61B18">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lastRenderedPageBreak/>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C61B18">
        <w:rPr>
          <w:rFonts w:ascii="Times New Roman" w:hAnsi="Times New Roman"/>
          <w:sz w:val="28"/>
          <w:szCs w:val="28"/>
          <w:lang w:val="ru-RU"/>
        </w:rPr>
        <w:t>, вопрос</w:t>
      </w:r>
      <w:r w:rsidRPr="00CA4934">
        <w:rPr>
          <w:rFonts w:ascii="Times New Roman" w:hAnsi="Times New Roman"/>
          <w:sz w:val="28"/>
          <w:szCs w:val="28"/>
          <w:lang w:val="ru-RU"/>
        </w:rPr>
        <w:t>ов</w:t>
      </w:r>
      <w:r w:rsidRPr="00C61B18">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w:t>
      </w:r>
      <w:r w:rsidRPr="00C61B18">
        <w:rPr>
          <w:rFonts w:ascii="Times New Roman" w:hAnsi="Times New Roman"/>
          <w:sz w:val="28"/>
          <w:szCs w:val="28"/>
          <w:lang w:val="ru-RU"/>
        </w:rPr>
        <w:lastRenderedPageBreak/>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и понимание представленной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беседа; отрывок из художественного произведения,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англоговорящих странах;</w:t>
      </w:r>
    </w:p>
    <w:p w:rsidR="002316A5" w:rsidRPr="00C61B18" w:rsidRDefault="002316A5" w:rsidP="002316A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C61B18">
        <w:rPr>
          <w:rFonts w:ascii="Times New Roman" w:hAnsi="Times New Roman"/>
          <w:sz w:val="28"/>
          <w:szCs w:val="28"/>
          <w:lang w:val="ru-RU"/>
        </w:rPr>
        <w:t>, план</w:t>
      </w:r>
      <w:r w:rsidR="00EA2A60" w:rsidRPr="00CA4934">
        <w:rPr>
          <w:rFonts w:ascii="Times New Roman" w:hAnsi="Times New Roman"/>
          <w:sz w:val="28"/>
          <w:szCs w:val="28"/>
          <w:lang w:val="ru-RU"/>
        </w:rPr>
        <w:t>а</w:t>
      </w:r>
      <w:r w:rsidRPr="00C61B18">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C61B18">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Различение на </w:t>
      </w:r>
      <w:r w:rsidR="00386FBB" w:rsidRPr="00C61B18">
        <w:rPr>
          <w:rFonts w:ascii="Times New Roman" w:hAnsi="Times New Roman"/>
          <w:sz w:val="28"/>
          <w:szCs w:val="28"/>
          <w:lang w:val="ru-RU"/>
        </w:rPr>
        <w:t xml:space="preserve">слух, без </w:t>
      </w:r>
      <w:r w:rsidRPr="00C61B18">
        <w:rPr>
          <w:rFonts w:ascii="Times New Roman" w:hAnsi="Times New Roman"/>
          <w:sz w:val="28"/>
          <w:szCs w:val="28"/>
          <w:lang w:val="ru-RU"/>
        </w:rPr>
        <w:t>фонематических ошибок, ведущих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сбою в коммуникации, произнесение слов с соблюдением правильного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ударения 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C61B18">
        <w:rPr>
          <w:rFonts w:ascii="Times New Roman" w:hAnsi="Times New Roman"/>
          <w:sz w:val="28"/>
          <w:szCs w:val="28"/>
          <w:lang w:val="ru-RU"/>
        </w:rPr>
        <w:t>го сообщения личного характера.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ing</w:t>
      </w:r>
      <w:r w:rsidRPr="00C61B18">
        <w:rPr>
          <w:rFonts w:ascii="Times New Roman" w:hAnsi="Times New Roman"/>
          <w:sz w:val="28"/>
          <w:szCs w:val="28"/>
          <w:lang w:val="ru-RU"/>
        </w:rPr>
        <w:t xml:space="preserve"> (</w:t>
      </w:r>
      <w:r w:rsidRPr="00CA4934">
        <w:rPr>
          <w:rFonts w:ascii="Times New Roman" w:hAnsi="Times New Roman"/>
          <w:sz w:val="28"/>
          <w:szCs w:val="28"/>
        </w:rPr>
        <w:t>reading</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4.2.4. Грамматическая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определительными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C61B18">
        <w:rPr>
          <w:rFonts w:ascii="Times New Roman" w:hAnsi="Times New Roman"/>
          <w:sz w:val="28"/>
          <w:szCs w:val="28"/>
          <w:lang w:val="ru-RU"/>
        </w:rPr>
        <w:t xml:space="preserve">, </w:t>
      </w:r>
      <w:r w:rsidRPr="00CA4934">
        <w:rPr>
          <w:rFonts w:ascii="Times New Roman" w:hAnsi="Times New Roman"/>
          <w:sz w:val="28"/>
          <w:szCs w:val="28"/>
        </w:rPr>
        <w:t>which</w:t>
      </w:r>
      <w:r w:rsidRPr="00C61B18">
        <w:rPr>
          <w:rFonts w:ascii="Times New Roman" w:hAnsi="Times New Roman"/>
          <w:sz w:val="28"/>
          <w:szCs w:val="28"/>
          <w:lang w:val="ru-RU"/>
        </w:rPr>
        <w:t xml:space="preserve">, </w:t>
      </w:r>
      <w:r w:rsidRPr="00CA4934">
        <w:rPr>
          <w:rFonts w:ascii="Times New Roman" w:hAnsi="Times New Roman"/>
          <w:sz w:val="28"/>
          <w:szCs w:val="28"/>
        </w:rPr>
        <w:t>that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времени с союзами</w:t>
      </w:r>
      <w:r w:rsidR="00CA4934" w:rsidRPr="00C61B18">
        <w:rPr>
          <w:rFonts w:ascii="Times New Roman" w:hAnsi="Times New Roman"/>
          <w:sz w:val="28"/>
          <w:szCs w:val="28"/>
          <w:lang w:val="ru-RU"/>
        </w:rPr>
        <w:t xml:space="preserve"> </w:t>
      </w:r>
      <w:r w:rsidRPr="00CA4934">
        <w:rPr>
          <w:rFonts w:ascii="Times New Roman" w:hAnsi="Times New Roman"/>
          <w:sz w:val="28"/>
          <w:szCs w:val="28"/>
        </w:rPr>
        <w:t>for</w:t>
      </w:r>
      <w:r w:rsidRPr="00C61B18">
        <w:rPr>
          <w:rFonts w:ascii="Times New Roman" w:hAnsi="Times New Roman"/>
          <w:sz w:val="28"/>
          <w:szCs w:val="28"/>
          <w:lang w:val="ru-RU"/>
        </w:rPr>
        <w:t xml:space="preserve">, </w:t>
      </w:r>
      <w:r w:rsidRPr="00CA4934">
        <w:rPr>
          <w:rFonts w:ascii="Times New Roman" w:hAnsi="Times New Roman"/>
          <w:sz w:val="28"/>
          <w:szCs w:val="28"/>
        </w:rPr>
        <w:t>since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 xml:space="preserve">, </w:t>
      </w:r>
      <w:r w:rsidRPr="00CA4934">
        <w:rPr>
          <w:rFonts w:ascii="Times New Roman" w:hAnsi="Times New Roman"/>
          <w:sz w:val="28"/>
          <w:szCs w:val="28"/>
        </w:rPr>
        <w:t>not</w:t>
      </w:r>
      <w:r w:rsidRPr="00C61B18">
        <w:rPr>
          <w:rFonts w:ascii="Times New Roman" w:hAnsi="Times New Roman"/>
          <w:sz w:val="28"/>
          <w:szCs w:val="28"/>
          <w:lang w:val="ru-RU"/>
        </w:rPr>
        <w:t xml:space="preserve"> </w:t>
      </w:r>
      <w:r w:rsidRPr="00CA4934">
        <w:rPr>
          <w:rFonts w:ascii="Times New Roman" w:hAnsi="Times New Roman"/>
          <w:sz w:val="28"/>
          <w:szCs w:val="28"/>
        </w:rPr>
        <w:t>so</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C61B18">
        <w:rPr>
          <w:rFonts w:ascii="Times New Roman" w:hAnsi="Times New Roman"/>
          <w:sz w:val="28"/>
          <w:szCs w:val="28"/>
          <w:lang w:val="ru-RU"/>
        </w:rPr>
        <w:t xml:space="preserve">, </w:t>
      </w:r>
      <w:r w:rsidRPr="00CA4934">
        <w:rPr>
          <w:rFonts w:ascii="Times New Roman" w:hAnsi="Times New Roman"/>
          <w:sz w:val="28"/>
          <w:szCs w:val="28"/>
        </w:rPr>
        <w:t>any</w:t>
      </w:r>
      <w:r w:rsidRPr="00C61B18">
        <w:rPr>
          <w:rFonts w:ascii="Times New Roman" w:hAnsi="Times New Roman"/>
          <w:sz w:val="28"/>
          <w:szCs w:val="28"/>
          <w:lang w:val="ru-RU"/>
        </w:rPr>
        <w:t>) и их производные (</w:t>
      </w:r>
      <w:r w:rsidRPr="00CA4934">
        <w:rPr>
          <w:rFonts w:ascii="Times New Roman" w:hAnsi="Times New Roman"/>
          <w:sz w:val="28"/>
          <w:szCs w:val="28"/>
        </w:rPr>
        <w:t>somebody</w:t>
      </w:r>
      <w:r w:rsidRPr="00C61B18">
        <w:rPr>
          <w:rFonts w:ascii="Times New Roman" w:hAnsi="Times New Roman"/>
          <w:sz w:val="28"/>
          <w:szCs w:val="28"/>
          <w:lang w:val="ru-RU"/>
        </w:rPr>
        <w:t xml:space="preserve">, </w:t>
      </w:r>
      <w:r w:rsidRPr="00CA4934">
        <w:rPr>
          <w:rFonts w:ascii="Times New Roman" w:hAnsi="Times New Roman"/>
          <w:sz w:val="28"/>
          <w:szCs w:val="28"/>
        </w:rPr>
        <w:t>anybody</w:t>
      </w:r>
      <w:r w:rsidRPr="00C61B18">
        <w:rPr>
          <w:rFonts w:ascii="Times New Roman" w:hAnsi="Times New Roman"/>
          <w:sz w:val="28"/>
          <w:szCs w:val="28"/>
          <w:lang w:val="ru-RU"/>
        </w:rPr>
        <w:t xml:space="preserve">; </w:t>
      </w:r>
      <w:r w:rsidRPr="00CA4934">
        <w:rPr>
          <w:rFonts w:ascii="Times New Roman" w:hAnsi="Times New Roman"/>
          <w:sz w:val="28"/>
          <w:szCs w:val="28"/>
        </w:rPr>
        <w:t>something</w:t>
      </w:r>
      <w:r w:rsidRPr="00C61B18">
        <w:rPr>
          <w:rFonts w:ascii="Times New Roman" w:hAnsi="Times New Roman"/>
          <w:sz w:val="28"/>
          <w:szCs w:val="28"/>
          <w:lang w:val="ru-RU"/>
        </w:rPr>
        <w:t xml:space="preserve">, </w:t>
      </w:r>
      <w:r w:rsidRPr="00CA4934">
        <w:rPr>
          <w:rFonts w:ascii="Times New Roman" w:hAnsi="Times New Roman"/>
          <w:sz w:val="28"/>
          <w:szCs w:val="28"/>
        </w:rPr>
        <w:t>anything</w:t>
      </w:r>
      <w:r w:rsidRPr="00C61B18">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C61B18">
        <w:rPr>
          <w:rFonts w:ascii="Times New Roman" w:hAnsi="Times New Roman"/>
          <w:sz w:val="28"/>
          <w:szCs w:val="28"/>
          <w:lang w:val="ru-RU"/>
        </w:rPr>
        <w:t xml:space="preserve">) </w:t>
      </w:r>
      <w:r w:rsidRPr="00CA4934">
        <w:rPr>
          <w:rFonts w:ascii="Times New Roman" w:hAnsi="Times New Roman"/>
          <w:sz w:val="28"/>
          <w:szCs w:val="28"/>
        </w:rPr>
        <w:t>every</w:t>
      </w:r>
      <w:r w:rsidRPr="00C61B18">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C61B18">
        <w:rPr>
          <w:rFonts w:ascii="Times New Roman" w:hAnsi="Times New Roman"/>
          <w:sz w:val="28"/>
          <w:szCs w:val="28"/>
          <w:lang w:val="ru-RU"/>
        </w:rPr>
        <w:t xml:space="preserve">, </w:t>
      </w:r>
      <w:r w:rsidRPr="00CA4934">
        <w:rPr>
          <w:rFonts w:ascii="Times New Roman" w:hAnsi="Times New Roman"/>
          <w:sz w:val="28"/>
          <w:szCs w:val="28"/>
        </w:rPr>
        <w:t>everything</w:t>
      </w:r>
      <w:r w:rsidRPr="00C61B18">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C61B18">
        <w:rPr>
          <w:rFonts w:ascii="Times New Roman" w:hAnsi="Times New Roman"/>
          <w:sz w:val="28"/>
          <w:szCs w:val="28"/>
          <w:lang w:val="ru-RU"/>
        </w:rPr>
        <w:t>) в повествовательных (утвердительных и отрицательных)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w:t>
      </w:r>
      <w:r w:rsidRPr="00C61B18">
        <w:rPr>
          <w:rFonts w:ascii="Times New Roman" w:hAnsi="Times New Roman"/>
          <w:sz w:val="28"/>
          <w:szCs w:val="28"/>
          <w:lang w:val="ru-RU"/>
        </w:rPr>
        <w:lastRenderedPageBreak/>
        <w:t xml:space="preserve">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доступными в языковом отношении образцами детской поэзии и прозы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наиболее известные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4.4.</w:t>
      </w:r>
      <w:r w:rsidR="00EE74B1" w:rsidRPr="00CA4934">
        <w:rPr>
          <w:rFonts w:ascii="Times New Roman" w:hAnsi="Times New Roman"/>
          <w:sz w:val="28"/>
          <w:szCs w:val="28"/>
        </w:rPr>
        <w:t>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 догадки,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Семейные праздники. Обязанности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по дому.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музей, спорт, музыка).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C61B18">
        <w:rPr>
          <w:rFonts w:ascii="Times New Roman" w:hAnsi="Times New Roman"/>
          <w:sz w:val="28"/>
          <w:szCs w:val="28"/>
          <w:lang w:val="ru-RU"/>
        </w:rPr>
        <w:t xml:space="preserve">. Переписка 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Каникулы в различное время года. Виды отдыха. Путешествия по России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дикие и домашние животные. Климат, погода.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Жизнь в городе и сельской местности. Описание родного города (села). 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Средства массовой информации (телевидение, журналы, </w:t>
      </w:r>
      <w:r w:rsidR="004C5B66" w:rsidRPr="00C61B18">
        <w:rPr>
          <w:rFonts w:ascii="Times New Roman" w:hAnsi="Times New Roman"/>
          <w:sz w:val="28"/>
          <w:szCs w:val="28"/>
          <w:lang w:val="ru-RU"/>
        </w:rPr>
        <w:t>Интернет</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C61B18">
        <w:rPr>
          <w:rFonts w:ascii="Times New Roman" w:hAnsi="Times New Roman"/>
          <w:sz w:val="28"/>
          <w:szCs w:val="28"/>
          <w:lang w:val="ru-RU"/>
        </w:rPr>
        <w:t>Развитие коммуникативных умений диалогической речи,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побуждение</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w:t>
      </w:r>
      <w:r w:rsidRPr="00C61B18">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6 реплик со стороны каждого собеседника.</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C61B18">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краткое изложение результатов выполненной проектной работы.</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C61B18">
        <w:rPr>
          <w:rFonts w:ascii="Times New Roman" w:hAnsi="Times New Roman"/>
          <w:sz w:val="28"/>
          <w:szCs w:val="28"/>
          <w:lang w:val="ru-RU"/>
        </w:rPr>
        <w:t>е слов, план</w:t>
      </w:r>
      <w:r w:rsidRPr="00CA4934">
        <w:rPr>
          <w:rFonts w:ascii="Times New Roman" w:hAnsi="Times New Roman"/>
          <w:sz w:val="28"/>
          <w:szCs w:val="28"/>
          <w:lang w:val="ru-RU"/>
        </w:rPr>
        <w:t>ов</w:t>
      </w:r>
      <w:r w:rsidRPr="00C61B18">
        <w:rPr>
          <w:rFonts w:ascii="Times New Roman" w:hAnsi="Times New Roman"/>
          <w:sz w:val="28"/>
          <w:szCs w:val="28"/>
          <w:lang w:val="ru-RU"/>
        </w:rPr>
        <w:t>, вопрос</w:t>
      </w:r>
      <w:r w:rsidRPr="00CA4934">
        <w:rPr>
          <w:rFonts w:ascii="Times New Roman" w:hAnsi="Times New Roman"/>
          <w:sz w:val="28"/>
          <w:szCs w:val="28"/>
          <w:lang w:val="ru-RU"/>
        </w:rPr>
        <w:t>ов</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игнорировать незнакомые слова,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не 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понимания основного содержания, понимать интернациональные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C61B18">
        <w:rPr>
          <w:rFonts w:ascii="Times New Roman" w:hAnsi="Times New Roman"/>
          <w:sz w:val="28"/>
          <w:szCs w:val="28"/>
          <w:lang w:val="ru-RU"/>
        </w:rPr>
        <w:t>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фонематических ошибок, ведущих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сбою в коммуникации, произнесение слов с соблюдением правильного ударения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том числе отсутствия </w:t>
      </w:r>
      <w:r w:rsidRPr="00C61B18">
        <w:rPr>
          <w:rFonts w:ascii="Times New Roman" w:hAnsi="Times New Roman"/>
          <w:sz w:val="28"/>
          <w:szCs w:val="28"/>
          <w:lang w:val="ru-RU"/>
        </w:rPr>
        <w:lastRenderedPageBreak/>
        <w:t>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C61B18">
        <w:rPr>
          <w:rFonts w:ascii="Times New Roman" w:hAnsi="Times New Roman"/>
          <w:sz w:val="28"/>
          <w:szCs w:val="28"/>
          <w:lang w:val="ru-RU"/>
        </w:rPr>
        <w:t xml:space="preserve"> и письменном тексте и употребление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различных средств связи для обеспечения логичности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unreality</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C61B18">
        <w:rPr>
          <w:rFonts w:ascii="Times New Roman" w:hAnsi="Times New Roman"/>
          <w:sz w:val="28"/>
          <w:szCs w:val="28"/>
          <w:lang w:val="ru-RU"/>
        </w:rPr>
        <w:t xml:space="preserve"> (</w:t>
      </w:r>
      <w:r w:rsidRPr="00CA4934">
        <w:rPr>
          <w:rFonts w:ascii="Times New Roman" w:hAnsi="Times New Roman"/>
          <w:sz w:val="28"/>
          <w:szCs w:val="28"/>
        </w:rPr>
        <w:t>development</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ness</w:t>
      </w:r>
      <w:r w:rsidRPr="00C61B18">
        <w:rPr>
          <w:rFonts w:ascii="Times New Roman" w:hAnsi="Times New Roman"/>
          <w:sz w:val="28"/>
          <w:szCs w:val="28"/>
          <w:lang w:val="ru-RU"/>
        </w:rPr>
        <w:t xml:space="preserve"> (</w:t>
      </w:r>
      <w:r w:rsidRPr="00CA4934">
        <w:rPr>
          <w:rFonts w:ascii="Times New Roman" w:hAnsi="Times New Roman"/>
          <w:sz w:val="28"/>
          <w:szCs w:val="28"/>
        </w:rPr>
        <w:t>darkness</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имён</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C61B18">
        <w:rPr>
          <w:rFonts w:ascii="Times New Roman" w:hAnsi="Times New Roman"/>
          <w:sz w:val="28"/>
          <w:szCs w:val="28"/>
          <w:lang w:val="ru-RU"/>
        </w:rPr>
        <w:t>и</w:t>
      </w:r>
      <w:r w:rsidRPr="00CA4934">
        <w:rPr>
          <w:rFonts w:ascii="Times New Roman" w:hAnsi="Times New Roman"/>
          <w:sz w:val="28"/>
          <w:szCs w:val="28"/>
          <w:lang w:val="ru-RU"/>
        </w:rPr>
        <w:t xml:space="preserve"> </w:t>
      </w:r>
      <w:r w:rsidRPr="00C61B18">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при</w:t>
      </w:r>
      <w:r w:rsidRPr="00CA4934">
        <w:rPr>
          <w:rFonts w:ascii="Times New Roman" w:hAnsi="Times New Roman"/>
          <w:sz w:val="28"/>
          <w:szCs w:val="28"/>
          <w:lang w:val="ru-RU"/>
        </w:rPr>
        <w:t xml:space="preserve"> </w:t>
      </w:r>
      <w:r w:rsidRPr="00C61B18">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C61B18">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словосложение: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blue</w:t>
      </w:r>
      <w:r w:rsidRPr="00C61B18">
        <w:rPr>
          <w:rFonts w:ascii="Times New Roman" w:hAnsi="Times New Roman"/>
          <w:sz w:val="28"/>
          <w:szCs w:val="28"/>
          <w:lang w:val="ru-RU"/>
        </w:rPr>
        <w:t>-</w:t>
      </w:r>
      <w:r w:rsidRPr="00CA4934">
        <w:rPr>
          <w:rFonts w:ascii="Times New Roman" w:hAnsi="Times New Roman"/>
          <w:sz w:val="28"/>
          <w:szCs w:val="28"/>
        </w:rPr>
        <w:t>eyed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C61B18">
        <w:rPr>
          <w:rFonts w:ascii="Times New Roman" w:hAnsi="Times New Roman"/>
          <w:sz w:val="28"/>
          <w:szCs w:val="28"/>
          <w:lang w:val="ru-RU"/>
        </w:rPr>
        <w:t xml:space="preserve"> 0,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be</w:t>
      </w:r>
      <w:r w:rsidRPr="00C61B18">
        <w:rPr>
          <w:rFonts w:ascii="Times New Roman" w:hAnsi="Times New Roman"/>
          <w:sz w:val="28"/>
          <w:szCs w:val="28"/>
          <w:lang w:val="ru-RU"/>
        </w:rPr>
        <w:t xml:space="preserve"> </w:t>
      </w:r>
      <w:r w:rsidRPr="00CA4934">
        <w:rPr>
          <w:rFonts w:ascii="Times New Roman" w:hAnsi="Times New Roman"/>
          <w:sz w:val="28"/>
          <w:szCs w:val="28"/>
        </w:rPr>
        <w:t>going</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и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для выражения будущего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глагола.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Предлоги, употребляемые с глаголами в страдательном залоге.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C61B18">
        <w:rPr>
          <w:rFonts w:ascii="Times New Roman" w:hAnsi="Times New Roman"/>
          <w:sz w:val="28"/>
          <w:szCs w:val="28"/>
          <w:lang w:val="ru-RU"/>
        </w:rPr>
        <w:t xml:space="preserve">, </w:t>
      </w:r>
      <w:r w:rsidRPr="00CA4934">
        <w:rPr>
          <w:rFonts w:ascii="Times New Roman" w:hAnsi="Times New Roman"/>
          <w:sz w:val="28"/>
          <w:szCs w:val="28"/>
        </w:rPr>
        <w:t>high</w:t>
      </w:r>
      <w:r w:rsidRPr="00C61B18">
        <w:rPr>
          <w:rFonts w:ascii="Times New Roman" w:hAnsi="Times New Roman"/>
          <w:sz w:val="28"/>
          <w:szCs w:val="28"/>
          <w:lang w:val="ru-RU"/>
        </w:rPr>
        <w:t xml:space="preserve">; </w:t>
      </w:r>
      <w:r w:rsidRPr="00CA4934">
        <w:rPr>
          <w:rFonts w:ascii="Times New Roman" w:hAnsi="Times New Roman"/>
          <w:sz w:val="28"/>
          <w:szCs w:val="28"/>
        </w:rPr>
        <w:t>early</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w:t>
      </w:r>
      <w:r w:rsidRPr="00C61B18">
        <w:rPr>
          <w:rFonts w:ascii="Times New Roman" w:hAnsi="Times New Roman"/>
          <w:sz w:val="28"/>
          <w:szCs w:val="28"/>
          <w:lang w:val="ru-RU"/>
        </w:rPr>
        <w:lastRenderedPageBreak/>
        <w:t>содержания (в ситуациях общения, в том числе «В городе», «Проведение досуга», «Во время путешествия»).</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электронное сообщение личного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наиболее известные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C61B18">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Переспрашивать, просить повторить, уточняя значение незнакомых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музей, спорт, музыка).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Покупки: одежда, обувь и продукты питания. Карманные деньги.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и сверстниками.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Виды отдыха в различное время года. 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Природа: флора и фауна. Проблемы экологии. Климат, погода. Стихийные бедствия.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C61B18">
        <w:rPr>
          <w:rFonts w:ascii="Times New Roman" w:hAnsi="Times New Roman"/>
          <w:sz w:val="28"/>
          <w:szCs w:val="28"/>
          <w:lang w:val="ru-RU"/>
        </w:rPr>
        <w:t>Транспорт.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Средства массовой информации (телевидение, радио, пресса, </w:t>
      </w:r>
      <w:r w:rsidR="004C5B66" w:rsidRPr="00C61B18">
        <w:rPr>
          <w:rFonts w:ascii="Times New Roman" w:hAnsi="Times New Roman"/>
          <w:sz w:val="28"/>
          <w:szCs w:val="28"/>
          <w:lang w:val="ru-RU"/>
        </w:rPr>
        <w:t>Интернет</w:t>
      </w:r>
      <w:r w:rsidRPr="00C61B18">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C61B18">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и аргументирование своего мнения по отношению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услышанному (прочитанному);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рассказа по картинкам;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изложение результатов выполненной проектной работы. </w:t>
      </w:r>
    </w:p>
    <w:p w:rsidR="00EE74B1"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r w:rsidR="00EE74B1"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отделять главную информацию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от второстепенной, </w:t>
      </w:r>
      <w:r w:rsidRPr="00C61B18">
        <w:rPr>
          <w:rFonts w:ascii="Times New Roman" w:hAnsi="Times New Roman"/>
          <w:sz w:val="28"/>
          <w:szCs w:val="28"/>
          <w:lang w:val="ru-RU"/>
        </w:rPr>
        <w:lastRenderedPageBreak/>
        <w:t xml:space="preserve">прогнозировать содержание текста по началу </w:t>
      </w:r>
      <w:r w:rsidRPr="00CA4934">
        <w:rPr>
          <w:rFonts w:ascii="Times New Roman" w:hAnsi="Times New Roman"/>
          <w:sz w:val="28"/>
          <w:szCs w:val="28"/>
          <w:lang w:val="ru-RU"/>
        </w:rPr>
        <w:t>аудирования</w:t>
      </w:r>
      <w:r w:rsidRPr="00C61B18">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C61B18">
        <w:rPr>
          <w:rFonts w:ascii="Times New Roman" w:hAnsi="Times New Roman"/>
          <w:sz w:val="28"/>
          <w:szCs w:val="28"/>
          <w:lang w:val="ru-RU"/>
        </w:rPr>
        <w:t xml:space="preserve"> информацию, представленную в эксплицитной (явной) форме,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интервью, диалог (беседа), рассказ,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плана (тезисов) устного или письменного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C61B18">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C61B18" w:rsidRDefault="00386FBB"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Различение на слух, без фонематических </w:t>
      </w:r>
      <w:r w:rsidR="00EE74B1" w:rsidRPr="00C61B18">
        <w:rPr>
          <w:rFonts w:ascii="Times New Roman" w:hAnsi="Times New Roman"/>
          <w:sz w:val="28"/>
          <w:szCs w:val="28"/>
          <w:lang w:val="ru-RU"/>
        </w:rPr>
        <w:t>ошибок, ведущих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сбою в коммуникации, произнесение слов с соблюдением правильного ударения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61B18">
        <w:rPr>
          <w:rFonts w:ascii="Times New Roman" w:hAnsi="Times New Roman"/>
          <w:sz w:val="28"/>
          <w:szCs w:val="28"/>
          <w:lang w:val="ru-RU"/>
        </w:rPr>
        <w:t>/</w:t>
      </w:r>
      <w:r w:rsidRPr="00CA4934">
        <w:rPr>
          <w:rFonts w:ascii="Times New Roman" w:hAnsi="Times New Roman"/>
          <w:sz w:val="28"/>
          <w:szCs w:val="28"/>
        </w:rPr>
        <w:t>first</w:t>
      </w:r>
      <w:r w:rsidRPr="00C61B18">
        <w:rPr>
          <w:rFonts w:ascii="Times New Roman" w:hAnsi="Times New Roman"/>
          <w:sz w:val="28"/>
          <w:szCs w:val="28"/>
          <w:lang w:val="ru-RU"/>
        </w:rPr>
        <w:t xml:space="preserve"> </w:t>
      </w:r>
      <w:r w:rsidRPr="00CA4934">
        <w:rPr>
          <w:rFonts w:ascii="Times New Roman" w:hAnsi="Times New Roman"/>
          <w:sz w:val="28"/>
          <w:szCs w:val="28"/>
        </w:rPr>
        <w:t>of</w:t>
      </w:r>
      <w:r w:rsidRPr="00C61B18">
        <w:rPr>
          <w:rFonts w:ascii="Times New Roman" w:hAnsi="Times New Roman"/>
          <w:sz w:val="28"/>
          <w:szCs w:val="28"/>
          <w:lang w:val="ru-RU"/>
        </w:rPr>
        <w:t xml:space="preserve"> </w:t>
      </w:r>
      <w:r w:rsidRPr="00CA4934">
        <w:rPr>
          <w:rFonts w:ascii="Times New Roman" w:hAnsi="Times New Roman"/>
          <w:sz w:val="28"/>
          <w:szCs w:val="28"/>
        </w:rPr>
        <w:t>all</w:t>
      </w:r>
      <w:r w:rsidRPr="00C61B18">
        <w:rPr>
          <w:rFonts w:ascii="Times New Roman" w:hAnsi="Times New Roman"/>
          <w:sz w:val="28"/>
          <w:szCs w:val="28"/>
          <w:lang w:val="ru-RU"/>
        </w:rPr>
        <w:t xml:space="preserve">, </w:t>
      </w:r>
      <w:r w:rsidRPr="00CA4934">
        <w:rPr>
          <w:rFonts w:ascii="Times New Roman" w:hAnsi="Times New Roman"/>
          <w:sz w:val="28"/>
          <w:szCs w:val="28"/>
        </w:rPr>
        <w:t>secondly</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one</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other</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C61B18">
        <w:rPr>
          <w:rFonts w:ascii="Times New Roman" w:hAnsi="Times New Roman"/>
          <w:sz w:val="28"/>
          <w:szCs w:val="28"/>
          <w:lang w:val="ru-RU"/>
        </w:rPr>
        <w:t>/-</w:t>
      </w:r>
      <w:r w:rsidRPr="00CA4934">
        <w:rPr>
          <w:rFonts w:ascii="Times New Roman" w:hAnsi="Times New Roman"/>
          <w:sz w:val="28"/>
          <w:szCs w:val="28"/>
        </w:rPr>
        <w:t>ence</w:t>
      </w:r>
      <w:r w:rsidRPr="00C61B18">
        <w:rPr>
          <w:rFonts w:ascii="Times New Roman" w:hAnsi="Times New Roman"/>
          <w:sz w:val="28"/>
          <w:szCs w:val="28"/>
          <w:lang w:val="ru-RU"/>
        </w:rPr>
        <w:t xml:space="preserve"> (</w:t>
      </w:r>
      <w:r w:rsidRPr="00CA4934">
        <w:rPr>
          <w:rFonts w:ascii="Times New Roman" w:hAnsi="Times New Roman"/>
          <w:sz w:val="28"/>
          <w:szCs w:val="28"/>
        </w:rPr>
        <w:t>performance</w:t>
      </w:r>
      <w:r w:rsidRPr="00C61B18">
        <w:rPr>
          <w:rFonts w:ascii="Times New Roman" w:hAnsi="Times New Roman"/>
          <w:sz w:val="28"/>
          <w:szCs w:val="28"/>
          <w:lang w:val="ru-RU"/>
        </w:rPr>
        <w:t>/</w:t>
      </w:r>
      <w:r w:rsidRPr="00CA4934">
        <w:rPr>
          <w:rFonts w:ascii="Times New Roman" w:hAnsi="Times New Roman"/>
          <w:sz w:val="28"/>
          <w:szCs w:val="28"/>
        </w:rPr>
        <w:t>residence</w:t>
      </w:r>
      <w:r w:rsidRPr="00C61B18">
        <w:rPr>
          <w:rFonts w:ascii="Times New Roman" w:hAnsi="Times New Roman"/>
          <w:sz w:val="28"/>
          <w:szCs w:val="28"/>
          <w:lang w:val="ru-RU"/>
        </w:rPr>
        <w:t>), -</w:t>
      </w:r>
      <w:r w:rsidRPr="00CA4934">
        <w:rPr>
          <w:rFonts w:ascii="Times New Roman" w:hAnsi="Times New Roman"/>
          <w:sz w:val="28"/>
          <w:szCs w:val="28"/>
        </w:rPr>
        <w:t>ity</w:t>
      </w:r>
      <w:r w:rsidRPr="00C61B18">
        <w:rPr>
          <w:rFonts w:ascii="Times New Roman" w:hAnsi="Times New Roman"/>
          <w:sz w:val="28"/>
          <w:szCs w:val="28"/>
          <w:lang w:val="ru-RU"/>
        </w:rPr>
        <w:t xml:space="preserve"> (</w:t>
      </w:r>
      <w:r w:rsidRPr="00CA4934">
        <w:rPr>
          <w:rFonts w:ascii="Times New Roman" w:hAnsi="Times New Roman"/>
          <w:sz w:val="28"/>
          <w:szCs w:val="28"/>
        </w:rPr>
        <w:t>activity</w:t>
      </w:r>
      <w:r w:rsidRPr="00C61B18">
        <w:rPr>
          <w:rFonts w:ascii="Times New Roman" w:hAnsi="Times New Roman"/>
          <w:sz w:val="28"/>
          <w:szCs w:val="28"/>
          <w:lang w:val="ru-RU"/>
        </w:rPr>
        <w:t>); -</w:t>
      </w:r>
      <w:r w:rsidRPr="00CA4934">
        <w:rPr>
          <w:rFonts w:ascii="Times New Roman" w:hAnsi="Times New Roman"/>
          <w:sz w:val="28"/>
          <w:szCs w:val="28"/>
        </w:rPr>
        <w:t>ship</w:t>
      </w:r>
      <w:r w:rsidRPr="00C61B18">
        <w:rPr>
          <w:rFonts w:ascii="Times New Roman" w:hAnsi="Times New Roman"/>
          <w:sz w:val="28"/>
          <w:szCs w:val="28"/>
          <w:lang w:val="ru-RU"/>
        </w:rPr>
        <w:t xml:space="preserve"> (</w:t>
      </w:r>
      <w:r w:rsidRPr="00CA4934">
        <w:rPr>
          <w:rFonts w:ascii="Times New Roman" w:hAnsi="Times New Roman"/>
          <w:sz w:val="28"/>
          <w:szCs w:val="28"/>
        </w:rPr>
        <w:t>friendship</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international</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образование имен прилагательных при помощи -</w:t>
      </w:r>
      <w:r w:rsidRPr="00CA4934">
        <w:rPr>
          <w:rFonts w:ascii="Times New Roman" w:hAnsi="Times New Roman"/>
          <w:sz w:val="28"/>
          <w:szCs w:val="28"/>
        </w:rPr>
        <w:t>ed</w:t>
      </w:r>
      <w:r w:rsidRPr="00C61B18">
        <w:rPr>
          <w:rFonts w:ascii="Times New Roman" w:hAnsi="Times New Roman"/>
          <w:sz w:val="28"/>
          <w:szCs w:val="28"/>
          <w:lang w:val="ru-RU"/>
        </w:rPr>
        <w:t xml:space="preserve"> и -</w:t>
      </w:r>
      <w:r w:rsidRPr="00CA4934">
        <w:rPr>
          <w:rFonts w:ascii="Times New Roman" w:hAnsi="Times New Roman"/>
          <w:sz w:val="28"/>
          <w:szCs w:val="28"/>
        </w:rPr>
        <w:t>ing</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interested</w:t>
      </w:r>
      <w:r w:rsidRPr="00C61B18">
        <w:rPr>
          <w:rFonts w:ascii="Times New Roman" w:hAnsi="Times New Roman"/>
          <w:sz w:val="28"/>
          <w:szCs w:val="28"/>
          <w:lang w:val="ru-RU"/>
        </w:rPr>
        <w:t>/</w:t>
      </w:r>
      <w:r w:rsidRPr="00CA4934">
        <w:rPr>
          <w:rFonts w:ascii="Times New Roman" w:hAnsi="Times New Roman"/>
          <w:sz w:val="28"/>
          <w:szCs w:val="28"/>
        </w:rPr>
        <w:t>interesting</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конверсия: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имени существительного от неопределённой формы глагола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xml:space="preserve"> –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C61B18">
        <w:rPr>
          <w:rFonts w:ascii="Times New Roman" w:hAnsi="Times New Roman"/>
          <w:sz w:val="28"/>
          <w:szCs w:val="28"/>
          <w:lang w:val="ru-RU"/>
        </w:rPr>
        <w:t xml:space="preserve"> –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rich</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Многозначные лексические единицы. Синонимы. Антонимы. Интернациональные слова. Наиболее частотные фразовые глаголы. </w:t>
      </w:r>
      <w:r w:rsidRPr="0011583E">
        <w:rPr>
          <w:rFonts w:ascii="Times New Roman" w:hAnsi="Times New Roman"/>
          <w:sz w:val="28"/>
          <w:szCs w:val="28"/>
          <w:lang w:val="ru-RU"/>
        </w:rPr>
        <w:t>Сокращения</w:t>
      </w:r>
      <w:r w:rsidR="00CA4934" w:rsidRPr="0011583E">
        <w:rPr>
          <w:rFonts w:ascii="Times New Roman" w:hAnsi="Times New Roman"/>
          <w:sz w:val="28"/>
          <w:szCs w:val="28"/>
          <w:lang w:val="ru-RU"/>
        </w:rPr>
        <w:t xml:space="preserve"> </w:t>
      </w:r>
      <w:r w:rsidRPr="0011583E">
        <w:rPr>
          <w:rFonts w:ascii="Times New Roman" w:hAnsi="Times New Roman"/>
          <w:sz w:val="28"/>
          <w:szCs w:val="28"/>
          <w:lang w:val="ru-RU"/>
        </w:rPr>
        <w:t>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Различные средства связи в тексте для обеспечения его целостности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firstly</w:t>
      </w:r>
      <w:r w:rsidRPr="00C61B18">
        <w:rPr>
          <w:rFonts w:ascii="Times New Roman" w:hAnsi="Times New Roman"/>
          <w:sz w:val="28"/>
          <w:szCs w:val="28"/>
          <w:lang w:val="ru-RU"/>
        </w:rPr>
        <w:t xml:space="preserve">, </w:t>
      </w:r>
      <w:r w:rsidRPr="00CA4934">
        <w:rPr>
          <w:rFonts w:ascii="Times New Roman" w:hAnsi="Times New Roman"/>
          <w:sz w:val="28"/>
          <w:szCs w:val="28"/>
        </w:rPr>
        <w:t>however</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at</w:t>
      </w:r>
      <w:r w:rsidRPr="00C61B18">
        <w:rPr>
          <w:rFonts w:ascii="Times New Roman" w:hAnsi="Times New Roman"/>
          <w:sz w:val="28"/>
          <w:szCs w:val="28"/>
          <w:lang w:val="ru-RU"/>
        </w:rPr>
        <w:t xml:space="preserve"> </w:t>
      </w:r>
      <w:r w:rsidRPr="00CA4934">
        <w:rPr>
          <w:rFonts w:ascii="Times New Roman" w:hAnsi="Times New Roman"/>
          <w:sz w:val="28"/>
          <w:szCs w:val="28"/>
        </w:rPr>
        <w:t>last</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Повествовательные (утвердительные и отрицательные), вопросительные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Согласование времен в рамках сложного предложения.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C61B18">
        <w:rPr>
          <w:rFonts w:ascii="Times New Roman" w:hAnsi="Times New Roman"/>
          <w:sz w:val="28"/>
          <w:szCs w:val="28"/>
          <w:lang w:val="ru-RU"/>
        </w:rPr>
        <w:t xml:space="preserve">, </w:t>
      </w:r>
      <w:r w:rsidRPr="00CA4934">
        <w:rPr>
          <w:rFonts w:ascii="Times New Roman" w:hAnsi="Times New Roman"/>
          <w:sz w:val="28"/>
          <w:szCs w:val="28"/>
        </w:rPr>
        <w:t>police</w:t>
      </w:r>
      <w:r w:rsidRPr="00C61B18">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lastRenderedPageBreak/>
        <w:t>Глаголы в видо-временных формах действительного залога в изъявительном наклонении (Past Perfect Tense, Present Perfect Continuous Tense, Future-in-the-Past).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Модальные глаголы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Неличные формы глагола (инфинитив, герундий, причастия настоящего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Наречия </w:t>
      </w:r>
      <w:r w:rsidRPr="00CA4934">
        <w:rPr>
          <w:rFonts w:ascii="Times New Roman" w:hAnsi="Times New Roman"/>
          <w:sz w:val="28"/>
          <w:szCs w:val="28"/>
        </w:rPr>
        <w:t>too</w:t>
      </w:r>
      <w:r w:rsidRPr="00C61B18">
        <w:rPr>
          <w:rFonts w:ascii="Times New Roman" w:hAnsi="Times New Roman"/>
          <w:sz w:val="28"/>
          <w:szCs w:val="28"/>
          <w:lang w:val="ru-RU"/>
        </w:rPr>
        <w:t xml:space="preserve"> – </w:t>
      </w:r>
      <w:r w:rsidRPr="00CA4934">
        <w:rPr>
          <w:rFonts w:ascii="Times New Roman" w:hAnsi="Times New Roman"/>
          <w:sz w:val="28"/>
          <w:szCs w:val="28"/>
        </w:rPr>
        <w:t>enough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C61B18">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C61B18">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C61B18">
        <w:rPr>
          <w:rFonts w:ascii="Times New Roman" w:hAnsi="Times New Roman"/>
          <w:sz w:val="28"/>
          <w:szCs w:val="28"/>
          <w:lang w:val="ru-RU"/>
        </w:rPr>
        <w:t xml:space="preserve">), </w:t>
      </w:r>
      <w:r w:rsidRPr="00CA4934">
        <w:rPr>
          <w:rFonts w:ascii="Times New Roman" w:hAnsi="Times New Roman"/>
          <w:sz w:val="28"/>
          <w:szCs w:val="28"/>
        </w:rPr>
        <w:t>none</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11583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наиболее употребительной тематической фоновой лексики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рамках тематического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лексико-грамматических средств с их учётом.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доступными в языковом отношении образцами поэзии и прозы для подростков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Соблюдение нормы вежливости в межкультурном общении.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языковом отношении.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рассказывать о некоторых выдающихся людях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C61B18">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61B18">
        <w:rPr>
          <w:rFonts w:ascii="Times New Roman" w:hAnsi="Times New Roman"/>
          <w:sz w:val="28"/>
          <w:szCs w:val="28"/>
          <w:lang w:val="ru-RU"/>
        </w:rPr>
        <w:t>).</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61B18">
        <w:rPr>
          <w:rFonts w:ascii="Times New Roman" w:hAnsi="Times New Roman"/>
          <w:sz w:val="28"/>
          <w:szCs w:val="28"/>
          <w:lang w:val="ru-RU"/>
        </w:rPr>
        <w:t>6.4.</w:t>
      </w:r>
      <w:r w:rsidR="00EE74B1" w:rsidRPr="00CA4934">
        <w:rPr>
          <w:rFonts w:ascii="Times New Roman" w:hAnsi="Times New Roman"/>
          <w:sz w:val="28"/>
          <w:szCs w:val="28"/>
        </w:rPr>
        <w:t> </w:t>
      </w:r>
      <w:r w:rsidR="00EE74B1" w:rsidRPr="00C61B18">
        <w:rPr>
          <w:rFonts w:ascii="Times New Roman" w:hAnsi="Times New Roman"/>
          <w:sz w:val="28"/>
          <w:szCs w:val="28"/>
          <w:lang w:val="ru-RU"/>
        </w:rPr>
        <w:t>Компенсаторные умения.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Переспрашивать, просить повторить, уточняя значение незнакомых слов.</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C61B18">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Взаимоотношения в семье и с друзьями. Конфликты и их разрешение.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Внешность и характер человека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C61B18">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Покупки: одежда, обувь и продукты питания. Карманные деньги. </w:t>
      </w:r>
      <w:r w:rsidRPr="0011583E">
        <w:rPr>
          <w:rFonts w:ascii="Times New Roman" w:hAnsi="Times New Roman"/>
          <w:sz w:val="28"/>
          <w:szCs w:val="28"/>
          <w:lang w:val="ru-RU"/>
        </w:rPr>
        <w:t>Молодёжная мода.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w:t>
      </w:r>
      <w:r w:rsidRPr="0011583E">
        <w:rPr>
          <w:rFonts w:ascii="Times New Roman" w:hAnsi="Times New Roman"/>
          <w:sz w:val="28"/>
          <w:szCs w:val="28"/>
          <w:lang w:val="ru-RU"/>
        </w:rPr>
        <w:t xml:space="preserve">Переписка с </w:t>
      </w:r>
      <w:r w:rsidR="00230E51" w:rsidRPr="0011583E">
        <w:rPr>
          <w:rFonts w:ascii="Times New Roman" w:hAnsi="Times New Roman"/>
          <w:sz w:val="28"/>
          <w:szCs w:val="28"/>
          <w:lang w:val="ru-RU"/>
        </w:rPr>
        <w:t>иностранным</w:t>
      </w:r>
      <w:r w:rsidRPr="0011583E">
        <w:rPr>
          <w:rFonts w:ascii="Times New Roman" w:hAnsi="Times New Roman"/>
          <w:sz w:val="28"/>
          <w:szCs w:val="28"/>
          <w:lang w:val="ru-RU"/>
        </w:rPr>
        <w:t>и сверстниками.</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Виды отдыха в различное время года. Путешествия по России и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странам. </w:t>
      </w:r>
      <w:r w:rsidRPr="0011583E">
        <w:rPr>
          <w:rFonts w:ascii="Times New Roman" w:hAnsi="Times New Roman"/>
          <w:sz w:val="28"/>
          <w:szCs w:val="28"/>
          <w:lang w:val="ru-RU"/>
        </w:rPr>
        <w:t>Транспорт.</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Природа: флора и фауна. Проблемы экологии. Защита окружающей среды. Климат, погода. </w:t>
      </w:r>
      <w:r w:rsidRPr="0011583E">
        <w:rPr>
          <w:rFonts w:ascii="Times New Roman" w:hAnsi="Times New Roman"/>
          <w:sz w:val="28"/>
          <w:szCs w:val="28"/>
          <w:lang w:val="ru-RU"/>
        </w:rPr>
        <w:t>Стихийные бедствия.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Средства массовой информации (телевидение, радио, пресса, </w:t>
      </w:r>
      <w:r w:rsidR="004C5B66" w:rsidRPr="0011583E">
        <w:rPr>
          <w:rFonts w:ascii="Times New Roman" w:hAnsi="Times New Roman"/>
          <w:sz w:val="28"/>
          <w:szCs w:val="28"/>
          <w:lang w:val="ru-RU"/>
        </w:rPr>
        <w:t>Интернет</w:t>
      </w:r>
      <w:r w:rsidRPr="0011583E">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Выдающиеся люди родной страны и страны (стран) изучаемого языка,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C61B18">
        <w:rPr>
          <w:rFonts w:ascii="Times New Roman" w:hAnsi="Times New Roman"/>
          <w:sz w:val="28"/>
          <w:szCs w:val="28"/>
          <w:lang w:val="ru-RU"/>
        </w:rPr>
        <w:t>Развитие коммуникативных умений диалогической речи,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 xml:space="preserve">а именно умений вести комбинированный диалог, включающий различные виды диалогов </w:t>
      </w:r>
      <w:r w:rsidR="00EE74B1" w:rsidRPr="00C61B18">
        <w:rPr>
          <w:rFonts w:ascii="Times New Roman" w:hAnsi="Times New Roman"/>
          <w:sz w:val="28"/>
          <w:szCs w:val="28"/>
          <w:lang w:val="ru-RU"/>
        </w:rPr>
        <w:lastRenderedPageBreak/>
        <w:t>(этикетный диалог,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C61B18">
        <w:rPr>
          <w:rFonts w:ascii="Times New Roman" w:hAnsi="Times New Roman"/>
          <w:sz w:val="28"/>
          <w:szCs w:val="28"/>
          <w:lang w:val="ru-RU"/>
        </w:rPr>
        <w:t>обмен мнениями: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обмен мнениями: выражать свою точку мнения и обосновывать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C61B18">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C61B18">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C61B18">
        <w:rPr>
          <w:rFonts w:ascii="Times New Roman" w:hAnsi="Times New Roman"/>
          <w:sz w:val="28"/>
          <w:szCs w:val="28"/>
          <w:lang w:val="ru-RU"/>
        </w:rPr>
        <w:t>обмена мнениями.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C61B18">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C61B18">
        <w:rPr>
          <w:rFonts w:ascii="Times New Roman" w:hAnsi="Times New Roman"/>
          <w:sz w:val="28"/>
          <w:szCs w:val="28"/>
          <w:lang w:val="ru-RU"/>
        </w:rPr>
        <w:t>с использованием основных коммуникативных типов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описание (предмета, местности, внешности и одежды человека),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повествование (сообщение);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рассуждение;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и краткое аргументирование своего мнения по отношению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услышанному (прочитанному);</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рассказа по картинкам;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изложение результатов выполненной проектной работы.</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C61B18">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C61B18">
        <w:rPr>
          <w:rFonts w:ascii="Times New Roman" w:hAnsi="Times New Roman"/>
          <w:sz w:val="28"/>
          <w:szCs w:val="28"/>
          <w:lang w:val="ru-RU"/>
        </w:rPr>
        <w:t>, фотографи</w:t>
      </w:r>
      <w:r w:rsidRPr="00CA4934">
        <w:rPr>
          <w:rFonts w:ascii="Times New Roman" w:hAnsi="Times New Roman"/>
          <w:sz w:val="28"/>
          <w:szCs w:val="28"/>
          <w:lang w:val="ru-RU"/>
        </w:rPr>
        <w:t>й</w:t>
      </w:r>
      <w:r w:rsidRPr="00C61B18">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непосредственном общении: понимание на слух речи учителя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 отделять главную информацию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запрашиваемую</w:t>
      </w:r>
      <w:r w:rsidRPr="00CA4934">
        <w:rPr>
          <w:rFonts w:ascii="Times New Roman" w:hAnsi="Times New Roman"/>
          <w:sz w:val="28"/>
          <w:szCs w:val="28"/>
          <w:lang w:val="ru-RU"/>
        </w:rPr>
        <w:t>)</w:t>
      </w:r>
      <w:r w:rsidRPr="00C61B18">
        <w:rPr>
          <w:rFonts w:ascii="Times New Roman" w:hAnsi="Times New Roman"/>
          <w:sz w:val="28"/>
          <w:szCs w:val="28"/>
          <w:lang w:val="ru-RU"/>
        </w:rPr>
        <w:t xml:space="preserve"> информацию, представленную в эксплицитной (явной) форме,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воспринимаемом на слух тексте.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аудирования: диалог (беседа), высказывания собеседников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Языковая сложность текстов для аудирования должна соответствовать базовому уровню </w:t>
      </w:r>
      <w:r w:rsidRPr="0011583E">
        <w:rPr>
          <w:rFonts w:ascii="Times New Roman" w:hAnsi="Times New Roman"/>
          <w:sz w:val="28"/>
          <w:szCs w:val="28"/>
          <w:lang w:val="ru-RU"/>
        </w:rPr>
        <w:t>(А2 – допороговому уровню по общеевропейской шкале).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различной глубиной проникновения в их содержание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(его отдельные части), игнорировать незнакомые слова, несущественные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понимания основного содержания, понимать интернациональные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диалог (беседа), интервью, рассказ,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составление плана (тезисов) устного или письменного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анкет и формуляров: сообщение о себе основных сведений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принятыми в стране (странах) изучаемого языка;</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C61B18">
        <w:rPr>
          <w:rFonts w:ascii="Times New Roman" w:hAnsi="Times New Roman"/>
          <w:sz w:val="28"/>
          <w:szCs w:val="28"/>
          <w:lang w:val="ru-RU"/>
        </w:rPr>
        <w:t>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C61B18">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w:t>
      </w:r>
      <w:r w:rsidRPr="00CA4934">
        <w:rPr>
          <w:rFonts w:ascii="Times New Roman" w:hAnsi="Times New Roman"/>
          <w:sz w:val="28"/>
          <w:szCs w:val="28"/>
          <w:lang w:val="ru-RU"/>
        </w:rPr>
        <w:t>(о</w:t>
      </w:r>
      <w:r w:rsidRPr="00C61B18">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11583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C61B18" w:rsidRDefault="00386FBB"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без фонематических ошибок</w:t>
      </w:r>
      <w:r w:rsidR="00EE74B1" w:rsidRPr="00C61B18">
        <w:rPr>
          <w:rFonts w:ascii="Times New Roman" w:hAnsi="Times New Roman"/>
          <w:sz w:val="28"/>
          <w:szCs w:val="28"/>
          <w:lang w:val="ru-RU"/>
        </w:rPr>
        <w:t>, ведущих</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к сбою в коммуникации, произнесение слов с соблюдением правильного</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ударения и фраз с соблюдением их ритмико-интонационных особенностей,</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Выражение модального значения, чувства и эмоции.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Различение на слух британского и американского вариантов произношения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прослушанных текстах или услышанных высказываниях.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Тексты для чтения вслух: сообщение информационного характера, отрывок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из статьи научно-популярного характера, рассказ, диалог (беседа).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написание изученных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Правильное использование знаков препинания: точки, вопросительного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C61B18">
        <w:rPr>
          <w:rFonts w:ascii="Times New Roman" w:hAnsi="Times New Roman"/>
          <w:sz w:val="28"/>
          <w:szCs w:val="28"/>
          <w:lang w:val="ru-RU"/>
        </w:rPr>
        <w:t xml:space="preserve"> запятой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C61B18">
        <w:rPr>
          <w:rFonts w:ascii="Times New Roman" w:hAnsi="Times New Roman"/>
          <w:sz w:val="28"/>
          <w:szCs w:val="28"/>
          <w:lang w:val="ru-RU"/>
        </w:rPr>
        <w:t>/</w:t>
      </w:r>
      <w:r w:rsidRPr="00CA4934">
        <w:rPr>
          <w:rFonts w:ascii="Times New Roman" w:hAnsi="Times New Roman"/>
          <w:sz w:val="28"/>
          <w:szCs w:val="28"/>
        </w:rPr>
        <w:t>first</w:t>
      </w:r>
      <w:r w:rsidRPr="00C61B18">
        <w:rPr>
          <w:rFonts w:ascii="Times New Roman" w:hAnsi="Times New Roman"/>
          <w:sz w:val="28"/>
          <w:szCs w:val="28"/>
          <w:lang w:val="ru-RU"/>
        </w:rPr>
        <w:t xml:space="preserve"> </w:t>
      </w:r>
      <w:r w:rsidRPr="00CA4934">
        <w:rPr>
          <w:rFonts w:ascii="Times New Roman" w:hAnsi="Times New Roman"/>
          <w:sz w:val="28"/>
          <w:szCs w:val="28"/>
        </w:rPr>
        <w:t>of</w:t>
      </w:r>
      <w:r w:rsidRPr="00C61B18">
        <w:rPr>
          <w:rFonts w:ascii="Times New Roman" w:hAnsi="Times New Roman"/>
          <w:sz w:val="28"/>
          <w:szCs w:val="28"/>
          <w:lang w:val="ru-RU"/>
        </w:rPr>
        <w:t xml:space="preserve"> </w:t>
      </w:r>
      <w:r w:rsidRPr="00CA4934">
        <w:rPr>
          <w:rFonts w:ascii="Times New Roman" w:hAnsi="Times New Roman"/>
          <w:sz w:val="28"/>
          <w:szCs w:val="28"/>
        </w:rPr>
        <w:t>all</w:t>
      </w:r>
      <w:r w:rsidRPr="00C61B18">
        <w:rPr>
          <w:rFonts w:ascii="Times New Roman" w:hAnsi="Times New Roman"/>
          <w:sz w:val="28"/>
          <w:szCs w:val="28"/>
          <w:lang w:val="ru-RU"/>
        </w:rPr>
        <w:t xml:space="preserve">, </w:t>
      </w:r>
      <w:r w:rsidRPr="00CA4934">
        <w:rPr>
          <w:rFonts w:ascii="Times New Roman" w:hAnsi="Times New Roman"/>
          <w:sz w:val="28"/>
          <w:szCs w:val="28"/>
        </w:rPr>
        <w:t>secondly</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one</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Pr="00CA4934">
        <w:rPr>
          <w:rFonts w:ascii="Times New Roman" w:hAnsi="Times New Roman"/>
          <w:sz w:val="28"/>
          <w:szCs w:val="28"/>
        </w:rPr>
        <w:t>on</w:t>
      </w:r>
      <w:r w:rsidRPr="00C61B18">
        <w:rPr>
          <w:rFonts w:ascii="Times New Roman" w:hAnsi="Times New Roman"/>
          <w:sz w:val="28"/>
          <w:szCs w:val="28"/>
          <w:lang w:val="ru-RU"/>
        </w:rPr>
        <w:t xml:space="preserve">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other</w:t>
      </w:r>
      <w:r w:rsidRPr="00C61B18">
        <w:rPr>
          <w:rFonts w:ascii="Times New Roman" w:hAnsi="Times New Roman"/>
          <w:sz w:val="28"/>
          <w:szCs w:val="28"/>
          <w:lang w:val="ru-RU"/>
        </w:rPr>
        <w:t xml:space="preserve"> </w:t>
      </w:r>
      <w:r w:rsidRPr="00CA4934">
        <w:rPr>
          <w:rFonts w:ascii="Times New Roman" w:hAnsi="Times New Roman"/>
          <w:sz w:val="28"/>
          <w:szCs w:val="28"/>
        </w:rPr>
        <w:t>hand</w:t>
      </w:r>
      <w:r w:rsidRPr="00C61B18">
        <w:rPr>
          <w:rFonts w:ascii="Times New Roman" w:hAnsi="Times New Roman"/>
          <w:sz w:val="28"/>
          <w:szCs w:val="28"/>
          <w:lang w:val="ru-RU"/>
        </w:rPr>
        <w:t>), апострофа.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w:t>
      </w:r>
      <w:r w:rsidRPr="00C61B18">
        <w:rPr>
          <w:rFonts w:ascii="Times New Roman" w:hAnsi="Times New Roman"/>
          <w:sz w:val="28"/>
          <w:szCs w:val="28"/>
          <w:lang w:val="ru-RU"/>
        </w:rPr>
        <w:lastRenderedPageBreak/>
        <w:t>в рамках тематического содержания речи, с соблюдением существующей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английском языке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Основные способы словообразования: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аффиксация: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C61B18">
        <w:rPr>
          <w:rFonts w:ascii="Times New Roman" w:hAnsi="Times New Roman"/>
          <w:sz w:val="28"/>
          <w:szCs w:val="28"/>
          <w:lang w:val="ru-RU"/>
        </w:rPr>
        <w:t xml:space="preserve">-, </w:t>
      </w:r>
      <w:r w:rsidRPr="00CA4934">
        <w:rPr>
          <w:rFonts w:ascii="Times New Roman" w:hAnsi="Times New Roman"/>
          <w:sz w:val="28"/>
          <w:szCs w:val="28"/>
        </w:rPr>
        <w:t>over</w:t>
      </w:r>
      <w:r w:rsidRPr="00C61B18">
        <w:rPr>
          <w:rFonts w:ascii="Times New Roman" w:hAnsi="Times New Roman"/>
          <w:sz w:val="28"/>
          <w:szCs w:val="28"/>
          <w:lang w:val="ru-RU"/>
        </w:rPr>
        <w:t xml:space="preserve">-, </w:t>
      </w:r>
      <w:r w:rsidRPr="00CA4934">
        <w:rPr>
          <w:rFonts w:ascii="Times New Roman" w:hAnsi="Times New Roman"/>
          <w:sz w:val="28"/>
          <w:szCs w:val="28"/>
        </w:rPr>
        <w:t>dis</w:t>
      </w:r>
      <w:r w:rsidRPr="00C61B18">
        <w:rPr>
          <w:rFonts w:ascii="Times New Roman" w:hAnsi="Times New Roman"/>
          <w:sz w:val="28"/>
          <w:szCs w:val="28"/>
          <w:lang w:val="ru-RU"/>
        </w:rPr>
        <w:t xml:space="preserve">-, </w:t>
      </w:r>
      <w:r w:rsidRPr="00CA4934">
        <w:rPr>
          <w:rFonts w:ascii="Times New Roman" w:hAnsi="Times New Roman"/>
          <w:sz w:val="28"/>
          <w:szCs w:val="28"/>
        </w:rPr>
        <w:t>mis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C61B18">
        <w:rPr>
          <w:rFonts w:ascii="Times New Roman" w:hAnsi="Times New Roman"/>
          <w:sz w:val="28"/>
          <w:szCs w:val="28"/>
          <w:lang w:val="ru-RU"/>
        </w:rPr>
        <w:t>/-</w:t>
      </w:r>
      <w:r w:rsidRPr="00CA4934">
        <w:rPr>
          <w:rFonts w:ascii="Times New Roman" w:hAnsi="Times New Roman"/>
          <w:sz w:val="28"/>
          <w:szCs w:val="28"/>
        </w:rPr>
        <w:t>ible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словосложение: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eight</w:t>
      </w:r>
      <w:r w:rsidRPr="00C61B18">
        <w:rPr>
          <w:rFonts w:ascii="Times New Roman" w:hAnsi="Times New Roman"/>
          <w:sz w:val="28"/>
          <w:szCs w:val="28"/>
          <w:lang w:val="ru-RU"/>
        </w:rPr>
        <w:t>-</w:t>
      </w:r>
      <w:r w:rsidRPr="00CA4934">
        <w:rPr>
          <w:rFonts w:ascii="Times New Roman" w:hAnsi="Times New Roman"/>
          <w:sz w:val="28"/>
          <w:szCs w:val="28"/>
        </w:rPr>
        <w:t>legged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C61B18">
        <w:rPr>
          <w:rFonts w:ascii="Times New Roman" w:hAnsi="Times New Roman"/>
          <w:sz w:val="28"/>
          <w:szCs w:val="28"/>
          <w:lang w:val="ru-RU"/>
        </w:rPr>
        <w:t>-</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law</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C61B18">
        <w:rPr>
          <w:rFonts w:ascii="Times New Roman" w:hAnsi="Times New Roman"/>
          <w:sz w:val="28"/>
          <w:szCs w:val="28"/>
          <w:lang w:val="ru-RU"/>
        </w:rPr>
        <w:t>-</w:t>
      </w:r>
      <w:r w:rsidRPr="00CA4934">
        <w:rPr>
          <w:rFonts w:ascii="Times New Roman" w:hAnsi="Times New Roman"/>
          <w:sz w:val="28"/>
          <w:szCs w:val="28"/>
        </w:rPr>
        <w:t>looking</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C61B18">
        <w:rPr>
          <w:rFonts w:ascii="Times New Roman" w:hAnsi="Times New Roman"/>
          <w:sz w:val="28"/>
          <w:szCs w:val="28"/>
          <w:lang w:val="ru-RU"/>
        </w:rPr>
        <w:t>-</w:t>
      </w:r>
      <w:r w:rsidRPr="00CA4934">
        <w:rPr>
          <w:rFonts w:ascii="Times New Roman" w:hAnsi="Times New Roman"/>
          <w:sz w:val="28"/>
          <w:szCs w:val="28"/>
        </w:rPr>
        <w:t>behaved</w:t>
      </w:r>
      <w:r w:rsidRPr="00C61B18">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конверсия: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cool</w:t>
      </w:r>
      <w:r w:rsidRPr="00C61B18">
        <w:rPr>
          <w:rFonts w:ascii="Times New Roman" w:hAnsi="Times New Roman"/>
          <w:sz w:val="28"/>
          <w:szCs w:val="28"/>
          <w:lang w:val="ru-RU"/>
        </w:rPr>
        <w:t xml:space="preserve">). Многозначность лексических единиц. Синонимы. Антонимы. </w:t>
      </w:r>
      <w:r w:rsidRPr="0011583E">
        <w:rPr>
          <w:rFonts w:ascii="Times New Roman" w:hAnsi="Times New Roman"/>
          <w:sz w:val="28"/>
          <w:szCs w:val="28"/>
          <w:lang w:val="ru-RU"/>
        </w:rPr>
        <w:t>Интернациональные слова. Наиболее частотные фразовые</w:t>
      </w:r>
      <w:r w:rsidRPr="00CA4934">
        <w:rPr>
          <w:rFonts w:ascii="Times New Roman" w:hAnsi="Times New Roman"/>
          <w:sz w:val="28"/>
          <w:szCs w:val="28"/>
          <w:lang w:val="ru-RU"/>
        </w:rPr>
        <w:t xml:space="preserve"> </w:t>
      </w:r>
      <w:r w:rsidRPr="0011583E">
        <w:rPr>
          <w:rFonts w:ascii="Times New Roman" w:hAnsi="Times New Roman"/>
          <w:sz w:val="28"/>
          <w:szCs w:val="28"/>
          <w:lang w:val="ru-RU"/>
        </w:rPr>
        <w:t>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C61B18">
        <w:rPr>
          <w:rFonts w:ascii="Times New Roman" w:hAnsi="Times New Roman"/>
          <w:sz w:val="28"/>
          <w:szCs w:val="28"/>
          <w:lang w:val="ru-RU"/>
        </w:rPr>
        <w:t xml:space="preserve">, </w:t>
      </w:r>
      <w:r w:rsidRPr="00CA4934">
        <w:rPr>
          <w:rFonts w:ascii="Times New Roman" w:hAnsi="Times New Roman"/>
          <w:sz w:val="28"/>
          <w:szCs w:val="28"/>
        </w:rPr>
        <w:t>however</w:t>
      </w:r>
      <w:r w:rsidRPr="00C61B18">
        <w:rPr>
          <w:rFonts w:ascii="Times New Roman" w:hAnsi="Times New Roman"/>
          <w:sz w:val="28"/>
          <w:szCs w:val="28"/>
          <w:lang w:val="ru-RU"/>
        </w:rPr>
        <w:t xml:space="preserve">, </w:t>
      </w:r>
      <w:r w:rsidRPr="00CA4934">
        <w:rPr>
          <w:rFonts w:ascii="Times New Roman" w:hAnsi="Times New Roman"/>
          <w:sz w:val="28"/>
          <w:szCs w:val="28"/>
        </w:rPr>
        <w:t>finally</w:t>
      </w:r>
      <w:r w:rsidRPr="00C61B18">
        <w:rPr>
          <w:rFonts w:ascii="Times New Roman" w:hAnsi="Times New Roman"/>
          <w:sz w:val="28"/>
          <w:szCs w:val="28"/>
          <w:lang w:val="ru-RU"/>
        </w:rPr>
        <w:t xml:space="preserve">, </w:t>
      </w:r>
      <w:r w:rsidRPr="00CA4934">
        <w:rPr>
          <w:rFonts w:ascii="Times New Roman" w:hAnsi="Times New Roman"/>
          <w:sz w:val="28"/>
          <w:szCs w:val="28"/>
        </w:rPr>
        <w:t>at</w:t>
      </w:r>
      <w:r w:rsidRPr="00C61B18">
        <w:rPr>
          <w:rFonts w:ascii="Times New Roman" w:hAnsi="Times New Roman"/>
          <w:sz w:val="28"/>
          <w:szCs w:val="28"/>
          <w:lang w:val="ru-RU"/>
        </w:rPr>
        <w:t xml:space="preserve"> </w:t>
      </w:r>
      <w:r w:rsidRPr="00CA4934">
        <w:rPr>
          <w:rFonts w:ascii="Times New Roman" w:hAnsi="Times New Roman"/>
          <w:sz w:val="28"/>
          <w:szCs w:val="28"/>
        </w:rPr>
        <w:t>last</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II</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rather</w:t>
      </w:r>
      <w:r w:rsidRPr="00C61B18">
        <w:rPr>
          <w:rFonts w:ascii="Times New Roman" w:hAnsi="Times New Roman"/>
          <w:sz w:val="28"/>
          <w:szCs w:val="28"/>
          <w:lang w:val="ru-RU"/>
        </w:rPr>
        <w:t xml:space="preserve"> ….</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Конструкция </w:t>
      </w:r>
      <w:r w:rsidRPr="00CA4934">
        <w:rPr>
          <w:rFonts w:ascii="Times New Roman" w:hAnsi="Times New Roman"/>
          <w:sz w:val="28"/>
          <w:szCs w:val="28"/>
        </w:rPr>
        <w:t>I</w:t>
      </w:r>
      <w:r w:rsidRPr="0011583E">
        <w:rPr>
          <w:rFonts w:ascii="Times New Roman" w:hAnsi="Times New Roman"/>
          <w:sz w:val="28"/>
          <w:szCs w:val="28"/>
          <w:lang w:val="ru-RU"/>
        </w:rPr>
        <w:t xml:space="preserve"> </w:t>
      </w:r>
      <w:r w:rsidRPr="00CA4934">
        <w:rPr>
          <w:rFonts w:ascii="Times New Roman" w:hAnsi="Times New Roman"/>
          <w:sz w:val="28"/>
          <w:szCs w:val="28"/>
        </w:rPr>
        <w:t>wish</w:t>
      </w:r>
      <w:r w:rsidRPr="0011583E">
        <w:rPr>
          <w:rFonts w:ascii="Times New Roman" w:hAnsi="Times New Roman"/>
          <w:sz w:val="28"/>
          <w:szCs w:val="28"/>
          <w:lang w:val="ru-RU"/>
        </w:rPr>
        <w:t xml:space="preserve"> ….</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11583E">
        <w:rPr>
          <w:rFonts w:ascii="Times New Roman" w:hAnsi="Times New Roman"/>
          <w:sz w:val="28"/>
          <w:szCs w:val="28"/>
          <w:lang w:val="ru-RU"/>
        </w:rPr>
        <w:t xml:space="preserve"> … </w:t>
      </w:r>
      <w:r w:rsidRPr="00CA4934">
        <w:rPr>
          <w:rFonts w:ascii="Times New Roman" w:hAnsi="Times New Roman"/>
          <w:sz w:val="28"/>
          <w:szCs w:val="28"/>
        </w:rPr>
        <w:t>or</w:t>
      </w:r>
      <w:r w:rsidRPr="0011583E">
        <w:rPr>
          <w:rFonts w:ascii="Times New Roman" w:hAnsi="Times New Roman"/>
          <w:sz w:val="28"/>
          <w:szCs w:val="28"/>
          <w:lang w:val="ru-RU"/>
        </w:rPr>
        <w:t xml:space="preserve">, </w:t>
      </w:r>
      <w:r w:rsidRPr="00CA4934">
        <w:rPr>
          <w:rFonts w:ascii="Times New Roman" w:hAnsi="Times New Roman"/>
          <w:sz w:val="28"/>
          <w:szCs w:val="28"/>
        </w:rPr>
        <w:t>neither</w:t>
      </w:r>
      <w:r w:rsidRPr="0011583E">
        <w:rPr>
          <w:rFonts w:ascii="Times New Roman" w:hAnsi="Times New Roman"/>
          <w:sz w:val="28"/>
          <w:szCs w:val="28"/>
          <w:lang w:val="ru-RU"/>
        </w:rPr>
        <w:t xml:space="preserve"> … </w:t>
      </w:r>
      <w:r w:rsidRPr="00CA4934">
        <w:rPr>
          <w:rFonts w:ascii="Times New Roman" w:hAnsi="Times New Roman"/>
          <w:sz w:val="28"/>
          <w:szCs w:val="28"/>
        </w:rPr>
        <w:t>nor</w:t>
      </w:r>
      <w:r w:rsidRPr="0011583E">
        <w:rPr>
          <w:rFonts w:ascii="Times New Roman" w:hAnsi="Times New Roman"/>
          <w:sz w:val="28"/>
          <w:szCs w:val="28"/>
          <w:lang w:val="ru-RU"/>
        </w:rPr>
        <w:t>.</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w:t>
      </w:r>
      <w:r w:rsidRPr="00CA4934">
        <w:rPr>
          <w:rFonts w:ascii="Times New Roman" w:hAnsi="Times New Roman"/>
          <w:sz w:val="28"/>
          <w:szCs w:val="28"/>
        </w:rPr>
        <w:t>Future</w:t>
      </w:r>
      <w:r w:rsidRPr="0011583E">
        <w:rPr>
          <w:rFonts w:ascii="Times New Roman" w:hAnsi="Times New Roman"/>
          <w:sz w:val="28"/>
          <w:szCs w:val="28"/>
          <w:lang w:val="ru-RU"/>
        </w:rPr>
        <w:t xml:space="preserve"> </w:t>
      </w:r>
      <w:r w:rsidRPr="00CA4934">
        <w:rPr>
          <w:rFonts w:ascii="Times New Roman" w:hAnsi="Times New Roman"/>
          <w:sz w:val="28"/>
          <w:szCs w:val="28"/>
        </w:rPr>
        <w:t>Simple</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Perfect</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Continuous</w:t>
      </w:r>
      <w:r w:rsidRPr="0011583E">
        <w:rPr>
          <w:rFonts w:ascii="Times New Roman" w:hAnsi="Times New Roman"/>
          <w:sz w:val="28"/>
          <w:szCs w:val="28"/>
          <w:lang w:val="ru-RU"/>
        </w:rPr>
        <w:t xml:space="preserve"> </w:t>
      </w:r>
      <w:r w:rsidRPr="00CA4934">
        <w:rPr>
          <w:rFonts w:ascii="Times New Roman" w:hAnsi="Times New Roman"/>
          <w:sz w:val="28"/>
          <w:szCs w:val="28"/>
        </w:rPr>
        <w:t>Tense</w:t>
      </w:r>
      <w:r w:rsidRPr="0011583E">
        <w:rPr>
          <w:rFonts w:ascii="Times New Roman" w:hAnsi="Times New Roman"/>
          <w:sz w:val="28"/>
          <w:szCs w:val="28"/>
          <w:lang w:val="ru-RU"/>
        </w:rPr>
        <w:t xml:space="preserve">, </w:t>
      </w:r>
      <w:r w:rsidRPr="00CA4934">
        <w:rPr>
          <w:rFonts w:ascii="Times New Roman" w:hAnsi="Times New Roman"/>
          <w:sz w:val="28"/>
          <w:szCs w:val="28"/>
        </w:rPr>
        <w:t>Future</w:t>
      </w:r>
      <w:r w:rsidRPr="0011583E">
        <w:rPr>
          <w:rFonts w:ascii="Times New Roman" w:hAnsi="Times New Roman"/>
          <w:sz w:val="28"/>
          <w:szCs w:val="28"/>
          <w:lang w:val="ru-RU"/>
        </w:rPr>
        <w:t>-</w:t>
      </w:r>
      <w:r w:rsidRPr="00CA4934">
        <w:rPr>
          <w:rFonts w:ascii="Times New Roman" w:hAnsi="Times New Roman"/>
          <w:sz w:val="28"/>
          <w:szCs w:val="28"/>
        </w:rPr>
        <w:t>in</w:t>
      </w:r>
      <w:r w:rsidRPr="0011583E">
        <w:rPr>
          <w:rFonts w:ascii="Times New Roman" w:hAnsi="Times New Roman"/>
          <w:sz w:val="28"/>
          <w:szCs w:val="28"/>
          <w:lang w:val="ru-RU"/>
        </w:rPr>
        <w:t>-</w:t>
      </w:r>
      <w:r w:rsidRPr="00CA4934">
        <w:rPr>
          <w:rFonts w:ascii="Times New Roman" w:hAnsi="Times New Roman"/>
          <w:sz w:val="28"/>
          <w:szCs w:val="28"/>
        </w:rPr>
        <w:t>the</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11583E">
        <w:rPr>
          <w:rFonts w:ascii="Times New Roman" w:hAnsi="Times New Roman"/>
          <w:sz w:val="28"/>
          <w:szCs w:val="28"/>
          <w:lang w:val="ru-RU"/>
        </w:rPr>
        <w:t>/</w:t>
      </w:r>
      <w:r w:rsidRPr="00CA4934">
        <w:rPr>
          <w:rFonts w:ascii="Times New Roman" w:hAnsi="Times New Roman"/>
          <w:sz w:val="28"/>
          <w:szCs w:val="28"/>
        </w:rPr>
        <w:t>Past</w:t>
      </w:r>
      <w:r w:rsidRPr="0011583E">
        <w:rPr>
          <w:rFonts w:ascii="Times New Roman" w:hAnsi="Times New Roman"/>
          <w:sz w:val="28"/>
          <w:szCs w:val="28"/>
          <w:lang w:val="ru-RU"/>
        </w:rPr>
        <w:t xml:space="preserve"> </w:t>
      </w:r>
      <w:r w:rsidRPr="00CA4934">
        <w:rPr>
          <w:rFonts w:ascii="Times New Roman" w:hAnsi="Times New Roman"/>
          <w:sz w:val="28"/>
          <w:szCs w:val="28"/>
        </w:rPr>
        <w:t>Simple</w:t>
      </w:r>
      <w:r w:rsidRPr="0011583E">
        <w:rPr>
          <w:rFonts w:ascii="Times New Roman" w:hAnsi="Times New Roman"/>
          <w:sz w:val="28"/>
          <w:szCs w:val="28"/>
          <w:lang w:val="ru-RU"/>
        </w:rPr>
        <w:t xml:space="preserve"> </w:t>
      </w:r>
      <w:r w:rsidRPr="00CA4934">
        <w:rPr>
          <w:rFonts w:ascii="Times New Roman" w:hAnsi="Times New Roman"/>
          <w:sz w:val="28"/>
          <w:szCs w:val="28"/>
        </w:rPr>
        <w:t>Passive</w:t>
      </w:r>
      <w:r w:rsidRPr="0011583E">
        <w:rPr>
          <w:rFonts w:ascii="Times New Roman" w:hAnsi="Times New Roman"/>
          <w:sz w:val="28"/>
          <w:szCs w:val="28"/>
          <w:lang w:val="ru-RU"/>
        </w:rPr>
        <w:t xml:space="preserve">, </w:t>
      </w:r>
      <w:r w:rsidRPr="00CA4934">
        <w:rPr>
          <w:rFonts w:ascii="Times New Roman" w:hAnsi="Times New Roman"/>
          <w:sz w:val="28"/>
          <w:szCs w:val="28"/>
        </w:rPr>
        <w:t>Present</w:t>
      </w:r>
      <w:r w:rsidRPr="0011583E">
        <w:rPr>
          <w:rFonts w:ascii="Times New Roman" w:hAnsi="Times New Roman"/>
          <w:sz w:val="28"/>
          <w:szCs w:val="28"/>
          <w:lang w:val="ru-RU"/>
        </w:rPr>
        <w:t xml:space="preserve"> </w:t>
      </w:r>
      <w:r w:rsidRPr="00CA4934">
        <w:rPr>
          <w:rFonts w:ascii="Times New Roman" w:hAnsi="Times New Roman"/>
          <w:sz w:val="28"/>
          <w:szCs w:val="28"/>
        </w:rPr>
        <w:t>Perfect</w:t>
      </w:r>
      <w:r w:rsidRPr="0011583E">
        <w:rPr>
          <w:rFonts w:ascii="Times New Roman" w:hAnsi="Times New Roman"/>
          <w:sz w:val="28"/>
          <w:szCs w:val="28"/>
          <w:lang w:val="ru-RU"/>
        </w:rPr>
        <w:t xml:space="preserve"> </w:t>
      </w:r>
      <w:r w:rsidRPr="00CA4934">
        <w:rPr>
          <w:rFonts w:ascii="Times New Roman" w:hAnsi="Times New Roman"/>
          <w:sz w:val="28"/>
          <w:szCs w:val="28"/>
        </w:rPr>
        <w:t>Passive</w:t>
      </w:r>
      <w:r w:rsidRPr="0011583E">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C61B18">
        <w:rPr>
          <w:rFonts w:ascii="Times New Roman" w:hAnsi="Times New Roman"/>
          <w:sz w:val="28"/>
          <w:szCs w:val="28"/>
          <w:lang w:val="ru-RU"/>
        </w:rPr>
        <w:t xml:space="preserve"> </w:t>
      </w:r>
      <w:r w:rsidRPr="00CA4934">
        <w:rPr>
          <w:rFonts w:ascii="Times New Roman" w:hAnsi="Times New Roman"/>
          <w:sz w:val="28"/>
          <w:szCs w:val="28"/>
        </w:rPr>
        <w:t>long</w:t>
      </w:r>
      <w:r w:rsidRPr="00C61B18">
        <w:rPr>
          <w:rFonts w:ascii="Times New Roman" w:hAnsi="Times New Roman"/>
          <w:sz w:val="28"/>
          <w:szCs w:val="28"/>
          <w:lang w:val="ru-RU"/>
        </w:rPr>
        <w:t xml:space="preserve"> </w:t>
      </w:r>
      <w:r w:rsidRPr="00CA4934">
        <w:rPr>
          <w:rFonts w:ascii="Times New Roman" w:hAnsi="Times New Roman"/>
          <w:sz w:val="28"/>
          <w:szCs w:val="28"/>
        </w:rPr>
        <w:t>blond</w:t>
      </w:r>
      <w:r w:rsidRPr="00C61B18">
        <w:rPr>
          <w:rFonts w:ascii="Times New Roman" w:hAnsi="Times New Roman"/>
          <w:sz w:val="28"/>
          <w:szCs w:val="28"/>
          <w:lang w:val="ru-RU"/>
        </w:rPr>
        <w:t xml:space="preserve"> </w:t>
      </w:r>
      <w:r w:rsidRPr="00CA4934">
        <w:rPr>
          <w:rFonts w:ascii="Times New Roman" w:hAnsi="Times New Roman"/>
          <w:sz w:val="28"/>
          <w:szCs w:val="28"/>
        </w:rPr>
        <w:t>hair</w:t>
      </w:r>
      <w:r w:rsidRPr="00C61B18">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C61B18">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письменной речи наиболее употребительной тематической фоновой лексики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C61B18">
        <w:rPr>
          <w:rFonts w:ascii="Times New Roman" w:hAnsi="Times New Roman"/>
          <w:sz w:val="28"/>
          <w:szCs w:val="28"/>
          <w:lang w:val="ru-RU"/>
        </w:rPr>
        <w:t xml:space="preserve"> традиции в питании и проведении досуга, система образования).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C61B18">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Осуществление межличностного и межкультурного общения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использованием знаний о национально-культурных особенностях своей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Соблюдение норм вежливости в межкультурном общении. </w:t>
      </w:r>
    </w:p>
    <w:p w:rsidR="00386FBB" w:rsidRPr="00C61B18"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Развитие умений: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писать свои имя и фамилию, а также имена и фамилии своих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свой адрес на английском языке (в анкете);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электронное сообщение личного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Россию и страну (страны) изучаемого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некоторые культурные явления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 (основные национальные праздники, традиции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проведении досуга и питании, достопримечательности);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некоторых выдающихся людей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C61B18">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11583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Использование при чтении и аудировании языковой,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C61B18">
        <w:rPr>
          <w:rFonts w:ascii="Times New Roman" w:hAnsi="Times New Roman"/>
          <w:sz w:val="28"/>
          <w:szCs w:val="28"/>
          <w:lang w:val="ru-RU"/>
        </w:rPr>
        <w:t>, синонимических средств, описание предмета вместо его названия,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 непосредственном общении догадываться о значении незнакомых слов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помощью используемых собеседником жестов и мимики.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Переспрашивать, просить повторить, уточняя значение незнакомых слов.</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C61B18">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C61B18">
        <w:rPr>
          <w:rFonts w:ascii="Times New Roman" w:hAnsi="Times New Roman"/>
          <w:sz w:val="28"/>
          <w:szCs w:val="28"/>
          <w:lang w:val="ru-RU"/>
        </w:rPr>
        <w:t xml:space="preserve"> ключевых слов, плана.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тексте запрашиваемой информации.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C61B18">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C61B18">
        <w:rPr>
          <w:rFonts w:ascii="Times New Roman" w:hAnsi="Times New Roman"/>
          <w:sz w:val="28"/>
          <w:szCs w:val="28"/>
          <w:lang w:val="ru-RU"/>
        </w:rPr>
        <w:t>рганизации в соответствии с традиционными российскими социокультурными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духовно-нравственными ценностями, принятыми в обществе правилами</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нормами поведения, и способствуют процессам самопознания, самовоспитания</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и саморазвития, формирования внутренней позиции личности.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C61B18">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 процессе реализации основных направлений воспитательной деятельности,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C61B18">
        <w:rPr>
          <w:rFonts w:ascii="Times New Roman" w:hAnsi="Times New Roman"/>
          <w:sz w:val="28"/>
          <w:szCs w:val="28"/>
          <w:lang w:val="ru-RU"/>
        </w:rPr>
        <w:t>:</w:t>
      </w:r>
    </w:p>
    <w:p w:rsidR="00EE74B1" w:rsidRPr="00CA4934" w:rsidRDefault="00EE74B1" w:rsidP="00D16389">
      <w:pPr>
        <w:widowControl/>
        <w:numPr>
          <w:ilvl w:val="0"/>
          <w:numId w:val="10"/>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неприятие любых форм экстремизма, дискриминации;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понимание роли различных социальных институтов в жизни человека;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многоконфессиональном обществе;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представление о способах противодействия коррупции;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разнообразной совместной деятельности, стремление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к взаимопониманию и взаимопомощи, активное участие </w:t>
      </w:r>
      <w:r w:rsidR="003143D0" w:rsidRPr="00C61B18">
        <w:rPr>
          <w:rFonts w:ascii="Times New Roman" w:hAnsi="Times New Roman"/>
          <w:sz w:val="28"/>
          <w:szCs w:val="28"/>
          <w:lang w:val="ru-RU"/>
        </w:rPr>
        <w:t>в самоуправлении</w:t>
      </w:r>
      <w:r w:rsidR="00CA4934" w:rsidRPr="00C61B18">
        <w:rPr>
          <w:rFonts w:ascii="Times New Roman" w:hAnsi="Times New Roman"/>
          <w:sz w:val="28"/>
          <w:szCs w:val="28"/>
          <w:lang w:val="ru-RU"/>
        </w:rPr>
        <w:t xml:space="preserve"> </w:t>
      </w:r>
      <w:r w:rsidR="003143D0" w:rsidRPr="00C61B18">
        <w:rPr>
          <w:rFonts w:ascii="Times New Roman" w:hAnsi="Times New Roman"/>
          <w:sz w:val="28"/>
          <w:szCs w:val="28"/>
          <w:lang w:val="ru-RU"/>
        </w:rPr>
        <w:t>в образовательной организации</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российской гражданской идентичности в поликультурном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уважение к символам России, государственным праздникам, историческому</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природному наследию и памятникам, традициям разных народов, проживающих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родной стране;</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на моральные ценности и нормы в ситуациях нравственного выбора;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восприимчивость к разным видам искусства, традициям и творчеству своего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других народов, понимание эмоционального воздействия искусства;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важности художественной культуры как средства коммуникации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самовыражения;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стремление к самовыражению в разных видах искусства;</w:t>
      </w:r>
    </w:p>
    <w:p w:rsidR="00EE74B1" w:rsidRPr="00C61B18"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C61B18">
        <w:rPr>
          <w:rFonts w:ascii="Times New Roman" w:hAnsi="Times New Roman"/>
          <w:sz w:val="28"/>
          <w:szCs w:val="28"/>
          <w:lang w:val="ru-RU"/>
        </w:rPr>
        <w:t>физическо</w:t>
      </w:r>
      <w:r w:rsidRPr="00CA4934">
        <w:rPr>
          <w:rFonts w:ascii="Times New Roman" w:hAnsi="Times New Roman"/>
          <w:sz w:val="28"/>
          <w:szCs w:val="28"/>
          <w:lang w:val="ru-RU"/>
        </w:rPr>
        <w:t>го</w:t>
      </w:r>
      <w:r w:rsidRPr="00C61B18">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C61B18">
        <w:rPr>
          <w:rFonts w:ascii="Times New Roman" w:hAnsi="Times New Roman"/>
          <w:sz w:val="28"/>
          <w:szCs w:val="28"/>
          <w:lang w:val="ru-RU"/>
        </w:rPr>
        <w:t xml:space="preserve"> культуры здоровья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эмоционального благополучия:</w:t>
      </w:r>
    </w:p>
    <w:p w:rsidR="00EE74B1" w:rsidRPr="0011583E" w:rsidRDefault="00EE74B1" w:rsidP="00D16389">
      <w:pPr>
        <w:widowControl/>
        <w:spacing w:after="0" w:line="350" w:lineRule="auto"/>
        <w:ind w:firstLine="709"/>
        <w:jc w:val="both"/>
        <w:rPr>
          <w:rFonts w:ascii="Times New Roman" w:hAnsi="Times New Roman"/>
          <w:sz w:val="28"/>
          <w:szCs w:val="28"/>
          <w:lang w:val="ru-RU"/>
        </w:rPr>
      </w:pPr>
      <w:r w:rsidRPr="0011583E">
        <w:rPr>
          <w:rFonts w:ascii="Times New Roman" w:hAnsi="Times New Roman"/>
          <w:sz w:val="28"/>
          <w:szCs w:val="28"/>
          <w:lang w:val="ru-RU"/>
        </w:rPr>
        <w:t>осознание ценности жизни;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принимать себя и других, не осуждая;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сформированность навыка рефлексии, признание своего права на ошибку</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такого же права другого человека;</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C61B18">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интерес к практическому изучению профессий и труда различного рода,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на основе применения изучаемого предметного 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готовность адаптироваться в профессиональной среде;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уважение к труду и результатам трудовой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C61B18">
        <w:rPr>
          <w:rFonts w:ascii="Times New Roman" w:hAnsi="Times New Roman"/>
          <w:sz w:val="28"/>
          <w:szCs w:val="28"/>
          <w:lang w:val="ru-RU"/>
        </w:rPr>
        <w:t>образования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на применение знаний из социальных и естественных наук</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D16389">
      <w:pPr>
        <w:widowControl/>
        <w:numPr>
          <w:ilvl w:val="0"/>
          <w:numId w:val="10"/>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языковой и читательской культурой как средством познания мира;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C61B18" w:rsidRDefault="00EE74B1" w:rsidP="00D16389">
      <w:pPr>
        <w:widowControl/>
        <w:numPr>
          <w:ilvl w:val="0"/>
          <w:numId w:val="10"/>
        </w:numPr>
        <w:spacing w:after="0" w:line="350" w:lineRule="auto"/>
        <w:ind w:left="0" w:firstLine="709"/>
        <w:jc w:val="both"/>
        <w:rPr>
          <w:rFonts w:ascii="Times New Roman" w:hAnsi="Times New Roman"/>
          <w:sz w:val="28"/>
          <w:szCs w:val="28"/>
          <w:lang w:val="ru-RU"/>
        </w:rPr>
      </w:pPr>
      <w:r w:rsidRPr="00C61B18">
        <w:rPr>
          <w:rFonts w:ascii="Times New Roman" w:hAnsi="Times New Roman"/>
          <w:sz w:val="28"/>
          <w:szCs w:val="28"/>
          <w:lang w:val="ru-RU"/>
        </w:rPr>
        <w:t>адаптаци</w:t>
      </w:r>
      <w:r w:rsidRPr="00CA4934">
        <w:rPr>
          <w:rFonts w:ascii="Times New Roman" w:hAnsi="Times New Roman"/>
          <w:sz w:val="28"/>
          <w:szCs w:val="28"/>
          <w:lang w:val="ru-RU"/>
        </w:rPr>
        <w:t>и</w:t>
      </w:r>
      <w:r w:rsidRPr="00C61B18">
        <w:rPr>
          <w:rFonts w:ascii="Times New Roman" w:hAnsi="Times New Roman"/>
          <w:sz w:val="28"/>
          <w:szCs w:val="28"/>
          <w:lang w:val="ru-RU"/>
        </w:rPr>
        <w:t xml:space="preserve"> обучающегося к изменяющимся условиям социальной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природной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способность обучающихся взаимодействовать в условиях неопределённости, открытость опыту и знаниям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его свойства при решении задач (далее – оперировать понятиями),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анализировать и выявлять взаимосвязи природы, общества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экономики;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воспринимать стрессовую ситуацию как вызов, требующий контрмер;</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оценивать ситуацию стресса, корректировать принимаемые решения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 xml:space="preserve">8.3. В результате изучения иностранного (английского) языка на уровне основного общего образования у обучающегося будут сформированы </w:t>
      </w:r>
      <w:r w:rsidR="00EE74B1" w:rsidRPr="00CA4934">
        <w:rPr>
          <w:rFonts w:ascii="Times New Roman" w:hAnsi="Times New Roman"/>
          <w:sz w:val="28"/>
          <w:szCs w:val="28"/>
          <w:lang w:val="ru-RU"/>
        </w:rP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и характеризовать существенные признаки объектов (явлений);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устанавливать существенный признак классификации, основания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обобщения и сравнения, критерии проводимого анализа;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 учётом предложенной задачи выявлять закономерности и противоречия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рассматриваемых фактах, данных и наблюдениях;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предлагать критерии для выявления закономерностей и противоречий;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причинно-следственные связи при изучении явлений и процессов;</w:t>
      </w:r>
    </w:p>
    <w:p w:rsidR="00EE74B1" w:rsidRPr="00C61B18" w:rsidRDefault="00BB7E68"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w:t>
      </w:r>
      <w:r w:rsidR="00EE74B1" w:rsidRPr="00C61B18">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вопросы как исследовательский инструмент познания;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вопросы, фиксирующие разрыв между реальным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на применимость и достоверность информацию, полученную в ходе исследования (эксперимента);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прогнозировать возможное дальнейшее развитие процессов, событий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заданных критериев;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находить сходные аргументы (подтверждающие или опровергающие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одну и ту же идею, версию) в различных информационных источниках;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оптимальную форму представления информации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эффективно запоминать и систематизировать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воспринимать и формулировать суждения, выражать эмоции в соответствии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целями и условиями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выражать себя (свою точку зрения) в устных и письменных текстах;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намерения других, проявлять уважительное отношение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к собеседнику и в корректной форме формулировать свои возражения;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C61B18">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выбирать формат выступления с учётом задач презентации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принимать цель совместной деятельности, коллективно строить действия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по её достижению: распределять роли, договариваться, обсуждать процесс</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результат совместной работы;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61B18">
        <w:rPr>
          <w:rFonts w:ascii="Times New Roman" w:hAnsi="Times New Roman"/>
          <w:sz w:val="28"/>
          <w:szCs w:val="28"/>
          <w:lang w:val="ru-RU"/>
        </w:rPr>
        <w:t>, проявлять готовность руководить, выполнять поручения, подчиняться;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сравнивать результаты с исходной задачей и вклад каждого члена команды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собственных возможностей, аргументировать предлагаемые варианты решений;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 изучаемом объекте;</w:t>
      </w:r>
    </w:p>
    <w:p w:rsidR="00EE74B1" w:rsidRPr="00C61B18" w:rsidRDefault="00BB7E68"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проводить</w:t>
      </w:r>
      <w:r w:rsidR="00EE74B1" w:rsidRPr="00C61B18">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давать оценку ситуации и предлагать план её изменения;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учитывать контекст и предвидеть трудности, которые могут возникнуть</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различать, называть и управлять собственными эмоциями и эмоциями других;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выявлять и анализировать причины эмоций;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ставить себя на место другого человека, понимать мотивы и намерения другого;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принимать себя и других, не осуждая;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открытость себе и другим;</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осознавать невозможность контролировать всё вокруг.</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C61B18">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C61B18">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C61B18">
        <w:rPr>
          <w:rFonts w:ascii="Times New Roman" w:hAnsi="Times New Roman"/>
          <w:sz w:val="28"/>
          <w:szCs w:val="28"/>
          <w:lang w:val="ru-RU"/>
        </w:rPr>
        <w:t xml:space="preserve"> </w:t>
      </w:r>
      <w:r w:rsidR="00EE74B1" w:rsidRPr="00C61B18">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C61B18">
        <w:rPr>
          <w:rFonts w:ascii="Times New Roman" w:hAnsi="Times New Roman"/>
          <w:sz w:val="28"/>
          <w:szCs w:val="28"/>
          <w:lang w:val="ru-RU"/>
        </w:rPr>
        <w:lastRenderedPageBreak/>
        <w:t>зрительными опорами, с соблюдением норм речевого этикета, принятого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применять правила отсутствия фразового ударения на служебных словах, выразительно читать </w:t>
      </w:r>
      <w:r w:rsidRPr="00CA4934">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суффиксами -</w:t>
      </w:r>
      <w:r w:rsidRPr="00CA4934">
        <w:rPr>
          <w:rFonts w:ascii="Times New Roman" w:hAnsi="Times New Roman"/>
          <w:sz w:val="28"/>
          <w:szCs w:val="28"/>
        </w:rPr>
        <w:t>er</w:t>
      </w:r>
      <w:r w:rsidRPr="00C61B18">
        <w:rPr>
          <w:rFonts w:ascii="Times New Roman" w:hAnsi="Times New Roman"/>
          <w:sz w:val="28"/>
          <w:szCs w:val="28"/>
          <w:lang w:val="ru-RU"/>
        </w:rPr>
        <w:t>/-</w:t>
      </w:r>
      <w:r w:rsidRPr="00CA4934">
        <w:rPr>
          <w:rFonts w:ascii="Times New Roman" w:hAnsi="Times New Roman"/>
          <w:sz w:val="28"/>
          <w:szCs w:val="28"/>
        </w:rPr>
        <w:t>or</w:t>
      </w:r>
      <w:r w:rsidRPr="00C61B18">
        <w:rPr>
          <w:rFonts w:ascii="Times New Roman" w:hAnsi="Times New Roman"/>
          <w:sz w:val="28"/>
          <w:szCs w:val="28"/>
          <w:lang w:val="ru-RU"/>
        </w:rPr>
        <w:t>, -</w:t>
      </w:r>
      <w:r w:rsidRPr="00CA4934">
        <w:rPr>
          <w:rFonts w:ascii="Times New Roman" w:hAnsi="Times New Roman"/>
          <w:sz w:val="28"/>
          <w:szCs w:val="28"/>
        </w:rPr>
        <w:t>ist</w:t>
      </w:r>
      <w:r w:rsidRPr="00C61B18">
        <w:rPr>
          <w:rFonts w:ascii="Times New Roman" w:hAnsi="Times New Roman"/>
          <w:sz w:val="28"/>
          <w:szCs w:val="28"/>
          <w:lang w:val="ru-RU"/>
        </w:rPr>
        <w:t>, -</w:t>
      </w:r>
      <w:r w:rsidRPr="00CA4934">
        <w:rPr>
          <w:rFonts w:ascii="Times New Roman" w:hAnsi="Times New Roman"/>
          <w:sz w:val="28"/>
          <w:szCs w:val="28"/>
        </w:rPr>
        <w:t>sion</w:t>
      </w:r>
      <w:r w:rsidRPr="00C61B18">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C61B18">
        <w:rPr>
          <w:rFonts w:ascii="Times New Roman" w:hAnsi="Times New Roman"/>
          <w:sz w:val="28"/>
          <w:szCs w:val="28"/>
          <w:lang w:val="ru-RU"/>
        </w:rPr>
        <w:t>, имена прилагательные с суффиксами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ful</w:t>
      </w:r>
      <w:r w:rsidRPr="00C61B18">
        <w:rPr>
          <w:rFonts w:ascii="Times New Roman" w:hAnsi="Times New Roman"/>
          <w:sz w:val="28"/>
          <w:szCs w:val="28"/>
          <w:lang w:val="ru-RU"/>
        </w:rPr>
        <w:t>, -</w:t>
      </w:r>
      <w:r w:rsidRPr="00CA4934">
        <w:rPr>
          <w:rFonts w:ascii="Times New Roman" w:hAnsi="Times New Roman"/>
          <w:sz w:val="28"/>
          <w:szCs w:val="28"/>
        </w:rPr>
        <w:t>ian</w:t>
      </w:r>
      <w:r w:rsidRPr="00C61B18">
        <w:rPr>
          <w:rFonts w:ascii="Times New Roman" w:hAnsi="Times New Roman"/>
          <w:sz w:val="28"/>
          <w:szCs w:val="28"/>
          <w:lang w:val="ru-RU"/>
        </w:rPr>
        <w:t>/-</w:t>
      </w:r>
      <w:r w:rsidRPr="00CA4934">
        <w:rPr>
          <w:rFonts w:ascii="Times New Roman" w:hAnsi="Times New Roman"/>
          <w:sz w:val="28"/>
          <w:szCs w:val="28"/>
        </w:rPr>
        <w:t>an</w:t>
      </w:r>
      <w:r w:rsidRPr="00C61B18">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C61B18">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вопросительные предложения (альтернативный и разделительный вопросы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в повествовательных (утвердительных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отрицательных) 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имена существительные с причастиями настоящего 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правильно оформлять адрес, писать фамилии и имена (свои, родственников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друзей) на английском языке (в анкете, формуляре);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7–8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 определять тему текста по заголовку;</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lastRenderedPageBreak/>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C61B18">
        <w:rPr>
          <w:rFonts w:ascii="Times New Roman" w:hAnsi="Times New Roman"/>
          <w:sz w:val="28"/>
          <w:szCs w:val="28"/>
          <w:lang w:val="ru-RU"/>
        </w:rPr>
        <w:t xml:space="preserve"> (объём высказывания – до 70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C61B18">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C61B18">
        <w:rPr>
          <w:rFonts w:ascii="Times New Roman" w:hAnsi="Times New Roman"/>
          <w:sz w:val="28"/>
          <w:szCs w:val="28"/>
          <w:lang w:val="ru-RU"/>
        </w:rPr>
        <w:t>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C61B18">
        <w:rPr>
          <w:rFonts w:ascii="Times New Roman" w:hAnsi="Times New Roman"/>
          <w:sz w:val="28"/>
          <w:szCs w:val="28"/>
          <w:lang w:val="ru-RU"/>
        </w:rPr>
        <w:t>, -</w:t>
      </w:r>
      <w:r w:rsidRPr="00CA4934">
        <w:rPr>
          <w:rFonts w:ascii="Times New Roman" w:hAnsi="Times New Roman"/>
          <w:sz w:val="28"/>
          <w:szCs w:val="28"/>
        </w:rPr>
        <w:t>less</w:t>
      </w:r>
      <w:r w:rsidRPr="00C61B18">
        <w:rPr>
          <w:rFonts w:ascii="Times New Roman" w:hAnsi="Times New Roman"/>
          <w:sz w:val="28"/>
          <w:szCs w:val="28"/>
          <w:lang w:val="ru-RU"/>
        </w:rPr>
        <w:t>, -</w:t>
      </w:r>
      <w:r w:rsidRPr="00CA4934">
        <w:rPr>
          <w:rFonts w:ascii="Times New Roman" w:hAnsi="Times New Roman"/>
          <w:sz w:val="28"/>
          <w:szCs w:val="28"/>
        </w:rPr>
        <w:t>ive</w:t>
      </w:r>
      <w:r w:rsidRPr="00C61B18">
        <w:rPr>
          <w:rFonts w:ascii="Times New Roman" w:hAnsi="Times New Roman"/>
          <w:sz w:val="28"/>
          <w:szCs w:val="28"/>
          <w:lang w:val="ru-RU"/>
        </w:rPr>
        <w:t>, -</w:t>
      </w:r>
      <w:r w:rsidRPr="00CA4934">
        <w:rPr>
          <w:rFonts w:ascii="Times New Roman" w:hAnsi="Times New Roman"/>
          <w:sz w:val="28"/>
          <w:szCs w:val="28"/>
        </w:rPr>
        <w:t>al</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определительными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C61B18">
        <w:rPr>
          <w:rFonts w:ascii="Times New Roman" w:hAnsi="Times New Roman"/>
          <w:sz w:val="28"/>
          <w:szCs w:val="28"/>
          <w:lang w:val="ru-RU"/>
        </w:rPr>
        <w:t xml:space="preserve">, </w:t>
      </w:r>
      <w:r w:rsidRPr="00CA4934">
        <w:rPr>
          <w:rFonts w:ascii="Times New Roman" w:hAnsi="Times New Roman"/>
          <w:sz w:val="28"/>
          <w:szCs w:val="28"/>
        </w:rPr>
        <w:t>which</w:t>
      </w:r>
      <w:r w:rsidRPr="00C61B18">
        <w:rPr>
          <w:rFonts w:ascii="Times New Roman" w:hAnsi="Times New Roman"/>
          <w:sz w:val="28"/>
          <w:szCs w:val="28"/>
          <w:lang w:val="ru-RU"/>
        </w:rPr>
        <w:t xml:space="preserve">, </w:t>
      </w:r>
      <w:r w:rsidRPr="00CA4934">
        <w:rPr>
          <w:rFonts w:ascii="Times New Roman" w:hAnsi="Times New Roman"/>
          <w:sz w:val="28"/>
          <w:szCs w:val="28"/>
        </w:rPr>
        <w:t>that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сложноподчинённые предложения с придаточными времени с союзами</w:t>
      </w:r>
      <w:r w:rsidR="00CA4934" w:rsidRPr="00C61B18">
        <w:rPr>
          <w:rFonts w:ascii="Times New Roman" w:hAnsi="Times New Roman"/>
          <w:sz w:val="28"/>
          <w:szCs w:val="28"/>
          <w:lang w:val="ru-RU"/>
        </w:rPr>
        <w:t xml:space="preserve"> </w:t>
      </w:r>
      <w:r w:rsidRPr="00CA4934">
        <w:rPr>
          <w:rFonts w:ascii="Times New Roman" w:hAnsi="Times New Roman"/>
          <w:sz w:val="28"/>
          <w:szCs w:val="28"/>
        </w:rPr>
        <w:t>for</w:t>
      </w:r>
      <w:r w:rsidRPr="00C61B18">
        <w:rPr>
          <w:rFonts w:ascii="Times New Roman" w:hAnsi="Times New Roman"/>
          <w:sz w:val="28"/>
          <w:szCs w:val="28"/>
          <w:lang w:val="ru-RU"/>
        </w:rPr>
        <w:t xml:space="preserve">, </w:t>
      </w:r>
      <w:r w:rsidRPr="00CA4934">
        <w:rPr>
          <w:rFonts w:ascii="Times New Roman" w:hAnsi="Times New Roman"/>
          <w:sz w:val="28"/>
          <w:szCs w:val="28"/>
        </w:rPr>
        <w:t>since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 xml:space="preserve">, </w:t>
      </w:r>
      <w:r w:rsidRPr="00CA4934">
        <w:rPr>
          <w:rFonts w:ascii="Times New Roman" w:hAnsi="Times New Roman"/>
          <w:sz w:val="28"/>
          <w:szCs w:val="28"/>
        </w:rPr>
        <w:t>not</w:t>
      </w:r>
      <w:r w:rsidRPr="00C61B18">
        <w:rPr>
          <w:rFonts w:ascii="Times New Roman" w:hAnsi="Times New Roman"/>
          <w:sz w:val="28"/>
          <w:szCs w:val="28"/>
          <w:lang w:val="ru-RU"/>
        </w:rPr>
        <w:t xml:space="preserve"> </w:t>
      </w:r>
      <w:r w:rsidRPr="00CA4934">
        <w:rPr>
          <w:rFonts w:ascii="Times New Roman" w:hAnsi="Times New Roman"/>
          <w:sz w:val="28"/>
          <w:szCs w:val="28"/>
        </w:rPr>
        <w:t>so</w:t>
      </w:r>
      <w:r w:rsidRPr="00C61B18">
        <w:rPr>
          <w:rFonts w:ascii="Times New Roman" w:hAnsi="Times New Roman"/>
          <w:sz w:val="28"/>
          <w:szCs w:val="28"/>
          <w:lang w:val="ru-RU"/>
        </w:rPr>
        <w:t xml:space="preserve"> … </w:t>
      </w:r>
      <w:r w:rsidRPr="00CA4934">
        <w:rPr>
          <w:rFonts w:ascii="Times New Roman" w:hAnsi="Times New Roman"/>
          <w:sz w:val="28"/>
          <w:szCs w:val="28"/>
        </w:rPr>
        <w:t>as</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C61B18">
        <w:rPr>
          <w:rFonts w:ascii="Times New Roman" w:hAnsi="Times New Roman"/>
          <w:sz w:val="28"/>
          <w:szCs w:val="28"/>
          <w:lang w:val="ru-RU"/>
        </w:rPr>
        <w:t xml:space="preserve">, </w:t>
      </w:r>
      <w:r w:rsidRPr="00CA4934">
        <w:rPr>
          <w:rFonts w:ascii="Times New Roman" w:hAnsi="Times New Roman"/>
          <w:sz w:val="28"/>
          <w:szCs w:val="28"/>
        </w:rPr>
        <w:t>any</w:t>
      </w:r>
      <w:r w:rsidRPr="00C61B18">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C61B18">
        <w:rPr>
          <w:rFonts w:ascii="Times New Roman" w:hAnsi="Times New Roman"/>
          <w:sz w:val="28"/>
          <w:szCs w:val="28"/>
          <w:lang w:val="ru-RU"/>
        </w:rPr>
        <w:t xml:space="preserve">, </w:t>
      </w:r>
      <w:r w:rsidRPr="00CA4934">
        <w:rPr>
          <w:rFonts w:ascii="Times New Roman" w:hAnsi="Times New Roman"/>
          <w:sz w:val="28"/>
          <w:szCs w:val="28"/>
        </w:rPr>
        <w:t>anybody</w:t>
      </w:r>
      <w:r w:rsidRPr="00C61B18">
        <w:rPr>
          <w:rFonts w:ascii="Times New Roman" w:hAnsi="Times New Roman"/>
          <w:sz w:val="28"/>
          <w:szCs w:val="28"/>
          <w:lang w:val="ru-RU"/>
        </w:rPr>
        <w:t xml:space="preserve">; </w:t>
      </w:r>
      <w:r w:rsidRPr="00CA4934">
        <w:rPr>
          <w:rFonts w:ascii="Times New Roman" w:hAnsi="Times New Roman"/>
          <w:sz w:val="28"/>
          <w:szCs w:val="28"/>
        </w:rPr>
        <w:t>something</w:t>
      </w:r>
      <w:r w:rsidRPr="00C61B18">
        <w:rPr>
          <w:rFonts w:ascii="Times New Roman" w:hAnsi="Times New Roman"/>
          <w:sz w:val="28"/>
          <w:szCs w:val="28"/>
          <w:lang w:val="ru-RU"/>
        </w:rPr>
        <w:t xml:space="preserve">, </w:t>
      </w:r>
      <w:r w:rsidRPr="00CA4934">
        <w:rPr>
          <w:rFonts w:ascii="Times New Roman" w:hAnsi="Times New Roman"/>
          <w:sz w:val="28"/>
          <w:szCs w:val="28"/>
        </w:rPr>
        <w:t>anything</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w:t>
      </w:r>
      <w:r w:rsidRPr="00CA4934">
        <w:rPr>
          <w:rFonts w:ascii="Times New Roman" w:hAnsi="Times New Roman"/>
          <w:sz w:val="28"/>
          <w:szCs w:val="28"/>
          <w:lang w:val="ru-RU"/>
        </w:rPr>
        <w:t>,</w:t>
      </w:r>
      <w:r w:rsidRPr="00C61B18">
        <w:rPr>
          <w:rFonts w:ascii="Times New Roman" w:hAnsi="Times New Roman"/>
          <w:sz w:val="28"/>
          <w:szCs w:val="28"/>
          <w:lang w:val="ru-RU"/>
        </w:rPr>
        <w:t xml:space="preserve"> </w:t>
      </w:r>
      <w:r w:rsidRPr="00CA4934">
        <w:rPr>
          <w:rFonts w:ascii="Times New Roman" w:hAnsi="Times New Roman"/>
          <w:sz w:val="28"/>
          <w:szCs w:val="28"/>
        </w:rPr>
        <w:t>every</w:t>
      </w:r>
      <w:r w:rsidRPr="00C61B18">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C61B18">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C61B18">
        <w:rPr>
          <w:rFonts w:ascii="Times New Roman" w:hAnsi="Times New Roman"/>
          <w:sz w:val="28"/>
          <w:szCs w:val="28"/>
          <w:lang w:val="ru-RU"/>
        </w:rPr>
        <w:t>) в повествовательных (утвердительных и отрицательных)</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вопросительных предложениях;</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C61B18">
        <w:rPr>
          <w:rFonts w:ascii="Times New Roman" w:hAnsi="Times New Roman"/>
          <w:sz w:val="28"/>
          <w:szCs w:val="28"/>
          <w:lang w:val="ru-RU"/>
        </w:rPr>
        <w:t>1000);</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C61B18">
        <w:rPr>
          <w:rFonts w:ascii="Times New Roman" w:hAnsi="Times New Roman"/>
          <w:sz w:val="28"/>
          <w:szCs w:val="28"/>
          <w:lang w:val="ru-RU"/>
        </w:rPr>
        <w:t>страны (стран)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родной страны</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аудировании языковую догадку, в том числе контекстуальную, игнорировать </w:t>
      </w:r>
      <w:r w:rsidRPr="00CA4934">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разные виды диалогов (диалог этикетного характера,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стандартных ситуациях неофициального общения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с соблюдением норм речевого этикета, принятого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C61B18">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1,5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C61B18">
        <w:rPr>
          <w:rFonts w:ascii="Times New Roman" w:hAnsi="Times New Roman"/>
          <w:sz w:val="28"/>
          <w:szCs w:val="28"/>
          <w:lang w:val="ru-RU"/>
        </w:rPr>
        <w:t xml:space="preserve"> форме (объём текста (текстов)</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C61B18">
        <w:rPr>
          <w:rFonts w:ascii="Times New Roman" w:hAnsi="Times New Roman"/>
          <w:sz w:val="28"/>
          <w:szCs w:val="28"/>
          <w:lang w:val="ru-RU"/>
        </w:rPr>
        <w:t>до 90 слов), создавать небольшое письменное высказывание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ключевы</w:t>
      </w:r>
      <w:r w:rsidRPr="00CA4934">
        <w:rPr>
          <w:rFonts w:ascii="Times New Roman" w:hAnsi="Times New Roman"/>
          <w:sz w:val="28"/>
          <w:szCs w:val="28"/>
          <w:lang w:val="ru-RU"/>
        </w:rPr>
        <w:t>х</w:t>
      </w:r>
      <w:r w:rsidRPr="00C61B18">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C61B18">
        <w:rPr>
          <w:rFonts w:ascii="Times New Roman" w:hAnsi="Times New Roman"/>
          <w:sz w:val="28"/>
          <w:szCs w:val="28"/>
          <w:lang w:val="ru-RU"/>
        </w:rPr>
        <w:t>(объём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90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ment</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C61B18">
        <w:rPr>
          <w:rFonts w:ascii="Times New Roman" w:hAnsi="Times New Roman"/>
          <w:sz w:val="28"/>
          <w:szCs w:val="28"/>
          <w:lang w:val="ru-RU"/>
        </w:rPr>
        <w:t>, -</w:t>
      </w:r>
      <w:r w:rsidRPr="00CA4934">
        <w:rPr>
          <w:rFonts w:ascii="Times New Roman" w:hAnsi="Times New Roman"/>
          <w:sz w:val="28"/>
          <w:szCs w:val="28"/>
        </w:rPr>
        <w:t>ly</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y</w:t>
      </w:r>
      <w:r w:rsidRPr="00C61B18">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 сложные имена прилагательные путем соединения основы прилагательного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blue</w:t>
      </w:r>
      <w:r w:rsidRPr="00C61B18">
        <w:rPr>
          <w:rFonts w:ascii="Times New Roman" w:hAnsi="Times New Roman"/>
          <w:sz w:val="28"/>
          <w:szCs w:val="28"/>
          <w:lang w:val="ru-RU"/>
        </w:rPr>
        <w:t>-</w:t>
      </w:r>
      <w:r w:rsidRPr="00CA4934">
        <w:rPr>
          <w:rFonts w:ascii="Times New Roman" w:hAnsi="Times New Roman"/>
          <w:sz w:val="28"/>
          <w:szCs w:val="28"/>
        </w:rPr>
        <w:t>eyed</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C61B18">
        <w:rPr>
          <w:rFonts w:ascii="Times New Roman" w:hAnsi="Times New Roman"/>
          <w:sz w:val="28"/>
          <w:szCs w:val="28"/>
          <w:lang w:val="ru-RU"/>
        </w:rPr>
        <w:t xml:space="preserve"> 0,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 характера;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be</w:t>
      </w:r>
      <w:r w:rsidRPr="00C61B18">
        <w:rPr>
          <w:rFonts w:ascii="Times New Roman" w:hAnsi="Times New Roman"/>
          <w:sz w:val="28"/>
          <w:szCs w:val="28"/>
          <w:lang w:val="ru-RU"/>
        </w:rPr>
        <w:t xml:space="preserve"> </w:t>
      </w:r>
      <w:r w:rsidRPr="00CA4934">
        <w:rPr>
          <w:rFonts w:ascii="Times New Roman" w:hAnsi="Times New Roman"/>
          <w:sz w:val="28"/>
          <w:szCs w:val="28"/>
        </w:rPr>
        <w:t>going</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и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Continuous</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 xml:space="preserve"> для выражения будущего действия;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C61B18">
        <w:rPr>
          <w:rFonts w:ascii="Times New Roman" w:hAnsi="Times New Roman"/>
          <w:sz w:val="28"/>
          <w:szCs w:val="28"/>
          <w:lang w:val="ru-RU"/>
        </w:rPr>
        <w:t xml:space="preserve"> </w:t>
      </w:r>
      <w:r w:rsidRPr="00CA4934">
        <w:rPr>
          <w:rFonts w:ascii="Times New Roman" w:hAnsi="Times New Roman"/>
          <w:sz w:val="28"/>
          <w:szCs w:val="28"/>
        </w:rPr>
        <w:t>to</w:t>
      </w:r>
      <w:r w:rsidRPr="00C61B18">
        <w:rPr>
          <w:rFonts w:ascii="Times New Roman" w:hAnsi="Times New Roman"/>
          <w:sz w:val="28"/>
          <w:szCs w:val="28"/>
          <w:lang w:val="ru-RU"/>
        </w:rPr>
        <w:t xml:space="preserve"> + инфинитив глагола;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Simple</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предлоги, употребляемые с глаголами в страдательном залоге;</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C61B18">
        <w:rPr>
          <w:rFonts w:ascii="Times New Roman" w:hAnsi="Times New Roman"/>
          <w:sz w:val="28"/>
          <w:szCs w:val="28"/>
          <w:lang w:val="ru-RU"/>
        </w:rPr>
        <w:t xml:space="preserve">, </w:t>
      </w:r>
      <w:r w:rsidRPr="00CA4934">
        <w:rPr>
          <w:rFonts w:ascii="Times New Roman" w:hAnsi="Times New Roman"/>
          <w:sz w:val="28"/>
          <w:szCs w:val="28"/>
        </w:rPr>
        <w:t>high</w:t>
      </w:r>
      <w:r w:rsidRPr="00C61B18">
        <w:rPr>
          <w:rFonts w:ascii="Times New Roman" w:hAnsi="Times New Roman"/>
          <w:sz w:val="28"/>
          <w:szCs w:val="28"/>
          <w:lang w:val="ru-RU"/>
        </w:rPr>
        <w:t xml:space="preserve">; </w:t>
      </w:r>
      <w:r w:rsidRPr="00CA4934">
        <w:rPr>
          <w:rFonts w:ascii="Times New Roman" w:hAnsi="Times New Roman"/>
          <w:sz w:val="28"/>
          <w:szCs w:val="28"/>
        </w:rPr>
        <w:t>early</w:t>
      </w:r>
      <w:r w:rsidRPr="00C61B18">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количественные числительные для обозначения больших чисел (до 1 000 000);</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C61B18">
        <w:rPr>
          <w:rFonts w:ascii="Times New Roman" w:hAnsi="Times New Roman"/>
          <w:sz w:val="28"/>
          <w:szCs w:val="28"/>
          <w:lang w:val="ru-RU"/>
        </w:rPr>
        <w:lastRenderedPageBreak/>
        <w:t>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110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C61B18">
        <w:rPr>
          <w:rFonts w:ascii="Times New Roman" w:hAnsi="Times New Roman"/>
          <w:sz w:val="28"/>
          <w:szCs w:val="28"/>
          <w:lang w:val="ru-RU"/>
        </w:rPr>
        <w:t>, -</w:t>
      </w:r>
      <w:r w:rsidRPr="00CA4934">
        <w:rPr>
          <w:rFonts w:ascii="Times New Roman" w:hAnsi="Times New Roman"/>
          <w:sz w:val="28"/>
          <w:szCs w:val="28"/>
        </w:rPr>
        <w:t>ship</w:t>
      </w:r>
      <w:r w:rsidRPr="00C61B18">
        <w:rPr>
          <w:rFonts w:ascii="Times New Roman" w:hAnsi="Times New Roman"/>
          <w:sz w:val="28"/>
          <w:szCs w:val="28"/>
          <w:lang w:val="ru-RU"/>
        </w:rPr>
        <w:t>,</w:t>
      </w:r>
      <w:r w:rsidRPr="00CA4934">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ance</w:t>
      </w:r>
      <w:r w:rsidRPr="00C61B18">
        <w:rPr>
          <w:rFonts w:ascii="Times New Roman" w:hAnsi="Times New Roman"/>
          <w:sz w:val="28"/>
          <w:szCs w:val="28"/>
          <w:lang w:val="ru-RU"/>
        </w:rPr>
        <w:t>/-</w:t>
      </w:r>
      <w:r w:rsidRPr="00CA4934">
        <w:rPr>
          <w:rFonts w:ascii="Times New Roman" w:hAnsi="Times New Roman"/>
          <w:sz w:val="28"/>
          <w:szCs w:val="28"/>
        </w:rPr>
        <w:t>ence</w:t>
      </w:r>
      <w:r w:rsidRPr="00C61B18">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xml:space="preserve"> – </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walk</w:t>
      </w:r>
      <w:r w:rsidRPr="00C61B18">
        <w:rPr>
          <w:rFonts w:ascii="Times New Roman" w:hAnsi="Times New Roman"/>
          <w:sz w:val="28"/>
          <w:szCs w:val="28"/>
          <w:lang w:val="ru-RU"/>
        </w:rPr>
        <w:t>), глагол от имени существительного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a</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present</w:t>
      </w:r>
      <w:r w:rsidRPr="00C61B18">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C61B18">
        <w:rPr>
          <w:rFonts w:ascii="Times New Roman" w:hAnsi="Times New Roman"/>
          <w:sz w:val="28"/>
          <w:szCs w:val="28"/>
          <w:lang w:val="ru-RU"/>
        </w:rPr>
        <w:t xml:space="preserve"> – </w:t>
      </w:r>
      <w:r w:rsidRPr="00CA4934">
        <w:rPr>
          <w:rFonts w:ascii="Times New Roman" w:hAnsi="Times New Roman"/>
          <w:sz w:val="28"/>
          <w:szCs w:val="28"/>
        </w:rPr>
        <w:t>the</w:t>
      </w:r>
      <w:r w:rsidRPr="00C61B18">
        <w:rPr>
          <w:rFonts w:ascii="Times New Roman" w:hAnsi="Times New Roman"/>
          <w:sz w:val="28"/>
          <w:szCs w:val="28"/>
          <w:lang w:val="ru-RU"/>
        </w:rPr>
        <w:t xml:space="preserve"> </w:t>
      </w:r>
      <w:r w:rsidRPr="00CA4934">
        <w:rPr>
          <w:rFonts w:ascii="Times New Roman" w:hAnsi="Times New Roman"/>
          <w:sz w:val="28"/>
          <w:szCs w:val="28"/>
        </w:rPr>
        <w:t>rich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C61B18">
        <w:rPr>
          <w:rFonts w:ascii="Times New Roman" w:hAnsi="Times New Roman"/>
          <w:sz w:val="28"/>
          <w:szCs w:val="28"/>
          <w:lang w:val="ru-RU"/>
        </w:rPr>
        <w:t xml:space="preserve"> </w:t>
      </w:r>
      <w:r w:rsidRPr="00CA4934">
        <w:rPr>
          <w:rFonts w:ascii="Times New Roman" w:hAnsi="Times New Roman"/>
          <w:sz w:val="28"/>
          <w:szCs w:val="28"/>
        </w:rPr>
        <w:t>Object</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Tense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повествовательные (утвердительные и отрицательные), вопросительные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времён в рамках сложного предложения;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C61B18">
        <w:rPr>
          <w:rFonts w:ascii="Times New Roman" w:hAnsi="Times New Roman"/>
          <w:sz w:val="28"/>
          <w:szCs w:val="28"/>
          <w:lang w:val="ru-RU"/>
        </w:rPr>
        <w:t xml:space="preserve">, </w:t>
      </w:r>
      <w:r w:rsidRPr="00CA4934">
        <w:rPr>
          <w:rFonts w:ascii="Times New Roman" w:hAnsi="Times New Roman"/>
          <w:sz w:val="28"/>
          <w:szCs w:val="28"/>
        </w:rPr>
        <w:t>police</w:t>
      </w:r>
      <w:r w:rsidRPr="00C61B18">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модальные глаголы в косвенной речи в настоящем и прошедшем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неличные формы глагола (инфинитив, герундий, причастия настоящего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прошедшего времени);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наречия </w:t>
      </w:r>
      <w:r w:rsidRPr="00CA4934">
        <w:rPr>
          <w:rFonts w:ascii="Times New Roman" w:hAnsi="Times New Roman"/>
          <w:sz w:val="28"/>
          <w:szCs w:val="28"/>
        </w:rPr>
        <w:t>too</w:t>
      </w:r>
      <w:r w:rsidRPr="00C61B18">
        <w:rPr>
          <w:rFonts w:ascii="Times New Roman" w:hAnsi="Times New Roman"/>
          <w:sz w:val="28"/>
          <w:szCs w:val="28"/>
          <w:lang w:val="ru-RU"/>
        </w:rPr>
        <w:t xml:space="preserve"> – </w:t>
      </w:r>
      <w:r w:rsidRPr="00CA4934">
        <w:rPr>
          <w:rFonts w:ascii="Times New Roman" w:hAnsi="Times New Roman"/>
          <w:sz w:val="28"/>
          <w:szCs w:val="28"/>
        </w:rPr>
        <w:t>enough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C61B18">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C61B18">
        <w:rPr>
          <w:rFonts w:ascii="Times New Roman" w:hAnsi="Times New Roman"/>
          <w:sz w:val="28"/>
          <w:szCs w:val="28"/>
          <w:lang w:val="ru-RU"/>
        </w:rPr>
        <w:t xml:space="preserve">, </w:t>
      </w:r>
      <w:r w:rsidRPr="00CA4934">
        <w:rPr>
          <w:rFonts w:ascii="Times New Roman" w:hAnsi="Times New Roman"/>
          <w:sz w:val="28"/>
          <w:szCs w:val="28"/>
        </w:rPr>
        <w:t>nothing</w:t>
      </w:r>
      <w:r w:rsidRPr="00C61B18">
        <w:rPr>
          <w:rFonts w:ascii="Times New Roman" w:hAnsi="Times New Roman"/>
          <w:sz w:val="28"/>
          <w:szCs w:val="28"/>
          <w:lang w:val="ru-RU"/>
        </w:rPr>
        <w:t xml:space="preserve">, </w:t>
      </w:r>
      <w:r w:rsidRPr="00CA4934">
        <w:rPr>
          <w:rFonts w:ascii="Times New Roman" w:hAnsi="Times New Roman"/>
          <w:sz w:val="28"/>
          <w:szCs w:val="28"/>
        </w:rPr>
        <w:t>etc</w:t>
      </w:r>
      <w:r w:rsidRPr="00C61B18">
        <w:rPr>
          <w:rFonts w:ascii="Times New Roman" w:hAnsi="Times New Roman"/>
          <w:sz w:val="28"/>
          <w:szCs w:val="28"/>
          <w:lang w:val="ru-RU"/>
        </w:rPr>
        <w:t xml:space="preserve">.), </w:t>
      </w:r>
      <w:r w:rsidRPr="00CA4934">
        <w:rPr>
          <w:rFonts w:ascii="Times New Roman" w:hAnsi="Times New Roman"/>
          <w:sz w:val="28"/>
          <w:szCs w:val="28"/>
        </w:rPr>
        <w:t>none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осуществлять межличностное и межкультурное общение, используя знания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оказывать помощь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61B18"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C61B18">
        <w:rPr>
          <w:rFonts w:ascii="Times New Roman" w:hAnsi="Times New Roman"/>
          <w:sz w:val="28"/>
          <w:szCs w:val="28"/>
          <w:lang w:val="ru-RU"/>
        </w:rPr>
        <w:t>побуждение к действию,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C61B18">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создавать разные виды монологических высказываний (описание,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том числе характеристика, повествование (сообщение), рассуждение)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от поставленной коммуникативной задачи: с пониманием основного содержания,</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них информацию, обобщать и оценивать полученную при чтении информацию;</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C61B18">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C61B18">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C61B18">
        <w:rPr>
          <w:rFonts w:ascii="Times New Roman" w:hAnsi="Times New Roman"/>
          <w:sz w:val="28"/>
          <w:szCs w:val="28"/>
          <w:lang w:val="ru-RU"/>
        </w:rPr>
        <w:t>, план</w:t>
      </w:r>
      <w:r w:rsidRPr="00CA4934">
        <w:rPr>
          <w:rFonts w:ascii="Times New Roman" w:hAnsi="Times New Roman"/>
          <w:sz w:val="28"/>
          <w:szCs w:val="28"/>
          <w:lang w:val="ru-RU"/>
        </w:rPr>
        <w:t>а</w:t>
      </w:r>
      <w:r w:rsidRPr="00C61B18">
        <w:rPr>
          <w:rFonts w:ascii="Times New Roman" w:hAnsi="Times New Roman"/>
          <w:sz w:val="28"/>
          <w:szCs w:val="28"/>
          <w:lang w:val="ru-RU"/>
        </w:rPr>
        <w:t>, таблиц</w:t>
      </w:r>
      <w:r w:rsidRPr="00CA4934">
        <w:rPr>
          <w:rFonts w:ascii="Times New Roman" w:hAnsi="Times New Roman"/>
          <w:sz w:val="28"/>
          <w:szCs w:val="28"/>
          <w:lang w:val="ru-RU"/>
        </w:rPr>
        <w:t>ы</w:t>
      </w:r>
      <w:r w:rsidRPr="00C61B18">
        <w:rPr>
          <w:rFonts w:ascii="Times New Roman" w:hAnsi="Times New Roman"/>
          <w:sz w:val="28"/>
          <w:szCs w:val="28"/>
          <w:lang w:val="ru-RU"/>
        </w:rPr>
        <w:t>, прочитанн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C61B18">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C61B18">
        <w:rPr>
          <w:rFonts w:ascii="Times New Roman" w:hAnsi="Times New Roman"/>
          <w:sz w:val="28"/>
          <w:szCs w:val="28"/>
          <w:lang w:val="ru-RU"/>
        </w:rPr>
        <w:t xml:space="preserve"> (объём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владеть пунктуационными навыками: использовать точку, вопросительный</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восклицательный знаки в конце предложения, запятую при перечислении</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C61B18"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C61B18">
        <w:rPr>
          <w:rFonts w:ascii="Times New Roman" w:hAnsi="Times New Roman"/>
          <w:sz w:val="28"/>
          <w:szCs w:val="28"/>
          <w:lang w:val="ru-RU"/>
        </w:rPr>
        <w:t xml:space="preserve">-, </w:t>
      </w:r>
      <w:r w:rsidRPr="00CA4934">
        <w:rPr>
          <w:rFonts w:ascii="Times New Roman" w:hAnsi="Times New Roman"/>
          <w:sz w:val="28"/>
          <w:szCs w:val="28"/>
        </w:rPr>
        <w:t>over</w:t>
      </w:r>
      <w:r w:rsidRPr="00C61B18">
        <w:rPr>
          <w:rFonts w:ascii="Times New Roman" w:hAnsi="Times New Roman"/>
          <w:sz w:val="28"/>
          <w:szCs w:val="28"/>
          <w:lang w:val="ru-RU"/>
        </w:rPr>
        <w:t xml:space="preserve">-, </w:t>
      </w:r>
      <w:r w:rsidRPr="00CA4934">
        <w:rPr>
          <w:rFonts w:ascii="Times New Roman" w:hAnsi="Times New Roman"/>
          <w:sz w:val="28"/>
          <w:szCs w:val="28"/>
        </w:rPr>
        <w:t>dis</w:t>
      </w:r>
      <w:r w:rsidRPr="00C61B18">
        <w:rPr>
          <w:rFonts w:ascii="Times New Roman" w:hAnsi="Times New Roman"/>
          <w:sz w:val="28"/>
          <w:szCs w:val="28"/>
          <w:lang w:val="ru-RU"/>
        </w:rPr>
        <w:t xml:space="preserve">-, </w:t>
      </w:r>
      <w:r w:rsidRPr="00CA4934">
        <w:rPr>
          <w:rFonts w:ascii="Times New Roman" w:hAnsi="Times New Roman"/>
          <w:sz w:val="28"/>
          <w:szCs w:val="28"/>
        </w:rPr>
        <w:t>mis</w:t>
      </w:r>
      <w:r w:rsidRPr="00C61B18">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C61B18">
        <w:rPr>
          <w:rFonts w:ascii="Times New Roman" w:hAnsi="Times New Roman"/>
          <w:sz w:val="28"/>
          <w:szCs w:val="28"/>
          <w:lang w:val="ru-RU"/>
        </w:rPr>
        <w:t>/-</w:t>
      </w:r>
      <w:r w:rsidRPr="00CA4934">
        <w:rPr>
          <w:rFonts w:ascii="Times New Roman" w:hAnsi="Times New Roman"/>
          <w:sz w:val="28"/>
          <w:szCs w:val="28"/>
        </w:rPr>
        <w:t>ible</w:t>
      </w:r>
      <w:r w:rsidRPr="00C61B18">
        <w:rPr>
          <w:rFonts w:ascii="Times New Roman" w:hAnsi="Times New Roman"/>
          <w:sz w:val="28"/>
          <w:szCs w:val="28"/>
          <w:lang w:val="ru-RU"/>
        </w:rPr>
        <w:t xml:space="preserve">, имена </w:t>
      </w:r>
      <w:r w:rsidRPr="00C61B18">
        <w:rPr>
          <w:rFonts w:ascii="Times New Roman" w:hAnsi="Times New Roman"/>
          <w:sz w:val="28"/>
          <w:szCs w:val="28"/>
          <w:lang w:val="ru-RU"/>
        </w:rPr>
        <w:lastRenderedPageBreak/>
        <w:t xml:space="preserve">существительные с помощью отрицательных префиксов </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im</w:t>
      </w:r>
      <w:r w:rsidRPr="00C61B18">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C61B18">
        <w:rPr>
          <w:rFonts w:ascii="Times New Roman" w:hAnsi="Times New Roman"/>
          <w:sz w:val="28"/>
          <w:szCs w:val="28"/>
          <w:lang w:val="ru-RU"/>
        </w:rPr>
        <w:t xml:space="preserve"> (</w:t>
      </w:r>
      <w:r w:rsidRPr="00CA4934">
        <w:rPr>
          <w:rFonts w:ascii="Times New Roman" w:hAnsi="Times New Roman"/>
          <w:sz w:val="28"/>
          <w:szCs w:val="28"/>
        </w:rPr>
        <w:t>eight</w:t>
      </w:r>
      <w:r w:rsidRPr="00C61B18">
        <w:rPr>
          <w:rFonts w:ascii="Times New Roman" w:hAnsi="Times New Roman"/>
          <w:sz w:val="28"/>
          <w:szCs w:val="28"/>
          <w:lang w:val="ru-RU"/>
        </w:rPr>
        <w:t>-</w:t>
      </w:r>
      <w:r w:rsidRPr="00CA4934">
        <w:rPr>
          <w:rFonts w:ascii="Times New Roman" w:hAnsi="Times New Roman"/>
          <w:sz w:val="28"/>
          <w:szCs w:val="28"/>
        </w:rPr>
        <w:t>legged</w:t>
      </w:r>
      <w:r w:rsidRPr="00C61B18">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mother</w:t>
      </w:r>
      <w:r w:rsidRPr="00C61B18">
        <w:rPr>
          <w:rFonts w:ascii="Times New Roman" w:hAnsi="Times New Roman"/>
          <w:sz w:val="28"/>
          <w:szCs w:val="28"/>
          <w:lang w:val="ru-RU"/>
        </w:rPr>
        <w:t>-</w:t>
      </w:r>
      <w:r w:rsidRPr="00CA4934">
        <w:rPr>
          <w:rFonts w:ascii="Times New Roman" w:hAnsi="Times New Roman"/>
          <w:sz w:val="28"/>
          <w:szCs w:val="28"/>
        </w:rPr>
        <w:t>in</w:t>
      </w:r>
      <w:r w:rsidRPr="00C61B18">
        <w:rPr>
          <w:rFonts w:ascii="Times New Roman" w:hAnsi="Times New Roman"/>
          <w:sz w:val="28"/>
          <w:szCs w:val="28"/>
          <w:lang w:val="ru-RU"/>
        </w:rPr>
        <w:t>-</w:t>
      </w:r>
      <w:r w:rsidRPr="00CA4934">
        <w:rPr>
          <w:rFonts w:ascii="Times New Roman" w:hAnsi="Times New Roman"/>
          <w:sz w:val="28"/>
          <w:szCs w:val="28"/>
        </w:rPr>
        <w:t>law</w:t>
      </w:r>
      <w:r w:rsidRPr="00C61B18">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nice</w:t>
      </w:r>
      <w:r w:rsidRPr="00C61B18">
        <w:rPr>
          <w:rFonts w:ascii="Times New Roman" w:hAnsi="Times New Roman"/>
          <w:sz w:val="28"/>
          <w:szCs w:val="28"/>
          <w:lang w:val="ru-RU"/>
        </w:rPr>
        <w:t>-</w:t>
      </w:r>
      <w:r w:rsidRPr="00CA4934">
        <w:rPr>
          <w:rFonts w:ascii="Times New Roman" w:hAnsi="Times New Roman"/>
          <w:sz w:val="28"/>
          <w:szCs w:val="28"/>
        </w:rPr>
        <w:t>looking</w:t>
      </w:r>
      <w:r w:rsidRPr="00C61B18">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C61B18">
        <w:rPr>
          <w:rFonts w:ascii="Times New Roman" w:hAnsi="Times New Roman"/>
          <w:sz w:val="28"/>
          <w:szCs w:val="28"/>
          <w:lang w:val="ru-RU"/>
        </w:rPr>
        <w:t xml:space="preserve"> (</w:t>
      </w:r>
      <w:r w:rsidRPr="00CA4934">
        <w:rPr>
          <w:rFonts w:ascii="Times New Roman" w:hAnsi="Times New Roman"/>
          <w:sz w:val="28"/>
          <w:szCs w:val="28"/>
        </w:rPr>
        <w:t>well</w:t>
      </w:r>
      <w:r w:rsidRPr="00C61B18">
        <w:rPr>
          <w:rFonts w:ascii="Times New Roman" w:hAnsi="Times New Roman"/>
          <w:sz w:val="28"/>
          <w:szCs w:val="28"/>
          <w:lang w:val="ru-RU"/>
        </w:rPr>
        <w:t>-</w:t>
      </w:r>
      <w:r w:rsidRPr="00CA4934">
        <w:rPr>
          <w:rFonts w:ascii="Times New Roman" w:hAnsi="Times New Roman"/>
          <w:sz w:val="28"/>
          <w:szCs w:val="28"/>
        </w:rPr>
        <w:t>behaved</w:t>
      </w:r>
      <w:r w:rsidRPr="00C61B18">
        <w:rPr>
          <w:rFonts w:ascii="Times New Roman" w:hAnsi="Times New Roman"/>
          <w:sz w:val="28"/>
          <w:szCs w:val="28"/>
          <w:lang w:val="ru-RU"/>
        </w:rPr>
        <w:t>), глагол от прилагательного</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w:t>
      </w:r>
      <w:r w:rsidRPr="00CA4934">
        <w:rPr>
          <w:rFonts w:ascii="Times New Roman" w:hAnsi="Times New Roman"/>
          <w:sz w:val="28"/>
          <w:szCs w:val="28"/>
        </w:rPr>
        <w:t>cool</w:t>
      </w:r>
      <w:r w:rsidRPr="00C61B18">
        <w:rPr>
          <w:rFonts w:ascii="Times New Roman" w:hAnsi="Times New Roman"/>
          <w:sz w:val="28"/>
          <w:szCs w:val="28"/>
          <w:lang w:val="ru-RU"/>
        </w:rPr>
        <w:t xml:space="preserve"> – </w:t>
      </w:r>
      <w:r w:rsidRPr="00CA4934">
        <w:rPr>
          <w:rFonts w:ascii="Times New Roman" w:hAnsi="Times New Roman"/>
          <w:sz w:val="28"/>
          <w:szCs w:val="28"/>
        </w:rPr>
        <w:t>to</w:t>
      </w:r>
      <w:r w:rsidRPr="00C61B18">
        <w:rPr>
          <w:rFonts w:ascii="Times New Roman" w:hAnsi="Times New Roman"/>
          <w:sz w:val="28"/>
          <w:szCs w:val="28"/>
          <w:lang w:val="ru-RU"/>
        </w:rPr>
        <w:t xml:space="preserve"> </w:t>
      </w:r>
      <w:r w:rsidRPr="00CA4934">
        <w:rPr>
          <w:rFonts w:ascii="Times New Roman" w:hAnsi="Times New Roman"/>
          <w:sz w:val="28"/>
          <w:szCs w:val="28"/>
        </w:rPr>
        <w:t>cool</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C61B18">
        <w:rPr>
          <w:rFonts w:ascii="Times New Roman" w:hAnsi="Times New Roman"/>
          <w:sz w:val="28"/>
          <w:szCs w:val="28"/>
          <w:lang w:val="ru-RU"/>
        </w:rPr>
        <w:t>и целостности высказывания;</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wish</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C61B18">
        <w:rPr>
          <w:rFonts w:ascii="Times New Roman" w:hAnsi="Times New Roman"/>
          <w:sz w:val="28"/>
          <w:szCs w:val="28"/>
          <w:lang w:val="ru-RU"/>
        </w:rPr>
        <w:t xml:space="preserve"> </w:t>
      </w:r>
      <w:r w:rsidRPr="00CA4934">
        <w:rPr>
          <w:rFonts w:ascii="Times New Roman" w:hAnsi="Times New Roman"/>
          <w:sz w:val="28"/>
          <w:szCs w:val="28"/>
        </w:rPr>
        <w:t>II</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prefer</w:t>
      </w:r>
      <w:r w:rsidRPr="00C61B18">
        <w:rPr>
          <w:rFonts w:ascii="Times New Roman" w:hAnsi="Times New Roman"/>
          <w:sz w:val="28"/>
          <w:szCs w:val="28"/>
          <w:lang w:val="ru-RU"/>
        </w:rPr>
        <w:t xml:space="preserve"> …/</w:t>
      </w:r>
      <w:r w:rsidRPr="00CA4934">
        <w:rPr>
          <w:rFonts w:ascii="Times New Roman" w:hAnsi="Times New Roman"/>
          <w:sz w:val="28"/>
          <w:szCs w:val="28"/>
        </w:rPr>
        <w:t>I</w:t>
      </w:r>
      <w:r w:rsidRPr="00C61B18">
        <w:rPr>
          <w:rFonts w:ascii="Times New Roman" w:hAnsi="Times New Roman"/>
          <w:sz w:val="28"/>
          <w:szCs w:val="28"/>
          <w:lang w:val="ru-RU"/>
        </w:rPr>
        <w:t>’</w:t>
      </w:r>
      <w:r w:rsidRPr="00CA4934">
        <w:rPr>
          <w:rFonts w:ascii="Times New Roman" w:hAnsi="Times New Roman"/>
          <w:sz w:val="28"/>
          <w:szCs w:val="28"/>
        </w:rPr>
        <w:t>d</w:t>
      </w:r>
      <w:r w:rsidRPr="00C61B18">
        <w:rPr>
          <w:rFonts w:ascii="Times New Roman" w:hAnsi="Times New Roman"/>
          <w:sz w:val="28"/>
          <w:szCs w:val="28"/>
          <w:lang w:val="ru-RU"/>
        </w:rPr>
        <w:t xml:space="preserve"> </w:t>
      </w:r>
      <w:r w:rsidRPr="00CA4934">
        <w:rPr>
          <w:rFonts w:ascii="Times New Roman" w:hAnsi="Times New Roman"/>
          <w:sz w:val="28"/>
          <w:szCs w:val="28"/>
        </w:rPr>
        <w:t>rather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C61B18">
        <w:rPr>
          <w:rFonts w:ascii="Times New Roman" w:hAnsi="Times New Roman"/>
          <w:sz w:val="28"/>
          <w:szCs w:val="28"/>
          <w:lang w:val="ru-RU"/>
        </w:rPr>
        <w:t xml:space="preserve"> … </w:t>
      </w:r>
      <w:r w:rsidRPr="00CA4934">
        <w:rPr>
          <w:rFonts w:ascii="Times New Roman" w:hAnsi="Times New Roman"/>
          <w:sz w:val="28"/>
          <w:szCs w:val="28"/>
        </w:rPr>
        <w:t>or</w:t>
      </w:r>
      <w:r w:rsidRPr="00C61B18">
        <w:rPr>
          <w:rFonts w:ascii="Times New Roman" w:hAnsi="Times New Roman"/>
          <w:sz w:val="28"/>
          <w:szCs w:val="28"/>
          <w:lang w:val="ru-RU"/>
        </w:rPr>
        <w:t xml:space="preserve">, </w:t>
      </w:r>
      <w:r w:rsidRPr="00CA4934">
        <w:rPr>
          <w:rFonts w:ascii="Times New Roman" w:hAnsi="Times New Roman"/>
          <w:sz w:val="28"/>
          <w:szCs w:val="28"/>
        </w:rPr>
        <w:t>neither</w:t>
      </w:r>
      <w:r w:rsidRPr="00C61B18">
        <w:rPr>
          <w:rFonts w:ascii="Times New Roman" w:hAnsi="Times New Roman"/>
          <w:sz w:val="28"/>
          <w:szCs w:val="28"/>
          <w:lang w:val="ru-RU"/>
        </w:rPr>
        <w:t xml:space="preserve"> … </w:t>
      </w:r>
      <w:r w:rsidRPr="00CA4934">
        <w:rPr>
          <w:rFonts w:ascii="Times New Roman" w:hAnsi="Times New Roman"/>
          <w:sz w:val="28"/>
          <w:szCs w:val="28"/>
        </w:rPr>
        <w:t>nor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C61B18">
        <w:rPr>
          <w:rFonts w:ascii="Times New Roman" w:hAnsi="Times New Roman"/>
          <w:sz w:val="28"/>
          <w:szCs w:val="28"/>
          <w:lang w:val="ru-RU"/>
        </w:rPr>
        <w:t xml:space="preserve"> </w:t>
      </w:r>
      <w:r w:rsidRPr="00CA4934">
        <w:rPr>
          <w:rFonts w:ascii="Times New Roman" w:hAnsi="Times New Roman"/>
          <w:sz w:val="28"/>
          <w:szCs w:val="28"/>
        </w:rPr>
        <w:t>Perfect</w:t>
      </w:r>
      <w:r w:rsidRPr="00C61B18">
        <w:rPr>
          <w:rFonts w:ascii="Times New Roman" w:hAnsi="Times New Roman"/>
          <w:sz w:val="28"/>
          <w:szCs w:val="28"/>
          <w:lang w:val="ru-RU"/>
        </w:rPr>
        <w:t xml:space="preserve"> </w:t>
      </w:r>
      <w:r w:rsidRPr="00CA4934">
        <w:rPr>
          <w:rFonts w:ascii="Times New Roman" w:hAnsi="Times New Roman"/>
          <w:sz w:val="28"/>
          <w:szCs w:val="28"/>
        </w:rPr>
        <w:t>Passive</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C61B18">
        <w:rPr>
          <w:rFonts w:ascii="Times New Roman" w:hAnsi="Times New Roman"/>
          <w:sz w:val="28"/>
          <w:szCs w:val="28"/>
          <w:lang w:val="ru-RU"/>
        </w:rPr>
        <w:t xml:space="preserve"> </w:t>
      </w:r>
      <w:r w:rsidRPr="00CA4934">
        <w:rPr>
          <w:rFonts w:ascii="Times New Roman" w:hAnsi="Times New Roman"/>
          <w:sz w:val="28"/>
          <w:szCs w:val="28"/>
        </w:rPr>
        <w:t>long</w:t>
      </w:r>
      <w:r w:rsidRPr="00C61B18">
        <w:rPr>
          <w:rFonts w:ascii="Times New Roman" w:hAnsi="Times New Roman"/>
          <w:sz w:val="28"/>
          <w:szCs w:val="28"/>
          <w:lang w:val="ru-RU"/>
        </w:rPr>
        <w:t xml:space="preserve"> </w:t>
      </w:r>
      <w:r w:rsidRPr="00CA4934">
        <w:rPr>
          <w:rFonts w:ascii="Times New Roman" w:hAnsi="Times New Roman"/>
          <w:sz w:val="28"/>
          <w:szCs w:val="28"/>
        </w:rPr>
        <w:t>blond</w:t>
      </w:r>
      <w:r w:rsidRPr="00C61B18">
        <w:rPr>
          <w:rFonts w:ascii="Times New Roman" w:hAnsi="Times New Roman"/>
          <w:sz w:val="28"/>
          <w:szCs w:val="28"/>
          <w:lang w:val="ru-RU"/>
        </w:rPr>
        <w:t xml:space="preserve"> </w:t>
      </w:r>
      <w:r w:rsidRPr="00CA4934">
        <w:rPr>
          <w:rFonts w:ascii="Times New Roman" w:hAnsi="Times New Roman"/>
          <w:sz w:val="28"/>
          <w:szCs w:val="28"/>
        </w:rPr>
        <w:t>hair</w:t>
      </w:r>
      <w:r w:rsidRPr="00C61B18">
        <w:rPr>
          <w:rFonts w:ascii="Times New Roman" w:hAnsi="Times New Roman"/>
          <w:sz w:val="28"/>
          <w:szCs w:val="28"/>
          <w:lang w:val="ru-RU"/>
        </w:rPr>
        <w:t>);</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C61B18" w:rsidRDefault="008E7345" w:rsidP="008E7345">
      <w:pPr>
        <w:widowControl/>
        <w:spacing w:after="0" w:line="360" w:lineRule="auto"/>
        <w:ind w:firstLine="709"/>
        <w:jc w:val="both"/>
        <w:rPr>
          <w:rFonts w:ascii="Times New Roman" w:hAnsi="Times New Roman"/>
          <w:sz w:val="28"/>
          <w:szCs w:val="28"/>
          <w:lang w:val="ru-RU"/>
        </w:rPr>
      </w:pPr>
      <w:r w:rsidRPr="00C61B18">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выражать модальные значения, чувства и эмоции;</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EE74B1" w:rsidRPr="00C61B18" w:rsidRDefault="00EE74B1" w:rsidP="00D16389">
      <w:pPr>
        <w:widowControl/>
        <w:spacing w:after="0" w:line="350" w:lineRule="auto"/>
        <w:ind w:firstLine="709"/>
        <w:jc w:val="both"/>
        <w:rPr>
          <w:rFonts w:ascii="Times New Roman" w:hAnsi="Times New Roman"/>
          <w:sz w:val="28"/>
          <w:szCs w:val="28"/>
          <w:lang w:val="ru-RU"/>
        </w:rPr>
      </w:pPr>
      <w:r w:rsidRPr="00C61B18">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и страну (страны) изучаемого языка, оказывать помощь </w:t>
      </w:r>
      <w:r w:rsidR="00230E51" w:rsidRPr="00C61B18">
        <w:rPr>
          <w:rFonts w:ascii="Times New Roman" w:hAnsi="Times New Roman"/>
          <w:sz w:val="28"/>
          <w:szCs w:val="28"/>
          <w:lang w:val="ru-RU"/>
        </w:rPr>
        <w:t>иностранным</w:t>
      </w:r>
      <w:r w:rsidRPr="00C61B18">
        <w:rPr>
          <w:rFonts w:ascii="Times New Roman" w:hAnsi="Times New Roman"/>
          <w:sz w:val="28"/>
          <w:szCs w:val="28"/>
          <w:lang w:val="ru-RU"/>
        </w:rPr>
        <w:t xml:space="preserve"> гостям</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F0311" w:rsidRPr="00CA4934" w:rsidRDefault="009F0311" w:rsidP="009F0311">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(прослушанного) текста, письменно представлять результаты выполненной проектной работы (объём 100–120 слов).</w:t>
      </w:r>
    </w:p>
    <w:p w:rsidR="000A4BCF" w:rsidRPr="00CA4934" w:rsidRDefault="00A67132" w:rsidP="00E41B55">
      <w:pPr>
        <w:pStyle w:val="1"/>
        <w:pBdr>
          <w:bottom w:val="none" w:sz="0" w:space="0" w:color="auto"/>
        </w:pBdr>
        <w:spacing w:before="0" w:line="348" w:lineRule="auto"/>
        <w:ind w:firstLine="708"/>
        <w:jc w:val="both"/>
        <w:rPr>
          <w:b w:val="0"/>
          <w:szCs w:val="28"/>
          <w:lang w:val="ru-RU"/>
        </w:rPr>
      </w:pPr>
      <w:bookmarkStart w:id="5" w:name="_Toc124426183"/>
      <w:r w:rsidRPr="00CA4934">
        <w:rPr>
          <w:b w:val="0"/>
          <w:szCs w:val="28"/>
          <w:lang w:val="ru-RU"/>
        </w:rPr>
        <w:t>146.</w:t>
      </w:r>
      <w:r w:rsidR="000A4BCF" w:rsidRPr="00CA4934">
        <w:rPr>
          <w:b w:val="0"/>
          <w:szCs w:val="28"/>
          <w:lang w:val="ru-RU"/>
        </w:rPr>
        <w:t xml:space="preserve"> Федеральная рабочая программа по учебному предмету «Математика» (базовый уровень).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Федеральная рабочая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(далее </w:t>
      </w:r>
      <w:r w:rsidR="000A4BCF" w:rsidRPr="00CA4934">
        <w:rPr>
          <w:rFonts w:ascii="Times New Roman" w:hAnsi="Times New Roman"/>
          <w:sz w:val="28"/>
          <w:szCs w:val="28"/>
          <w:lang w:val="ru-RU"/>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5"/>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sidRPr="00CA4934">
        <w:rPr>
          <w:rFonts w:ascii="Times New Roman" w:hAnsi="Times New Roman"/>
          <w:sz w:val="28"/>
          <w:szCs w:val="28"/>
          <w:lang w:val="ru-RU"/>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w:t>
      </w:r>
      <w:r w:rsidRPr="00CA4934">
        <w:rPr>
          <w:rFonts w:ascii="Times New Roman" w:hAnsi="Times New Roman"/>
          <w:sz w:val="28"/>
          <w:szCs w:val="28"/>
          <w:lang w:val="ru-RU"/>
        </w:rPr>
        <w:lastRenderedPageBreak/>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6"/>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продолжение формирования основных математических понятий (число, </w:t>
      </w:r>
      <w:r w:rsidRPr="00CA4934">
        <w:rPr>
          <w:rFonts w:ascii="Times New Roman" w:hAnsi="Times New Roman"/>
          <w:sz w:val="28"/>
          <w:szCs w:val="28"/>
          <w:lang w:val="ru-RU"/>
        </w:rPr>
        <w:lastRenderedPageBreak/>
        <w:t>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000A4BCF" w:rsidRPr="00CA4934">
        <w:rPr>
          <w:rFonts w:ascii="Times New Roman" w:hAnsi="Times New Roman"/>
          <w:sz w:val="28"/>
          <w:szCs w:val="28"/>
          <w:lang w:val="ru-RU"/>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4.1.8. В программе учебного курса «Математика» представлена наглядная </w:t>
      </w:r>
      <w:r w:rsidR="000A4BCF" w:rsidRPr="00CA4934">
        <w:rPr>
          <w:rFonts w:ascii="Times New Roman" w:hAnsi="Times New Roman"/>
          <w:sz w:val="28"/>
          <w:szCs w:val="28"/>
          <w:lang w:val="ru-RU"/>
        </w:rPr>
        <w:lastRenderedPageBreak/>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w:t>
      </w:r>
      <w:r w:rsidRPr="00CA4934">
        <w:rPr>
          <w:rFonts w:ascii="Times New Roman" w:hAnsi="Times New Roman"/>
          <w:sz w:val="28"/>
          <w:szCs w:val="28"/>
          <w:lang w:val="ru-RU"/>
        </w:rPr>
        <w:lastRenderedPageBreak/>
        <w:t>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w:t>
      </w:r>
      <w:r w:rsidRPr="00CA4934">
        <w:rPr>
          <w:rFonts w:ascii="Times New Roman" w:hAnsi="Times New Roman"/>
          <w:sz w:val="28"/>
          <w:szCs w:val="28"/>
          <w:lang w:val="ru-RU"/>
        </w:rPr>
        <w:lastRenderedPageBreak/>
        <w:t>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объёма, единицы измерения объёма. Объём прямоугольного </w:t>
      </w:r>
      <w:r w:rsidRPr="00CA4934">
        <w:rPr>
          <w:rFonts w:ascii="Times New Roman" w:hAnsi="Times New Roman"/>
          <w:sz w:val="28"/>
          <w:szCs w:val="28"/>
          <w:lang w:val="ru-RU"/>
        </w:rPr>
        <w:lastRenderedPageBreak/>
        <w:t>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7"/>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8"/>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геометрическими понятиями: точка, прямая, отрезок, луч, угол, </w:t>
      </w:r>
      <w:r w:rsidRPr="00CA4934">
        <w:rPr>
          <w:rFonts w:ascii="Times New Roman" w:hAnsi="Times New Roman"/>
          <w:sz w:val="28"/>
          <w:szCs w:val="28"/>
          <w:lang w:val="ru-RU"/>
        </w:rPr>
        <w:lastRenderedPageBreak/>
        <w:t>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w:t>
      </w:r>
      <w:r w:rsidRPr="00CA4934">
        <w:rPr>
          <w:rFonts w:ascii="Times New Roman" w:hAnsi="Times New Roman"/>
          <w:sz w:val="28"/>
          <w:szCs w:val="28"/>
          <w:lang w:val="ru-RU"/>
        </w:rPr>
        <w:lastRenderedPageBreak/>
        <w:t xml:space="preserve">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w:t>
      </w:r>
      <w:r w:rsidR="000F7628" w:rsidRPr="00CA4934">
        <w:rPr>
          <w:rFonts w:ascii="Times New Roman" w:hAnsi="Times New Roman"/>
          <w:sz w:val="28"/>
          <w:szCs w:val="28"/>
          <w:lang w:val="ru-RU"/>
        </w:rPr>
        <w:lastRenderedPageBreak/>
        <w:t xml:space="preserve">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w:t>
      </w:r>
      <w:r w:rsidR="000A4BCF" w:rsidRPr="00CA4934">
        <w:rPr>
          <w:rFonts w:ascii="Times New Roman" w:hAnsi="Times New Roman"/>
          <w:sz w:val="28"/>
          <w:szCs w:val="28"/>
          <w:lang w:val="ru-RU"/>
        </w:rPr>
        <w:lastRenderedPageBreak/>
        <w:t>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8"/>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6"/>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7"/>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4"/>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5"/>
      <w:bookmarkEnd w:id="38"/>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разложение многочленов на множители с помощью вынесения </w:t>
      </w:r>
      <w:r w:rsidRPr="00CA4934">
        <w:rPr>
          <w:rFonts w:ascii="Times New Roman" w:hAnsi="Times New Roman"/>
          <w:sz w:val="28"/>
          <w:szCs w:val="28"/>
          <w:lang w:val="ru-RU"/>
        </w:rPr>
        <w:lastRenderedPageBreak/>
        <w:t>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37D86"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имеет ли </w:t>
      </w:r>
      <w:r w:rsidRPr="00CA4934">
        <w:rPr>
          <w:rFonts w:ascii="Times New Roman" w:hAnsi="Times New Roman"/>
          <w:sz w:val="28"/>
          <w:szCs w:val="28"/>
          <w:lang w:val="ru-RU"/>
        </w:rPr>
        <w:lastRenderedPageBreak/>
        <w:t>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5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1"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1"/>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 xml:space="preserve">их </w:t>
      </w:r>
      <w:r w:rsidR="00B648F7" w:rsidRPr="00CA4934">
        <w:rPr>
          <w:rFonts w:ascii="Times New Roman" w:hAnsi="Times New Roman"/>
          <w:sz w:val="28"/>
          <w:szCs w:val="28"/>
          <w:lang w:val="ru-RU"/>
        </w:rPr>
        <w:lastRenderedPageBreak/>
        <w:t>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Симметричные фигуры. Основные свойства осевой симметрии. Примеры </w:t>
      </w:r>
      <w:r w:rsidRPr="00CA4934">
        <w:rPr>
          <w:rFonts w:ascii="Times New Roman" w:hAnsi="Times New Roman"/>
          <w:sz w:val="28"/>
          <w:szCs w:val="28"/>
          <w:lang w:val="ru-RU"/>
        </w:rPr>
        <w:lastRenderedPageBreak/>
        <w:t>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w:t>
      </w:r>
      <w:r w:rsidRPr="00CA4934">
        <w:rPr>
          <w:rFonts w:ascii="Times New Roman" w:hAnsi="Times New Roman"/>
          <w:sz w:val="28"/>
          <w:szCs w:val="28"/>
          <w:lang w:val="ru-RU"/>
        </w:rPr>
        <w:lastRenderedPageBreak/>
        <w:t>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w:t>
      </w:r>
      <w:r w:rsidRPr="00CA4934">
        <w:rPr>
          <w:rFonts w:ascii="Times New Roman" w:hAnsi="Times New Roman"/>
          <w:sz w:val="28"/>
          <w:szCs w:val="28"/>
          <w:lang w:val="ru-RU"/>
        </w:rPr>
        <w:lastRenderedPageBreak/>
        <w:t>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методом координат на плоскости, применять его в решении </w:t>
      </w:r>
      <w:r w:rsidRPr="00CA4934">
        <w:rPr>
          <w:rFonts w:ascii="Times New Roman" w:hAnsi="Times New Roman"/>
          <w:sz w:val="28"/>
          <w:szCs w:val="28"/>
          <w:lang w:val="ru-RU"/>
        </w:rPr>
        <w:lastRenderedPageBreak/>
        <w:t>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w:t>
      </w:r>
      <w:r w:rsidRPr="00CA4934">
        <w:rPr>
          <w:rFonts w:ascii="Times New Roman" w:hAnsi="Times New Roman"/>
          <w:sz w:val="28"/>
          <w:szCs w:val="28"/>
          <w:lang w:val="ru-RU"/>
        </w:rPr>
        <w:lastRenderedPageBreak/>
        <w:t>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sidRPr="00CA4934">
        <w:rPr>
          <w:rFonts w:ascii="Times New Roman" w:hAnsi="Times New Roman"/>
          <w:sz w:val="28"/>
          <w:szCs w:val="28"/>
          <w:lang w:val="ru-RU"/>
        </w:rPr>
        <w:lastRenderedPageBreak/>
        <w:t>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w:t>
      </w:r>
      <w:r w:rsidRPr="00CA4934">
        <w:rPr>
          <w:rFonts w:ascii="Times New Roman" w:hAnsi="Times New Roman"/>
          <w:sz w:val="28"/>
          <w:szCs w:val="28"/>
          <w:lang w:val="ru-RU"/>
        </w:rPr>
        <w:lastRenderedPageBreak/>
        <w:t>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4E656C"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 Федеральная рабочая программа по учебному предмету «Информатика»</w:t>
      </w:r>
      <w:r w:rsidR="00214856"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Федеральная рабочая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w:t>
      </w:r>
      <w:r w:rsidR="00134744" w:rsidRPr="00CA4934">
        <w:rPr>
          <w:rFonts w:ascii="Times New Roman" w:hAnsi="Times New Roman"/>
          <w:sz w:val="28"/>
          <w:szCs w:val="28"/>
          <w:lang w:val="ru-RU"/>
        </w:rPr>
        <w:lastRenderedPageBreak/>
        <w:t xml:space="preserve">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w:t>
      </w:r>
      <w:r w:rsidRPr="00CA4934">
        <w:rPr>
          <w:rFonts w:ascii="Times New Roman" w:hAnsi="Times New Roman"/>
          <w:sz w:val="28"/>
          <w:szCs w:val="28"/>
          <w:lang w:val="ru-RU"/>
        </w:rPr>
        <w:lastRenderedPageBreak/>
        <w:t>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4"/>
      <w:bookmarkEnd w:id="52"/>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программе. Типы компьютеров: персональные компьютеры, встроенные </w:t>
      </w:r>
      <w:r w:rsidRPr="00CA4934">
        <w:rPr>
          <w:rFonts w:ascii="Times New Roman" w:hAnsi="Times New Roman"/>
          <w:sz w:val="28"/>
          <w:szCs w:val="28"/>
          <w:lang w:val="ru-RU"/>
        </w:rPr>
        <w:lastRenderedPageBreak/>
        <w:t>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Веб-страница, веб-сайт. </w:t>
      </w:r>
      <w:r w:rsidRPr="00CA4934">
        <w:rPr>
          <w:rFonts w:ascii="Times New Roman" w:hAnsi="Times New Roman"/>
          <w:sz w:val="28"/>
          <w:szCs w:val="28"/>
          <w:lang w:val="ru-RU"/>
        </w:rPr>
        <w:lastRenderedPageBreak/>
        <w:t>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правописания. Расстановка переносов. Голосовой ввод текста. </w:t>
      </w:r>
      <w:r w:rsidRPr="00CA4934">
        <w:rPr>
          <w:rFonts w:ascii="Times New Roman" w:hAnsi="Times New Roman"/>
          <w:sz w:val="28"/>
          <w:szCs w:val="28"/>
          <w:lang w:val="ru-RU"/>
        </w:rPr>
        <w:lastRenderedPageBreak/>
        <w:t>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w:t>
      </w:r>
      <w:r w:rsidRPr="00CA4934">
        <w:rPr>
          <w:rFonts w:ascii="Times New Roman" w:hAnsi="Times New Roman"/>
          <w:sz w:val="28"/>
          <w:szCs w:val="28"/>
          <w:lang w:val="ru-RU"/>
        </w:rPr>
        <w:lastRenderedPageBreak/>
        <w:t xml:space="preserve">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w:t>
      </w:r>
      <w:r w:rsidRPr="00CA4934">
        <w:rPr>
          <w:rFonts w:ascii="Times New Roman" w:hAnsi="Times New Roman"/>
          <w:sz w:val="28"/>
          <w:szCs w:val="28"/>
          <w:lang w:val="ru-RU"/>
        </w:rPr>
        <w:lastRenderedPageBreak/>
        <w:t>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3"/>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D16389">
      <w:pPr>
        <w:numPr>
          <w:ilvl w:val="0"/>
          <w:numId w:val="16"/>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осмысление опыта, наблюдений, поступков и стремление совершенствовать пути </w:t>
      </w:r>
      <w:r w:rsidRPr="00CA4934">
        <w:rPr>
          <w:rFonts w:ascii="Times New Roman" w:hAnsi="Times New Roman"/>
          <w:sz w:val="28"/>
          <w:szCs w:val="28"/>
          <w:lang w:val="ru-RU"/>
        </w:rPr>
        <w:lastRenderedPageBreak/>
        <w:t>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4"/>
      <w:r w:rsidR="00134744" w:rsidRPr="00CA4934">
        <w:rPr>
          <w:rFonts w:ascii="Times New Roman" w:hAnsi="Times New Roman"/>
          <w:sz w:val="28"/>
          <w:szCs w:val="28"/>
          <w:lang w:val="ru-RU"/>
        </w:rPr>
        <w:t xml:space="preserve">Метапредметные результаты освоения программы по информатике </w:t>
      </w:r>
      <w:r w:rsidR="00134744" w:rsidRPr="00CA4934">
        <w:rPr>
          <w:rFonts w:ascii="Times New Roman" w:hAnsi="Times New Roman"/>
          <w:sz w:val="28"/>
          <w:szCs w:val="28"/>
          <w:lang w:val="ru-RU"/>
        </w:rPr>
        <w:lastRenderedPageBreak/>
        <w:t>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w:t>
      </w:r>
      <w:r w:rsidRPr="00CA4934">
        <w:rPr>
          <w:rFonts w:ascii="Times New Roman" w:hAnsi="Times New Roman"/>
          <w:sz w:val="28"/>
          <w:szCs w:val="28"/>
          <w:lang w:val="ru-RU"/>
        </w:rPr>
        <w:lastRenderedPageBreak/>
        <w:t>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ставить себя на место другого человека, понимать мотивы и намерения </w:t>
      </w:r>
      <w:r w:rsidRPr="00CA4934">
        <w:rPr>
          <w:rFonts w:ascii="Times New Roman" w:hAnsi="Times New Roman"/>
          <w:sz w:val="28"/>
          <w:szCs w:val="28"/>
          <w:lang w:val="ru-RU"/>
        </w:rPr>
        <w:lastRenderedPageBreak/>
        <w:t>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w:t>
      </w:r>
      <w:r w:rsidRPr="00CA4934">
        <w:rPr>
          <w:rFonts w:ascii="Times New Roman" w:hAnsi="Times New Roman"/>
          <w:sz w:val="28"/>
          <w:szCs w:val="28"/>
          <w:lang w:val="ru-RU"/>
        </w:rPr>
        <w:lastRenderedPageBreak/>
        <w:t>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5" w:name="_TOC_250005"/>
      <w:bookmarkEnd w:id="55"/>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записывать логические выражения с использованием дизъюнкции, </w:t>
      </w:r>
      <w:r w:rsidRPr="00CA4934">
        <w:rPr>
          <w:rFonts w:ascii="Times New Roman" w:hAnsi="Times New Roman"/>
          <w:sz w:val="28"/>
          <w:szCs w:val="28"/>
          <w:lang w:val="ru-RU"/>
        </w:rPr>
        <w:lastRenderedPageBreak/>
        <w:t>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rFonts w:eastAsia="SchoolBookSanPin"/>
          <w:b w:val="0"/>
          <w:szCs w:val="28"/>
          <w:lang w:val="ru-RU"/>
        </w:rPr>
        <w:t>150.</w:t>
      </w:r>
      <w:r w:rsidR="00134744" w:rsidRPr="00CA4934">
        <w:rPr>
          <w:rFonts w:eastAsia="SchoolBookSanPin"/>
          <w:b w:val="0"/>
          <w:szCs w:val="28"/>
          <w:lang w:val="ru-RU"/>
        </w:rPr>
        <w:t> Федеральная рабочая программа по учебному предмету «История».</w:t>
      </w:r>
      <w:r w:rsidR="00134744" w:rsidRPr="00CA4934">
        <w:rPr>
          <w:b w:val="0"/>
          <w:szCs w:val="28"/>
          <w:lang w:val="ru-RU"/>
        </w:rPr>
        <w:t xml:space="preserve"> </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CA4934" w:rsidRDefault="00A67132" w:rsidP="00E41B55">
      <w:pPr>
        <w:spacing w:after="0" w:line="348"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2.1. </w:t>
      </w:r>
      <w:r w:rsidR="00346B8E" w:rsidRPr="00CA4934">
        <w:rPr>
          <w:rFonts w:ascii="Times New Roman" w:eastAsia="SchoolBookSanPin" w:hAnsi="Times New Roman"/>
          <w:sz w:val="28"/>
          <w:szCs w:val="28"/>
          <w:lang w:val="ru-RU"/>
        </w:rPr>
        <w:t xml:space="preserve">Программа учебного предмета «История» </w:t>
      </w:r>
      <w:r w:rsidR="00134744" w:rsidRPr="00CA4934">
        <w:rPr>
          <w:rFonts w:ascii="Times New Roman" w:eastAsia="SchoolBookSanPin" w:hAnsi="Times New Roman"/>
          <w:sz w:val="28"/>
          <w:szCs w:val="28"/>
          <w:lang w:val="ru-RU"/>
        </w:rPr>
        <w:t>разработана с целью оказания методической помощи учителю истории в создании рабочей программы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учебному предмету, ориентированной на современные тенденции в образовании и активные методики обучения.</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2.2. Программа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дает представление о целях, общей стратегии обучения, воспитания и развития обучающихся средствами </w:t>
      </w:r>
      <w:r w:rsidR="00346B8E" w:rsidRPr="00CA4934">
        <w:rPr>
          <w:rFonts w:ascii="Times New Roman" w:eastAsia="SchoolBookSanPin" w:hAnsi="Times New Roman"/>
          <w:sz w:val="28"/>
          <w:szCs w:val="28"/>
          <w:lang w:val="ru-RU"/>
        </w:rPr>
        <w:t>учебного предмета «История»</w:t>
      </w:r>
      <w:r w:rsidR="00134744" w:rsidRPr="00CA4934">
        <w:rPr>
          <w:rFonts w:ascii="Times New Roman" w:eastAsia="SchoolBookSanPin" w:hAnsi="Times New Roman"/>
          <w:sz w:val="28"/>
          <w:szCs w:val="28"/>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2.3. Место </w:t>
      </w:r>
      <w:r w:rsidR="00346B8E" w:rsidRPr="00CA4934">
        <w:rPr>
          <w:rFonts w:ascii="Times New Roman" w:eastAsia="SchoolBookSanPin" w:hAnsi="Times New Roman"/>
          <w:sz w:val="28"/>
          <w:szCs w:val="28"/>
          <w:lang w:val="ru-RU"/>
        </w:rPr>
        <w:t xml:space="preserve">учебного предмета «История» </w:t>
      </w:r>
      <w:r w:rsidR="00134744" w:rsidRPr="00CA4934">
        <w:rPr>
          <w:rFonts w:ascii="Times New Roman" w:eastAsia="SchoolBookSanPin" w:hAnsi="Times New Roman"/>
          <w:sz w:val="28"/>
          <w:szCs w:val="28"/>
          <w:lang w:val="ru-RU"/>
        </w:rPr>
        <w:t xml:space="preserve">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w:t>
      </w:r>
      <w:r w:rsidR="00134744" w:rsidRPr="00CA4934">
        <w:rPr>
          <w:rFonts w:ascii="Times New Roman" w:eastAsia="SchoolBookSanPin" w:hAnsi="Times New Roman"/>
          <w:sz w:val="28"/>
          <w:szCs w:val="28"/>
          <w:lang w:val="ru-RU"/>
        </w:rPr>
        <w:lastRenderedPageBreak/>
        <w:t>и понимания человека и общества в связи прошлого, настоящего и будущего.</w:t>
      </w:r>
    </w:p>
    <w:p w:rsidR="00134744" w:rsidRPr="00CA4934" w:rsidRDefault="00A67132" w:rsidP="00E41B55">
      <w:pPr>
        <w:spacing w:after="0" w:line="348"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2.4. Целью </w:t>
      </w:r>
      <w:r w:rsidR="00134744" w:rsidRPr="00CA4934">
        <w:rPr>
          <w:rFonts w:ascii="Times New Roman" w:hAnsi="Times New Roman"/>
          <w:sz w:val="28"/>
          <w:szCs w:val="28"/>
          <w:lang w:val="ru-RU"/>
        </w:rPr>
        <w:t>школьного</w:t>
      </w:r>
      <w:r w:rsidR="00134744" w:rsidRPr="00CA4934">
        <w:rPr>
          <w:rFonts w:ascii="Times New Roman" w:eastAsia="SchoolBookSanPin" w:hAnsi="Times New Roman"/>
          <w:sz w:val="28"/>
          <w:szCs w:val="28"/>
          <w:lang w:val="ru-RU"/>
        </w:rPr>
        <w:t xml:space="preserve"> исторического образования является формирование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развитие личности </w:t>
      </w:r>
      <w:r w:rsidR="00596B0C" w:rsidRPr="00CA4934">
        <w:rPr>
          <w:rFonts w:ascii="Times New Roman" w:hAnsi="Times New Roman"/>
          <w:sz w:val="28"/>
          <w:szCs w:val="28"/>
          <w:lang w:val="ru-RU"/>
        </w:rPr>
        <w:t>обучающегося</w:t>
      </w:r>
      <w:r w:rsidR="00134744" w:rsidRPr="00CA4934">
        <w:rPr>
          <w:rFonts w:ascii="Times New Roman" w:eastAsia="SchoolBookSanPin" w:hAnsi="Times New Roman"/>
          <w:sz w:val="28"/>
          <w:szCs w:val="28"/>
          <w:lang w:val="ru-RU"/>
        </w:rPr>
        <w:t>, способного к самоидентификации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прошлому и настоящему Отечества.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2.5. </w:t>
      </w:r>
      <w:r w:rsidR="00134744" w:rsidRPr="00CA4934">
        <w:rPr>
          <w:rFonts w:ascii="Times New Roman" w:eastAsia="SchoolBookSanPin" w:hAnsi="Times New Roman"/>
          <w:position w:val="1"/>
          <w:sz w:val="28"/>
          <w:szCs w:val="28"/>
          <w:lang w:val="ru-RU"/>
        </w:rPr>
        <w:t>Задачами изучения истории являются: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воспитание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духе патриотизма, уважения к своему Отечеству</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развитие способностей </w:t>
      </w:r>
      <w:r w:rsidR="003B48E3" w:rsidRPr="00CA4934">
        <w:rPr>
          <w:rFonts w:ascii="Times New Roman" w:hAnsi="Times New Roman"/>
          <w:sz w:val="28"/>
          <w:szCs w:val="28"/>
          <w:lang w:val="ru-RU"/>
        </w:rPr>
        <w:t>обучающихся</w:t>
      </w:r>
      <w:r w:rsidR="003B48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анализировать содержащуюся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формирование у </w:t>
      </w:r>
      <w:r w:rsidR="00596B0C" w:rsidRPr="00CA4934">
        <w:rPr>
          <w:rFonts w:ascii="Times New Roman" w:hAnsi="Times New Roman"/>
          <w:sz w:val="28"/>
          <w:szCs w:val="28"/>
          <w:lang w:val="ru-RU"/>
        </w:rPr>
        <w:t xml:space="preserve">обучающихся </w:t>
      </w:r>
      <w:r w:rsidRPr="00CA4934">
        <w:rPr>
          <w:rFonts w:ascii="Times New Roman" w:eastAsia="SchoolBookSanPin" w:hAnsi="Times New Roman"/>
          <w:position w:val="1"/>
          <w:sz w:val="28"/>
          <w:szCs w:val="28"/>
          <w:lang w:val="ru-RU"/>
        </w:rPr>
        <w:t>умений применять исторические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2.6. Общее число часов, рекомендованных для изучения истории,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340, в 5</w:t>
      </w:r>
      <w:r w:rsidR="003B48E3"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классах по 2 часа в неделю при 34 учебных неделях, в 9 классе рекомендуется </w:t>
      </w:r>
      <w:r w:rsidR="00134744" w:rsidRPr="00CA4934">
        <w:rPr>
          <w:rFonts w:ascii="Times New Roman" w:eastAsia="SchoolBookSanPin" w:hAnsi="Times New Roman"/>
          <w:sz w:val="28"/>
          <w:szCs w:val="28"/>
          <w:lang w:val="ru-RU"/>
        </w:rPr>
        <w:lastRenderedPageBreak/>
        <w:t>предусмотреть 1</w:t>
      </w:r>
      <w:r w:rsidR="00B21D5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часов на изучение модуля «Введение 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2.7. Последовательность изучения тем в рамках программы по истории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пределах одного класса может варьироваться.</w:t>
      </w:r>
    </w:p>
    <w:p w:rsidR="00A60DB6" w:rsidRPr="00CA4934" w:rsidRDefault="00A60DB6"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Таблица 1</w:t>
      </w:r>
    </w:p>
    <w:p w:rsidR="00134744" w:rsidRPr="00CA4934" w:rsidRDefault="00134744" w:rsidP="00134744">
      <w:pPr>
        <w:spacing w:after="0" w:line="240" w:lineRule="auto"/>
        <w:jc w:val="right"/>
        <w:rPr>
          <w:rFonts w:ascii="Times New Roman" w:eastAsia="SchoolBookSanPin" w:hAnsi="Times New Roman"/>
          <w:bCs/>
          <w:sz w:val="28"/>
          <w:szCs w:val="28"/>
          <w:lang w:val="ru-RU"/>
        </w:rPr>
      </w:pP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курсов</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в рамках учебного предмета «История»</w:t>
      </w:r>
    </w:p>
    <w:p w:rsidR="00134744" w:rsidRPr="00CA4934" w:rsidRDefault="00134744" w:rsidP="00134744">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учебных часов</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68</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Всеобщая история. История Средних веков</w:t>
            </w:r>
            <w:r w:rsidR="00346B8E"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lang w:val="ru-RU"/>
              </w:rPr>
              <w:t xml:space="preserve"> </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И</w:t>
            </w:r>
            <w:r w:rsidRPr="00CA4934">
              <w:rPr>
                <w:rFonts w:ascii="Times New Roman" w:eastAsia="SchoolBookSanPin" w:hAnsi="Times New Roman"/>
                <w:sz w:val="26"/>
                <w:szCs w:val="26"/>
                <w:lang w:val="ru-RU"/>
              </w:rPr>
              <w:t>стория</w:t>
            </w:r>
            <w:r w:rsidR="00215134" w:rsidRPr="00CA4934">
              <w:rPr>
                <w:rFonts w:ascii="Times New Roman" w:eastAsia="SchoolBookSanPin" w:hAnsi="Times New Roman"/>
                <w:sz w:val="26"/>
                <w:szCs w:val="26"/>
                <w:lang w:val="ru-RU"/>
              </w:rPr>
              <w:t xml:space="preserve"> нового времени</w:t>
            </w:r>
            <w:r w:rsidRPr="00CA4934">
              <w:rPr>
                <w:rFonts w:ascii="Times New Roman" w:eastAsia="SchoolBookSanPin" w:hAnsi="Times New Roman"/>
                <w:sz w:val="26"/>
                <w:szCs w:val="26"/>
                <w:lang w:val="ru-RU"/>
              </w:rPr>
              <w:t xml:space="preserve">. </w:t>
            </w:r>
            <w:r w:rsidR="00215134" w:rsidRPr="00CA4934">
              <w:rPr>
                <w:rFonts w:ascii="Times New Roman" w:eastAsia="SchoolBookSanPin" w:hAnsi="Times New Roman"/>
                <w:sz w:val="26"/>
                <w:szCs w:val="26"/>
                <w:lang w:val="ru-RU"/>
              </w:rPr>
              <w:t xml:space="preserve">Конец </w:t>
            </w:r>
            <w:r w:rsidRPr="00CA4934">
              <w:rPr>
                <w:rFonts w:ascii="Times New Roman" w:eastAsia="SchoolBookSanPin" w:hAnsi="Times New Roman"/>
                <w:sz w:val="26"/>
                <w:szCs w:val="26"/>
              </w:rPr>
              <w:t>XV</w:t>
            </w:r>
            <w:r w:rsidRPr="00CA4934">
              <w:rPr>
                <w:rFonts w:ascii="Times New Roman" w:eastAsia="SchoolBookSanPin" w:hAnsi="Times New Roman"/>
                <w:sz w:val="26"/>
                <w:szCs w:val="26"/>
                <w:lang w:val="ru-RU"/>
              </w:rPr>
              <w:t>—</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вв.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 xml:space="preserve">История России. Россия в </w:t>
            </w:r>
            <w:r w:rsidRPr="00CA4934">
              <w:rPr>
                <w:rFonts w:ascii="Times New Roman" w:eastAsia="SchoolBookSanPin" w:hAnsi="Times New Roman"/>
                <w:position w:val="1"/>
                <w:sz w:val="26"/>
                <w:szCs w:val="26"/>
              </w:rPr>
              <w:t>XVI</w:t>
            </w:r>
            <w:r w:rsidRPr="00CA4934">
              <w:rPr>
                <w:rFonts w:ascii="Times New Roman" w:eastAsia="SchoolBookSanPin" w:hAnsi="Times New Roman"/>
                <w:position w:val="1"/>
                <w:sz w:val="26"/>
                <w:szCs w:val="26"/>
                <w:lang w:val="ru-RU"/>
              </w:rPr>
              <w:t>—</w:t>
            </w:r>
            <w:r w:rsidRPr="00CA4934">
              <w:rPr>
                <w:rFonts w:ascii="Times New Roman" w:eastAsia="SchoolBookSanPin" w:hAnsi="Times New Roman"/>
                <w:position w:val="1"/>
                <w:sz w:val="26"/>
                <w:szCs w:val="26"/>
              </w:rPr>
              <w:t>XVII</w:t>
            </w:r>
            <w:r w:rsidRPr="00CA4934">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lang w:val="ru-RU"/>
              </w:rPr>
              <w:t>2</w:t>
            </w:r>
            <w:r w:rsidRPr="00CA4934">
              <w:rPr>
                <w:rFonts w:ascii="Times New Roman" w:eastAsia="SchoolBookSanPin" w:hAnsi="Times New Roman"/>
                <w:sz w:val="26"/>
                <w:szCs w:val="26"/>
              </w:rPr>
              <w:t>3</w:t>
            </w:r>
          </w:p>
          <w:p w:rsidR="00134744" w:rsidRPr="00CA4934" w:rsidRDefault="00134744" w:rsidP="00134744">
            <w:pPr>
              <w:spacing w:after="0" w:line="360" w:lineRule="auto"/>
              <w:jc w:val="center"/>
              <w:rPr>
                <w:rFonts w:ascii="Times New Roman" w:hAnsi="Times New Roman"/>
                <w:sz w:val="26"/>
                <w:szCs w:val="26"/>
              </w:rPr>
            </w:pPr>
          </w:p>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21513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w:t>
            </w:r>
            <w:r w:rsidR="00215134" w:rsidRPr="00CA4934">
              <w:rPr>
                <w:rFonts w:ascii="Times New Roman" w:eastAsia="SchoolBookSanPin" w:hAnsi="Times New Roman"/>
                <w:sz w:val="26"/>
                <w:szCs w:val="26"/>
                <w:lang w:val="ru-RU"/>
              </w:rPr>
              <w:t xml:space="preserve">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p>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134744" w:rsidRPr="00CA4934"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CA4934" w:rsidRDefault="00134744" w:rsidP="00B21D58">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r w:rsidR="00B21D58" w:rsidRPr="00CA4934">
              <w:rPr>
                <w:rFonts w:ascii="Times New Roman" w:eastAsia="SchoolBookSanPin" w:hAnsi="Times New Roman"/>
                <w:sz w:val="26"/>
                <w:szCs w:val="26"/>
                <w:lang w:val="ru-RU"/>
              </w:rPr>
              <w:t>7</w:t>
            </w:r>
          </w:p>
        </w:tc>
      </w:tr>
    </w:tbl>
    <w:p w:rsidR="00134744" w:rsidRPr="00CA4934" w:rsidRDefault="00134744" w:rsidP="00134744">
      <w:pPr>
        <w:spacing w:after="0" w:line="312" w:lineRule="auto"/>
        <w:ind w:firstLine="709"/>
        <w:jc w:val="both"/>
        <w:rPr>
          <w:rFonts w:ascii="Times New Roman" w:eastAsia="OfficinaSansBoldITC" w:hAnsi="Times New Roman"/>
          <w:sz w:val="28"/>
          <w:szCs w:val="28"/>
          <w:lang w:val="ru-RU"/>
        </w:rPr>
      </w:pPr>
    </w:p>
    <w:p w:rsidR="00134744" w:rsidRPr="00CA4934" w:rsidRDefault="00A67132" w:rsidP="00134744">
      <w:pPr>
        <w:spacing w:after="0" w:line="31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5 классе.</w:t>
      </w:r>
    </w:p>
    <w:p w:rsidR="00134744" w:rsidRPr="00CA4934" w:rsidRDefault="00A67132" w:rsidP="00134744">
      <w:pPr>
        <w:spacing w:after="0" w:line="31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3.1. История Древнего мира. </w:t>
      </w:r>
    </w:p>
    <w:p w:rsidR="00134744" w:rsidRPr="00CA4934" w:rsidRDefault="00134744" w:rsidP="00134744">
      <w:pPr>
        <w:spacing w:after="0" w:line="31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Введение</w:t>
      </w:r>
      <w:r w:rsidRPr="00CA4934">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CA4934">
        <w:rPr>
          <w:rFonts w:ascii="Times New Roman" w:eastAsia="SchoolBookSanPin" w:hAnsi="Times New Roman"/>
          <w:position w:val="1"/>
          <w:sz w:val="28"/>
          <w:szCs w:val="28"/>
          <w:lang w:val="ru-RU"/>
        </w:rPr>
        <w:t>«н. э.»). Историческая карта.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3.2. Первобытность.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Разложение первобытнообщинных отношений. На пороге цивилизации.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 Древний мир.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3.3.1. Древний Восток.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Понятие «Древний Восток». Карта </w:t>
      </w:r>
      <w:r w:rsidR="00215134" w:rsidRPr="00CA4934">
        <w:rPr>
          <w:rFonts w:ascii="Times New Roman" w:eastAsia="SchoolBookSanPin" w:hAnsi="Times New Roman"/>
          <w:sz w:val="28"/>
          <w:szCs w:val="28"/>
          <w:lang w:val="ru-RU"/>
        </w:rPr>
        <w:t>д</w:t>
      </w:r>
      <w:r w:rsidRPr="00CA4934">
        <w:rPr>
          <w:rFonts w:ascii="Times New Roman" w:eastAsia="SchoolBookSanPin" w:hAnsi="Times New Roman"/>
          <w:sz w:val="28"/>
          <w:szCs w:val="28"/>
          <w:lang w:val="ru-RU"/>
        </w:rPr>
        <w:t>ревневосточного мира.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3.3.2. Древний Египет.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Могущество Египта при Рамсесе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3.3.3. Древние цивилизации Месопотамии.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Древний Вавилон. Царь Хаммурапи и его законы.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3.3.4. Восточное Средиземноморье в древности.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их влияние на занятия жителей. Финикия: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караванной и морской торговли. Города-государства. Финикийская колонизация. Финикийский алфавит. Палестина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3.3.5. Персидская держава.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Завоевания персов. Государство Ахеменидов. Великие цари: Кир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Великий, Дарий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Расширение территории державы. Государственное устройство. Центр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сатрапии, управление империей. Религия персов.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3.3.6. Древняя Индия.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3.3.7. Древний Китай.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 и торговли. Великий ш</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лковый путь. Религиозно-философские учения. Конфуций. Научные знания и изобретения древних китайцев. Храмы.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 Древняя Греция. Эллинизм.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3.3.8.1. Древнейшая Греция.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 Поэмы Гомера «Илиада», «Одиссея».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3.3.8.2. Греческие полисы.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хозяйственной жизни после «т</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мных веков». Развитие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ремесла. Становление полисов, их политическое устройство. Аристократия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демос. Великая греческая колонизация. Метрополии и колонии.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Афины: утверждение демократии. Законы Солона. Реформы Клисфена,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Греко-персидские войны. Причины войн. Походы персов на Грецию. Битва при Марафоне,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3.3.8.3. Культура Древней Греции.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3.3.8.4. Македонские завоевания. Эллинизм.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Возвышение Македонии. Политика Филиппа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Главенство Македонии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греческими полисами. Коринфский союз. Александр Македонский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 Древний Рим.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3.3.9.1. Возникновение Римского государства.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3.3.9.2. Римские завоевания в Средиземноморье.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3.3.9.3. Поздняя Римская республика. Гражданские войны.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Подъ</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3.3.9.4. Расцвет и падение Римской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распространение христианства. Император Константин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перенос столицы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Константинополь. Разделение Римской империи на Западную и Восточную части.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3.3.9.5. Культура Древнего Рима.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Римская литература, золотой век поэзии. Ораторское </w:t>
      </w:r>
      <w:r w:rsidR="0071369A" w:rsidRPr="00CA4934">
        <w:rPr>
          <w:rFonts w:ascii="Times New Roman" w:eastAsia="SchoolBookSanPin" w:hAnsi="Times New Roman"/>
          <w:sz w:val="28"/>
          <w:szCs w:val="28"/>
          <w:lang w:val="ru-RU"/>
        </w:rPr>
        <w:t>искусство. Цицерон</w:t>
      </w:r>
      <w:r w:rsidRPr="00CA4934">
        <w:rPr>
          <w:rFonts w:ascii="Times New Roman" w:eastAsia="SchoolBookSanPin" w:hAnsi="Times New Roman"/>
          <w:sz w:val="28"/>
          <w:szCs w:val="28"/>
          <w:lang w:val="ru-RU"/>
        </w:rPr>
        <w:t>. Развитие наук. Римские историки. Искусство Древнего Рима: архитектура, скульптура. Пантеон.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3.3.9.6. 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цивилизаций Древнего мира.</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6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4.1. Всеобщая история. История Средних веков.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4.1.2. Народы Европы в раннее Средневековье.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Франкское государство в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IX</w:t>
      </w:r>
      <w:r w:rsidRPr="00CA4934">
        <w:rPr>
          <w:rFonts w:ascii="Times New Roman" w:eastAsia="SchoolBookSanPin" w:hAnsi="Times New Roman"/>
          <w:sz w:val="28"/>
          <w:szCs w:val="28"/>
          <w:lang w:val="ru-RU"/>
        </w:rPr>
        <w:t xml:space="preserve"> вв. Усиление власти майордомов.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4.1.3. Византийская империя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4.1.4. Арабы в </w:t>
      </w:r>
      <w:r w:rsidR="00134744" w:rsidRPr="00CA4934">
        <w:rPr>
          <w:rFonts w:ascii="Times New Roman" w:eastAsia="OfficinaSansBoldITC" w:hAnsi="Times New Roman"/>
          <w:sz w:val="28"/>
          <w:szCs w:val="28"/>
        </w:rPr>
        <w:t>VI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распад. Культура исламского мира. Образование и наука. Роль арабского языка. Расцвет литературы и искусства. Архитектура.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4.1.5. Средневековое европейское общество.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w:t>
      </w:r>
      <w:r w:rsidRPr="00CA4934">
        <w:rPr>
          <w:rFonts w:ascii="Times New Roman" w:eastAsia="SchoolBookSanPin" w:hAnsi="Times New Roman"/>
          <w:sz w:val="28"/>
          <w:szCs w:val="28"/>
          <w:lang w:val="ru-RU"/>
        </w:rPr>
        <w:lastRenderedPageBreak/>
        <w:t>культура. Крестьянство: зависимость от сеньора, повинности, условия жизни. Крестьянская община.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 ‒ центры ремесла, торговли, культуры. Население городов. Цехи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Средиземноморье и на Балтике. Ганза. Облик средневековых городов. Образ жизни и быт горожан.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Церковь и духовенство. Разделение христианства на католицизм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4.1.6. Государства Европы в Х</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‒Х</w:t>
      </w:r>
      <w:r w:rsidR="00134744" w:rsidRPr="00CA4934">
        <w:rPr>
          <w:rFonts w:ascii="Times New Roman" w:eastAsia="OfficinaSansBoldITC" w:hAnsi="Times New Roman"/>
          <w:sz w:val="28"/>
          <w:szCs w:val="28"/>
        </w:rPr>
        <w:t>V</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Польско-литовское государство в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sidRPr="00CA4934">
        <w:rPr>
          <w:rFonts w:ascii="Times New Roman" w:eastAsia="SchoolBookSanPin" w:hAnsi="Times New Roman"/>
          <w:sz w:val="28"/>
          <w:szCs w:val="28"/>
        </w:rPr>
        <w:t>XII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в. (Жакерия, восстание Уота Тайлера). Гуситское движение в Чехии.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Византийская империя и славянские государства в Х</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rPr>
        <w:t>V</w:t>
      </w:r>
      <w:r w:rsidRPr="00CA4934">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4.1.7. Культура средневековой Европы.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творения. Изобретение европейского книгопечатания; И. Гутенберг.</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4.1.8. Страны Востока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завоевания турок-османов (Балканы, падение Византии), </w:t>
      </w:r>
      <w:r w:rsidRPr="00CA4934">
        <w:rPr>
          <w:rFonts w:ascii="Times New Roman" w:eastAsia="SchoolBookSanPin" w:hAnsi="Times New Roman"/>
          <w:sz w:val="28"/>
          <w:szCs w:val="28"/>
          <w:lang w:val="ru-RU"/>
        </w:rPr>
        <w:lastRenderedPageBreak/>
        <w:t xml:space="preserve">управление империей, положение покоренных народов. </w:t>
      </w:r>
      <w:r w:rsidRPr="00CA4934">
        <w:rPr>
          <w:rFonts w:ascii="Times New Roman" w:eastAsia="SchoolBookSanPin" w:hAnsi="Times New Roman"/>
          <w:bCs/>
          <w:sz w:val="28"/>
          <w:szCs w:val="28"/>
          <w:lang w:val="ru-RU"/>
        </w:rPr>
        <w:t>Монгольская держава</w:t>
      </w:r>
      <w:r w:rsidRPr="00CA4934">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империи, правители и подданные, борьба против завоевателей.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в Средние века: образование государства, власть императоров и управление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гунов. </w:t>
      </w:r>
      <w:r w:rsidRPr="00CA4934">
        <w:rPr>
          <w:rFonts w:ascii="Times New Roman" w:eastAsia="SchoolBookSanPin" w:hAnsi="Times New Roman"/>
          <w:bCs/>
          <w:sz w:val="28"/>
          <w:szCs w:val="28"/>
          <w:lang w:val="ru-RU"/>
        </w:rPr>
        <w:t>Индия</w:t>
      </w:r>
      <w:r w:rsidRPr="00CA4934">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4.1.9. Государства доколумбовой Америки в Средние века.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4.1.10. 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Историческое и культурное наследие Средних веков.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 История России. От Руси к Российскому государству.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4.2.2. Народы и государства на территории нашей страны </w:t>
      </w:r>
      <w:r w:rsidR="00134744" w:rsidRPr="00CA4934">
        <w:rPr>
          <w:rFonts w:ascii="Times New Roman" w:eastAsia="OfficinaSansBoldITC" w:hAnsi="Times New Roman"/>
          <w:position w:val="1"/>
          <w:sz w:val="28"/>
          <w:szCs w:val="28"/>
          <w:lang w:val="ru-RU"/>
        </w:rPr>
        <w:t xml:space="preserve">в древности. Восточная Европа в середине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 xml:space="preserve"> тыс. н. э.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присваивающего хозяйства к производящему. Ареалы древнейшего земледелия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распространении культурных взаимовлияний. Появление первого в мире кол</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сного транспорта.</w:t>
      </w:r>
      <w:r w:rsidR="0021513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Народы, проживавшие на этой территории до середины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тыс. до н. э. Скифы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Великое переселение народов. Миграция готов. Нашествие гуннов. Вопрос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общественный строй и политическая организация. Возникновение княжеской власти. Традиционные верования.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Страны и народы Восточной Европы, </w:t>
      </w:r>
      <w:r w:rsidR="0071369A" w:rsidRPr="00CA4934">
        <w:rPr>
          <w:rFonts w:ascii="Times New Roman" w:eastAsia="SchoolBookSanPin" w:hAnsi="Times New Roman"/>
          <w:sz w:val="28"/>
          <w:szCs w:val="28"/>
          <w:lang w:val="ru-RU"/>
        </w:rPr>
        <w:t>Сибири и Дальнего Востока, Тюркский каганат, Хазарский каганат, Волжская Булгария</w:t>
      </w:r>
      <w:r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4.2.3. Русь в </w:t>
      </w:r>
      <w:r w:rsidR="00134744" w:rsidRPr="00CA4934">
        <w:rPr>
          <w:rFonts w:ascii="Times New Roman" w:eastAsia="OfficinaSansBoldITC" w:hAnsi="Times New Roman"/>
          <w:sz w:val="28"/>
          <w:szCs w:val="28"/>
        </w:rPr>
        <w:t>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4.2.3.1. </w:t>
      </w:r>
      <w:r w:rsidR="00134744" w:rsidRPr="00CA4934">
        <w:rPr>
          <w:rFonts w:ascii="Times New Roman" w:eastAsia="SchoolBookSanPin" w:hAnsi="Times New Roman"/>
          <w:bCs/>
          <w:sz w:val="28"/>
          <w:szCs w:val="28"/>
          <w:lang w:val="ru-RU"/>
        </w:rPr>
        <w:t xml:space="preserve">Образование государства Русь. </w:t>
      </w:r>
      <w:r w:rsidR="00134744" w:rsidRPr="00CA4934">
        <w:rPr>
          <w:rFonts w:ascii="Times New Roman" w:eastAsia="SchoolBookSanPin" w:hAnsi="Times New Roman"/>
          <w:sz w:val="28"/>
          <w:szCs w:val="28"/>
          <w:lang w:val="ru-RU"/>
        </w:rPr>
        <w:t>Исторические условия складывания русской государственности: природно-климатический фактор</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политические процессы в Европе в конце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Первые известия о Руси. Проблема образования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Скандинавы на Руси. Начало династии Рюриковичей.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4.2.3.2. </w:t>
      </w:r>
      <w:r w:rsidR="00134744" w:rsidRPr="00CA4934">
        <w:rPr>
          <w:rFonts w:ascii="Times New Roman" w:eastAsia="SchoolBookSanPin" w:hAnsi="Times New Roman"/>
          <w:bCs/>
          <w:position w:val="1"/>
          <w:sz w:val="28"/>
          <w:szCs w:val="28"/>
          <w:lang w:val="ru-RU"/>
        </w:rPr>
        <w:t xml:space="preserve">Русь в конце </w:t>
      </w:r>
      <w:r w:rsidR="00134744" w:rsidRPr="00CA4934">
        <w:rPr>
          <w:rFonts w:ascii="Times New Roman" w:eastAsia="SchoolBookSanPin" w:hAnsi="Times New Roman"/>
          <w:bCs/>
          <w:position w:val="1"/>
          <w:sz w:val="28"/>
          <w:szCs w:val="28"/>
        </w:rPr>
        <w:t>X</w:t>
      </w:r>
      <w:r w:rsidR="00134744" w:rsidRPr="00CA4934">
        <w:rPr>
          <w:rFonts w:ascii="Times New Roman" w:eastAsia="SchoolBookSanPin" w:hAnsi="Times New Roman"/>
          <w:bCs/>
          <w:position w:val="1"/>
          <w:sz w:val="28"/>
          <w:szCs w:val="28"/>
          <w:lang w:val="ru-RU"/>
        </w:rPr>
        <w:t xml:space="preserve"> ‒ начале </w:t>
      </w:r>
      <w:r w:rsidR="00134744" w:rsidRPr="00CA4934">
        <w:rPr>
          <w:rFonts w:ascii="Times New Roman" w:eastAsia="SchoolBookSanPin" w:hAnsi="Times New Roman"/>
          <w:bCs/>
          <w:position w:val="1"/>
          <w:sz w:val="28"/>
          <w:szCs w:val="28"/>
        </w:rPr>
        <w:t>XII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Территория и население государства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Русь (Русская земля). Крупнейшие города Руси.</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Общественный строй Руси: дискуссии в исторической науке.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Князья, дружина. Духовенство. Городское население. Купцы.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Категории рядового и зависимого населения. Древнерусское право: Русская </w:t>
      </w:r>
      <w:r w:rsidRPr="00CA4934">
        <w:rPr>
          <w:rFonts w:ascii="Times New Roman" w:eastAsia="SchoolBookSanPin" w:hAnsi="Times New Roman"/>
          <w:position w:val="1"/>
          <w:sz w:val="28"/>
          <w:szCs w:val="28"/>
          <w:lang w:val="ru-RU"/>
        </w:rPr>
        <w:lastRenderedPageBreak/>
        <w:t>Правда, церковные уставы.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Русь в социально-политическом контексте Евразии. Внешняя политика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международные связи: отношения с Византией, печенегами, половцами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(Дешт-и-Кипчак), странами Центральной, Западной и Северной Европы. Херсонес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культурных контактах Руси и Византии.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4.2.3.3. </w:t>
      </w:r>
      <w:r w:rsidR="00134744" w:rsidRPr="00CA4934">
        <w:rPr>
          <w:rFonts w:ascii="Times New Roman" w:eastAsia="SchoolBookSanPin" w:hAnsi="Times New Roman"/>
          <w:bCs/>
          <w:position w:val="1"/>
          <w:sz w:val="28"/>
          <w:szCs w:val="28"/>
          <w:lang w:val="ru-RU"/>
        </w:rPr>
        <w:t xml:space="preserve">Культурное пространство. </w:t>
      </w:r>
      <w:r w:rsidR="00134744" w:rsidRPr="00CA4934">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w:t>
      </w:r>
      <w:r w:rsidR="002151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Повседневная жизнь, сельский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городской быт. Положение женщины. Дети и их воспитание. Календарь</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хронология.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«Новгородская псалтирь». «Остромирово Евангелие». Появление древнерусской литературы. «Слово о Законе и Благодати».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4.2.4. Русь в середине </w:t>
      </w:r>
      <w:r w:rsidR="00134744" w:rsidRPr="00CA4934">
        <w:rPr>
          <w:rFonts w:ascii="Times New Roman" w:eastAsia="OfficinaSansBoldITC" w:hAnsi="Times New Roman"/>
          <w:sz w:val="28"/>
          <w:szCs w:val="28"/>
        </w:rPr>
        <w:t>XII</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4.2.5. Русские земли и их соседи в середине </w:t>
      </w:r>
      <w:r w:rsidR="00134744" w:rsidRPr="00CA4934">
        <w:rPr>
          <w:rFonts w:ascii="Times New Roman" w:eastAsia="OfficinaSansBoldITC" w:hAnsi="Times New Roman"/>
          <w:sz w:val="28"/>
          <w:szCs w:val="28"/>
        </w:rPr>
        <w:t>XIII</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XIV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Возникновение Монгольской империи. Завоевания Чингисхана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его </w:t>
      </w:r>
      <w:r w:rsidRPr="00CA4934">
        <w:rPr>
          <w:rFonts w:ascii="Times New Roman" w:eastAsia="SchoolBookSanPin" w:hAnsi="Times New Roman"/>
          <w:sz w:val="28"/>
          <w:szCs w:val="28"/>
          <w:lang w:val="ru-RU"/>
        </w:rPr>
        <w:lastRenderedPageBreak/>
        <w:t>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Южные и западные русские земли. Возникновение Литовского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князя. Новгород и немецкая Ганза.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Орден</w:t>
      </w:r>
      <w:r w:rsidR="0021513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Перенос митрополичьей кафедры в Москву. Роль Православной церкви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ордынский период русской истории. Святитель Алексий Московский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преподобный Сергий Радонежский.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4.2.5.1. </w:t>
      </w:r>
      <w:r w:rsidR="00134744" w:rsidRPr="00CA4934">
        <w:rPr>
          <w:rFonts w:ascii="Times New Roman" w:eastAsia="SchoolBookSanPin" w:hAnsi="Times New Roman"/>
          <w:bCs/>
          <w:sz w:val="28"/>
          <w:szCs w:val="28"/>
          <w:lang w:val="ru-RU"/>
        </w:rPr>
        <w:t>Народы и государства степной зоны Восточной Европы и Сибири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XIII</w:t>
      </w:r>
      <w:r w:rsidR="00134744" w:rsidRPr="00CA4934">
        <w:rPr>
          <w:rFonts w:ascii="Times New Roman" w:eastAsia="SchoolBookSanPin" w:hAnsi="Times New Roman"/>
          <w:bCs/>
          <w:sz w:val="28"/>
          <w:szCs w:val="28"/>
          <w:lang w:val="ru-RU"/>
        </w:rPr>
        <w:t>‒</w:t>
      </w:r>
      <w:r w:rsidR="00134744" w:rsidRPr="00CA4934">
        <w:rPr>
          <w:rFonts w:ascii="Times New Roman" w:eastAsia="SchoolBookSanPin" w:hAnsi="Times New Roman"/>
          <w:bCs/>
          <w:sz w:val="28"/>
          <w:szCs w:val="28"/>
        </w:rPr>
        <w:t>XV</w:t>
      </w:r>
      <w:r w:rsidR="00134744" w:rsidRPr="00CA4934">
        <w:rPr>
          <w:rFonts w:ascii="Times New Roman" w:eastAsia="SchoolBookSanPin" w:hAnsi="Times New Roman"/>
          <w:bCs/>
          <w:sz w:val="28"/>
          <w:szCs w:val="28"/>
          <w:lang w:val="ru-RU"/>
        </w:rPr>
        <w:t xml:space="preserve"> вв. </w:t>
      </w:r>
      <w:r w:rsidR="00134744" w:rsidRPr="00CA4934">
        <w:rPr>
          <w:rFonts w:ascii="Times New Roman" w:eastAsia="SchoolBookSanPin" w:hAnsi="Times New Roman"/>
          <w:sz w:val="28"/>
          <w:szCs w:val="28"/>
          <w:lang w:val="ru-RU"/>
        </w:rPr>
        <w:t xml:space="preserve">Золотая </w:t>
      </w:r>
      <w:r w:rsidR="00215134" w:rsidRPr="00CA4934">
        <w:rPr>
          <w:rFonts w:ascii="Times New Roman" w:eastAsia="SchoolBookSanPin" w:hAnsi="Times New Roman"/>
          <w:sz w:val="28"/>
          <w:szCs w:val="28"/>
          <w:lang w:val="ru-RU"/>
        </w:rPr>
        <w:t>О</w:t>
      </w:r>
      <w:r w:rsidR="00134744" w:rsidRPr="00CA4934">
        <w:rPr>
          <w:rFonts w:ascii="Times New Roman" w:eastAsia="SchoolBookSanPin" w:hAnsi="Times New Roman"/>
          <w:sz w:val="28"/>
          <w:szCs w:val="28"/>
          <w:lang w:val="ru-RU"/>
        </w:rPr>
        <w:t>рда: государственный строй, население, экономика, культура. Города и кочевые степи. Принятие ислама. Ослабление государства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во второй половине </w:t>
      </w:r>
      <w:r w:rsidR="00134744" w:rsidRPr="00CA4934">
        <w:rPr>
          <w:rFonts w:ascii="Times New Roman" w:eastAsia="SchoolBookSanPin" w:hAnsi="Times New Roman"/>
          <w:sz w:val="28"/>
          <w:szCs w:val="28"/>
        </w:rPr>
        <w:t>XIV</w:t>
      </w:r>
      <w:r w:rsidR="00134744" w:rsidRPr="00CA4934">
        <w:rPr>
          <w:rFonts w:ascii="Times New Roman" w:eastAsia="SchoolBookSanPin" w:hAnsi="Times New Roman"/>
          <w:sz w:val="28"/>
          <w:szCs w:val="28"/>
          <w:lang w:val="ru-RU"/>
        </w:rPr>
        <w:t xml:space="preserve"> в., нашествие Тимура.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политических связей Руси с Западом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150.</w:t>
      </w:r>
      <w:r w:rsidR="00215134" w:rsidRPr="00CA4934">
        <w:rPr>
          <w:rFonts w:ascii="Times New Roman" w:eastAsia="SchoolBookSanPin" w:hAnsi="Times New Roman"/>
          <w:bCs/>
          <w:sz w:val="28"/>
          <w:szCs w:val="28"/>
          <w:lang w:val="ru-RU"/>
        </w:rPr>
        <w:t xml:space="preserve">4.2.5.2. </w:t>
      </w:r>
      <w:r w:rsidR="00134744" w:rsidRPr="00CA4934">
        <w:rPr>
          <w:rFonts w:ascii="Times New Roman" w:eastAsia="SchoolBookSanPin" w:hAnsi="Times New Roman"/>
          <w:bCs/>
          <w:sz w:val="28"/>
          <w:szCs w:val="28"/>
          <w:lang w:val="ru-RU"/>
        </w:rPr>
        <w:t xml:space="preserve">Культурное пространство. </w:t>
      </w:r>
      <w:r w:rsidR="00134744" w:rsidRPr="00CA4934">
        <w:rPr>
          <w:rFonts w:ascii="Times New Roman" w:eastAsia="SchoolBookSanPin" w:hAnsi="Times New Roman"/>
          <w:sz w:val="28"/>
          <w:szCs w:val="28"/>
          <w:lang w:val="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w:t>
      </w:r>
      <w:r w:rsidR="00134744" w:rsidRPr="00CA4934">
        <w:rPr>
          <w:rFonts w:ascii="Times New Roman" w:eastAsia="SchoolBookSanPin" w:hAnsi="Times New Roman"/>
          <w:sz w:val="28"/>
          <w:szCs w:val="28"/>
          <w:lang w:val="ru-RU"/>
        </w:rPr>
        <w:lastRenderedPageBreak/>
        <w:t>Феофан Грек. Андрей Рубл</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4.2.6. Формирование единого Русского государства в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Василий Темный. Новгород и Псков в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Иван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Культурное пространство</w:t>
      </w:r>
      <w:r w:rsidRPr="00CA4934">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раннемосковский периоды.</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215134" w:rsidRPr="00CA4934">
        <w:rPr>
          <w:rFonts w:ascii="Times New Roman" w:eastAsia="OfficinaSansBoldITC" w:hAnsi="Times New Roman"/>
          <w:sz w:val="28"/>
          <w:szCs w:val="28"/>
          <w:lang w:val="ru-RU"/>
        </w:rPr>
        <w:t>4.2.7. 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с древнейших времен до конца </w:t>
      </w:r>
      <w:r w:rsidR="00134744" w:rsidRPr="00CA4934">
        <w:rPr>
          <w:rFonts w:ascii="Times New Roman" w:eastAsia="SchoolBookSanPin" w:hAnsi="Times New Roman"/>
          <w:sz w:val="28"/>
          <w:szCs w:val="28"/>
        </w:rPr>
        <w:t>XV</w:t>
      </w:r>
      <w:r w:rsidR="00134744" w:rsidRPr="00CA4934">
        <w:rPr>
          <w:rFonts w:ascii="Times New Roman" w:eastAsia="SchoolBookSanPin" w:hAnsi="Times New Roman"/>
          <w:sz w:val="28"/>
          <w:szCs w:val="28"/>
          <w:lang w:val="ru-RU"/>
        </w:rPr>
        <w:t xml:space="preserve"> в. </w:t>
      </w:r>
      <w:r w:rsidR="00134744" w:rsidRPr="00CA4934">
        <w:rPr>
          <w:rFonts w:ascii="Times New Roman" w:eastAsia="SchoolBookSanPin" w:hAnsi="Times New Roman"/>
          <w:bCs/>
          <w:sz w:val="28"/>
          <w:szCs w:val="28"/>
          <w:lang w:val="ru-RU"/>
        </w:rPr>
        <w:t>Материал</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по истории своего края привлекается при рассмотрении ключевых событий</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и процессов отечественной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4.2.</w:t>
      </w:r>
      <w:r w:rsidR="00215134" w:rsidRPr="00CA4934">
        <w:rPr>
          <w:rFonts w:ascii="Times New Roman" w:eastAsia="OfficinaSansBoldITC" w:hAnsi="Times New Roman"/>
          <w:sz w:val="28"/>
          <w:szCs w:val="28"/>
          <w:lang w:val="ru-RU"/>
        </w:rPr>
        <w:t>8</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7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 Всеобщая история. История Нового времени. Конец </w:t>
      </w:r>
      <w:r w:rsidR="00134744" w:rsidRPr="00CA4934">
        <w:rPr>
          <w:rFonts w:ascii="Times New Roman" w:eastAsia="OfficinaSansBoldITC" w:hAnsi="Times New Roman"/>
          <w:sz w:val="28"/>
          <w:szCs w:val="28"/>
        </w:rPr>
        <w:t>XV</w:t>
      </w:r>
      <w:r w:rsidR="00134744" w:rsidRPr="00CA4934">
        <w:rPr>
          <w:rFonts w:ascii="Times New Roman" w:eastAsia="OfficinaSansBoldITC" w:hAnsi="Times New Roman"/>
          <w:sz w:val="28"/>
          <w:szCs w:val="28"/>
          <w:lang w:val="ru-RU"/>
        </w:rPr>
        <w:t xml:space="preserve"> ‒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 xml:space="preserve">5.1.2. Великие географические открытия.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CA4934">
        <w:rPr>
          <w:rFonts w:ascii="Times New Roman" w:eastAsia="SchoolBookSanPin" w:hAnsi="Times New Roman"/>
          <w:sz w:val="28"/>
          <w:szCs w:val="28"/>
        </w:rPr>
        <w:t>XV</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5.1.3. Изменения в европейском обществе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5.1.4. Реформация и </w:t>
      </w:r>
      <w:r w:rsidR="0071369A" w:rsidRPr="00CA4934">
        <w:rPr>
          <w:rFonts w:ascii="Times New Roman" w:eastAsia="OfficinaSansBoldITC" w:hAnsi="Times New Roman"/>
          <w:sz w:val="28"/>
          <w:szCs w:val="28"/>
          <w:lang w:val="ru-RU"/>
        </w:rPr>
        <w:t>контрреформация</w:t>
      </w:r>
      <w:r w:rsidR="00134744" w:rsidRPr="00CA4934">
        <w:rPr>
          <w:rFonts w:ascii="Times New Roman" w:eastAsia="OfficinaSansBoldITC" w:hAnsi="Times New Roman"/>
          <w:sz w:val="28"/>
          <w:szCs w:val="28"/>
          <w:lang w:val="ru-RU"/>
        </w:rPr>
        <w:t xml:space="preserve"> в Европе.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5.1.5. Государства Европы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Испания </w:t>
      </w:r>
      <w:r w:rsidRPr="00CA4934">
        <w:rPr>
          <w:rFonts w:ascii="Times New Roman" w:eastAsia="SchoolBookSanPin" w:hAnsi="Times New Roman"/>
          <w:sz w:val="28"/>
          <w:szCs w:val="28"/>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bCs/>
          <w:sz w:val="28"/>
          <w:szCs w:val="28"/>
          <w:lang w:val="ru-RU"/>
        </w:rPr>
        <w:t>Нидерландах</w:t>
      </w:r>
      <w:r w:rsidRPr="00CA4934">
        <w:rPr>
          <w:rFonts w:ascii="Times New Roman" w:eastAsia="SchoolBookSanPin" w:hAnsi="Times New Roman"/>
          <w:sz w:val="28"/>
          <w:szCs w:val="28"/>
          <w:lang w:val="ru-RU"/>
        </w:rPr>
        <w:t>: цели, участники, формы борьбы. Итоги и значение Нидерландской революции.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Франция: путь к абсолютизму</w:t>
      </w:r>
      <w:r w:rsidRPr="00CA4934">
        <w:rPr>
          <w:rFonts w:ascii="Times New Roman" w:eastAsia="SchoolBookSanPin" w:hAnsi="Times New Roman"/>
          <w:sz w:val="28"/>
          <w:szCs w:val="28"/>
          <w:lang w:val="ru-RU"/>
        </w:rPr>
        <w:t>. Королевская власть и централизация управления страной. Католики и гугеноты. Религиозные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Генрих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Нантский эдикт 1598 г. Людовик </w:t>
      </w:r>
      <w:r w:rsidRPr="00CA4934">
        <w:rPr>
          <w:rFonts w:ascii="Times New Roman" w:eastAsia="SchoolBookSanPin" w:hAnsi="Times New Roman"/>
          <w:sz w:val="28"/>
          <w:szCs w:val="28"/>
        </w:rPr>
        <w:t>XIII</w:t>
      </w:r>
      <w:r w:rsidRPr="00CA4934">
        <w:rPr>
          <w:rFonts w:ascii="Times New Roman" w:eastAsia="SchoolBookSanPin" w:hAnsi="Times New Roman"/>
          <w:sz w:val="28"/>
          <w:szCs w:val="28"/>
          <w:lang w:val="ru-RU"/>
        </w:rPr>
        <w:t xml:space="preserve"> и кардинал Ришелье. Фронда. Французский </w:t>
      </w:r>
      <w:r w:rsidRPr="00CA4934">
        <w:rPr>
          <w:rFonts w:ascii="Times New Roman" w:eastAsia="SchoolBookSanPin" w:hAnsi="Times New Roman"/>
          <w:sz w:val="28"/>
          <w:szCs w:val="28"/>
          <w:lang w:val="ru-RU"/>
        </w:rPr>
        <w:lastRenderedPageBreak/>
        <w:t xml:space="preserve">абсолютизм при Людовике </w:t>
      </w:r>
      <w:r w:rsidRPr="00CA4934">
        <w:rPr>
          <w:rFonts w:ascii="Times New Roman" w:eastAsia="SchoolBookSanPin" w:hAnsi="Times New Roman"/>
          <w:sz w:val="28"/>
          <w:szCs w:val="28"/>
        </w:rPr>
        <w:t>XIV</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Англия. </w:t>
      </w:r>
      <w:r w:rsidRPr="00CA4934">
        <w:rPr>
          <w:rFonts w:ascii="Times New Roman" w:eastAsia="SchoolBookSanPin" w:hAnsi="Times New Roman"/>
          <w:sz w:val="28"/>
          <w:szCs w:val="28"/>
          <w:lang w:val="ru-RU"/>
        </w:rPr>
        <w:t>Развитие капиталистического предпринимательства в городах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деревнях. Огораживания. Укрепление королевской власти при Тюдорах. Генрих </w:t>
      </w:r>
      <w:r w:rsidRPr="00CA4934">
        <w:rPr>
          <w:rFonts w:ascii="Times New Roman" w:eastAsia="SchoolBookSanPin" w:hAnsi="Times New Roman"/>
          <w:sz w:val="28"/>
          <w:szCs w:val="28"/>
        </w:rPr>
        <w:t>VIII</w:t>
      </w:r>
      <w:r w:rsidRPr="00CA4934">
        <w:rPr>
          <w:rFonts w:ascii="Times New Roman" w:eastAsia="SchoolBookSanPin" w:hAnsi="Times New Roman"/>
          <w:sz w:val="28"/>
          <w:szCs w:val="28"/>
          <w:lang w:val="ru-RU"/>
        </w:rPr>
        <w:t xml:space="preserve"> и королевская реформация. «Золотой век» Елизаветы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Английская революция середины </w:t>
      </w:r>
      <w:r w:rsidRPr="00CA4934">
        <w:rPr>
          <w:rFonts w:ascii="Times New Roman" w:eastAsia="SchoolBookSanPin" w:hAnsi="Times New Roman"/>
          <w:bCs/>
          <w:sz w:val="28"/>
          <w:szCs w:val="28"/>
        </w:rPr>
        <w:t>XVII</w:t>
      </w:r>
      <w:r w:rsidRPr="00CA4934">
        <w:rPr>
          <w:rFonts w:ascii="Times New Roman" w:eastAsia="SchoolBookSanPin" w:hAnsi="Times New Roman"/>
          <w:bCs/>
          <w:sz w:val="28"/>
          <w:szCs w:val="28"/>
          <w:lang w:val="ru-RU"/>
        </w:rPr>
        <w:t xml:space="preserve"> в</w:t>
      </w:r>
      <w:r w:rsidRPr="00CA4934">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Страны Центральной, Южной и Юго-Восточной Европы</w:t>
      </w:r>
      <w:r w:rsidRPr="00CA4934">
        <w:rPr>
          <w:rFonts w:ascii="Times New Roman" w:eastAsia="SchoolBookSanPin" w:hAnsi="Times New Roman"/>
          <w:sz w:val="28"/>
          <w:szCs w:val="28"/>
          <w:lang w:val="ru-RU"/>
        </w:rPr>
        <w:t>. В мире империй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вне его. Германские государства. Итальянские земли. Положение славянских народов. Образование Речи Посполитой.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5.1.6. Международные отношения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5.1.7. Европейская культура в раннее Новое время.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CA4934">
        <w:rPr>
          <w:rFonts w:ascii="Times New Roman" w:eastAsia="SchoolBookSanPin" w:hAnsi="Times New Roman"/>
          <w:sz w:val="28"/>
          <w:szCs w:val="28"/>
          <w:lang w:val="ru-RU"/>
        </w:rPr>
        <w:t>Сервантес,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ные и их открытия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 Коперник, И. Ньютон). Утверждение рационализма.</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5.1.8. Страны Востока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на вершине могущества. Сулейман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при Великих Моголах. Начало проникновения европейцев.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Ост-Индские компании. </w:t>
      </w:r>
      <w:r w:rsidRPr="00CA4934">
        <w:rPr>
          <w:rFonts w:ascii="Times New Roman" w:eastAsia="SchoolBookSanPin" w:hAnsi="Times New Roman"/>
          <w:bCs/>
          <w:sz w:val="28"/>
          <w:szCs w:val="28"/>
          <w:lang w:val="ru-RU"/>
        </w:rPr>
        <w:t xml:space="preserve">Китай </w:t>
      </w:r>
      <w:r w:rsidRPr="00CA4934">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CA4934">
        <w:rPr>
          <w:rFonts w:ascii="Times New Roman" w:eastAsia="SchoolBookSanPin" w:hAnsi="Times New Roman"/>
          <w:bCs/>
          <w:sz w:val="28"/>
          <w:szCs w:val="28"/>
          <w:lang w:val="ru-RU"/>
        </w:rPr>
        <w:t>Япония</w:t>
      </w:r>
      <w:r w:rsidRPr="00CA4934">
        <w:rPr>
          <w:rFonts w:ascii="Times New Roman" w:eastAsia="SchoolBookSanPin" w:hAnsi="Times New Roman"/>
          <w:sz w:val="28"/>
          <w:szCs w:val="28"/>
          <w:lang w:val="ru-RU"/>
        </w:rPr>
        <w:t>: борьба знатных кланов за власть, установление с</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гуната Токугава, укрепление централизованного </w:t>
      </w:r>
      <w:r w:rsidRPr="00CA4934">
        <w:rPr>
          <w:rFonts w:ascii="Times New Roman" w:eastAsia="SchoolBookSanPin" w:hAnsi="Times New Roman"/>
          <w:sz w:val="28"/>
          <w:szCs w:val="28"/>
          <w:lang w:val="ru-RU"/>
        </w:rPr>
        <w:lastRenderedPageBreak/>
        <w:t>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«Закрытие» страны для иноземцев. Культура и искусство стран </w:t>
      </w:r>
      <w:r w:rsidRPr="00CA4934">
        <w:rPr>
          <w:rFonts w:ascii="Times New Roman" w:eastAsia="SchoolBookSanPin" w:hAnsi="Times New Roman"/>
          <w:position w:val="1"/>
          <w:sz w:val="28"/>
          <w:szCs w:val="28"/>
          <w:lang w:val="ru-RU"/>
        </w:rPr>
        <w:t>Востока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5.1.9. 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Историческое и культурное наследие Раннего Нового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5.2. История России.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от Великого княжества</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к царству.</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5.2.1. Россия в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5.2.1.1. </w:t>
      </w:r>
      <w:r w:rsidR="00134744" w:rsidRPr="00CA4934">
        <w:rPr>
          <w:rFonts w:ascii="Times New Roman" w:eastAsia="SchoolBookSanPin" w:hAnsi="Times New Roman"/>
          <w:bCs/>
          <w:sz w:val="28"/>
          <w:szCs w:val="28"/>
          <w:lang w:val="ru-RU"/>
        </w:rPr>
        <w:t>Завершение объединения русских земель</w:t>
      </w:r>
      <w:r w:rsidR="00134744" w:rsidRPr="00CA4934">
        <w:rPr>
          <w:rFonts w:ascii="Times New Roman" w:eastAsia="SchoolBookSanPin" w:hAnsi="Times New Roman"/>
          <w:sz w:val="28"/>
          <w:szCs w:val="28"/>
          <w:lang w:val="ru-RU"/>
        </w:rPr>
        <w:t xml:space="preserve">. Княжение Василия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первой трети </w:t>
      </w:r>
      <w:r w:rsidR="00134744" w:rsidRPr="00CA4934">
        <w:rPr>
          <w:rFonts w:ascii="Times New Roman" w:eastAsia="SchoolBookSanPin" w:hAnsi="Times New Roman"/>
          <w:sz w:val="28"/>
          <w:szCs w:val="28"/>
        </w:rPr>
        <w:t>XVI</w:t>
      </w:r>
      <w:r w:rsidR="00134744" w:rsidRPr="00CA4934">
        <w:rPr>
          <w:rFonts w:ascii="Times New Roman" w:eastAsia="SchoolBookSanPin" w:hAnsi="Times New Roman"/>
          <w:sz w:val="28"/>
          <w:szCs w:val="28"/>
          <w:lang w:val="ru-RU"/>
        </w:rPr>
        <w:t xml:space="preserve"> в.: война с Великим княжеством Литовским, отношения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Крымским и Казанским ханствами, посольства в европейские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5.2.1.2. </w:t>
      </w:r>
      <w:r w:rsidR="00134744" w:rsidRPr="00CA4934">
        <w:rPr>
          <w:rFonts w:ascii="Times New Roman" w:eastAsia="SchoolBookSanPin" w:hAnsi="Times New Roman"/>
          <w:bCs/>
          <w:sz w:val="28"/>
          <w:szCs w:val="28"/>
          <w:lang w:val="ru-RU"/>
        </w:rPr>
        <w:t xml:space="preserve">Царствование Ивана </w:t>
      </w:r>
      <w:r w:rsidR="00134744" w:rsidRPr="00CA4934">
        <w:rPr>
          <w:rFonts w:ascii="Times New Roman" w:eastAsia="SchoolBookSanPin" w:hAnsi="Times New Roman"/>
          <w:bCs/>
          <w:sz w:val="28"/>
          <w:szCs w:val="28"/>
        </w:rPr>
        <w:t>IV</w:t>
      </w:r>
      <w:r w:rsidR="00134744" w:rsidRPr="00CA4934">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Принятие Иваном </w:t>
      </w:r>
      <w:r w:rsidRPr="00CA4934">
        <w:rPr>
          <w:rFonts w:ascii="Times New Roman" w:eastAsia="SchoolBookSanPin" w:hAnsi="Times New Roman"/>
          <w:sz w:val="28"/>
          <w:szCs w:val="28"/>
        </w:rPr>
        <w:t>IV</w:t>
      </w:r>
      <w:r w:rsidRPr="00CA4934">
        <w:rPr>
          <w:rFonts w:ascii="Times New Roman" w:eastAsia="SchoolBookSanPin" w:hAnsi="Times New Roman"/>
          <w:sz w:val="28"/>
          <w:szCs w:val="28"/>
          <w:lang w:val="ru-RU"/>
        </w:rPr>
        <w:t xml:space="preserve"> царского титула. Реформы середины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«Избранная рада»: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Внешняя политика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w:t>
      </w:r>
      <w:r w:rsidRPr="00CA4934">
        <w:rPr>
          <w:rFonts w:ascii="Times New Roman" w:eastAsia="SchoolBookSanPin" w:hAnsi="Times New Roman"/>
          <w:sz w:val="28"/>
          <w:szCs w:val="28"/>
          <w:lang w:val="ru-RU"/>
        </w:rPr>
        <w:lastRenderedPageBreak/>
        <w:t>Среднего и Нижнего Поволжья в состав Российского государства.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«заповедных летах». Формирование вольного казачества.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Опричнина, дискуссия о е</w:t>
      </w:r>
      <w:r w:rsidR="0021513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5.2.1.3. </w:t>
      </w:r>
      <w:r w:rsidR="00134744" w:rsidRPr="00CA4934">
        <w:rPr>
          <w:rFonts w:ascii="Times New Roman" w:eastAsia="SchoolBookSanPin" w:hAnsi="Times New Roman"/>
          <w:bCs/>
          <w:sz w:val="28"/>
          <w:szCs w:val="28"/>
          <w:lang w:val="ru-RU"/>
        </w:rPr>
        <w:t xml:space="preserve">Россия в конце </w:t>
      </w:r>
      <w:r w:rsidR="00134744" w:rsidRPr="00CA4934">
        <w:rPr>
          <w:rFonts w:ascii="Times New Roman" w:eastAsia="SchoolBookSanPin" w:hAnsi="Times New Roman"/>
          <w:bCs/>
          <w:sz w:val="28"/>
          <w:szCs w:val="28"/>
        </w:rPr>
        <w:t>XVI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Царь Ф</w:t>
      </w:r>
      <w:r w:rsidR="00215134"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 Иванович. Борьба за власть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«урочных летах». Пресечение царской династии Рюриковичей.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5.2.2. Смута 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5.2.2.1. </w:t>
      </w:r>
      <w:r w:rsidR="00134744" w:rsidRPr="00CA4934">
        <w:rPr>
          <w:rFonts w:ascii="Times New Roman" w:eastAsia="SchoolBookSanPin" w:hAnsi="Times New Roman"/>
          <w:bCs/>
          <w:sz w:val="28"/>
          <w:szCs w:val="28"/>
          <w:lang w:val="ru-RU"/>
        </w:rPr>
        <w:t xml:space="preserve">Накануне Смуты. </w:t>
      </w:r>
      <w:r w:rsidR="00134744" w:rsidRPr="00CA4934">
        <w:rPr>
          <w:rFonts w:ascii="Times New Roman" w:eastAsia="SchoolBookSanPin" w:hAnsi="Times New Roman"/>
          <w:sz w:val="28"/>
          <w:szCs w:val="28"/>
          <w:lang w:val="ru-RU"/>
        </w:rPr>
        <w:t>Дина</w:t>
      </w:r>
      <w:r w:rsidR="00215134" w:rsidRPr="00CA4934">
        <w:rPr>
          <w:rFonts w:ascii="Times New Roman" w:eastAsia="SchoolBookSanPin" w:hAnsi="Times New Roman"/>
          <w:sz w:val="28"/>
          <w:szCs w:val="28"/>
          <w:lang w:val="ru-RU"/>
        </w:rPr>
        <w:t xml:space="preserve">стический кризис. Земский собор </w:t>
      </w:r>
      <w:r w:rsidR="00134744" w:rsidRPr="00CA4934">
        <w:rPr>
          <w:rFonts w:ascii="Times New Roman" w:eastAsia="SchoolBookSanPin" w:hAnsi="Times New Roman"/>
          <w:position w:val="1"/>
          <w:sz w:val="28"/>
          <w:szCs w:val="28"/>
          <w:lang w:val="ru-RU"/>
        </w:rPr>
        <w:t>1598 г.</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избрание на царство Бориса Годунова. Политика Бориса Годунова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отношении боярства. Голод 1601-1603 гг. и обострение социально-экономического кризиса.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5.2.2.2. </w:t>
      </w:r>
      <w:r w:rsidR="00134744" w:rsidRPr="00CA4934">
        <w:rPr>
          <w:rFonts w:ascii="Times New Roman" w:eastAsia="SchoolBookSanPin" w:hAnsi="Times New Roman"/>
          <w:bCs/>
          <w:position w:val="1"/>
          <w:sz w:val="28"/>
          <w:szCs w:val="28"/>
          <w:lang w:val="ru-RU"/>
        </w:rPr>
        <w:t xml:space="preserve">Смутное время начала </w:t>
      </w:r>
      <w:r w:rsidR="00134744" w:rsidRPr="00CA4934">
        <w:rPr>
          <w:rFonts w:ascii="Times New Roman" w:eastAsia="SchoolBookSanPin" w:hAnsi="Times New Roman"/>
          <w:bCs/>
          <w:position w:val="1"/>
          <w:sz w:val="28"/>
          <w:szCs w:val="28"/>
        </w:rPr>
        <w:t>XVII</w:t>
      </w:r>
      <w:r w:rsidR="00134744" w:rsidRPr="00CA4934">
        <w:rPr>
          <w:rFonts w:ascii="Times New Roman" w:eastAsia="SchoolBookSanPin" w:hAnsi="Times New Roman"/>
          <w:bCs/>
          <w:position w:val="1"/>
          <w:sz w:val="28"/>
          <w:szCs w:val="28"/>
          <w:lang w:val="ru-RU"/>
        </w:rPr>
        <w:t xml:space="preserve"> в. </w:t>
      </w:r>
      <w:r w:rsidR="00134744" w:rsidRPr="00CA4934">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sidR="00134744" w:rsidRPr="00CA4934">
        <w:rPr>
          <w:rFonts w:ascii="Times New Roman" w:eastAsia="SchoolBookSanPin" w:hAnsi="Times New Roman"/>
          <w:position w:val="1"/>
          <w:sz w:val="28"/>
          <w:szCs w:val="28"/>
        </w:rPr>
        <w:t>I</w:t>
      </w:r>
      <w:r w:rsidR="00134744" w:rsidRPr="00CA4934">
        <w:rPr>
          <w:rFonts w:ascii="Times New Roman" w:eastAsia="SchoolBookSanPin" w:hAnsi="Times New Roman"/>
          <w:position w:val="1"/>
          <w:sz w:val="28"/>
          <w:szCs w:val="28"/>
          <w:lang w:val="ru-RU"/>
        </w:rPr>
        <w:t xml:space="preserve"> и его политика. Восстание 1606 г. и убийство самозванца.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Царь Василий Шуйский. Восстание Ивана Болотникова. Перерастание внутреннего кризиса в гражданскую войну. Лжедмитрий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Вторжение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территорию России польско-литовских отрядов. Тушинский лагерь самозванца под Москвой.</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распад тушинского лагеря. Открытое вступление Речи Посполитой в войну против России. Оборона Смоленска.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Свержение Васили</w:t>
      </w:r>
      <w:r w:rsidR="00215134" w:rsidRPr="00CA4934">
        <w:rPr>
          <w:rFonts w:ascii="Times New Roman" w:eastAsia="SchoolBookSanPin" w:hAnsi="Times New Roman"/>
          <w:position w:val="1"/>
          <w:sz w:val="28"/>
          <w:szCs w:val="28"/>
          <w:lang w:val="ru-RU"/>
        </w:rPr>
        <w:t>я Шуйского и переход власти к С</w:t>
      </w:r>
      <w:r w:rsidRPr="00CA4934">
        <w:rPr>
          <w:rFonts w:ascii="Times New Roman" w:eastAsia="SchoolBookSanPin" w:hAnsi="Times New Roman"/>
          <w:position w:val="1"/>
          <w:sz w:val="28"/>
          <w:szCs w:val="28"/>
          <w:lang w:val="ru-RU"/>
        </w:rPr>
        <w:t>емибоярщине. Договор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избрании на престол польского принца Владислава и вступление польско-литовского гарнизона в Москву. Подъ</w:t>
      </w:r>
      <w:r w:rsidR="0021513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sidR="002151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Освобождение Москвы в 1612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5.2.2.3. </w:t>
      </w:r>
      <w:r w:rsidR="00134744" w:rsidRPr="00CA4934">
        <w:rPr>
          <w:rFonts w:ascii="Times New Roman" w:eastAsia="SchoolBookSanPin" w:hAnsi="Times New Roman"/>
          <w:bCs/>
          <w:position w:val="1"/>
          <w:sz w:val="28"/>
          <w:szCs w:val="28"/>
          <w:lang w:val="ru-RU"/>
        </w:rPr>
        <w:t>Окончание Смуты</w:t>
      </w:r>
      <w:r w:rsidR="00134744" w:rsidRPr="00CA4934">
        <w:rPr>
          <w:rFonts w:ascii="Times New Roman" w:eastAsia="SchoolBookSanPin" w:hAnsi="Times New Roman"/>
          <w:position w:val="1"/>
          <w:sz w:val="28"/>
          <w:szCs w:val="28"/>
          <w:lang w:val="ru-RU"/>
        </w:rPr>
        <w:t>. Земский собор 1613 г. и его роль в укреплении государственности</w:t>
      </w:r>
      <w:r w:rsidR="00B02D5A" w:rsidRPr="00CA4934">
        <w:rPr>
          <w:rFonts w:ascii="Times New Roman" w:eastAsia="SchoolBookSanPin" w:hAnsi="Times New Roman"/>
          <w:position w:val="1"/>
          <w:sz w:val="28"/>
          <w:szCs w:val="28"/>
          <w:lang w:val="ru-RU"/>
        </w:rPr>
        <w:t>. Избрание на царство Михаила Фё</w:t>
      </w:r>
      <w:r w:rsidR="00134744" w:rsidRPr="00CA4934">
        <w:rPr>
          <w:rFonts w:ascii="Times New Roman" w:eastAsia="SchoolBookSanPin" w:hAnsi="Times New Roman"/>
          <w:position w:val="1"/>
          <w:sz w:val="28"/>
          <w:szCs w:val="28"/>
          <w:lang w:val="ru-RU"/>
        </w:rPr>
        <w:t>доровича Романова. Борьба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 казачьими выступлениями против центральной власти. Столбовский мир</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5.2.3. Россия в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5.2.3.1. </w:t>
      </w:r>
      <w:r w:rsidR="00134744" w:rsidRPr="00CA4934">
        <w:rPr>
          <w:rFonts w:ascii="Times New Roman" w:eastAsia="SchoolBookSanPin" w:hAnsi="Times New Roman"/>
          <w:bCs/>
          <w:sz w:val="28"/>
          <w:szCs w:val="28"/>
          <w:lang w:val="ru-RU"/>
        </w:rPr>
        <w:t xml:space="preserve">Россия при первых Романовых. </w:t>
      </w:r>
      <w:r w:rsidR="00134744" w:rsidRPr="00CA4934">
        <w:rPr>
          <w:rFonts w:ascii="Times New Roman" w:eastAsia="SchoolBookSanPin" w:hAnsi="Times New Roman"/>
          <w:sz w:val="28"/>
          <w:szCs w:val="28"/>
          <w:lang w:val="ru-RU"/>
        </w:rPr>
        <w:t>Царствование Михаила Ф</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Правительство Б.И. Морозова и И.Д. Милославского: итоги его деятельности. Патриарх Никон,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его конфликт с царской властью. Раскол в Церкви. Протопоп Аввакум, формирование </w:t>
      </w:r>
      <w:r w:rsidRPr="00CA4934">
        <w:rPr>
          <w:rFonts w:ascii="Times New Roman" w:eastAsia="SchoolBookSanPin" w:hAnsi="Times New Roman"/>
          <w:sz w:val="28"/>
          <w:szCs w:val="28"/>
          <w:lang w:val="ru-RU"/>
        </w:rPr>
        <w:lastRenderedPageBreak/>
        <w:t>религиозной традиции старообрядчества. Царь Федор Алексеевич. Отмена местничества. Налоговая (податная) реформа.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5.2.3.2. </w:t>
      </w:r>
      <w:r w:rsidR="00134744" w:rsidRPr="00CA4934">
        <w:rPr>
          <w:rFonts w:ascii="Times New Roman" w:eastAsia="SchoolBookSanPin" w:hAnsi="Times New Roman"/>
          <w:bCs/>
          <w:sz w:val="28"/>
          <w:szCs w:val="28"/>
          <w:lang w:val="ru-RU"/>
        </w:rPr>
        <w:t xml:space="preserve">Экономическое развитие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5.2.3.3. </w:t>
      </w:r>
      <w:r w:rsidR="00134744" w:rsidRPr="00CA4934">
        <w:rPr>
          <w:rFonts w:ascii="Times New Roman" w:eastAsia="SchoolBookSanPin" w:hAnsi="Times New Roman"/>
          <w:bCs/>
          <w:sz w:val="28"/>
          <w:szCs w:val="28"/>
          <w:lang w:val="ru-RU"/>
        </w:rPr>
        <w:t xml:space="preserve">Социальная структура российского общества. </w:t>
      </w:r>
      <w:r w:rsidR="00134744" w:rsidRPr="00CA4934">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Городские восстания середины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5.2.3.4. </w:t>
      </w:r>
      <w:r w:rsidR="00134744" w:rsidRPr="00CA4934">
        <w:rPr>
          <w:rFonts w:ascii="Times New Roman" w:eastAsia="SchoolBookSanPin" w:hAnsi="Times New Roman"/>
          <w:bCs/>
          <w:sz w:val="28"/>
          <w:szCs w:val="28"/>
          <w:lang w:val="ru-RU"/>
        </w:rPr>
        <w:t xml:space="preserve">Внешняя политика России в </w:t>
      </w:r>
      <w:r w:rsidR="00134744" w:rsidRPr="00CA4934">
        <w:rPr>
          <w:rFonts w:ascii="Times New Roman" w:eastAsia="SchoolBookSanPin" w:hAnsi="Times New Roman"/>
          <w:bCs/>
          <w:sz w:val="28"/>
          <w:szCs w:val="28"/>
        </w:rPr>
        <w:t>XVII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Речью Посполитой 1654-1667 гг. Андрусовское перемирие. Русско-шведская война </w:t>
      </w:r>
      <w:r w:rsidR="00134744" w:rsidRPr="00CA4934">
        <w:rPr>
          <w:rFonts w:ascii="Times New Roman" w:eastAsia="SchoolBookSanPin" w:hAnsi="Times New Roman"/>
          <w:position w:val="1"/>
          <w:sz w:val="28"/>
          <w:szCs w:val="28"/>
          <w:lang w:val="ru-RU"/>
        </w:rPr>
        <w:t>1656-1658 гг. и е</w:t>
      </w:r>
      <w:r w:rsidR="00B02D5A"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 xml:space="preserve"> результаты. Укрепление южных рубежей.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маньчжурами и империей Цин (Китаем).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5.2.3.5. </w:t>
      </w:r>
      <w:r w:rsidR="00134744" w:rsidRPr="00CA4934">
        <w:rPr>
          <w:rFonts w:ascii="Times New Roman" w:eastAsia="SchoolBookSanPin" w:hAnsi="Times New Roman"/>
          <w:bCs/>
          <w:position w:val="1"/>
          <w:sz w:val="28"/>
          <w:szCs w:val="28"/>
          <w:lang w:val="ru-RU"/>
        </w:rPr>
        <w:t xml:space="preserve">Освоение новых территорий. </w:t>
      </w:r>
      <w:r w:rsidR="00134744" w:rsidRPr="00CA4934">
        <w:rPr>
          <w:rFonts w:ascii="Times New Roman" w:eastAsia="SchoolBookSanPin" w:hAnsi="Times New Roman"/>
          <w:position w:val="1"/>
          <w:sz w:val="28"/>
          <w:szCs w:val="28"/>
          <w:lang w:val="ru-RU"/>
        </w:rPr>
        <w:t xml:space="preserve">Народы России в </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Эпоха Великих географических открытий и русские географические открытия. Плавание Сем</w:t>
      </w:r>
      <w:r w:rsidR="00B02D5A" w:rsidRPr="00CA4934">
        <w:rPr>
          <w:rFonts w:ascii="Times New Roman" w:eastAsia="SchoolBookSanPin" w:hAnsi="Times New Roman"/>
          <w:position w:val="1"/>
          <w:sz w:val="28"/>
          <w:szCs w:val="28"/>
          <w:lang w:val="ru-RU"/>
        </w:rPr>
        <w:t>ёна Дежнё</w:t>
      </w:r>
      <w:r w:rsidR="00134744" w:rsidRPr="00CA4934">
        <w:rPr>
          <w:rFonts w:ascii="Times New Roman" w:eastAsia="SchoolBookSanPin" w:hAnsi="Times New Roman"/>
          <w:position w:val="1"/>
          <w:sz w:val="28"/>
          <w:szCs w:val="28"/>
          <w:lang w:val="ru-RU"/>
        </w:rPr>
        <w:t>ва. Выход к Тихому океану. Походы Ерофея Хабарова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Василия Пояркова и исследование бассейна реки Амур. Освоение Поволжья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Сибири.</w:t>
      </w:r>
      <w:r w:rsidR="00B02D5A"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Калмыцкое ханство. Ясачное налогообложение. Переселение </w:t>
      </w:r>
      <w:r w:rsidR="00134744" w:rsidRPr="00CA4934">
        <w:rPr>
          <w:rFonts w:ascii="Times New Roman" w:eastAsia="SchoolBookSanPin" w:hAnsi="Times New Roman"/>
          <w:sz w:val="28"/>
          <w:szCs w:val="28"/>
          <w:lang w:val="ru-RU"/>
        </w:rPr>
        <w:t>русских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новые </w:t>
      </w:r>
      <w:r w:rsidR="00134744" w:rsidRPr="00CA4934">
        <w:rPr>
          <w:rFonts w:ascii="Times New Roman" w:eastAsia="SchoolBookSanPin" w:hAnsi="Times New Roman"/>
          <w:sz w:val="28"/>
          <w:szCs w:val="28"/>
          <w:lang w:val="ru-RU"/>
        </w:rPr>
        <w:lastRenderedPageBreak/>
        <w:t>земли. Миссионерство и христианизация. Межэтнические отношения. Формирование многонациональной элиты.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5.2.4. Культурное пространство </w:t>
      </w:r>
      <w:r w:rsidR="00134744" w:rsidRPr="00CA4934">
        <w:rPr>
          <w:rFonts w:ascii="Times New Roman" w:eastAsia="OfficinaSansBoldITC" w:hAnsi="Times New Roman"/>
          <w:sz w:val="28"/>
          <w:szCs w:val="28"/>
        </w:rPr>
        <w:t>XVI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 xml:space="preserve"> вв.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Изменения в картине мира человека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CA4934">
        <w:rPr>
          <w:rFonts w:ascii="Times New Roman" w:eastAsia="SchoolBookSanPin" w:hAnsi="Times New Roman"/>
          <w:sz w:val="28"/>
          <w:szCs w:val="28"/>
          <w:lang w:val="ru-RU"/>
        </w:rPr>
        <w:t>йской культуры в быт высших слоё</w:t>
      </w:r>
      <w:r w:rsidRPr="00CA4934">
        <w:rPr>
          <w:rFonts w:ascii="Times New Roman" w:eastAsia="SchoolBookSanPin" w:hAnsi="Times New Roman"/>
          <w:sz w:val="28"/>
          <w:szCs w:val="28"/>
          <w:lang w:val="ru-RU"/>
        </w:rPr>
        <w:t>в населения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CA4934">
        <w:rPr>
          <w:rFonts w:ascii="Times New Roman" w:eastAsia="SchoolBookSanPin" w:hAnsi="Times New Roman"/>
          <w:sz w:val="28"/>
          <w:szCs w:val="28"/>
          <w:lang w:val="ru-RU"/>
        </w:rPr>
        <w:t>аханский, Ростовский кремли). Фё</w:t>
      </w:r>
      <w:r w:rsidRPr="00CA4934">
        <w:rPr>
          <w:rFonts w:ascii="Times New Roman" w:eastAsia="SchoolBookSanPin" w:hAnsi="Times New Roman"/>
          <w:sz w:val="28"/>
          <w:szCs w:val="28"/>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образования и научных знаний. Школы при Аптекарском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Посольском приказах. «Синопсис» Иннокентия Гизеля ‒ первое учебное пособие по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5.2.5. 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XVI</w:t>
      </w:r>
      <w:r w:rsidR="00134744"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rPr>
        <w:t>XVII</w:t>
      </w:r>
      <w:r w:rsidR="00134744" w:rsidRPr="00CA4934">
        <w:rPr>
          <w:rFonts w:ascii="Times New Roman" w:eastAsia="SchoolBookSanPin" w:hAnsi="Times New Roman"/>
          <w:position w:val="1"/>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5.2.</w:t>
      </w:r>
      <w:r w:rsidR="00B02D5A"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8 классе.</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 Всеобщая история. История Нового времени.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6.1.2. Век Просвещения. </w:t>
      </w:r>
    </w:p>
    <w:p w:rsidR="0071369A" w:rsidRPr="00CA4934" w:rsidRDefault="0071369A" w:rsidP="0071369A">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Истоки европейского Просвещения. Достижения естественных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распространение идей рационализма. Английское Просвещение; Д. Локк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 Гоббс. </w:t>
      </w:r>
      <w:r w:rsidRPr="00CA4934">
        <w:rPr>
          <w:rFonts w:ascii="Times New Roman" w:eastAsia="SchoolBookSanPin" w:hAnsi="Times New Roman"/>
          <w:sz w:val="28"/>
          <w:szCs w:val="28"/>
          <w:lang w:val="ru-RU"/>
        </w:rPr>
        <w:lastRenderedPageBreak/>
        <w:t>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изменение представлений об отношениях власти и общества. «Союз королей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философов».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6.1.3. Государства Европы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6.1.3.1. </w:t>
      </w:r>
      <w:r w:rsidR="00134744" w:rsidRPr="00CA4934">
        <w:rPr>
          <w:rFonts w:ascii="Times New Roman" w:eastAsia="SchoolBookSanPin" w:hAnsi="Times New Roman"/>
          <w:bCs/>
          <w:sz w:val="28"/>
          <w:szCs w:val="28"/>
          <w:lang w:val="ru-RU"/>
        </w:rPr>
        <w:t xml:space="preserve">Монархии в Европе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абсолютные и парламентские монархии.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правители, идеи, практика. 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6.1.3.2. </w:t>
      </w:r>
      <w:r w:rsidR="00134744" w:rsidRPr="00CA4934">
        <w:rPr>
          <w:rFonts w:ascii="Times New Roman" w:eastAsia="SchoolBookSanPin" w:hAnsi="Times New Roman"/>
          <w:bCs/>
          <w:sz w:val="28"/>
          <w:szCs w:val="28"/>
          <w:lang w:val="ru-RU"/>
        </w:rPr>
        <w:t xml:space="preserve">Великобритания 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6.1.3.3. </w:t>
      </w:r>
      <w:r w:rsidR="00134744" w:rsidRPr="00CA4934">
        <w:rPr>
          <w:rFonts w:ascii="Times New Roman" w:eastAsia="SchoolBookSanPin" w:hAnsi="Times New Roman"/>
          <w:bCs/>
          <w:sz w:val="28"/>
          <w:szCs w:val="28"/>
          <w:lang w:val="ru-RU"/>
        </w:rPr>
        <w:t>Франция</w:t>
      </w:r>
      <w:r w:rsidR="00134744" w:rsidRPr="00CA493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6.1.3.4. </w:t>
      </w:r>
      <w:r w:rsidR="00134744" w:rsidRPr="00CA4934">
        <w:rPr>
          <w:rFonts w:ascii="Times New Roman" w:eastAsia="SchoolBookSanPin" w:hAnsi="Times New Roman"/>
          <w:bCs/>
          <w:sz w:val="28"/>
          <w:szCs w:val="28"/>
          <w:lang w:val="ru-RU"/>
        </w:rPr>
        <w:t>Германские государства, монархия Габсбургов, итальянские земли</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в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 xml:space="preserve">Раздробленность Германии. Возвышение Пруссии. Фридрих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Великий. Габсбургская монархия 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Правление Марии Терезии и Иосифа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Реформы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6.1.3.5. </w:t>
      </w:r>
      <w:r w:rsidR="00134744" w:rsidRPr="00CA4934">
        <w:rPr>
          <w:rFonts w:ascii="Times New Roman" w:eastAsia="SchoolBookSanPin" w:hAnsi="Times New Roman"/>
          <w:bCs/>
          <w:sz w:val="28"/>
          <w:szCs w:val="28"/>
          <w:lang w:val="ru-RU"/>
        </w:rPr>
        <w:t>Государства Пиренейского полуострова</w:t>
      </w:r>
      <w:r w:rsidR="00134744" w:rsidRPr="00CA4934">
        <w:rPr>
          <w:rFonts w:ascii="Times New Roman" w:eastAsia="SchoolBookSanPin" w:hAnsi="Times New Roman"/>
          <w:sz w:val="28"/>
          <w:szCs w:val="28"/>
          <w:lang w:val="ru-RU"/>
        </w:rPr>
        <w:t>. Испания: проблемы внутреннего развития, ослабление международных позиций. Реформы в правление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Карла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6.1.4. Британские колонии в Северной Америке: </w:t>
      </w:r>
      <w:r w:rsidR="00134744" w:rsidRPr="00CA4934">
        <w:rPr>
          <w:rFonts w:ascii="Times New Roman" w:eastAsia="OfficinaSansBoldITC" w:hAnsi="Times New Roman"/>
          <w:position w:val="1"/>
          <w:sz w:val="28"/>
          <w:szCs w:val="28"/>
          <w:lang w:val="ru-RU"/>
        </w:rPr>
        <w:t xml:space="preserve">борьба за независимость.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английских колоний на американской земле. Состав европейских </w:t>
      </w:r>
      <w:r w:rsidRPr="00CA4934">
        <w:rPr>
          <w:rFonts w:ascii="Times New Roman" w:eastAsia="SchoolBookSanPin" w:hAnsi="Times New Roman"/>
          <w:sz w:val="28"/>
          <w:szCs w:val="28"/>
          <w:lang w:val="ru-RU"/>
        </w:rPr>
        <w:lastRenderedPageBreak/>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независимость. Первые сражения войны. Создание регулярной армии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под командованием </w:t>
      </w:r>
      <w:r w:rsidR="0071369A" w:rsidRPr="00CA4934">
        <w:rPr>
          <w:rFonts w:ascii="Times New Roman" w:eastAsia="SchoolBookSanPin" w:hAnsi="Times New Roman"/>
          <w:sz w:val="28"/>
          <w:szCs w:val="28"/>
          <w:lang w:val="ru-RU"/>
        </w:rPr>
        <w:t>Д. Вашингтона</w:t>
      </w:r>
      <w:r w:rsidRPr="00CA4934">
        <w:rPr>
          <w:rFonts w:ascii="Times New Roman" w:eastAsia="SchoolBookSanPin" w:hAnsi="Times New Roman"/>
          <w:sz w:val="28"/>
          <w:szCs w:val="28"/>
          <w:lang w:val="ru-RU"/>
        </w:rPr>
        <w:t>. Принятие Декларации независимости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(1776). Перелом в войне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6.1.5. Французская революция конца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CA4934">
        <w:rPr>
          <w:rFonts w:ascii="Times New Roman" w:eastAsia="SchoolBookSanPin" w:hAnsi="Times New Roman"/>
          <w:sz w:val="28"/>
          <w:szCs w:val="28"/>
          <w:lang w:val="ru-RU"/>
        </w:rPr>
        <w:t xml:space="preserve">(Ж. Дантон, Ж-П. Марат). </w:t>
      </w:r>
      <w:r w:rsidRPr="00CA4934">
        <w:rPr>
          <w:rFonts w:ascii="Times New Roman" w:eastAsia="SchoolBookSanPin" w:hAnsi="Times New Roman"/>
          <w:sz w:val="28"/>
          <w:szCs w:val="28"/>
          <w:lang w:val="ru-RU"/>
        </w:rPr>
        <w:t>Упразднение монархии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провозглашение республики. Вареннский кризис. Начало войн против европейских монархов. Казнь короля. Вандея. Политическая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годы республики. Конвент и «революционный порядок управления». Комитет общественного спасения. </w:t>
      </w:r>
      <w:r w:rsidR="0071369A" w:rsidRPr="00CA4934">
        <w:rPr>
          <w:rFonts w:ascii="Times New Roman" w:eastAsia="SchoolBookSanPin" w:hAnsi="Times New Roman"/>
          <w:sz w:val="28"/>
          <w:szCs w:val="28"/>
          <w:lang w:val="ru-RU"/>
        </w:rPr>
        <w:t xml:space="preserve">М. Робеспьер. </w:t>
      </w:r>
      <w:r w:rsidRPr="00CA4934">
        <w:rPr>
          <w:rFonts w:ascii="Times New Roman" w:eastAsia="SchoolBookSanPin" w:hAnsi="Times New Roman"/>
          <w:sz w:val="28"/>
          <w:szCs w:val="28"/>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6.1.6. Европейская культура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6.1.7. Международные отношения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Проблемы европейского баланса сил и дипломатия. Участие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международных отношениях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Северная война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(1700-1721). Династические войны «за наследство».</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6.1.8. Страны Востока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Османская империя</w:t>
      </w:r>
      <w:r w:rsidRPr="00CA493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Индия. </w:t>
      </w:r>
      <w:r w:rsidRPr="00CA493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CA4934">
        <w:rPr>
          <w:rFonts w:ascii="Times New Roman" w:eastAsia="SchoolBookSanPin" w:hAnsi="Times New Roman"/>
          <w:bCs/>
          <w:sz w:val="28"/>
          <w:szCs w:val="28"/>
          <w:lang w:val="ru-RU"/>
        </w:rPr>
        <w:t>Китай</w:t>
      </w:r>
      <w:r w:rsidRPr="00CA4934">
        <w:rPr>
          <w:rFonts w:ascii="Times New Roman" w:eastAsia="SchoolBookSanPin" w:hAnsi="Times New Roman"/>
          <w:sz w:val="28"/>
          <w:szCs w:val="28"/>
          <w:lang w:val="ru-RU"/>
        </w:rPr>
        <w:t xml:space="preserve">. Империя Цин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A4934">
        <w:rPr>
          <w:rFonts w:ascii="Times New Roman" w:eastAsia="SchoolBookSanPin" w:hAnsi="Times New Roman"/>
          <w:bCs/>
          <w:sz w:val="28"/>
          <w:szCs w:val="28"/>
          <w:lang w:val="ru-RU"/>
        </w:rPr>
        <w:t xml:space="preserve">Япония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гуны и дайме. Положение сословий. Культура стран Востока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6.1.9. 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XVIII</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 История России. Россия в конце </w:t>
      </w:r>
      <w:r w:rsidR="00134744" w:rsidRPr="00CA4934">
        <w:rPr>
          <w:rFonts w:ascii="Times New Roman" w:eastAsia="OfficinaSansBoldITC" w:hAnsi="Times New Roman"/>
          <w:sz w:val="28"/>
          <w:szCs w:val="28"/>
        </w:rPr>
        <w:t>XVII</w:t>
      </w:r>
      <w:r w:rsidR="0013474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от царства к империи.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6.2.2. Россия в эпоху преобразований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6.2.2.1. </w:t>
      </w:r>
      <w:r w:rsidR="00134744" w:rsidRPr="00CA4934">
        <w:rPr>
          <w:rFonts w:ascii="Times New Roman" w:eastAsia="SchoolBookSanPin" w:hAnsi="Times New Roman"/>
          <w:bCs/>
          <w:sz w:val="28"/>
          <w:szCs w:val="28"/>
          <w:lang w:val="ru-RU"/>
        </w:rPr>
        <w:t>Причины и предпосылки преобразований</w:t>
      </w:r>
      <w:r w:rsidR="00134744" w:rsidRPr="00CA4934">
        <w:rPr>
          <w:rFonts w:ascii="Times New Roman" w:eastAsia="SchoolBookSanPin" w:hAnsi="Times New Roman"/>
          <w:sz w:val="28"/>
          <w:szCs w:val="28"/>
          <w:lang w:val="ru-RU"/>
        </w:rPr>
        <w:t>. Россия и Европа в конце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XVII</w:t>
      </w:r>
      <w:r w:rsidR="00134744" w:rsidRPr="00CA493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6.2.2.2. </w:t>
      </w:r>
      <w:r w:rsidR="00134744" w:rsidRPr="00CA4934">
        <w:rPr>
          <w:rFonts w:ascii="Times New Roman" w:eastAsia="SchoolBookSanPin" w:hAnsi="Times New Roman"/>
          <w:bCs/>
          <w:sz w:val="28"/>
          <w:szCs w:val="28"/>
          <w:lang w:val="ru-RU"/>
        </w:rPr>
        <w:t xml:space="preserve">Экономическая политика. </w:t>
      </w:r>
      <w:r w:rsidR="00134744" w:rsidRPr="00CA493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6.2.2.3. </w:t>
      </w:r>
      <w:r w:rsidR="00134744" w:rsidRPr="00CA4934">
        <w:rPr>
          <w:rFonts w:ascii="Times New Roman" w:eastAsia="SchoolBookSanPin" w:hAnsi="Times New Roman"/>
          <w:bCs/>
          <w:sz w:val="28"/>
          <w:szCs w:val="28"/>
          <w:lang w:val="ru-RU"/>
        </w:rPr>
        <w:t xml:space="preserve">Социальная политика. </w:t>
      </w:r>
      <w:r w:rsidR="00134744" w:rsidRPr="00CA493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о рангах. Противоречия в политике по отношению к купечеству и городским </w:t>
      </w:r>
      <w:r w:rsidR="00134744" w:rsidRPr="00CA4934">
        <w:rPr>
          <w:rFonts w:ascii="Times New Roman" w:eastAsia="SchoolBookSanPin" w:hAnsi="Times New Roman"/>
          <w:sz w:val="28"/>
          <w:szCs w:val="28"/>
          <w:lang w:val="ru-RU"/>
        </w:rPr>
        <w:lastRenderedPageBreak/>
        <w:t>сословиям: расширение их прав в местном управлении и усиление налогового гнета. Положение крестьян. Переписи населения (ревизии).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6.2.2.4. </w:t>
      </w:r>
      <w:r w:rsidR="00134744" w:rsidRPr="00CA4934">
        <w:rPr>
          <w:rFonts w:ascii="Times New Roman" w:eastAsia="SchoolBookSanPin" w:hAnsi="Times New Roman"/>
          <w:bCs/>
          <w:sz w:val="28"/>
          <w:szCs w:val="28"/>
          <w:lang w:val="ru-RU"/>
        </w:rPr>
        <w:t>Реформы управления</w:t>
      </w:r>
      <w:r w:rsidR="00134744" w:rsidRPr="00CA4934">
        <w:rPr>
          <w:rFonts w:ascii="Times New Roman" w:eastAsia="SchoolBookSanPin" w:hAnsi="Times New Roman"/>
          <w:sz w:val="28"/>
          <w:szCs w:val="28"/>
          <w:lang w:val="ru-RU"/>
        </w:rPr>
        <w:t>. Реформы местного управления (бурмистры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Первые гвардейские полки. </w:t>
      </w:r>
      <w:r w:rsidRPr="00CA4934">
        <w:rPr>
          <w:rFonts w:ascii="Times New Roman" w:eastAsia="SchoolBookSanPin" w:hAnsi="Times New Roman"/>
          <w:bCs/>
          <w:sz w:val="28"/>
          <w:szCs w:val="28"/>
          <w:lang w:val="ru-RU"/>
        </w:rPr>
        <w:t>Создание регулярной армии, военного флота</w:t>
      </w:r>
      <w:r w:rsidRPr="00CA4934">
        <w:rPr>
          <w:rFonts w:ascii="Times New Roman" w:eastAsia="SchoolBookSanPin" w:hAnsi="Times New Roman"/>
          <w:sz w:val="28"/>
          <w:szCs w:val="28"/>
          <w:lang w:val="ru-RU"/>
        </w:rPr>
        <w:t>. Рекрутские наборы.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6.2.2.5. </w:t>
      </w:r>
      <w:r w:rsidR="00134744" w:rsidRPr="00CA4934">
        <w:rPr>
          <w:rFonts w:ascii="Times New Roman" w:eastAsia="SchoolBookSanPin" w:hAnsi="Times New Roman"/>
          <w:bCs/>
          <w:sz w:val="28"/>
          <w:szCs w:val="28"/>
          <w:lang w:val="ru-RU"/>
        </w:rPr>
        <w:t>Церковная реформа</w:t>
      </w:r>
      <w:r w:rsidR="00134744" w:rsidRPr="00CA493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6.2.2.6. </w:t>
      </w:r>
      <w:r w:rsidR="00134744" w:rsidRPr="00CA4934">
        <w:rPr>
          <w:rFonts w:ascii="Times New Roman" w:eastAsia="SchoolBookSanPin" w:hAnsi="Times New Roman"/>
          <w:bCs/>
          <w:sz w:val="28"/>
          <w:szCs w:val="28"/>
          <w:lang w:val="ru-RU"/>
        </w:rPr>
        <w:t xml:space="preserve">Оппозиция реформам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sz w:val="28"/>
          <w:szCs w:val="28"/>
          <w:lang w:val="ru-RU"/>
        </w:rPr>
        <w:t xml:space="preserve">. Социальные движения в первой четверти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5A558D"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6.2.2.7. </w:t>
      </w:r>
      <w:r w:rsidR="0071369A" w:rsidRPr="00CA4934">
        <w:rPr>
          <w:rFonts w:ascii="Times New Roman" w:eastAsia="SchoolBookSanPin" w:hAnsi="Times New Roman"/>
          <w:bCs/>
          <w:sz w:val="28"/>
          <w:szCs w:val="28"/>
          <w:lang w:val="ru-RU"/>
        </w:rPr>
        <w:t>Внешняя политика</w:t>
      </w:r>
      <w:r w:rsidR="0071369A" w:rsidRPr="00CA493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CA4934">
        <w:rPr>
          <w:rFonts w:ascii="Times New Roman" w:eastAsia="SchoolBookSanPin" w:hAnsi="Times New Roman"/>
          <w:sz w:val="28"/>
          <w:szCs w:val="28"/>
        </w:rPr>
        <w:t>I</w:t>
      </w:r>
      <w:r w:rsidR="0071369A"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6.2.2.8. </w:t>
      </w:r>
      <w:r w:rsidR="00134744" w:rsidRPr="00CA4934">
        <w:rPr>
          <w:rFonts w:ascii="Times New Roman" w:eastAsia="SchoolBookSanPin" w:hAnsi="Times New Roman"/>
          <w:bCs/>
          <w:sz w:val="28"/>
          <w:szCs w:val="28"/>
          <w:lang w:val="ru-RU"/>
        </w:rPr>
        <w:t xml:space="preserve">Преобразования Петра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в области культуры</w:t>
      </w:r>
      <w:r w:rsidR="00134744" w:rsidRPr="00CA493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Итоги, последствия и значение петровских преобразований. Образ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 русской культуре.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6.2.3. Россия после Петра </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 Дворцовые перевороты.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Анны Иоанновны. Кабинет министров. Роль Э. Бирона, А.И. Остермана,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А.П. Волынского, Б.Х. Миниха в управлении и политической жизни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Россия при Елизавете Петровне</w:t>
      </w:r>
      <w:r w:rsidRPr="00CA493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международных конфликтах 1740-1750-х гг. Участие в Семилетней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Петр </w:t>
      </w:r>
      <w:r w:rsidRPr="00CA4934">
        <w:rPr>
          <w:rFonts w:ascii="Times New Roman" w:eastAsia="SchoolBookSanPin" w:hAnsi="Times New Roman"/>
          <w:bCs/>
          <w:sz w:val="28"/>
          <w:szCs w:val="28"/>
        </w:rPr>
        <w:t>III</w:t>
      </w:r>
      <w:r w:rsidRPr="00CA4934">
        <w:rPr>
          <w:rFonts w:ascii="Times New Roman" w:eastAsia="SchoolBookSanPin" w:hAnsi="Times New Roman"/>
          <w:sz w:val="28"/>
          <w:szCs w:val="28"/>
          <w:lang w:val="ru-RU"/>
        </w:rPr>
        <w:t>. Манифест о вольности дворянства. Причины переворота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28 июня 1762 г.</w:t>
      </w:r>
    </w:p>
    <w:p w:rsidR="00134744" w:rsidRPr="00CA4934" w:rsidRDefault="00A67132" w:rsidP="00134744">
      <w:pPr>
        <w:spacing w:after="0" w:line="360" w:lineRule="auto"/>
        <w:ind w:firstLine="709"/>
        <w:jc w:val="both"/>
        <w:rPr>
          <w:rFonts w:ascii="Times New Roman" w:eastAsia="OfficinaSansBookITC" w:hAnsi="Times New Roman"/>
          <w:color w:val="FF0000"/>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6.2.4. Россия в 1760-1790-х гг. </w:t>
      </w:r>
      <w:r w:rsidR="00134744" w:rsidRPr="00CA4934">
        <w:rPr>
          <w:rFonts w:ascii="Times New Roman" w:eastAsia="OfficinaSansBoldITC" w:hAnsi="Times New Roman"/>
          <w:position w:val="1"/>
          <w:sz w:val="28"/>
          <w:szCs w:val="28"/>
          <w:lang w:val="ru-RU"/>
        </w:rPr>
        <w:t xml:space="preserve">Правление Екатерины </w:t>
      </w:r>
      <w:r w:rsidR="00134744" w:rsidRPr="00CA4934">
        <w:rPr>
          <w:rFonts w:ascii="Times New Roman" w:eastAsia="OfficinaSansBoldITC" w:hAnsi="Times New Roman"/>
          <w:position w:val="1"/>
          <w:sz w:val="28"/>
          <w:szCs w:val="28"/>
        </w:rPr>
        <w:t>II</w:t>
      </w:r>
      <w:r w:rsidR="00134744" w:rsidRPr="00CA4934">
        <w:rPr>
          <w:rFonts w:ascii="Times New Roman" w:eastAsia="OfficinaSansBoldITC" w:hAnsi="Times New Roman"/>
          <w:position w:val="1"/>
          <w:sz w:val="28"/>
          <w:szCs w:val="28"/>
          <w:lang w:val="ru-RU"/>
        </w:rPr>
        <w:t xml:space="preserve"> и Павла </w:t>
      </w:r>
      <w:r w:rsidR="00134744" w:rsidRPr="00CA4934">
        <w:rPr>
          <w:rFonts w:ascii="Times New Roman" w:eastAsia="OfficinaSansBoldITC" w:hAnsi="Times New Roman"/>
          <w:position w:val="1"/>
          <w:sz w:val="28"/>
          <w:szCs w:val="28"/>
        </w:rPr>
        <w:t>I</w:t>
      </w:r>
      <w:r w:rsidR="00134744" w:rsidRPr="00CA4934">
        <w:rPr>
          <w:rFonts w:ascii="Times New Roman" w:eastAsia="OfficinaSansBoldITC" w:hAnsi="Times New Roman"/>
          <w:position w:val="1"/>
          <w:sz w:val="28"/>
          <w:szCs w:val="28"/>
          <w:lang w:val="ru-RU"/>
        </w:rPr>
        <w:t>.</w:t>
      </w:r>
      <w:r w:rsidR="00134744" w:rsidRPr="00CA4934">
        <w:rPr>
          <w:rFonts w:ascii="Times New Roman" w:eastAsia="OfficinaSansBoldITC" w:hAnsi="Times New Roman"/>
          <w:color w:val="FF0000"/>
          <w:position w:val="1"/>
          <w:sz w:val="28"/>
          <w:szCs w:val="28"/>
          <w:lang w:val="ru-RU"/>
        </w:rPr>
        <w:t xml:space="preserve">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6.2.4.1. </w:t>
      </w:r>
      <w:r w:rsidR="00134744" w:rsidRPr="00CA4934">
        <w:rPr>
          <w:rFonts w:ascii="Times New Roman" w:eastAsia="SchoolBookSanPin" w:hAnsi="Times New Roman"/>
          <w:bCs/>
          <w:sz w:val="28"/>
          <w:szCs w:val="28"/>
          <w:lang w:val="ru-RU"/>
        </w:rPr>
        <w:t xml:space="preserve">Внутренняя политика Екатерины </w:t>
      </w:r>
      <w:r w:rsidR="00134744" w:rsidRPr="00CA4934">
        <w:rPr>
          <w:rFonts w:ascii="Times New Roman" w:eastAsia="SchoolBookSanPin" w:hAnsi="Times New Roman"/>
          <w:bCs/>
          <w:sz w:val="28"/>
          <w:szCs w:val="28"/>
        </w:rPr>
        <w:t>II</w:t>
      </w:r>
      <w:r w:rsidR="00134744" w:rsidRPr="00CA4934">
        <w:rPr>
          <w:rFonts w:ascii="Times New Roman" w:eastAsia="SchoolBookSanPin" w:hAnsi="Times New Roman"/>
          <w:sz w:val="28"/>
          <w:szCs w:val="28"/>
          <w:lang w:val="ru-RU"/>
        </w:rPr>
        <w:t>. Личность императрицы. Идеи Просвещения.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Национальная политика и народы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неправославным и нехристианским конфессиям. Политика по отношению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исламу. Башкирские восстания. Формирование черты оседлости.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6.2.4.2. </w:t>
      </w:r>
      <w:r w:rsidR="00134744" w:rsidRPr="00CA4934">
        <w:rPr>
          <w:rFonts w:ascii="Times New Roman" w:eastAsia="SchoolBookSanPin" w:hAnsi="Times New Roman"/>
          <w:bCs/>
          <w:sz w:val="28"/>
          <w:szCs w:val="28"/>
          <w:lang w:val="ru-RU"/>
        </w:rPr>
        <w:t xml:space="preserve">Экономическое развитие России во второй половине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w:t>
      </w:r>
      <w:r w:rsidR="00134744" w:rsidRPr="00CA493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Внутренняя и внешняя торговля. Торговые пути внутри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Европе и в мире. Обеспечение активного внешнеторгового баланса.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6.2.4.3. </w:t>
      </w:r>
      <w:r w:rsidR="00134744" w:rsidRPr="00CA4934">
        <w:rPr>
          <w:rFonts w:ascii="Times New Roman" w:eastAsia="SchoolBookSanPin" w:hAnsi="Times New Roman"/>
          <w:bCs/>
          <w:sz w:val="28"/>
          <w:szCs w:val="28"/>
          <w:lang w:val="ru-RU"/>
        </w:rPr>
        <w:t>Обострение социальных противоречий</w:t>
      </w:r>
      <w:r w:rsidR="00134744" w:rsidRPr="00CA4934">
        <w:rPr>
          <w:rFonts w:ascii="Times New Roman" w:eastAsia="SchoolBookSanPin" w:hAnsi="Times New Roman"/>
          <w:sz w:val="28"/>
          <w:szCs w:val="28"/>
          <w:lang w:val="ru-RU"/>
        </w:rPr>
        <w:t>. Чумной бунт в Москве. Восстание под предводительством Емельяна Пугач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ва. Антидворянский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антикрепостнический характер движения. Роль казачества, народов Урала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Поволжья в восстании. Влияние восстания на внутреннюю политику и развитие общественной мысли.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6.2.4.4. </w:t>
      </w:r>
      <w:r w:rsidR="00134744" w:rsidRPr="00CA4934">
        <w:rPr>
          <w:rFonts w:ascii="Times New Roman" w:eastAsia="SchoolBookSanPin" w:hAnsi="Times New Roman"/>
          <w:bCs/>
          <w:sz w:val="28"/>
          <w:szCs w:val="28"/>
          <w:lang w:val="ru-RU"/>
        </w:rPr>
        <w:t xml:space="preserve">Внешняя политика России второй половины </w:t>
      </w:r>
      <w:r w:rsidR="00134744" w:rsidRPr="00CA4934">
        <w:rPr>
          <w:rFonts w:ascii="Times New Roman" w:eastAsia="SchoolBookSanPin" w:hAnsi="Times New Roman"/>
          <w:bCs/>
          <w:sz w:val="28"/>
          <w:szCs w:val="28"/>
        </w:rPr>
        <w:t>XVIII</w:t>
      </w:r>
      <w:r w:rsidR="00134744" w:rsidRPr="00CA4934">
        <w:rPr>
          <w:rFonts w:ascii="Times New Roman" w:eastAsia="SchoolBookSanPin" w:hAnsi="Times New Roman"/>
          <w:bCs/>
          <w:sz w:val="28"/>
          <w:szCs w:val="28"/>
          <w:lang w:val="ru-RU"/>
        </w:rPr>
        <w:t xml:space="preserve"> в., е</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 xml:space="preserve"> основные задачи. </w:t>
      </w:r>
      <w:r w:rsidR="00134744" w:rsidRPr="00CA4934">
        <w:rPr>
          <w:rFonts w:ascii="Times New Roman" w:eastAsia="SchoolBookSanPin" w:hAnsi="Times New Roman"/>
          <w:sz w:val="28"/>
          <w:szCs w:val="28"/>
          <w:lang w:val="ru-RU"/>
        </w:rPr>
        <w:t xml:space="preserve">Н.И. Панин и А.А. Безбородко. Борьба России за выход к Черному морю. </w:t>
      </w:r>
      <w:r w:rsidR="00134744" w:rsidRPr="00CA4934">
        <w:rPr>
          <w:rFonts w:ascii="Times New Roman" w:eastAsia="SchoolBookSanPin" w:hAnsi="Times New Roman"/>
          <w:sz w:val="28"/>
          <w:szCs w:val="28"/>
          <w:lang w:val="ru-RU"/>
        </w:rPr>
        <w:lastRenderedPageBreak/>
        <w:t>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Г.А. Пот</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мкин. Путешествие Екатерины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на юг в 1787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разделах Речи Посполитой. Политика России в Польше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империей Габсбургов и Пруссией. Первый, второй и третий разделы.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Борьба поляков за национальную независимость. Восстание под предводительством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 Костюшко.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6.2.4.5. </w:t>
      </w:r>
      <w:r w:rsidR="00134744" w:rsidRPr="00CA4934">
        <w:rPr>
          <w:rFonts w:ascii="Times New Roman" w:eastAsia="SchoolBookSanPin" w:hAnsi="Times New Roman"/>
          <w:bCs/>
          <w:sz w:val="28"/>
          <w:szCs w:val="28"/>
          <w:lang w:val="ru-RU"/>
        </w:rPr>
        <w:t xml:space="preserve">Россия при Павле </w:t>
      </w:r>
      <w:r w:rsidR="00134744" w:rsidRPr="00CA4934">
        <w:rPr>
          <w:rFonts w:ascii="Times New Roman" w:eastAsia="SchoolBookSanPin" w:hAnsi="Times New Roman"/>
          <w:bCs/>
          <w:sz w:val="28"/>
          <w:szCs w:val="28"/>
        </w:rPr>
        <w:t>I</w:t>
      </w:r>
      <w:r w:rsidR="0013474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sz w:val="28"/>
          <w:szCs w:val="28"/>
          <w:lang w:val="ru-RU"/>
        </w:rPr>
        <w:t xml:space="preserve">Личность Павла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и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11 марта 1801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России в борьбе с революционной Францией. Итальянский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Швейцарский походы А.В. Суворова. Действия эскадры Ф.Ф. Ушакова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Средиземном море.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6.2.5. Культурное пространство Российской империи в </w:t>
      </w:r>
      <w:r w:rsidR="00134744" w:rsidRPr="00CA4934">
        <w:rPr>
          <w:rFonts w:ascii="Times New Roman" w:eastAsia="OfficinaSansBoldITC" w:hAnsi="Times New Roman"/>
          <w:sz w:val="28"/>
          <w:szCs w:val="28"/>
        </w:rPr>
        <w:t>XVIII</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Идеи Просвещения в российской общественной мысли, публицистике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литературе. Литература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 Фонвизина. Н.И. Новиков, материалы о положении крепостных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его журналах. А.Н. Радищев и его «Путешествие из Петербурга в Москву».</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культура и культура народов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Укрепление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w:t>
      </w:r>
      <w:r w:rsidRPr="00CA4934">
        <w:rPr>
          <w:rFonts w:ascii="Times New Roman" w:eastAsia="SchoolBookSanPin" w:hAnsi="Times New Roman"/>
          <w:sz w:val="28"/>
          <w:szCs w:val="28"/>
          <w:lang w:val="ru-RU"/>
        </w:rPr>
        <w:lastRenderedPageBreak/>
        <w:t>культурой стран Европы.</w:t>
      </w:r>
      <w:r w:rsidR="00134744" w:rsidRPr="00CA4934">
        <w:rPr>
          <w:rFonts w:ascii="Times New Roman" w:eastAsia="SchoolBookSanPin" w:hAnsi="Times New Roman"/>
          <w:sz w:val="28"/>
          <w:szCs w:val="28"/>
          <w:lang w:val="ru-RU"/>
        </w:rPr>
        <w:t xml:space="preserve"> Масонство в России. Распространение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ных, художников, мастеров, прибывших из-за рубежа. Усиление внимания к жизни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культуре русского народа и историческому прошлому России к концу столетия.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134744" w:rsidRPr="00CA4934" w:rsidRDefault="005A558D"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наука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Академия наук в Санкт-Петербурге. </w:t>
      </w:r>
      <w:r w:rsidR="00134744" w:rsidRPr="00CA4934">
        <w:rPr>
          <w:rFonts w:ascii="Times New Roman" w:eastAsia="SchoolBookSanPin" w:hAnsi="Times New Roman"/>
          <w:sz w:val="28"/>
          <w:szCs w:val="28"/>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М.В. Ломоносов и его роль в становлении российской науки и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Образование в России в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w:t>
      </w:r>
      <w:r w:rsidR="00630D8C" w:rsidRPr="00CA4934">
        <w:rPr>
          <w:rFonts w:ascii="Times New Roman" w:eastAsia="SchoolBookSanPin" w:hAnsi="Times New Roman"/>
          <w:sz w:val="28"/>
          <w:szCs w:val="28"/>
          <w:lang w:val="ru-RU"/>
        </w:rPr>
        <w:t>городе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Санкт-Петербурге и </w:t>
      </w:r>
      <w:r w:rsidR="00630D8C" w:rsidRPr="00CA4934">
        <w:rPr>
          <w:rFonts w:ascii="Times New Roman" w:eastAsia="SchoolBookSanPin" w:hAnsi="Times New Roman"/>
          <w:sz w:val="28"/>
          <w:szCs w:val="28"/>
          <w:lang w:val="ru-RU"/>
        </w:rPr>
        <w:t xml:space="preserve">г. </w:t>
      </w:r>
      <w:r w:rsidRPr="00CA4934">
        <w:rPr>
          <w:rFonts w:ascii="Times New Roman" w:eastAsia="SchoolBookSanPin" w:hAnsi="Times New Roman"/>
          <w:sz w:val="28"/>
          <w:szCs w:val="28"/>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Русская архитектура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Строительство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Санкт-Петербурга, формирование его городского плана. Регулярный характер застройки </w:t>
      </w:r>
      <w:r w:rsidR="00630D8C" w:rsidRPr="00CA4934">
        <w:rPr>
          <w:rFonts w:ascii="Times New Roman" w:eastAsia="SchoolBookSanPin" w:hAnsi="Times New Roman"/>
          <w:sz w:val="28"/>
          <w:szCs w:val="28"/>
          <w:lang w:val="ru-RU"/>
        </w:rPr>
        <w:t>города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Санкт-Петербурга и других городов. Барокко в архитектуре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 xml:space="preserve">Москвы и </w:t>
      </w:r>
      <w:r w:rsidR="00630D8C" w:rsidRPr="00CA4934">
        <w:rPr>
          <w:rFonts w:ascii="Times New Roman" w:eastAsia="SchoolBookSanPin" w:hAnsi="Times New Roman"/>
          <w:sz w:val="28"/>
          <w:szCs w:val="28"/>
          <w:lang w:val="ru-RU"/>
        </w:rPr>
        <w:t xml:space="preserve">города </w:t>
      </w:r>
      <w:r w:rsidRPr="00CA4934">
        <w:rPr>
          <w:rFonts w:ascii="Times New Roman" w:eastAsia="SchoolBookSanPin" w:hAnsi="Times New Roman"/>
          <w:sz w:val="28"/>
          <w:szCs w:val="28"/>
          <w:lang w:val="ru-RU"/>
        </w:rPr>
        <w:t>Санкт-Петербурга. Переход к классицизму, создание архитектурных ансамблей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стиле классицизма в обеих столицах. В.И. Баженов, М.Ф. Казаков, Ф.Ф. Растрелли.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Изобразительное искусство в России, его выдающиеся мастера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произведения. Академия художеств в </w:t>
      </w:r>
      <w:r w:rsidR="00630D8C" w:rsidRPr="00CA4934">
        <w:rPr>
          <w:rFonts w:ascii="Times New Roman" w:eastAsia="SchoolBookSanPin" w:hAnsi="Times New Roman"/>
          <w:sz w:val="28"/>
          <w:szCs w:val="28"/>
          <w:lang w:val="ru-RU"/>
        </w:rPr>
        <w:t xml:space="preserve">городе </w:t>
      </w:r>
      <w:r w:rsidRPr="00CA4934">
        <w:rPr>
          <w:rFonts w:ascii="Times New Roman" w:eastAsia="SchoolBookSanPin" w:hAnsi="Times New Roman"/>
          <w:sz w:val="28"/>
          <w:szCs w:val="28"/>
          <w:lang w:val="ru-RU"/>
        </w:rPr>
        <w:t xml:space="preserve">Санкт-Петербурге. Расцвет жанра парадного портрета в середине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Новые веяния в изобразительном искусстве в конце столетия.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B02D5A" w:rsidRPr="00CA4934">
        <w:rPr>
          <w:rFonts w:ascii="Times New Roman" w:eastAsia="OfficinaSansBoldITC" w:hAnsi="Times New Roman"/>
          <w:sz w:val="28"/>
          <w:szCs w:val="28"/>
          <w:lang w:val="ru-RU"/>
        </w:rPr>
        <w:t>6.2.6. </w:t>
      </w:r>
      <w:r w:rsidR="00134744" w:rsidRPr="00CA4934">
        <w:rPr>
          <w:rFonts w:ascii="Times New Roman" w:eastAsia="SchoolBookSanPin" w:hAnsi="Times New Roman"/>
          <w:bCs/>
          <w:sz w:val="28"/>
          <w:szCs w:val="28"/>
          <w:lang w:val="ru-RU"/>
        </w:rPr>
        <w:t xml:space="preserve">Наш край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sz w:val="28"/>
          <w:szCs w:val="28"/>
        </w:rPr>
        <w:t>XVIII</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6.2.</w:t>
      </w:r>
      <w:r w:rsidR="00B02D5A"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Обобщение</w:t>
      </w:r>
      <w:r w:rsidR="00134744" w:rsidRPr="00CA4934">
        <w:rPr>
          <w:rFonts w:ascii="Times New Roman" w:eastAsia="SchoolBookSanPin" w:hAnsi="Times New Roman"/>
          <w:position w:val="1"/>
          <w:sz w:val="28"/>
          <w:szCs w:val="28"/>
          <w:lang w:val="ru-RU"/>
        </w:rPr>
        <w:t>.</w:t>
      </w:r>
    </w:p>
    <w:p w:rsidR="00134744" w:rsidRPr="00CA4934" w:rsidRDefault="00A67132" w:rsidP="00134744">
      <w:pPr>
        <w:spacing w:after="0" w:line="352" w:lineRule="auto"/>
        <w:ind w:firstLine="709"/>
        <w:rPr>
          <w:rFonts w:ascii="Times New Roman" w:eastAsia="OfficinaSansBoldITC"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7.</w:t>
      </w:r>
      <w:r w:rsidR="00B32708"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Содержание обучения в 9 классе.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 Всеобщая история. История Нового времени.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начало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7.1.1. 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7.1.2. Европа в начале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Провозглашение империи Наполеона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7.1.3. Развитие индустриального общества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r w:rsidR="00134744" w:rsidRPr="00CA493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7.1.4. Политическое развитие европейских стран в 1815-1840-е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 г. и 1848-1849 гг. Возникновение и распространение марксизма.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 Страны Европы и Северной Америки в середине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7.1.5.1. </w:t>
      </w:r>
      <w:r w:rsidR="00134744" w:rsidRPr="00CA4934">
        <w:rPr>
          <w:rFonts w:ascii="Times New Roman" w:eastAsia="SchoolBookSanPin" w:hAnsi="Times New Roman"/>
          <w:bCs/>
          <w:sz w:val="28"/>
          <w:szCs w:val="28"/>
          <w:lang w:val="ru-RU"/>
        </w:rPr>
        <w:t xml:space="preserve">Великобритания </w:t>
      </w:r>
      <w:r w:rsidR="00134744" w:rsidRPr="00CA493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7.1.5.2. </w:t>
      </w:r>
      <w:r w:rsidR="00134744" w:rsidRPr="00CA4934">
        <w:rPr>
          <w:rFonts w:ascii="Times New Roman" w:eastAsia="SchoolBookSanPin" w:hAnsi="Times New Roman"/>
          <w:bCs/>
          <w:sz w:val="28"/>
          <w:szCs w:val="28"/>
          <w:lang w:val="ru-RU"/>
        </w:rPr>
        <w:t xml:space="preserve">Франция. </w:t>
      </w:r>
      <w:r w:rsidR="00134744" w:rsidRPr="00CA4934">
        <w:rPr>
          <w:rFonts w:ascii="Times New Roman" w:eastAsia="SchoolBookSanPin" w:hAnsi="Times New Roman"/>
          <w:sz w:val="28"/>
          <w:szCs w:val="28"/>
          <w:lang w:val="ru-RU"/>
        </w:rPr>
        <w:t xml:space="preserve">Империя Наполеона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7.1.5.3. </w:t>
      </w:r>
      <w:r w:rsidR="00134744" w:rsidRPr="00CA4934">
        <w:rPr>
          <w:rFonts w:ascii="Times New Roman" w:eastAsia="SchoolBookSanPin" w:hAnsi="Times New Roman"/>
          <w:bCs/>
          <w:sz w:val="28"/>
          <w:szCs w:val="28"/>
          <w:lang w:val="ru-RU"/>
        </w:rPr>
        <w:t xml:space="preserve">Италия. </w:t>
      </w:r>
      <w:r w:rsidR="00134744" w:rsidRPr="00CA4934">
        <w:rPr>
          <w:rFonts w:ascii="Times New Roman" w:eastAsia="SchoolBookSanPin" w:hAnsi="Times New Roman"/>
          <w:sz w:val="28"/>
          <w:szCs w:val="28"/>
          <w:lang w:val="ru-RU"/>
        </w:rPr>
        <w:t>Подъ</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м борьбы за независимость итальянских земель.</w:t>
      </w:r>
      <w:r w:rsidR="00CA4934" w:rsidRPr="00CA4934">
        <w:rPr>
          <w:rFonts w:ascii="Times New Roman" w:eastAsia="SchoolBookSanPin" w:hAnsi="Times New Roman"/>
          <w:sz w:val="28"/>
          <w:szCs w:val="28"/>
          <w:lang w:val="ru-RU"/>
        </w:rPr>
        <w:t xml:space="preserve"> </w:t>
      </w:r>
      <w:r w:rsidR="005A558D" w:rsidRPr="00CA4934">
        <w:rPr>
          <w:rFonts w:ascii="Times New Roman" w:eastAsia="SchoolBookSanPin" w:hAnsi="Times New Roman"/>
          <w:sz w:val="28"/>
          <w:szCs w:val="28"/>
          <w:lang w:val="ru-RU"/>
        </w:rPr>
        <w:lastRenderedPageBreak/>
        <w:t xml:space="preserve">К. Кавур, Д. Гарибальди. </w:t>
      </w:r>
      <w:r w:rsidR="00134744" w:rsidRPr="00CA4934">
        <w:rPr>
          <w:rFonts w:ascii="Times New Roman" w:eastAsia="SchoolBookSanPin" w:hAnsi="Times New Roman"/>
          <w:sz w:val="28"/>
          <w:szCs w:val="28"/>
          <w:lang w:val="ru-RU"/>
        </w:rPr>
        <w:t xml:space="preserve">Образование единого государства. Король Виктор Эммануил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7.1.5.4. </w:t>
      </w:r>
      <w:r w:rsidR="00134744" w:rsidRPr="00CA4934">
        <w:rPr>
          <w:rFonts w:ascii="Times New Roman" w:eastAsia="SchoolBookSanPin" w:hAnsi="Times New Roman"/>
          <w:bCs/>
          <w:sz w:val="28"/>
          <w:szCs w:val="28"/>
          <w:lang w:val="ru-RU"/>
        </w:rPr>
        <w:t xml:space="preserve">Германия. </w:t>
      </w:r>
      <w:r w:rsidR="00134744" w:rsidRPr="00CA4934">
        <w:rPr>
          <w:rFonts w:ascii="Times New Roman" w:eastAsia="SchoolBookSanPin" w:hAnsi="Times New Roman"/>
          <w:sz w:val="28"/>
          <w:szCs w:val="28"/>
          <w:lang w:val="ru-RU"/>
        </w:rPr>
        <w:t>Движение за объединение германских государств.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колониальные захваты.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7.1.5.5. </w:t>
      </w:r>
      <w:r w:rsidR="00134744" w:rsidRPr="00CA4934">
        <w:rPr>
          <w:rFonts w:ascii="Times New Roman" w:eastAsia="SchoolBookSanPin" w:hAnsi="Times New Roman"/>
          <w:bCs/>
          <w:sz w:val="28"/>
          <w:szCs w:val="28"/>
          <w:lang w:val="ru-RU"/>
        </w:rPr>
        <w:t>Страны Центральной и Юго-Восто</w:t>
      </w:r>
      <w:r w:rsidR="004F3477" w:rsidRPr="00CA4934">
        <w:rPr>
          <w:rFonts w:ascii="Times New Roman" w:eastAsia="SchoolBookSanPin" w:hAnsi="Times New Roman"/>
          <w:bCs/>
          <w:sz w:val="28"/>
          <w:szCs w:val="28"/>
          <w:lang w:val="ru-RU"/>
        </w:rPr>
        <w:t xml:space="preserve">чной Европы во второй половине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w:t>
      </w:r>
      <w:r w:rsidR="00134744" w:rsidRPr="00CA4934">
        <w:rPr>
          <w:rFonts w:ascii="Times New Roman" w:eastAsia="SchoolBookSanPin" w:hAnsi="Times New Roman"/>
          <w:bCs/>
          <w:sz w:val="28"/>
          <w:szCs w:val="28"/>
        </w:rPr>
        <w:t>XX</w:t>
      </w:r>
      <w:r w:rsidR="00134744" w:rsidRPr="00CA4934">
        <w:rPr>
          <w:rFonts w:ascii="Times New Roman" w:eastAsia="SchoolBookSanPin" w:hAnsi="Times New Roman"/>
          <w:bCs/>
          <w:sz w:val="28"/>
          <w:szCs w:val="28"/>
          <w:lang w:val="ru-RU"/>
        </w:rPr>
        <w:t xml:space="preserve"> в</w:t>
      </w:r>
      <w:r w:rsidR="00134744" w:rsidRPr="00CA493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CA4934">
        <w:rPr>
          <w:rFonts w:ascii="Times New Roman" w:eastAsia="SchoolBookSanPin" w:hAnsi="Times New Roman"/>
          <w:sz w:val="28"/>
          <w:szCs w:val="28"/>
          <w:lang w:val="ru-RU"/>
        </w:rPr>
        <w:t xml:space="preserve">. Югославянские народы: борьба </w:t>
      </w:r>
      <w:r w:rsidR="00134744" w:rsidRPr="00CA4934">
        <w:rPr>
          <w:rFonts w:ascii="Times New Roman" w:eastAsia="SchoolBookSanPin" w:hAnsi="Times New Roman"/>
          <w:sz w:val="28"/>
          <w:szCs w:val="28"/>
          <w:lang w:val="ru-RU"/>
        </w:rPr>
        <w:t>за освобождение от османского господства. Русско-турецкая война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1877-1878 гг., е</w:t>
      </w:r>
      <w:r w:rsidR="00B02D5A" w:rsidRPr="00CA4934">
        <w:rPr>
          <w:rFonts w:ascii="Times New Roman" w:eastAsia="SchoolBookSanPin" w:hAnsi="Times New Roman"/>
          <w:sz w:val="28"/>
          <w:szCs w:val="28"/>
          <w:lang w:val="ru-RU"/>
        </w:rPr>
        <w:t>ё</w:t>
      </w:r>
      <w:r w:rsidR="00134744" w:rsidRPr="00CA4934">
        <w:rPr>
          <w:rFonts w:ascii="Times New Roman" w:eastAsia="SchoolBookSanPin" w:hAnsi="Times New Roman"/>
          <w:sz w:val="28"/>
          <w:szCs w:val="28"/>
          <w:lang w:val="ru-RU"/>
        </w:rPr>
        <w:t xml:space="preserve"> итоги.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7.1.5.6. </w:t>
      </w:r>
      <w:r w:rsidR="00134744" w:rsidRPr="00CA4934">
        <w:rPr>
          <w:rFonts w:ascii="Times New Roman" w:eastAsia="SchoolBookSanPin" w:hAnsi="Times New Roman"/>
          <w:bCs/>
          <w:sz w:val="28"/>
          <w:szCs w:val="28"/>
          <w:lang w:val="ru-RU"/>
        </w:rPr>
        <w:t>Соедин</w:t>
      </w:r>
      <w:r w:rsidR="00B02D5A" w:rsidRPr="00CA4934">
        <w:rPr>
          <w:rFonts w:ascii="Times New Roman" w:eastAsia="SchoolBookSanPin" w:hAnsi="Times New Roman"/>
          <w:bCs/>
          <w:sz w:val="28"/>
          <w:szCs w:val="28"/>
          <w:lang w:val="ru-RU"/>
        </w:rPr>
        <w:t>ё</w:t>
      </w:r>
      <w:r w:rsidR="00134744" w:rsidRPr="00CA4934">
        <w:rPr>
          <w:rFonts w:ascii="Times New Roman" w:eastAsia="SchoolBookSanPin" w:hAnsi="Times New Roman"/>
          <w:bCs/>
          <w:sz w:val="28"/>
          <w:szCs w:val="28"/>
          <w:lang w:val="ru-RU"/>
        </w:rPr>
        <w:t>нные Штаты Америки</w:t>
      </w:r>
      <w:r w:rsidR="00134744" w:rsidRPr="00CA493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CA4934">
        <w:rPr>
          <w:rFonts w:ascii="Times New Roman" w:eastAsia="SchoolBookSanPin" w:hAnsi="Times New Roman"/>
          <w:sz w:val="28"/>
          <w:szCs w:val="28"/>
        </w:rPr>
        <w:t>XIX</w:t>
      </w:r>
      <w:r w:rsidR="00134744"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7.1.5.7. </w:t>
      </w:r>
      <w:r w:rsidR="00134744" w:rsidRPr="00CA4934">
        <w:rPr>
          <w:rFonts w:ascii="Times New Roman" w:eastAsia="SchoolBookSanPin" w:hAnsi="Times New Roman"/>
          <w:bCs/>
          <w:sz w:val="28"/>
          <w:szCs w:val="28"/>
          <w:lang w:val="ru-RU"/>
        </w:rPr>
        <w:t>Экономическое и социально-политическое развитие стран Европы</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США в конце </w:t>
      </w:r>
      <w:r w:rsidR="00134744" w:rsidRPr="00CA4934">
        <w:rPr>
          <w:rFonts w:ascii="Times New Roman" w:eastAsia="SchoolBookSanPin" w:hAnsi="Times New Roman"/>
          <w:bCs/>
          <w:sz w:val="28"/>
          <w:szCs w:val="28"/>
        </w:rPr>
        <w:t>XIX</w:t>
      </w:r>
      <w:r w:rsidR="00134744" w:rsidRPr="00CA4934">
        <w:rPr>
          <w:rFonts w:ascii="Times New Roman" w:eastAsia="SchoolBookSanPin" w:hAnsi="Times New Roman"/>
          <w:bCs/>
          <w:sz w:val="28"/>
          <w:szCs w:val="28"/>
          <w:lang w:val="ru-RU"/>
        </w:rPr>
        <w:t xml:space="preserve"> ‒ начале ХХ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7.1.6. Страны Латинской Америки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150.</w:t>
      </w:r>
      <w:r w:rsidR="00134744" w:rsidRPr="00CA4934">
        <w:rPr>
          <w:rFonts w:ascii="Times New Roman" w:eastAsia="OfficinaSansBoldITC" w:hAnsi="Times New Roman"/>
          <w:sz w:val="28"/>
          <w:szCs w:val="28"/>
          <w:lang w:val="ru-RU"/>
        </w:rPr>
        <w:t>7.1.7. Страны Азии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7.1.7.1. </w:t>
      </w:r>
      <w:r w:rsidR="00134744" w:rsidRPr="00CA4934">
        <w:rPr>
          <w:rFonts w:ascii="Times New Roman" w:eastAsia="SchoolBookSanPin" w:hAnsi="Times New Roman"/>
          <w:bCs/>
          <w:sz w:val="28"/>
          <w:szCs w:val="28"/>
          <w:lang w:val="ru-RU"/>
        </w:rPr>
        <w:t xml:space="preserve">Япония. </w:t>
      </w:r>
      <w:r w:rsidR="00134744" w:rsidRPr="00CA493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экономике и социальных отношениях. Переход к политике завоеваний.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7.1.7.2. </w:t>
      </w:r>
      <w:r w:rsidR="00134744" w:rsidRPr="00CA4934">
        <w:rPr>
          <w:rFonts w:ascii="Times New Roman" w:eastAsia="SchoolBookSanPin" w:hAnsi="Times New Roman"/>
          <w:bCs/>
          <w:sz w:val="28"/>
          <w:szCs w:val="28"/>
          <w:lang w:val="ru-RU"/>
        </w:rPr>
        <w:t xml:space="preserve">Китай. </w:t>
      </w:r>
      <w:r w:rsidR="00134744" w:rsidRPr="00CA493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1911-1913 гг. Сунь Ятсен.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7.1.7.3. </w:t>
      </w:r>
      <w:r w:rsidR="00134744" w:rsidRPr="00CA4934">
        <w:rPr>
          <w:rFonts w:ascii="Times New Roman" w:eastAsia="SchoolBookSanPin" w:hAnsi="Times New Roman"/>
          <w:bCs/>
          <w:sz w:val="28"/>
          <w:szCs w:val="28"/>
          <w:lang w:val="ru-RU"/>
        </w:rPr>
        <w:t>Османская империя</w:t>
      </w:r>
      <w:r w:rsidR="00134744" w:rsidRPr="00CA493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1908-1909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7.1.7.4. </w:t>
      </w:r>
      <w:r w:rsidR="00134744" w:rsidRPr="00CA4934">
        <w:rPr>
          <w:rFonts w:ascii="Times New Roman" w:eastAsia="SchoolBookSanPin" w:hAnsi="Times New Roman"/>
          <w:position w:val="1"/>
          <w:sz w:val="28"/>
          <w:szCs w:val="28"/>
          <w:lang w:val="ru-RU"/>
        </w:rPr>
        <w:t xml:space="preserve">Революция 1905-1911 г. в </w:t>
      </w:r>
      <w:r w:rsidR="00134744" w:rsidRPr="00CA4934">
        <w:rPr>
          <w:rFonts w:ascii="Times New Roman" w:eastAsia="SchoolBookSanPin" w:hAnsi="Times New Roman"/>
          <w:bCs/>
          <w:position w:val="1"/>
          <w:sz w:val="28"/>
          <w:szCs w:val="28"/>
          <w:lang w:val="ru-RU"/>
        </w:rPr>
        <w:t>Иране.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B02D5A" w:rsidRPr="00CA4934">
        <w:rPr>
          <w:rFonts w:ascii="Times New Roman" w:eastAsia="OfficinaSansBoldITC" w:hAnsi="Times New Roman"/>
          <w:sz w:val="28"/>
          <w:szCs w:val="28"/>
          <w:lang w:val="ru-RU"/>
        </w:rPr>
        <w:t>7.1.7.5. </w:t>
      </w:r>
      <w:r w:rsidR="00134744" w:rsidRPr="00CA4934">
        <w:rPr>
          <w:rFonts w:ascii="Times New Roman" w:eastAsia="SchoolBookSanPin" w:hAnsi="Times New Roman"/>
          <w:bCs/>
          <w:position w:val="1"/>
          <w:sz w:val="28"/>
          <w:szCs w:val="28"/>
          <w:lang w:val="ru-RU"/>
        </w:rPr>
        <w:t xml:space="preserve">Индия. </w:t>
      </w:r>
      <w:r w:rsidR="00134744" w:rsidRPr="00CA493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7.1.8. Народы Африки в Х</w:t>
      </w:r>
      <w:r w:rsidR="00134744" w:rsidRPr="00CA4934">
        <w:rPr>
          <w:rFonts w:ascii="Times New Roman" w:eastAsia="OfficinaSansBoldITC" w:hAnsi="Times New Roman"/>
          <w:sz w:val="28"/>
          <w:szCs w:val="28"/>
        </w:rPr>
        <w:t>I</w:t>
      </w:r>
      <w:r w:rsidR="00134744" w:rsidRPr="00CA4934">
        <w:rPr>
          <w:rFonts w:ascii="Times New Roman" w:eastAsia="OfficinaSansBoldITC" w:hAnsi="Times New Roman"/>
          <w:sz w:val="28"/>
          <w:szCs w:val="28"/>
          <w:lang w:val="ru-RU"/>
        </w:rPr>
        <w:t xml:space="preserve">Х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Завершение колониального раздела мира. Колониальные порядки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традиционные общественные отношения в странах Африки. Выступления против колонизаторов. Англо-бурская война.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7.1.9. Развитие культуры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ХХ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Научные открытия и технические изобретения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ХХ в. Революция в физике. Достижения естествознания и медицины. Развитие философии, психологии и социологии.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театральное искусство. Рождение кинематографа. Деятели культуры: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творчество.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7.1.10. Международные отношения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7.1.11. </w:t>
      </w:r>
      <w:r w:rsidR="00134744" w:rsidRPr="00CA4934">
        <w:rPr>
          <w:rFonts w:ascii="Times New Roman" w:eastAsia="SchoolBookSanPin" w:hAnsi="Times New Roman"/>
          <w:bCs/>
          <w:sz w:val="28"/>
          <w:szCs w:val="28"/>
          <w:lang w:val="ru-RU"/>
        </w:rPr>
        <w:t>Обобщение</w:t>
      </w:r>
      <w:r w:rsidR="00134744" w:rsidRPr="00CA4934">
        <w:rPr>
          <w:rFonts w:ascii="Times New Roman" w:eastAsia="SchoolBookSanPin" w:hAnsi="Times New Roman"/>
          <w:sz w:val="28"/>
          <w:szCs w:val="28"/>
          <w:lang w:val="ru-RU"/>
        </w:rPr>
        <w:t xml:space="preserve">. Историческое и культурное наследие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 История России. Российская империя в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 начале </w:t>
      </w:r>
      <w:r w:rsidR="00134744" w:rsidRPr="00CA4934">
        <w:rPr>
          <w:rFonts w:ascii="Times New Roman" w:eastAsia="OfficinaSansBoldITC" w:hAnsi="Times New Roman"/>
          <w:sz w:val="28"/>
          <w:szCs w:val="28"/>
        </w:rPr>
        <w:t>XX</w:t>
      </w:r>
      <w:r w:rsidR="00134744" w:rsidRPr="00CA4934">
        <w:rPr>
          <w:rFonts w:ascii="Times New Roman" w:eastAsia="OfficinaSansBoldITC" w:hAnsi="Times New Roman"/>
          <w:sz w:val="28"/>
          <w:szCs w:val="28"/>
          <w:lang w:val="ru-RU"/>
        </w:rPr>
        <w:t xml:space="preserve">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7.2.1. </w:t>
      </w:r>
      <w:r w:rsidR="00134744" w:rsidRPr="00CA4934">
        <w:rPr>
          <w:rFonts w:ascii="Times New Roman" w:eastAsia="SchoolBookSanPin" w:hAnsi="Times New Roman"/>
          <w:bCs/>
          <w:sz w:val="28"/>
          <w:szCs w:val="28"/>
          <w:lang w:val="ru-RU"/>
        </w:rPr>
        <w:t>Введение</w:t>
      </w:r>
      <w:r w:rsidR="00134744" w:rsidRPr="00CA4934">
        <w:rPr>
          <w:rFonts w:ascii="Times New Roman" w:eastAsia="SchoolBookSanPin" w:hAnsi="Times New Roman"/>
          <w:sz w:val="28"/>
          <w:szCs w:val="28"/>
          <w:lang w:val="ru-RU"/>
        </w:rPr>
        <w:t xml:space="preserve">.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7.2.2. Александровская эпоха: государственный либерализм.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Проекты либеральных реформ Александра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Внешняя политика России. Война России с Францией 1805-</w:t>
      </w:r>
      <w:r w:rsidRPr="00CA4934">
        <w:rPr>
          <w:rFonts w:ascii="Times New Roman" w:eastAsia="SchoolBookSanPin" w:hAnsi="Times New Roman"/>
          <w:position w:val="1"/>
          <w:sz w:val="28"/>
          <w:szCs w:val="28"/>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1812 г. ‒ важнейшее событие российской и мировой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Дворянская оппозиция самодержавию. Тайные организации: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eastAsia="OfficinaSansBoldITC" w:hAnsi="Times New Roman"/>
          <w:sz w:val="28"/>
          <w:szCs w:val="28"/>
          <w:lang w:val="ru-RU"/>
        </w:rPr>
        <w:t>150.</w:t>
      </w:r>
      <w:r w:rsidR="00134744" w:rsidRPr="00CA4934">
        <w:rPr>
          <w:rFonts w:ascii="Times New Roman" w:eastAsia="OfficinaSansBoldITC" w:hAnsi="Times New Roman"/>
          <w:sz w:val="28"/>
          <w:szCs w:val="28"/>
          <w:lang w:val="ru-RU"/>
        </w:rPr>
        <w:t xml:space="preserve">7.2.3. Николаевское самодержавие: </w:t>
      </w:r>
      <w:r w:rsidR="00134744" w:rsidRPr="00CA4934">
        <w:rPr>
          <w:rFonts w:ascii="Times New Roman" w:eastAsia="OfficinaSansBoldITC" w:hAnsi="Times New Roman"/>
          <w:position w:val="1"/>
          <w:sz w:val="28"/>
          <w:szCs w:val="28"/>
          <w:lang w:val="ru-RU"/>
        </w:rPr>
        <w:t xml:space="preserve">государственный консерватизм.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образовании. Крестьянский вопрос. Реформа государственных крестьян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П.Д. </w:t>
      </w:r>
      <w:r w:rsidRPr="00CA4934">
        <w:rPr>
          <w:rFonts w:ascii="Times New Roman" w:eastAsia="SchoolBookSanPin" w:hAnsi="Times New Roman"/>
          <w:sz w:val="28"/>
          <w:szCs w:val="28"/>
          <w:lang w:val="ru-RU"/>
        </w:rPr>
        <w:lastRenderedPageBreak/>
        <w:t>Кисел</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ва 1837-1841 гг. Официальная идеология: «православие, самодержавие, народность». Формирование профессиональной бюрократии.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Расширение империи: русско-иранская и русско-турецкая войны. Россия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особенности в России. Начало железнодорожного строительства. Москва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Петербург: спор двух столиц. Города как административные, торговые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промышленные центры. Городское самоуправление.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7.2.4. Культурное пространство империи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7.2.5. Народы России в первой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w:t>
      </w:r>
      <w:r w:rsidRPr="00CA4934">
        <w:rPr>
          <w:rFonts w:ascii="Times New Roman" w:eastAsia="SchoolBookSanPin" w:hAnsi="Times New Roman"/>
          <w:sz w:val="28"/>
          <w:szCs w:val="28"/>
          <w:lang w:val="ru-RU"/>
        </w:rPr>
        <w:lastRenderedPageBreak/>
        <w:t>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1830-1831 гг. Присоединение Грузии и Закавказья. Кавказская война. Движение Шамиля.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7.2.6. Социальная и правовая модернизация страны при Александре </w:t>
      </w:r>
      <w:r w:rsidR="00134744" w:rsidRPr="00CA4934">
        <w:rPr>
          <w:rFonts w:ascii="Times New Roman" w:eastAsia="OfficinaSansBoldITC" w:hAnsi="Times New Roman"/>
          <w:sz w:val="28"/>
          <w:szCs w:val="28"/>
        </w:rPr>
        <w:t>II</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Реформы 1860-1870-х гг. ‒ движение к правовому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гражданскому обществу. Крестьянская реформа 1861 г.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7.2.7. Россия в 1880-1890-х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«Народное самодержавие» Александра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Идеология самобытного развития России. Государс</w:t>
      </w:r>
      <w:r w:rsidR="00B02D5A" w:rsidRPr="00CA4934">
        <w:rPr>
          <w:rFonts w:ascii="Times New Roman" w:eastAsia="SchoolBookSanPin" w:hAnsi="Times New Roman"/>
          <w:sz w:val="28"/>
          <w:szCs w:val="28"/>
          <w:lang w:val="ru-RU"/>
        </w:rPr>
        <w:t xml:space="preserve">твенный национализм. Реформы и </w:t>
      </w:r>
      <w:r w:rsidRPr="00CA4934">
        <w:rPr>
          <w:rFonts w:ascii="Times New Roman" w:eastAsia="SchoolBookSanPin" w:hAnsi="Times New Roman"/>
          <w:sz w:val="28"/>
          <w:szCs w:val="28"/>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Сельское хозяйство и промышленность</w:t>
      </w:r>
      <w:r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Пореформенная деревня: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Индустриализация и урбанизация. Железные дороги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экономической и социальной модернизации. Миграции сельского населения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7.2.8. Культурное пространство империи во второй половине </w:t>
      </w:r>
      <w:r w:rsidR="00134744" w:rsidRPr="00CA4934">
        <w:rPr>
          <w:rFonts w:ascii="Times New Roman" w:eastAsia="OfficinaSansBoldITC" w:hAnsi="Times New Roman"/>
          <w:sz w:val="28"/>
          <w:szCs w:val="28"/>
        </w:rPr>
        <w:t>XIX</w:t>
      </w:r>
      <w:r w:rsidR="00134744" w:rsidRPr="00CA4934">
        <w:rPr>
          <w:rFonts w:ascii="Times New Roman" w:eastAsia="OfficinaSansBoldITC" w:hAnsi="Times New Roman"/>
          <w:sz w:val="28"/>
          <w:szCs w:val="28"/>
          <w:lang w:val="ru-RU"/>
        </w:rPr>
        <w:t xml:space="preserve"> 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Культура и быт народов России во второй половине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часть мировой культуры. Становление национальной научной школы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7.2.9. Этнокультурный облик империи.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CA4934" w:rsidRDefault="00A67132" w:rsidP="00134744">
      <w:pPr>
        <w:spacing w:after="0" w:line="360" w:lineRule="auto"/>
        <w:ind w:firstLine="709"/>
        <w:jc w:val="both"/>
        <w:rPr>
          <w:rFonts w:ascii="Times New Roman" w:eastAsia="OfficinaSansBoldITC"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7.2.10. Формирование гражданского общества </w:t>
      </w:r>
      <w:r w:rsidR="00134744" w:rsidRPr="00CA4934">
        <w:rPr>
          <w:rFonts w:ascii="Times New Roman" w:eastAsia="OfficinaSansBoldITC" w:hAnsi="Times New Roman"/>
          <w:position w:val="1"/>
          <w:sz w:val="28"/>
          <w:szCs w:val="28"/>
          <w:lang w:val="ru-RU"/>
        </w:rPr>
        <w:t xml:space="preserve">и основные направления общественных движений.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Идейные течения и общественное движение. Влияние позитивизма, </w:t>
      </w:r>
      <w:r w:rsidRPr="00CA4934">
        <w:rPr>
          <w:rFonts w:ascii="Times New Roman" w:eastAsia="SchoolBookSanPin" w:hAnsi="Times New Roman"/>
          <w:sz w:val="28"/>
          <w:szCs w:val="28"/>
          <w:lang w:val="ru-RU"/>
        </w:rPr>
        <w:lastRenderedPageBreak/>
        <w:t>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съезд РСДРП.</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 xml:space="preserve">7.2.11. Россия на пороге ХХ в.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7.2.11.1. </w:t>
      </w:r>
      <w:r w:rsidR="00134744" w:rsidRPr="00CA4934">
        <w:rPr>
          <w:rFonts w:ascii="Times New Roman" w:eastAsia="SchoolBookSanPin" w:hAnsi="Times New Roman"/>
          <w:bCs/>
          <w:sz w:val="28"/>
          <w:szCs w:val="28"/>
          <w:lang w:val="ru-RU"/>
        </w:rPr>
        <w:t>На пороге нового века</w:t>
      </w:r>
      <w:r w:rsidR="00134744" w:rsidRPr="00CA493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обществе. Церковь в условиях кризиса имперской идеологии. Распространение светской этики и культуры.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Имперский центр и регионы. Национальная политика, этнические элиты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национально-культурные движения.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7.2.11.2. </w:t>
      </w:r>
      <w:r w:rsidR="00134744" w:rsidRPr="00CA4934">
        <w:rPr>
          <w:rFonts w:ascii="Times New Roman" w:eastAsia="SchoolBookSanPin" w:hAnsi="Times New Roman"/>
          <w:bCs/>
          <w:sz w:val="28"/>
          <w:szCs w:val="28"/>
          <w:lang w:val="ru-RU"/>
        </w:rPr>
        <w:t xml:space="preserve">Россия в системе международных отношений. </w:t>
      </w:r>
      <w:r w:rsidR="00134744" w:rsidRPr="00CA4934">
        <w:rPr>
          <w:rFonts w:ascii="Times New Roman" w:eastAsia="SchoolBookSanPin" w:hAnsi="Times New Roman"/>
          <w:sz w:val="28"/>
          <w:szCs w:val="28"/>
          <w:lang w:val="ru-RU"/>
        </w:rPr>
        <w:t>Политика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Дальнем Востоке. Русско-японская война 1904-1905 гг. Оборона Порт-Артура. Цусимское сражение.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7.2.11.3. </w:t>
      </w:r>
      <w:r w:rsidR="00134744" w:rsidRPr="00CA493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00134744" w:rsidRPr="00CA4934">
        <w:rPr>
          <w:rFonts w:ascii="Times New Roman" w:eastAsia="SchoolBookSanPin" w:hAnsi="Times New Roman"/>
          <w:position w:val="1"/>
          <w:sz w:val="28"/>
          <w:szCs w:val="28"/>
          <w:lang w:val="ru-RU"/>
        </w:rPr>
        <w:t xml:space="preserve">Николай </w:t>
      </w:r>
      <w:r w:rsidR="00134744" w:rsidRPr="00CA4934">
        <w:rPr>
          <w:rFonts w:ascii="Times New Roman" w:eastAsia="SchoolBookSanPin" w:hAnsi="Times New Roman"/>
          <w:position w:val="1"/>
          <w:sz w:val="28"/>
          <w:szCs w:val="28"/>
        </w:rPr>
        <w:t>II</w:t>
      </w:r>
      <w:r w:rsidR="00134744" w:rsidRPr="00CA4934">
        <w:rPr>
          <w:rFonts w:ascii="Times New Roman" w:eastAsia="SchoolBookSanPin" w:hAnsi="Times New Roman"/>
          <w:position w:val="1"/>
          <w:sz w:val="28"/>
          <w:szCs w:val="28"/>
          <w:lang w:val="ru-RU"/>
        </w:rPr>
        <w:t xml:space="preserve"> и его окружение.</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Деятельность В.К. Плеве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на посту министра внутренних дел.</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Оппозиционное либеральное движение. «Союз освобождения».</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Банкетная кампания.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Предпосылки Первой российской революции. Формы социальных протестов. </w:t>
      </w:r>
      <w:r w:rsidRPr="00CA4934">
        <w:rPr>
          <w:rFonts w:ascii="Times New Roman" w:eastAsia="SchoolBookSanPin" w:hAnsi="Times New Roman"/>
          <w:position w:val="1"/>
          <w:sz w:val="28"/>
          <w:szCs w:val="28"/>
          <w:lang w:val="ru-RU"/>
        </w:rPr>
        <w:lastRenderedPageBreak/>
        <w:t>Деятельность профессиональных революционеров. Политический терроризм.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Избирательный закон 11 декабря 1905 г. Избирательная кампания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CA4934">
        <w:rPr>
          <w:rFonts w:ascii="Times New Roman" w:eastAsia="SchoolBookSanPin" w:hAnsi="Times New Roman"/>
          <w:position w:val="1"/>
          <w:sz w:val="28"/>
          <w:szCs w:val="28"/>
        </w:rPr>
        <w:t>I</w:t>
      </w:r>
      <w:r w:rsidRPr="00CA4934">
        <w:rPr>
          <w:rFonts w:ascii="Times New Roman" w:eastAsia="SchoolBookSanPin" w:hAnsi="Times New Roman"/>
          <w:position w:val="1"/>
          <w:sz w:val="28"/>
          <w:szCs w:val="28"/>
          <w:lang w:val="ru-RU"/>
        </w:rPr>
        <w:t xml:space="preserve"> и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 xml:space="preserve"> Государственной думы: итоги и уроки.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7.2.11.4. </w:t>
      </w:r>
      <w:r w:rsidR="00134744" w:rsidRPr="00CA4934">
        <w:rPr>
          <w:rFonts w:ascii="Times New Roman" w:eastAsia="SchoolBookSanPin" w:hAnsi="Times New Roman"/>
          <w:bCs/>
          <w:position w:val="1"/>
          <w:sz w:val="28"/>
          <w:szCs w:val="28"/>
          <w:lang w:val="ru-RU"/>
        </w:rPr>
        <w:t xml:space="preserve">Общество и власть после революции. </w:t>
      </w:r>
      <w:r w:rsidR="00134744" w:rsidRPr="00CA493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CA4934">
        <w:rPr>
          <w:rFonts w:ascii="Times New Roman" w:eastAsia="SchoolBookSanPin" w:hAnsi="Times New Roman"/>
          <w:position w:val="1"/>
          <w:sz w:val="28"/>
          <w:szCs w:val="28"/>
        </w:rPr>
        <w:t>III</w:t>
      </w:r>
      <w:r w:rsidR="00134744" w:rsidRPr="00CA4934">
        <w:rPr>
          <w:rFonts w:ascii="Times New Roman" w:eastAsia="SchoolBookSanPin" w:hAnsi="Times New Roman"/>
          <w:position w:val="1"/>
          <w:sz w:val="28"/>
          <w:szCs w:val="28"/>
          <w:lang w:val="ru-RU"/>
        </w:rPr>
        <w:t xml:space="preserve"> и </w:t>
      </w:r>
      <w:r w:rsidR="00134744" w:rsidRPr="00CA4934">
        <w:rPr>
          <w:rFonts w:ascii="Times New Roman" w:eastAsia="SchoolBookSanPin" w:hAnsi="Times New Roman"/>
          <w:position w:val="1"/>
          <w:sz w:val="28"/>
          <w:szCs w:val="28"/>
        </w:rPr>
        <w:t>IV</w:t>
      </w:r>
      <w:r w:rsidR="00134744" w:rsidRPr="00CA4934">
        <w:rPr>
          <w:rFonts w:ascii="Times New Roman" w:eastAsia="SchoolBookSanPin" w:hAnsi="Times New Roman"/>
          <w:position w:val="1"/>
          <w:sz w:val="28"/>
          <w:szCs w:val="28"/>
          <w:lang w:val="ru-RU"/>
        </w:rPr>
        <w:t xml:space="preserve"> Государственная дума.</w:t>
      </w:r>
      <w:r w:rsidR="005848A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Идейно-политический спектр. Общественный и социальный подъ</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Обострение международной обстановки. Блоковая система и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ней России. Россия в преддверии мировой катастрофы.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7.2.11.5. </w:t>
      </w:r>
      <w:r w:rsidR="00134744" w:rsidRPr="00CA4934">
        <w:rPr>
          <w:rFonts w:ascii="Times New Roman" w:eastAsia="SchoolBookSanPin" w:hAnsi="Times New Roman"/>
          <w:bCs/>
          <w:position w:val="1"/>
          <w:sz w:val="28"/>
          <w:szCs w:val="28"/>
          <w:lang w:val="ru-RU"/>
        </w:rPr>
        <w:t xml:space="preserve">Серебряный век российской культуры. </w:t>
      </w:r>
      <w:r w:rsidR="00134744" w:rsidRPr="00CA4934">
        <w:rPr>
          <w:rFonts w:ascii="Times New Roman" w:eastAsia="SchoolBookSanPin" w:hAnsi="Times New Roman"/>
          <w:position w:val="1"/>
          <w:sz w:val="28"/>
          <w:szCs w:val="28"/>
          <w:lang w:val="ru-RU"/>
        </w:rPr>
        <w:t>Новые явления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художественной литературе и искусстве. Мировоззренческие ценности и стиль жизни. Литература начала </w:t>
      </w:r>
      <w:r w:rsidR="00134744" w:rsidRPr="00CA4934">
        <w:rPr>
          <w:rFonts w:ascii="Times New Roman" w:eastAsia="SchoolBookSanPin" w:hAnsi="Times New Roman"/>
          <w:position w:val="1"/>
          <w:sz w:val="28"/>
          <w:szCs w:val="28"/>
        </w:rPr>
        <w:t>XX</w:t>
      </w:r>
      <w:r w:rsidR="00134744" w:rsidRPr="00CA4934">
        <w:rPr>
          <w:rFonts w:ascii="Times New Roman" w:eastAsia="SchoolBookSanPin" w:hAnsi="Times New Roman"/>
          <w:position w:val="1"/>
          <w:sz w:val="28"/>
          <w:szCs w:val="28"/>
          <w:lang w:val="ru-RU"/>
        </w:rPr>
        <w:t xml:space="preserve"> в. Живопись.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«Мир искусства». Архитектура. Скульптура. Драматический театр: традиции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новаторство. Музыка. «Русские сезоны» в Париже. Зарождение российского кинематографа.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 мировую культуру.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2</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Наш край </w:t>
      </w:r>
      <w:r w:rsidR="00134744" w:rsidRPr="00CA4934">
        <w:rPr>
          <w:rFonts w:ascii="Times New Roman" w:eastAsia="SchoolBookSanPin" w:hAnsi="Times New Roman"/>
          <w:position w:val="1"/>
          <w:sz w:val="28"/>
          <w:szCs w:val="28"/>
          <w:lang w:val="ru-RU"/>
        </w:rPr>
        <w:t xml:space="preserve">в </w:t>
      </w:r>
      <w:r w:rsidR="00134744" w:rsidRPr="00CA4934">
        <w:rPr>
          <w:rFonts w:ascii="Times New Roman" w:eastAsia="SchoolBookSanPin" w:hAnsi="Times New Roman"/>
          <w:position w:val="1"/>
          <w:sz w:val="28"/>
          <w:szCs w:val="28"/>
        </w:rPr>
        <w:t>XIX</w:t>
      </w:r>
      <w:r w:rsidR="00134744" w:rsidRPr="00CA4934">
        <w:rPr>
          <w:rFonts w:ascii="Times New Roman" w:eastAsia="SchoolBookSanPin" w:hAnsi="Times New Roman"/>
          <w:position w:val="1"/>
          <w:sz w:val="28"/>
          <w:szCs w:val="28"/>
          <w:lang w:val="ru-RU"/>
        </w:rPr>
        <w:t xml:space="preserve"> ‒ начале ХХ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7.2.1</w:t>
      </w:r>
      <w:r w:rsidR="005848A4" w:rsidRPr="00CA4934">
        <w:rPr>
          <w:rFonts w:ascii="Times New Roman" w:eastAsia="OfficinaSansBoldITC" w:hAnsi="Times New Roman"/>
          <w:sz w:val="28"/>
          <w:szCs w:val="28"/>
          <w:lang w:val="ru-RU"/>
        </w:rPr>
        <w:t>3</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bCs/>
          <w:position w:val="1"/>
          <w:sz w:val="28"/>
          <w:szCs w:val="28"/>
          <w:lang w:val="ru-RU"/>
        </w:rPr>
        <w:t xml:space="preserve">Обобщение. </w:t>
      </w:r>
    </w:p>
    <w:p w:rsidR="00134744" w:rsidRPr="00CA4934" w:rsidRDefault="00A67132" w:rsidP="00134744">
      <w:pPr>
        <w:spacing w:after="0" w:line="352"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 Планируемые результаты освоения программы по истории</w:t>
      </w:r>
      <w:r w:rsidR="00CA4934" w:rsidRPr="00CA4934">
        <w:rPr>
          <w:rFonts w:ascii="Times New Roman" w:eastAsia="OfficinaSansBoldITC" w:hAnsi="Times New Roman"/>
          <w:sz w:val="28"/>
          <w:szCs w:val="28"/>
          <w:lang w:val="ru-RU"/>
        </w:rPr>
        <w:t xml:space="preserve"> </w:t>
      </w:r>
      <w:r w:rsidR="00134744" w:rsidRPr="00CA4934">
        <w:rPr>
          <w:rFonts w:ascii="Times New Roman" w:eastAsia="OfficinaSansBoldITC" w:hAnsi="Times New Roman"/>
          <w:sz w:val="28"/>
          <w:szCs w:val="28"/>
          <w:lang w:val="ru-RU"/>
        </w:rPr>
        <w:t>на уровне основного общего образования.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8.1. К важнейшим </w:t>
      </w:r>
      <w:r w:rsidR="00134744" w:rsidRPr="00CA4934">
        <w:rPr>
          <w:rFonts w:ascii="Times New Roman" w:eastAsia="SchoolBookSanPin" w:hAnsi="Times New Roman"/>
          <w:bCs/>
          <w:sz w:val="28"/>
          <w:szCs w:val="28"/>
          <w:lang w:val="ru-RU"/>
        </w:rPr>
        <w:t xml:space="preserve">личностным результатам </w:t>
      </w:r>
      <w:r w:rsidR="00134744" w:rsidRPr="00CA4934">
        <w:rPr>
          <w:rFonts w:ascii="Times New Roman" w:eastAsia="SchoolBookSanPin" w:hAnsi="Times New Roman"/>
          <w:sz w:val="28"/>
          <w:szCs w:val="28"/>
          <w:lang w:val="ru-RU"/>
        </w:rPr>
        <w:t>изучения истории относятся: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 сфере гражданского воспитания: осмысление исторической традиции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природной среде;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том осознания последствий поступков; активное неприятие асоциальных поступков;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 понимании ценности научного познания: осмысление значения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знания о развитии человека и общества, о социальном, 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нравственном опыте предшествующих поколений; овладение навыками познания и оценки событий прошлого с позиций историзма; формирование и сохранение </w:t>
      </w:r>
      <w:r w:rsidRPr="00CA4934">
        <w:rPr>
          <w:rFonts w:ascii="Times New Roman" w:eastAsia="SchoolBookSanPin" w:hAnsi="Times New Roman"/>
          <w:sz w:val="28"/>
          <w:szCs w:val="28"/>
          <w:lang w:val="ru-RU"/>
        </w:rPr>
        <w:lastRenderedPageBreak/>
        <w:t>интереса к истории как важной составляющей современного общественного сознания;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представление о разнообразии существовавших в прошлом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8.2. В результате изучения истории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w:t>
      </w:r>
      <w:r w:rsidR="00134744" w:rsidRPr="00CA4934">
        <w:rPr>
          <w:rFonts w:ascii="Times New Roman" w:eastAsia="SchoolBookSanPin" w:hAnsi="Times New Roman"/>
          <w:bCs/>
          <w:sz w:val="28"/>
          <w:szCs w:val="28"/>
          <w:lang w:val="ru-RU"/>
        </w:rPr>
        <w:lastRenderedPageBreak/>
        <w:t xml:space="preserve">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причинно-следственные связи событий;</w:t>
      </w:r>
    </w:p>
    <w:p w:rsidR="00134744" w:rsidRPr="00CA4934" w:rsidRDefault="00134744" w:rsidP="005848A4">
      <w:pPr>
        <w:spacing w:after="0" w:line="360" w:lineRule="auto"/>
        <w:ind w:left="708" w:firstLine="1"/>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познавательную задачу;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намечать путь е</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решения и осуществлять подбор исторического материала, объекта;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и другие) ‒ извлекать информацию из источника;</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различать виды источников исторической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суждение о достоверности и значении информации источника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критериям, предложенным учителем или сформулированным самостоятельно).</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представлять особенности взаимодействия людей в исторических обществах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современном мире; </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5848A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осваивать и применять правила межкультурного взаимодействия в школе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социальном окружении.</w:t>
      </w:r>
    </w:p>
    <w:p w:rsidR="006764E2" w:rsidRPr="00CA4934" w:rsidRDefault="00A6713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6764E2" w:rsidRPr="00CA4934">
        <w:rPr>
          <w:rFonts w:ascii="Times New Roman" w:eastAsia="OfficinaSansBoldITC" w:hAnsi="Times New Roman"/>
          <w:sz w:val="28"/>
          <w:szCs w:val="28"/>
          <w:lang w:val="ru-RU"/>
        </w:rPr>
        <w:t>8.2.5. </w:t>
      </w:r>
      <w:r w:rsidR="006764E2"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CA4934" w:rsidRDefault="006764E2" w:rsidP="006764E2">
      <w:pPr>
        <w:spacing w:after="0" w:line="352"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CA4934" w:rsidRDefault="006764E2" w:rsidP="006764E2">
      <w:pPr>
        <w:spacing w:after="0" w:line="352"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свое участие в общей работе и координировать свои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другими членами </w:t>
      </w:r>
      <w:r w:rsidRPr="00CA4934">
        <w:rPr>
          <w:rFonts w:ascii="Times New Roman" w:eastAsia="SchoolBookSanPin" w:hAnsi="Times New Roman"/>
          <w:sz w:val="28"/>
          <w:szCs w:val="28"/>
          <w:lang w:val="ru-RU"/>
        </w:rPr>
        <w:t>команды.</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8.2.</w:t>
      </w:r>
      <w:r w:rsidR="006764E2" w:rsidRPr="00CA4934">
        <w:rPr>
          <w:rFonts w:ascii="Times New Roman" w:eastAsia="OfficinaSansBoldITC" w:hAnsi="Times New Roman"/>
          <w:sz w:val="28"/>
          <w:szCs w:val="28"/>
          <w:lang w:val="ru-RU"/>
        </w:rPr>
        <w:t>6</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определение способа решения);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самоконтроля ‒ осуществление самоконтроля,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самооценки полученных результатов;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вносить коррективы в свою работу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установленных ошибок, возникших трудностей.</w:t>
      </w:r>
    </w:p>
    <w:p w:rsidR="00547FD3" w:rsidRPr="00CA4934" w:rsidRDefault="00A67132" w:rsidP="00547FD3">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150.</w:t>
      </w:r>
      <w:r w:rsidR="00547FD3" w:rsidRPr="00CA4934">
        <w:rPr>
          <w:rFonts w:ascii="Times New Roman" w:eastAsia="SchoolBookSanPin" w:hAnsi="Times New Roman"/>
          <w:position w:val="1"/>
          <w:sz w:val="28"/>
          <w:szCs w:val="28"/>
          <w:lang w:val="ru-RU"/>
        </w:rPr>
        <w:t>8.2.7. У обучающегося будут сформированы умения в сфере эмоционального интеллекта, понимания себя и других: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ставить себя на место другого человека, понимать мотивы действий другого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своих эмоций 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России, определять современников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выявлять особенности развития культуры, быта и нравов народов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различные исторические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овладение историческими понятиями и их использование для решения учебных и практических задач;</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рассказывать на основе самостоятельно составленного плана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выявлять существенные черты и характерные признаки исторических событий, явлений, процессов;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сравнивать исторические события, явления, процессы в различные исторические эпохи;</w:t>
      </w:r>
    </w:p>
    <w:p w:rsidR="005A558D" w:rsidRPr="00CA4934" w:rsidRDefault="00134744"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8) </w:t>
      </w:r>
      <w:r w:rsidR="005A558D" w:rsidRPr="00CA4934">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различать основные типы исторических источников: письменные, вещественные, аудиовизуальные;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нную информацию с информацией из других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решения познавательных задач, оценивать полноту и верифицированность информации;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position w:val="1"/>
          <w:sz w:val="28"/>
          <w:szCs w:val="28"/>
          <w:lang w:val="ru-RU"/>
        </w:rPr>
        <w:t>Положения ФГОС ООО разв</w:t>
      </w:r>
      <w:r w:rsidR="005848A4" w:rsidRPr="00CA4934">
        <w:rPr>
          <w:rFonts w:ascii="Times New Roman" w:eastAsia="SchoolBookSanPin" w:hAnsi="Times New Roman"/>
          <w:position w:val="1"/>
          <w:sz w:val="28"/>
          <w:szCs w:val="28"/>
          <w:lang w:val="ru-RU"/>
        </w:rPr>
        <w:t>ё</w:t>
      </w:r>
      <w:r w:rsidR="00134744" w:rsidRPr="00CA4934">
        <w:rPr>
          <w:rFonts w:ascii="Times New Roman" w:eastAsia="SchoolBookSanPin" w:hAnsi="Times New Roman"/>
          <w:position w:val="1"/>
          <w:sz w:val="28"/>
          <w:szCs w:val="28"/>
          <w:lang w:val="ru-RU"/>
        </w:rPr>
        <w:t>рнуты и структурированы в программе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по истории в виде планируемых результатов, относящихся к ключевым компонентам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 изучении истории,</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от </w:t>
      </w:r>
      <w:r w:rsidR="00134744" w:rsidRPr="00CA4934">
        <w:rPr>
          <w:rFonts w:ascii="Times New Roman" w:eastAsia="SchoolBookSanPin" w:hAnsi="Times New Roman"/>
          <w:position w:val="1"/>
          <w:sz w:val="28"/>
          <w:szCs w:val="28"/>
          <w:lang w:val="ru-RU"/>
        </w:rPr>
        <w:lastRenderedPageBreak/>
        <w:t>работы с хронологией и историческими фактами до применения знаний</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в общении, социальной практике.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4.1. </w:t>
      </w:r>
      <w:r w:rsidR="00134744" w:rsidRPr="00CA4934">
        <w:rPr>
          <w:rFonts w:ascii="Times New Roman" w:eastAsia="SchoolBookSanPin" w:hAnsi="Times New Roman"/>
          <w:bCs/>
          <w:position w:val="1"/>
          <w:sz w:val="28"/>
          <w:szCs w:val="28"/>
          <w:lang w:val="ru-RU"/>
        </w:rPr>
        <w:t xml:space="preserve">Предметные результаты </w:t>
      </w:r>
      <w:r w:rsidR="00134744" w:rsidRPr="00CA4934">
        <w:rPr>
          <w:rFonts w:ascii="Times New Roman" w:eastAsia="SchoolBookSanPin" w:hAnsi="Times New Roman"/>
          <w:position w:val="1"/>
          <w:sz w:val="28"/>
          <w:szCs w:val="28"/>
          <w:lang w:val="ru-RU"/>
        </w:rPr>
        <w:t xml:space="preserve">изучения </w:t>
      </w:r>
      <w:r w:rsidR="005848A4" w:rsidRPr="00CA4934">
        <w:rPr>
          <w:rFonts w:ascii="Times New Roman" w:eastAsia="SchoolBookSanPin" w:hAnsi="Times New Roman"/>
          <w:position w:val="1"/>
          <w:sz w:val="28"/>
          <w:szCs w:val="28"/>
          <w:lang w:val="ru-RU"/>
        </w:rPr>
        <w:t>учебного предмета «История»</w:t>
      </w:r>
      <w:r w:rsidR="00134744" w:rsidRPr="00CA4934">
        <w:rPr>
          <w:rFonts w:ascii="Times New Roman" w:eastAsia="SchoolBookSanPin" w:hAnsi="Times New Roman"/>
          <w:position w:val="1"/>
          <w:sz w:val="28"/>
          <w:szCs w:val="28"/>
          <w:lang w:val="ru-RU"/>
        </w:rPr>
        <w:t xml:space="preserve"> включают:</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мировой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базовые знания об основных этапах и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способность применять понятийный аппарат исторического 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приемы исторического анализа для раскрытия сущности и значения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явлений прошлого и современности;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CA4934">
        <w:rPr>
          <w:rFonts w:ascii="Times New Roman" w:eastAsia="SchoolBookSanPin" w:hAnsi="Times New Roman"/>
          <w:sz w:val="28"/>
          <w:szCs w:val="28"/>
          <w:lang w:val="ru-RU"/>
        </w:rPr>
        <w:t>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w:t>
      </w:r>
      <w:r w:rsidRPr="00CA4934">
        <w:rPr>
          <w:rFonts w:ascii="Times New Roman" w:eastAsia="SchoolBookSanPin" w:hAnsi="Times New Roman"/>
          <w:position w:val="1"/>
          <w:sz w:val="28"/>
          <w:szCs w:val="28"/>
          <w:lang w:val="ru-RU"/>
        </w:rPr>
        <w:t xml:space="preserve"> </w:t>
      </w:r>
      <w:r w:rsidR="005848A4"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t>другие), оценивая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их информационные особенности и достоверность с применением метапредметного подхода;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участников, основанное на знании исторических фактов, дат, понятий;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владение при</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мами оценки значения исторических событий и деятельности исторических личностей в отечественной и всемирной истории;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способность применять исторические знания как основу диалога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поликультурной среде, взаимодействовать с людьми другой культуры, </w:t>
      </w:r>
      <w:r w:rsidRPr="00CA4934">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9) осознание необходимости сохранения исторических и культурных памятников своей страны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устанавливать взаимосвязи событий, явлений, процессов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CA4934">
        <w:rPr>
          <w:rFonts w:ascii="Times New Roman" w:eastAsia="SchoolBookSanPin" w:hAnsi="Times New Roman"/>
          <w:sz w:val="28"/>
          <w:szCs w:val="28"/>
        </w:rPr>
        <w:t>XX</w:t>
      </w:r>
      <w:r w:rsidR="0013474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rPr>
        <w:t>XXI</w:t>
      </w:r>
      <w:r w:rsidR="00134744" w:rsidRPr="00CA4934">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7. Предметные результаты изучения истории проявляются в освоенных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знаниях и видах деятельности. Они представлены в следующих основных группах: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 соотносить год с веком, устанавливать последовательность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длительность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информационной (художественной) ценности источника;</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описание (реконструкция): рассказывать (устно или письменно)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анализ, объяснение: различать факт (событие) и его 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(факт источника, факт историка), соотносить единичные исторические факты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работа с версиями, оценками: приводить оценки исторических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самостоятельно составленному плану);</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культуры.</w:t>
      </w:r>
    </w:p>
    <w:p w:rsidR="00134744" w:rsidRPr="00CA4934" w:rsidRDefault="00A67132" w:rsidP="00134744">
      <w:pPr>
        <w:spacing w:after="0" w:line="360" w:lineRule="auto"/>
        <w:ind w:firstLine="709"/>
        <w:jc w:val="both"/>
        <w:rPr>
          <w:rFonts w:ascii="Times New Roman" w:eastAsia="OfficinaSansBoldITC" w:hAnsi="Times New Roman"/>
          <w:b/>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00134744" w:rsidRPr="00CA4934">
        <w:rPr>
          <w:rFonts w:ascii="Times New Roman" w:eastAsia="SchoolBookSanPin" w:hAnsi="Times New Roman"/>
          <w:sz w:val="28"/>
          <w:szCs w:val="28"/>
          <w:lang w:val="ru-RU"/>
        </w:rPr>
        <w:t xml:space="preserve">при изучении истории (в том числе ‒ разработки системы </w:t>
      </w:r>
      <w:r w:rsidR="00134744" w:rsidRPr="00CA4934">
        <w:rPr>
          <w:rFonts w:ascii="Times New Roman" w:eastAsia="SchoolBookSanPin" w:hAnsi="Times New Roman"/>
          <w:sz w:val="28"/>
          <w:szCs w:val="28"/>
          <w:lang w:val="ru-RU"/>
        </w:rPr>
        <w:lastRenderedPageBreak/>
        <w:t xml:space="preserve">познавательных задач), при измерении и оценке достигнутых </w:t>
      </w:r>
      <w:r w:rsidR="003B48E3" w:rsidRPr="00CA4934">
        <w:rPr>
          <w:rFonts w:ascii="Times New Roman" w:eastAsia="SchoolBookSanPin" w:hAnsi="Times New Roman"/>
          <w:sz w:val="28"/>
          <w:szCs w:val="28"/>
          <w:lang w:val="ru-RU"/>
        </w:rPr>
        <w:t xml:space="preserve">обучающимися </w:t>
      </w:r>
      <w:r w:rsidR="00134744" w:rsidRPr="00CA4934">
        <w:rPr>
          <w:rFonts w:ascii="Times New Roman" w:eastAsia="SchoolBookSanPin" w:hAnsi="Times New Roman"/>
          <w:sz w:val="28"/>
          <w:szCs w:val="28"/>
          <w:lang w:val="ru-RU"/>
        </w:rPr>
        <w:t>результатов.</w:t>
      </w:r>
    </w:p>
    <w:p w:rsidR="00134744" w:rsidRPr="00CA4934" w:rsidRDefault="00134744" w:rsidP="003F3C0D">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 xml:space="preserve">Предметные результаты изучения истории </w:t>
      </w:r>
      <w:r w:rsidRPr="00CA4934">
        <w:rPr>
          <w:rFonts w:ascii="Times New Roman" w:eastAsia="SchoolBookSanPin" w:hAnsi="Times New Roman"/>
          <w:sz w:val="28"/>
          <w:szCs w:val="28"/>
          <w:lang w:val="ru-RU"/>
        </w:rPr>
        <w:t xml:space="preserve">в </w:t>
      </w:r>
      <w:r w:rsidR="00DD052C" w:rsidRPr="00CA4934">
        <w:rPr>
          <w:rFonts w:ascii="Times New Roman" w:eastAsia="SchoolBookSanPin" w:hAnsi="Times New Roman"/>
          <w:bCs/>
          <w:sz w:val="28"/>
          <w:szCs w:val="28"/>
          <w:lang w:val="ru-RU"/>
        </w:rPr>
        <w:t>5–9</w:t>
      </w:r>
      <w:r w:rsidRPr="00CA4934">
        <w:rPr>
          <w:rFonts w:ascii="Times New Roman" w:eastAsia="SchoolBookSanPin" w:hAnsi="Times New Roman"/>
          <w:bCs/>
          <w:sz w:val="28"/>
          <w:szCs w:val="28"/>
          <w:lang w:val="ru-RU"/>
        </w:rPr>
        <w:t xml:space="preserve"> классах </w:t>
      </w:r>
      <w:r w:rsidRPr="00CA4934">
        <w:rPr>
          <w:rFonts w:ascii="Times New Roman" w:eastAsia="SchoolBookSanPin" w:hAnsi="Times New Roman"/>
          <w:position w:val="1"/>
          <w:sz w:val="28"/>
          <w:szCs w:val="28"/>
          <w:lang w:val="ru-RU"/>
        </w:rPr>
        <w:t>представлены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position w:val="1"/>
          <w:sz w:val="28"/>
          <w:szCs w:val="28"/>
          <w:lang w:val="ru-RU"/>
        </w:rPr>
        <w:t xml:space="preserve">. </w:t>
      </w:r>
      <w:r w:rsidR="00F43298" w:rsidRPr="00CA4934">
        <w:rPr>
          <w:rFonts w:ascii="Times New Roman" w:eastAsia="SchoolBookSanPin" w:hAnsi="Times New Roman"/>
          <w:position w:val="1"/>
          <w:sz w:val="28"/>
          <w:szCs w:val="28"/>
          <w:lang w:val="ru-RU"/>
        </w:rPr>
        <w:t>Данные</w:t>
      </w:r>
      <w:r w:rsidRPr="00CA4934">
        <w:rPr>
          <w:rFonts w:ascii="Times New Roman" w:eastAsia="SchoolBookSanPin" w:hAnsi="Times New Roman"/>
          <w:position w:val="1"/>
          <w:sz w:val="28"/>
          <w:szCs w:val="28"/>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другими. </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5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основных хронологических понятий (век, тысячелетие,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до нашей эры, наша эра);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 лет до нашей эры и нашей эры.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9.2. 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памятники культуры изучаемой эпохи и источники</w:t>
      </w:r>
      <w:r w:rsidRPr="00CA4934">
        <w:rPr>
          <w:rFonts w:ascii="Times New Roman" w:eastAsia="SchoolBookSanPin" w:hAnsi="Times New Roman"/>
          <w:sz w:val="28"/>
          <w:szCs w:val="28"/>
          <w:lang w:val="ru-RU"/>
        </w:rPr>
        <w:t>, созданные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последующие эпохи, приводить примеры;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условия жизни людей 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исторических личностях Древнего мира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ключевых моментах их биографии, роли в исторических событиях);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краткое описание памятников культуры эпохи первобытности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древнейших цивилизаций.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древности;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исторические явления, определять их общие черты;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иллюстрировать общие явления, черты конкретными примерами;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9.8. 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Первобытности и Древнего мира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том числе с привлечением регионального материала), оформлять полученные результаты в форме сообщения, альбома, презентации.</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6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Средневековья, определять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принадлежность к веку, историческому периоду;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этапы отечественной и всеобщей истории Средних веков,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хронологические рамки (периоды Средневековья, этапы становления и развития Русского государства);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длительность и синхронность событий истории Руси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всеобщей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авторство, время, место создания источника;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выделять в тексте письменного источника исторические описания (хода событий, действий людей) и объяснения (причин, сущности, последствий </w:t>
      </w:r>
      <w:r w:rsidRPr="00CA4934">
        <w:rPr>
          <w:rFonts w:ascii="Times New Roman" w:eastAsia="SchoolBookSanPin" w:hAnsi="Times New Roman"/>
          <w:position w:val="1"/>
          <w:sz w:val="28"/>
          <w:szCs w:val="28"/>
          <w:lang w:val="ru-RU"/>
        </w:rPr>
        <w:lastRenderedPageBreak/>
        <w:t>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эпоху Средневековья, их участниках;</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экономических и социальных отношений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 предложенному плану),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10.7. </w:t>
      </w:r>
      <w:r w:rsidR="00134744" w:rsidRPr="00CA4934">
        <w:rPr>
          <w:rFonts w:ascii="Times New Roman" w:eastAsia="SchoolBookSanPin" w:hAnsi="Times New Roman"/>
          <w:position w:val="1"/>
          <w:sz w:val="28"/>
          <w:szCs w:val="28"/>
          <w:lang w:val="ru-RU"/>
        </w:rPr>
        <w:t xml:space="preserve">Рассмотрение исторических версий и оценок, определение своего </w:t>
      </w:r>
      <w:r w:rsidR="00134744" w:rsidRPr="00CA4934">
        <w:rPr>
          <w:rFonts w:ascii="Times New Roman" w:eastAsia="SchoolBookSanPin" w:hAnsi="Times New Roman"/>
          <w:position w:val="1"/>
          <w:sz w:val="28"/>
          <w:szCs w:val="28"/>
          <w:lang w:val="ru-RU"/>
        </w:rPr>
        <w:lastRenderedPageBreak/>
        <w:t>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оценки событий и личностей эпохи Средневековья, приводимые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учебной и научно-популярной литературе, объяснять, на каких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они основаны;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10.8. 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истории Средних веков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7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этапы отечественной и всеобщей истории Нового времени,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хронологические рамки;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 xml:space="preserve"> вв.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11.2.</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11.3.</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11.4.</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обстоятельства и цель создания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поиск информации в тексте письменного источника, визуальных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вещественных памятниках эпохи;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11.5.</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краткую характеристику известных персоналий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европейской реформации, новых веяний</w:t>
      </w:r>
      <w:r w:rsidRPr="00CA4934">
        <w:rPr>
          <w:rFonts w:ascii="Times New Roman" w:eastAsia="SchoolBookSanPin" w:hAnsi="Times New Roman"/>
          <w:sz w:val="28"/>
          <w:szCs w:val="28"/>
          <w:lang w:val="ru-RU"/>
        </w:rPr>
        <w:t xml:space="preserve"> в духовной жизни общества, культуре, революций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европейских странах;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 xml:space="preserve">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всеобщей истории (раскрывать повторяющиеся черты исторических ситуаций,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11.7.</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излагать альтернативные оценки событий и личностей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том обстоятельств изучаемой эпохи и в современной шкале ценностей.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11.8.</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position w:val="1"/>
          <w:sz w:val="28"/>
          <w:szCs w:val="28"/>
          <w:lang w:val="ru-RU"/>
        </w:rPr>
        <w:t>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мире, системы общественных ценностей;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значение памятников истории и культуры России и других стран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rPr>
        <w:t>XVII</w:t>
      </w:r>
      <w:r w:rsidRPr="00CA4934">
        <w:rPr>
          <w:rFonts w:ascii="Times New Roman" w:eastAsia="SchoolBookSanPin" w:hAnsi="Times New Roman"/>
          <w:position w:val="1"/>
          <w:sz w:val="28"/>
          <w:szCs w:val="28"/>
          <w:lang w:val="ru-RU"/>
        </w:rPr>
        <w:t xml:space="preserve"> вв.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8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называть даты важнейших событий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3F4DDF"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группировать, систематизировать факты по заданному признаку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принадлежности к историческим процессам и другим), составлять систематические таблицы, схемы.</w:t>
      </w:r>
    </w:p>
    <w:p w:rsidR="005848A4" w:rsidRPr="00CA4934" w:rsidRDefault="00A67132" w:rsidP="003F4DD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12.3. </w:t>
      </w:r>
      <w:r w:rsidR="00134744" w:rsidRPr="00CA4934">
        <w:rPr>
          <w:rFonts w:ascii="Times New Roman" w:eastAsia="SchoolBookSanPin" w:hAnsi="Times New Roman"/>
          <w:position w:val="1"/>
          <w:sz w:val="28"/>
          <w:szCs w:val="28"/>
          <w:lang w:val="ru-RU"/>
        </w:rPr>
        <w:t xml:space="preserve">Работа с исторической картой: </w:t>
      </w:r>
    </w:p>
    <w:p w:rsidR="00134744" w:rsidRPr="00CA4934" w:rsidRDefault="00134744" w:rsidP="003F4DD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12.4. </w:t>
      </w:r>
      <w:r w:rsidR="00134744" w:rsidRPr="00CA4934">
        <w:rPr>
          <w:rFonts w:ascii="Times New Roman" w:eastAsia="SchoolBookSanPin" w:hAnsi="Times New Roman"/>
          <w:position w:val="1"/>
          <w:sz w:val="28"/>
          <w:szCs w:val="28"/>
          <w:lang w:val="ru-RU"/>
        </w:rPr>
        <w:t>Работа с историческими источниками: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назначение исторического источника, раскрывать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его информационную ценность;</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рассказывать о ключевых событиях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их участниках;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на основе информации учебника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дополнительных материалов;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других странах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12.6. </w:t>
      </w:r>
      <w:r w:rsidR="00134744" w:rsidRPr="00CA4934">
        <w:rPr>
          <w:rFonts w:ascii="Times New Roman" w:eastAsia="SchoolBookSanPin" w:hAnsi="Times New Roman"/>
          <w:position w:val="1"/>
          <w:sz w:val="28"/>
          <w:szCs w:val="28"/>
          <w:lang w:val="ru-RU"/>
        </w:rPr>
        <w:t>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изменений, происшедших в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разных сферах жизни российского общества, промышленного </w:t>
      </w:r>
      <w:r w:rsidRPr="00CA4934">
        <w:rPr>
          <w:rFonts w:ascii="Times New Roman" w:eastAsia="SchoolBookSanPin" w:hAnsi="Times New Roman"/>
          <w:position w:val="1"/>
          <w:sz w:val="28"/>
          <w:szCs w:val="28"/>
          <w:lang w:val="ru-RU"/>
        </w:rPr>
        <w:lastRenderedPageBreak/>
        <w:t xml:space="preserve">переворота в европейских странах, абсолютизма как формы правления, идеологии Просвещения, революций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w:t>
      </w:r>
      <w:r w:rsidRPr="00CA4934">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в историческом тексте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причинах и следствиях событий, систематизировать объяснение причин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следствий событий, представленное в нескольких текстах);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 описаниях событий и личностей </w:t>
      </w:r>
      <w:r w:rsidRPr="00CA4934">
        <w:rPr>
          <w:rFonts w:ascii="Times New Roman" w:eastAsia="SchoolBookSanPin" w:hAnsi="Times New Roman"/>
          <w:sz w:val="28"/>
          <w:szCs w:val="28"/>
        </w:rPr>
        <w:t>XVIII</w:t>
      </w:r>
      <w:r w:rsidRPr="00CA4934">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12.8.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(объяснять), как сочетались в памятниках культуры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XVIII</w:t>
      </w:r>
      <w:r w:rsidRPr="00CA4934">
        <w:rPr>
          <w:rFonts w:ascii="Times New Roman" w:eastAsia="SchoolBookSanPin" w:hAnsi="Times New Roman"/>
          <w:position w:val="1"/>
          <w:sz w:val="28"/>
          <w:szCs w:val="28"/>
          <w:lang w:val="ru-RU"/>
        </w:rPr>
        <w:t xml:space="preserve"> в. (в том числе на региональном материале).</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13. </w:t>
      </w:r>
      <w:r w:rsidR="00134744" w:rsidRPr="00CA4934">
        <w:rPr>
          <w:rFonts w:ascii="Times New Roman" w:eastAsia="OfficinaSansBoldITC" w:hAnsi="Times New Roman"/>
          <w:sz w:val="28"/>
          <w:szCs w:val="28"/>
          <w:lang w:val="ru-RU"/>
        </w:rPr>
        <w:t xml:space="preserve">Предметные результаты изучения истории </w:t>
      </w:r>
      <w:r w:rsidR="00134744" w:rsidRPr="00CA4934">
        <w:rPr>
          <w:rFonts w:ascii="Times New Roman" w:eastAsia="SchoolBookSanPin" w:hAnsi="Times New Roman"/>
          <w:sz w:val="28"/>
          <w:szCs w:val="28"/>
          <w:lang w:val="ru-RU"/>
        </w:rPr>
        <w:t xml:space="preserve">в </w:t>
      </w:r>
      <w:r w:rsidR="00134744" w:rsidRPr="00CA4934">
        <w:rPr>
          <w:rFonts w:ascii="Times New Roman" w:eastAsia="SchoolBookSanPin" w:hAnsi="Times New Roman"/>
          <w:bCs/>
          <w:sz w:val="28"/>
          <w:szCs w:val="28"/>
          <w:lang w:val="ru-RU"/>
        </w:rPr>
        <w:t>9 классе.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13.1. Знание хронологии, работа с хронологией: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выделять этапы (периоды)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развитии ключевых событий и процессов;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начала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на основе анализа причинно-следственных связей.</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13.2. Знание исторических фактов, работа с фактами: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13.3. </w:t>
      </w:r>
      <w:r w:rsidR="00134744" w:rsidRPr="00CA4934">
        <w:rPr>
          <w:rFonts w:ascii="Times New Roman" w:eastAsia="SchoolBookSanPin" w:hAnsi="Times New Roman"/>
          <w:position w:val="1"/>
          <w:sz w:val="28"/>
          <w:szCs w:val="28"/>
          <w:lang w:val="ru-RU"/>
        </w:rPr>
        <w:t>Работа с исторической картой: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13.4. </w:t>
      </w:r>
      <w:r w:rsidR="00134744" w:rsidRPr="00CA4934">
        <w:rPr>
          <w:rFonts w:ascii="Times New Roman" w:eastAsia="SchoolBookSanPin" w:hAnsi="Times New Roman"/>
          <w:position w:val="1"/>
          <w:sz w:val="28"/>
          <w:szCs w:val="28"/>
          <w:lang w:val="ru-RU"/>
        </w:rPr>
        <w:t>Работа с историческими источниками:</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CA4934" w:rsidRDefault="005A558D" w:rsidP="005A558D">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тип и вид источника (письменного, визуального);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13.5. </w:t>
      </w:r>
      <w:r w:rsidR="00134744" w:rsidRPr="00CA4934">
        <w:rPr>
          <w:rFonts w:ascii="Times New Roman" w:eastAsia="SchoolBookSanPin" w:hAnsi="Times New Roman"/>
          <w:position w:val="1"/>
          <w:sz w:val="28"/>
          <w:szCs w:val="28"/>
          <w:lang w:val="ru-RU"/>
        </w:rPr>
        <w:t>Историческое описание (реконструкция):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представлять развернутый рассказ о ключевых событиях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развернутую характеристику исторических личностей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описание образа жизни различных групп населения 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других странах в </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 начале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xml:space="preserve"> в., показывая изменения, происшедшие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течение рассматриваемого периода;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приемов и другое.</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13.6. Анализ, объяснение исторических событий, явлений: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раскрывать существенные черты экономического, социального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политического развития России и других стран в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процессов модернизации в мире и России, масштабных социальных движений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революций в рассматриваемый период, международных отношений рассматриваемого периода и участия в них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и следствия важнейших событий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сопоставление однотипных событий и процессов отечественной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13.7. </w:t>
      </w:r>
      <w:r w:rsidR="00134744" w:rsidRPr="00CA4934">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высказывания историков, содержащие разные мнения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спорным вопросам отечественной и всеобщей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начала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объяснять, что могло лежать в их основе;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ним.</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13.8. Применение исторических знаний: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объяснять, в ч</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м заключалось их значение для времени их создания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для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учебные проекты по отечественной и всеобщей истории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(в том числе на региональном материале);</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в чем состоит наследие истории </w:t>
      </w:r>
      <w:r w:rsidRPr="00CA4934">
        <w:rPr>
          <w:rFonts w:ascii="Times New Roman" w:eastAsia="SchoolBookSanPin" w:hAnsi="Times New Roman"/>
          <w:position w:val="1"/>
          <w:sz w:val="28"/>
          <w:szCs w:val="28"/>
        </w:rPr>
        <w:t>XIX</w:t>
      </w:r>
      <w:r w:rsidRPr="00CA4934">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w:t>
      </w:r>
      <w:r w:rsidR="005848A4" w:rsidRPr="00CA4934">
        <w:rPr>
          <w:rFonts w:ascii="Times New Roman" w:eastAsia="SchoolBookSanPin" w:hAnsi="Times New Roman"/>
          <w:position w:val="1"/>
          <w:sz w:val="28"/>
          <w:szCs w:val="28"/>
          <w:lang w:val="ru-RU"/>
        </w:rPr>
        <w:t>ё</w:t>
      </w:r>
      <w:r w:rsidRPr="00CA4934">
        <w:rPr>
          <w:rFonts w:ascii="Times New Roman" w:eastAsia="SchoolBookSanPin" w:hAnsi="Times New Roman"/>
          <w:position w:val="1"/>
          <w:sz w:val="28"/>
          <w:szCs w:val="28"/>
          <w:lang w:val="ru-RU"/>
        </w:rPr>
        <w:t xml:space="preserve"> отношение к культурному наследию в общественных обсуждениях.</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 Учебный модуль «Введение в новейшую историю России</w:t>
      </w:r>
      <w:r w:rsidR="005848A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3F4DDF" w:rsidRPr="00CA4934">
        <w:rPr>
          <w:rFonts w:ascii="Times New Roman" w:eastAsia="SchoolBookSanPin" w:hAnsi="Times New Roman"/>
          <w:sz w:val="28"/>
          <w:szCs w:val="28"/>
          <w:lang w:val="ru-RU"/>
        </w:rPr>
        <w:t>9</w:t>
      </w:r>
      <w:r w:rsidR="00134744" w:rsidRPr="00CA4934">
        <w:rPr>
          <w:rFonts w:ascii="Times New Roman" w:eastAsia="SchoolBookSanPin" w:hAnsi="Times New Roman"/>
          <w:sz w:val="28"/>
          <w:szCs w:val="28"/>
          <w:lang w:val="ru-RU"/>
        </w:rPr>
        <w:t>.1. </w:t>
      </w:r>
      <w:r w:rsidR="00134744" w:rsidRPr="00CA4934">
        <w:rPr>
          <w:rFonts w:ascii="Times New Roman" w:eastAsia="OfficinaSansBoldITC" w:hAnsi="Times New Roman"/>
          <w:sz w:val="28"/>
          <w:szCs w:val="28"/>
          <w:lang w:val="ru-RU"/>
        </w:rPr>
        <w:t>Пояснительная записка.</w:t>
      </w:r>
    </w:p>
    <w:p w:rsidR="00F45163"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Программа учебного модуля «Введение в Новейшую историю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Программа модуля) составлена на основе положений и требований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программы воспитания, Концепции преподавания учебного курса «История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образовательных организациях, реализующих основны</w:t>
      </w:r>
      <w:r w:rsidR="00F45163" w:rsidRPr="00CA4934">
        <w:rPr>
          <w:rFonts w:ascii="Times New Roman" w:eastAsia="SchoolBookSanPin" w:hAnsi="Times New Roman"/>
          <w:sz w:val="28"/>
          <w:szCs w:val="28"/>
          <w:lang w:val="ru-RU"/>
        </w:rPr>
        <w:t>е общеобразовательные программы.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9.1.1. </w:t>
      </w:r>
      <w:r w:rsidR="00134744" w:rsidRPr="00CA4934">
        <w:rPr>
          <w:rFonts w:ascii="Times New Roman" w:eastAsia="OfficinaSansBoldITC" w:hAnsi="Times New Roman"/>
          <w:sz w:val="28"/>
          <w:szCs w:val="28"/>
          <w:lang w:val="ru-RU"/>
        </w:rPr>
        <w:t xml:space="preserve">Общая характеристика учебного модуля </w:t>
      </w:r>
      <w:r w:rsidR="00134744" w:rsidRPr="00CA4934">
        <w:rPr>
          <w:rFonts w:ascii="Times New Roman" w:eastAsia="OfficinaSansBoldITC" w:hAnsi="Times New Roman"/>
          <w:position w:val="1"/>
          <w:sz w:val="28"/>
          <w:szCs w:val="28"/>
          <w:lang w:val="ru-RU"/>
        </w:rPr>
        <w:t xml:space="preserve">«Введение в Новейшую </w:t>
      </w:r>
      <w:r w:rsidR="00134744" w:rsidRPr="00CA4934">
        <w:rPr>
          <w:rFonts w:ascii="Times New Roman" w:eastAsia="OfficinaSansBoldITC" w:hAnsi="Times New Roman"/>
          <w:position w:val="1"/>
          <w:sz w:val="28"/>
          <w:szCs w:val="28"/>
          <w:lang w:val="ru-RU"/>
        </w:rPr>
        <w:lastRenderedPageBreak/>
        <w:t>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событиях новейшей истории России на уровне среднего общего образования.</w:t>
      </w:r>
    </w:p>
    <w:p w:rsidR="00F45163" w:rsidRPr="00CA4934" w:rsidRDefault="00F45163" w:rsidP="006C15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сохранение исторической памяти о трагедии мирного населения в СССР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военных преступлений нацистов в годы Великой Отечественной войны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1941 – 1945 гг.</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CA4934">
        <w:rPr>
          <w:rStyle w:val="af8"/>
          <w:rFonts w:ascii="Times New Roman" w:eastAsia="SchoolBookSanPin" w:hAnsi="Times New Roman"/>
          <w:sz w:val="28"/>
          <w:szCs w:val="28"/>
          <w:lang w:val="ru-RU"/>
        </w:rPr>
        <w:footnoteReference w:id="17"/>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Программа модуля является основой планирования процесса освоения </w:t>
      </w:r>
      <w:r w:rsidR="00596B0C" w:rsidRPr="00CA4934">
        <w:rPr>
          <w:rFonts w:ascii="Times New Roman" w:eastAsia="SchoolBookSanPin" w:hAnsi="Times New Roman"/>
          <w:sz w:val="28"/>
          <w:szCs w:val="28"/>
          <w:lang w:val="ru-RU"/>
        </w:rPr>
        <w:t>обучающимися</w:t>
      </w:r>
      <w:r w:rsidRPr="00CA4934">
        <w:rPr>
          <w:rFonts w:ascii="Times New Roman" w:eastAsia="SchoolBookSanPin" w:hAnsi="Times New Roman"/>
          <w:sz w:val="28"/>
          <w:szCs w:val="28"/>
          <w:lang w:val="ru-RU"/>
        </w:rPr>
        <w:t xml:space="preserve"> предметного материала до 1914 г. и установлению его взаимосвязей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важнейшими событиями Новейшего периода истории России. </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9.1.3. </w:t>
      </w:r>
      <w:r w:rsidR="00134744" w:rsidRPr="00CA4934">
        <w:rPr>
          <w:rFonts w:ascii="Times New Roman" w:eastAsia="OfficinaSansBoldITC" w:hAnsi="Times New Roman"/>
          <w:sz w:val="28"/>
          <w:szCs w:val="28"/>
          <w:lang w:val="ru-RU"/>
        </w:rPr>
        <w:t xml:space="preserve">Цели изучения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B37BB2"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ориентиров для гражданской, этнонациональной, социальной, культурной самоидентификации в окружающем мире;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владение знаниями об основных этапах развития человеческого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особом внимании к месту и роли России во всемирно-историческом процессе;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воспитание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духе патриотизма, гражданственности,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своему Отечеству ‒ многонациональному Российскому государству,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идеями взаимопонимания, согласия и мира между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народами, в духе демократических ценностей современного общества;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способностей </w:t>
      </w:r>
      <w:r w:rsidR="003B48E3"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анализировать содержащуюся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различных источниках информацию о событиях и явлениях прошлого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настоящего, рассматривать события в соответствии с принципом историзма,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динамике, взаимосвязи и взаимообусловленности;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w:t>
      </w:r>
      <w:r w:rsidR="00596B0C" w:rsidRPr="00CA4934">
        <w:rPr>
          <w:rFonts w:ascii="Times New Roman" w:eastAsia="SchoolBookSanPin" w:hAnsi="Times New Roman"/>
          <w:sz w:val="28"/>
          <w:szCs w:val="28"/>
          <w:lang w:val="ru-RU"/>
        </w:rPr>
        <w:t>обучающихся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умений применять исторические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внешкольной деятельности, в современном поликультурном, полиэтничном и многоконфессиональном обществе;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личностной позиции обучающихся по отношению не только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прошлому, но и к настоящему родной страны.</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9.1.4. </w:t>
      </w:r>
      <w:r w:rsidR="00134744" w:rsidRPr="00CA4934">
        <w:rPr>
          <w:rFonts w:ascii="Times New Roman" w:eastAsia="OfficinaSansBoldITC" w:hAnsi="Times New Roman"/>
          <w:sz w:val="28"/>
          <w:szCs w:val="28"/>
          <w:lang w:val="ru-RU"/>
        </w:rPr>
        <w:t xml:space="preserve">Место и роль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ФГОС ООО определяет содержание и направленность учебного модуля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взаимосвязь (при наличии) с важнейшими событиями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 характеризовать итоги и историческое значение событий».</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10-11 классах. Кроме того, при изучении региональной истории, при реализации федеральной </w:t>
      </w:r>
      <w:r w:rsidR="00013542" w:rsidRPr="00CA4934">
        <w:rPr>
          <w:rFonts w:ascii="Times New Roman" w:eastAsia="SchoolBookSanPin" w:hAnsi="Times New Roman"/>
          <w:sz w:val="28"/>
          <w:szCs w:val="28"/>
          <w:lang w:val="ru-RU"/>
        </w:rPr>
        <w:t xml:space="preserve">рабочей </w:t>
      </w:r>
      <w:r w:rsidRPr="00CA4934">
        <w:rPr>
          <w:rFonts w:ascii="Times New Roman" w:eastAsia="SchoolBookSanPin" w:hAnsi="Times New Roman"/>
          <w:sz w:val="28"/>
          <w:szCs w:val="28"/>
          <w:lang w:val="ru-RU"/>
        </w:rPr>
        <w:t xml:space="preserve">программы воспитания и организации внеурочной </w:t>
      </w:r>
      <w:r w:rsidRPr="00CA4934">
        <w:rPr>
          <w:rFonts w:ascii="Times New Roman" w:eastAsia="SchoolBookSanPin" w:hAnsi="Times New Roman"/>
          <w:sz w:val="28"/>
          <w:szCs w:val="28"/>
          <w:lang w:val="ru-RU"/>
        </w:rPr>
        <w:lastRenderedPageBreak/>
        <w:t>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предпосылках (истоках), главных итогах и значении.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9.1.5. Модуль «Введение в Новейшую историю России» может быть реализован в двух вариантах: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 самостоятельном планировании учителем процесса освоения </w:t>
      </w:r>
      <w:r w:rsidR="00596B0C" w:rsidRPr="00CA4934">
        <w:rPr>
          <w:rFonts w:ascii="Times New Roman" w:eastAsia="SchoolBookSanPin" w:hAnsi="Times New Roman"/>
          <w:sz w:val="28"/>
          <w:szCs w:val="28"/>
          <w:lang w:val="ru-RU"/>
        </w:rPr>
        <w:t>обучающимися</w:t>
      </w:r>
      <w:r w:rsidR="00596B0C"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предметного материала до 1914 г. для установления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взаимосвязей с важнейшими событиями Новейшего периода истории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CA4934">
        <w:rPr>
          <w:rFonts w:ascii="Times New Roman" w:eastAsia="SchoolBookSanPin" w:hAnsi="Times New Roman"/>
          <w:sz w:val="28"/>
          <w:szCs w:val="28"/>
          <w:lang w:val="ru-RU"/>
        </w:rPr>
        <w:t>7</w:t>
      </w:r>
      <w:r w:rsidRPr="00CA4934">
        <w:rPr>
          <w:rFonts w:ascii="Times New Roman" w:eastAsia="SchoolBookSanPin" w:hAnsi="Times New Roman"/>
          <w:sz w:val="28"/>
          <w:szCs w:val="28"/>
          <w:lang w:val="ru-RU"/>
        </w:rPr>
        <w:t xml:space="preserve"> учебных часов;</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перечня, предлагаемого образовательной организацией, включающей,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CA4934">
        <w:rPr>
          <w:rFonts w:ascii="Times New Roman" w:eastAsia="SchoolBookSanPin" w:hAnsi="Times New Roman"/>
          <w:position w:val="-1"/>
          <w:sz w:val="28"/>
          <w:szCs w:val="28"/>
          <w:lang w:val="ru-RU"/>
        </w:rPr>
        <w:t>1</w:t>
      </w:r>
      <w:r w:rsidR="00754784" w:rsidRPr="00CA4934">
        <w:rPr>
          <w:rFonts w:ascii="Times New Roman" w:eastAsia="SchoolBookSanPin" w:hAnsi="Times New Roman"/>
          <w:position w:val="-1"/>
          <w:sz w:val="28"/>
          <w:szCs w:val="28"/>
          <w:lang w:val="ru-RU"/>
        </w:rPr>
        <w:t>7</w:t>
      </w:r>
      <w:r w:rsidRPr="00CA4934">
        <w:rPr>
          <w:rFonts w:ascii="Times New Roman" w:eastAsia="SchoolBookSanPin" w:hAnsi="Times New Roman"/>
          <w:position w:val="-1"/>
          <w:sz w:val="28"/>
          <w:szCs w:val="28"/>
          <w:lang w:val="ru-RU"/>
        </w:rPr>
        <w:t xml:space="preserve"> учебных часов).</w:t>
      </w:r>
    </w:p>
    <w:p w:rsidR="003240E6" w:rsidRPr="00CA4934" w:rsidRDefault="003240E6" w:rsidP="00134744">
      <w:pPr>
        <w:spacing w:after="0" w:line="360" w:lineRule="auto"/>
        <w:ind w:firstLine="709"/>
        <w:jc w:val="right"/>
        <w:rPr>
          <w:rFonts w:ascii="Times New Roman" w:eastAsia="SchoolBookSanPin" w:hAnsi="Times New Roman"/>
          <w:bCs/>
          <w:sz w:val="28"/>
          <w:szCs w:val="28"/>
          <w:lang w:val="ru-RU"/>
        </w:rPr>
      </w:pP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2 </w:t>
      </w:r>
    </w:p>
    <w:p w:rsidR="00134744" w:rsidRPr="00CA4934" w:rsidRDefault="00134744" w:rsidP="00134744">
      <w:pPr>
        <w:spacing w:after="0" w:line="360" w:lineRule="auto"/>
        <w:jc w:val="center"/>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курса</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CA4934" w:rsidRDefault="00754784" w:rsidP="00134744">
            <w:pPr>
              <w:spacing w:after="0" w:line="288"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Программа учебного модуля «Введение</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в Новейшую историю России»</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r>
      <w:tr w:rsidR="00754784" w:rsidRPr="00CA4934"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Первая российская революция</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p>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1917—1922 гг.</w:t>
            </w:r>
          </w:p>
        </w:tc>
      </w:tr>
      <w:tr w:rsidR="00754784" w:rsidRPr="00CA4934"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Отечественная война</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1812 г. ‒ важнейшее событие российской и мировой истории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rPr>
              <w:t>XIX</w:t>
            </w:r>
            <w:r w:rsidRPr="00CA4934">
              <w:rPr>
                <w:rFonts w:ascii="Times New Roman" w:eastAsia="SchoolBookSanPin" w:hAnsi="Times New Roman"/>
                <w:position w:val="1"/>
                <w:sz w:val="26"/>
                <w:szCs w:val="26"/>
                <w:lang w:val="ru-RU"/>
              </w:rPr>
              <w:t xml:space="preserve"> в. Крымская война. Героическая оборона Севастополя</w:t>
            </w:r>
            <w:r w:rsidRPr="00CA4934">
              <w:rPr>
                <w:rFonts w:ascii="Times New Roman" w:eastAsia="SchoolBookSanPin" w:hAnsi="Times New Roman"/>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5848A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Отечественная война 1941-1945 гг.</w:t>
            </w:r>
          </w:p>
        </w:tc>
      </w:tr>
      <w:tr w:rsidR="00754784" w:rsidRPr="00C5162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Социальная и правовая модернизация страны при Александре </w:t>
            </w:r>
            <w:r w:rsidRPr="00CA4934">
              <w:rPr>
                <w:rFonts w:ascii="Times New Roman" w:eastAsia="SchoolBookSanPin" w:hAnsi="Times New Roman"/>
                <w:sz w:val="26"/>
                <w:szCs w:val="26"/>
              </w:rPr>
              <w:t>II</w:t>
            </w:r>
            <w:r w:rsidRPr="00CA4934">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630D8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(1992-1999 гг.)</w:t>
            </w:r>
          </w:p>
        </w:tc>
      </w:tr>
      <w:tr w:rsidR="00754784" w:rsidRPr="00C51628"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hAnsi="Times New Roman"/>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C53F3C">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w:t>
            </w:r>
            <w:r w:rsidR="00CA4934" w:rsidRPr="00CA4934">
              <w:rPr>
                <w:rFonts w:ascii="Times New Roman" w:eastAsia="SchoolBookSanPin" w:hAnsi="Times New Roman"/>
                <w:sz w:val="26"/>
                <w:szCs w:val="26"/>
                <w:lang w:val="ru-RU"/>
              </w:rPr>
              <w:t xml:space="preserve"> </w:t>
            </w:r>
          </w:p>
        </w:tc>
      </w:tr>
      <w:tr w:rsidR="00754784" w:rsidRPr="00CA4934"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Крымская война. Героическая оборона Севастополя.</w:t>
            </w:r>
          </w:p>
          <w:p w:rsidR="00754784" w:rsidRPr="00CA4934" w:rsidRDefault="00754784" w:rsidP="00134744">
            <w:pPr>
              <w:spacing w:after="0" w:line="288"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Воссоединение</w:t>
            </w:r>
          </w:p>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position w:val="1"/>
                <w:sz w:val="26"/>
                <w:szCs w:val="26"/>
              </w:rPr>
              <w:t>Крыма с Россией</w:t>
            </w:r>
          </w:p>
        </w:tc>
      </w:tr>
      <w:tr w:rsidR="00754784" w:rsidRPr="00CA4934"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CA4934" w:rsidRDefault="00754784" w:rsidP="00134744">
            <w:pPr>
              <w:spacing w:after="0" w:line="288" w:lineRule="auto"/>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r>
    </w:tbl>
    <w:p w:rsidR="00134744" w:rsidRPr="00CA4934" w:rsidRDefault="00134744" w:rsidP="00134744">
      <w:pPr>
        <w:spacing w:after="0" w:line="360" w:lineRule="auto"/>
        <w:ind w:firstLine="709"/>
        <w:jc w:val="both"/>
        <w:rPr>
          <w:rFonts w:ascii="Times New Roman" w:eastAsia="OfficinaSansBoldITC" w:hAnsi="Times New Roman"/>
          <w:sz w:val="28"/>
          <w:szCs w:val="28"/>
          <w:lang w:val="ru-RU"/>
        </w:rPr>
      </w:pPr>
    </w:p>
    <w:p w:rsidR="00134744" w:rsidRPr="00CA4934" w:rsidRDefault="00CB651D"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 </w:t>
      </w:r>
      <w:r w:rsidR="00134744" w:rsidRPr="00CA4934">
        <w:rPr>
          <w:rFonts w:ascii="Times New Roman" w:eastAsia="OfficinaSansBoldITC" w:hAnsi="Times New Roman"/>
          <w:sz w:val="28"/>
          <w:szCs w:val="28"/>
          <w:lang w:val="ru-RU"/>
        </w:rPr>
        <w:t xml:space="preserve">Содержание учебного модуля </w:t>
      </w:r>
      <w:r w:rsidR="00134744" w:rsidRPr="00CA4934">
        <w:rPr>
          <w:rFonts w:ascii="Times New Roman" w:eastAsia="OfficinaSansBoldITC" w:hAnsi="Times New Roman"/>
          <w:position w:val="1"/>
          <w:sz w:val="28"/>
          <w:szCs w:val="28"/>
          <w:lang w:val="ru-RU"/>
        </w:rPr>
        <w:t>«Введение в Новейшую историю России».</w:t>
      </w:r>
    </w:p>
    <w:p w:rsidR="00134744" w:rsidRPr="00CA4934" w:rsidRDefault="00134744" w:rsidP="00134744">
      <w:pPr>
        <w:spacing w:after="0" w:line="360" w:lineRule="auto"/>
        <w:ind w:firstLine="709"/>
        <w:jc w:val="right"/>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 xml:space="preserve">Таблица 3 </w:t>
      </w:r>
    </w:p>
    <w:p w:rsidR="00134744" w:rsidRPr="00CA4934" w:rsidRDefault="00134744" w:rsidP="00134744">
      <w:pPr>
        <w:spacing w:after="0" w:line="240" w:lineRule="auto"/>
        <w:jc w:val="center"/>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Структура и последовательность изучения модуля как целостного</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bCs/>
          <w:sz w:val="28"/>
          <w:szCs w:val="28"/>
          <w:lang w:val="ru-RU"/>
        </w:rPr>
        <w:t>учебного курса</w:t>
      </w:r>
    </w:p>
    <w:p w:rsidR="00134744" w:rsidRPr="00CA4934" w:rsidRDefault="00134744" w:rsidP="00134744">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Примерное количество часов</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5848A4" w:rsidP="005848A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Российская революция </w:t>
            </w:r>
            <w:r w:rsidRPr="00CA4934">
              <w:rPr>
                <w:rFonts w:ascii="Times New Roman" w:eastAsia="SchoolBookSanPin" w:hAnsi="Times New Roman"/>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Великая Отече</w:t>
            </w:r>
            <w:r w:rsidR="005848A4" w:rsidRPr="00CA4934">
              <w:rPr>
                <w:rFonts w:ascii="Times New Roman" w:eastAsia="SchoolBookSanPin" w:hAnsi="Times New Roman"/>
                <w:sz w:val="26"/>
                <w:szCs w:val="26"/>
              </w:rPr>
              <w:t xml:space="preserve">ственная война </w:t>
            </w:r>
            <w:r w:rsidRPr="00CA4934">
              <w:rPr>
                <w:rFonts w:ascii="Times New Roman" w:eastAsia="SchoolBookSanPin" w:hAnsi="Times New Roman"/>
                <w:sz w:val="26"/>
                <w:szCs w:val="26"/>
              </w:rPr>
              <w:t>1941</w:t>
            </w:r>
            <w:r w:rsidRPr="00CA4934">
              <w:rPr>
                <w:rFonts w:ascii="Times New Roman" w:eastAsia="SchoolBookSanPin" w:hAnsi="Times New Roman"/>
                <w:sz w:val="26"/>
                <w:szCs w:val="26"/>
                <w:lang w:val="ru-RU"/>
              </w:rPr>
              <w:t>-</w:t>
            </w:r>
            <w:r w:rsidR="005848A4" w:rsidRPr="00CA4934">
              <w:rPr>
                <w:rFonts w:ascii="Times New Roman" w:eastAsia="SchoolBookSanPin" w:hAnsi="Times New Roman"/>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Распад СССР. Становление новой России (</w:t>
            </w:r>
            <w:r w:rsidRPr="00CA4934">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lastRenderedPageBreak/>
              <w:t>4</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Возрождение страны с 2000-х гг. Воссоединение</w:t>
            </w:r>
          </w:p>
          <w:p w:rsidR="00134744" w:rsidRPr="00CA4934" w:rsidRDefault="00134744" w:rsidP="00134744">
            <w:pPr>
              <w:spacing w:after="0" w:line="360" w:lineRule="auto"/>
              <w:jc w:val="both"/>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134744" w:rsidRPr="00CA4934"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134744" w:rsidRPr="00CA4934" w:rsidRDefault="00134744" w:rsidP="00134744">
            <w:pPr>
              <w:spacing w:after="0" w:line="360" w:lineRule="auto"/>
              <w:jc w:val="both"/>
              <w:rPr>
                <w:rFonts w:ascii="Times New Roman" w:eastAsia="SchoolBookSanPin" w:hAnsi="Times New Roman"/>
                <w:sz w:val="26"/>
                <w:szCs w:val="26"/>
              </w:rPr>
            </w:pPr>
            <w:r w:rsidRPr="00CA4934">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CA4934" w:rsidRDefault="00754784" w:rsidP="00134744">
            <w:pPr>
              <w:spacing w:after="0" w:line="36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r>
    </w:tbl>
    <w:p w:rsidR="00D2464A" w:rsidRPr="00CA4934" w:rsidRDefault="00D2464A" w:rsidP="00134744">
      <w:pPr>
        <w:spacing w:after="0" w:line="360" w:lineRule="auto"/>
        <w:ind w:firstLine="709"/>
        <w:jc w:val="both"/>
        <w:rPr>
          <w:rFonts w:ascii="Times New Roman" w:hAnsi="Times New Roman"/>
          <w:sz w:val="28"/>
          <w:szCs w:val="28"/>
          <w:lang w:val="ru-RU"/>
        </w:rPr>
      </w:pP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9.2.1. </w:t>
      </w:r>
      <w:r w:rsidR="00134744" w:rsidRPr="00CA4934">
        <w:rPr>
          <w:rFonts w:ascii="Times New Roman" w:eastAsia="OfficinaSansBoldITC" w:hAnsi="Times New Roman"/>
          <w:sz w:val="28"/>
          <w:szCs w:val="28"/>
          <w:lang w:val="ru-RU"/>
        </w:rPr>
        <w:t xml:space="preserve">Введение. </w:t>
      </w:r>
    </w:p>
    <w:p w:rsidR="004701E2" w:rsidRPr="00CA4934" w:rsidRDefault="00134744"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ХХ ‒ начала </w:t>
      </w:r>
      <w:r w:rsidRPr="00CA4934">
        <w:rPr>
          <w:rFonts w:ascii="Times New Roman" w:eastAsia="SchoolBookSanPin" w:hAnsi="Times New Roman"/>
          <w:sz w:val="28"/>
          <w:szCs w:val="28"/>
        </w:rPr>
        <w:t>XXI</w:t>
      </w:r>
      <w:r w:rsidR="004701E2" w:rsidRPr="00CA4934">
        <w:rPr>
          <w:rFonts w:ascii="Times New Roman" w:eastAsia="SchoolBookSanPin" w:hAnsi="Times New Roman"/>
          <w:sz w:val="28"/>
          <w:szCs w:val="28"/>
          <w:lang w:val="ru-RU"/>
        </w:rPr>
        <w:t xml:space="preserve"> в.</w:t>
      </w:r>
    </w:p>
    <w:p w:rsidR="004701E2" w:rsidRPr="00CA4934" w:rsidRDefault="00A67132"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9.2.2. Российская революция 1917—1922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Российская империя накануне Февральской революции </w:t>
      </w:r>
      <w:r w:rsidRPr="00CA4934">
        <w:rPr>
          <w:rFonts w:ascii="Times New Roman" w:eastAsia="SchoolBookSanPin" w:hAnsi="Times New Roman"/>
          <w:position w:val="1"/>
          <w:sz w:val="28"/>
          <w:szCs w:val="28"/>
          <w:lang w:val="ru-RU"/>
        </w:rPr>
        <w:t>1917 г.: общенациональный кризис.</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Февральское восстание в Петрограде. Отречение Николая </w:t>
      </w:r>
      <w:r w:rsidRPr="00CA4934">
        <w:rPr>
          <w:rFonts w:ascii="Times New Roman" w:eastAsia="SchoolBookSanPin" w:hAnsi="Times New Roman"/>
          <w:position w:val="1"/>
          <w:sz w:val="28"/>
          <w:szCs w:val="28"/>
        </w:rPr>
        <w:t>II</w:t>
      </w:r>
      <w:r w:rsidRPr="00CA4934">
        <w:rPr>
          <w:rFonts w:ascii="Times New Roman" w:eastAsia="SchoolBookSanPin" w:hAnsi="Times New Roman"/>
          <w:position w:val="1"/>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CA4934">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Влияние революционных событий на общемировые процессы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в., историю народов России.</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9.2.3. </w:t>
      </w:r>
      <w:r w:rsidR="00134744" w:rsidRPr="00CA4934">
        <w:rPr>
          <w:rFonts w:ascii="Times New Roman" w:eastAsia="OfficinaSansBoldITC" w:hAnsi="Times New Roman"/>
          <w:sz w:val="28"/>
          <w:szCs w:val="28"/>
          <w:lang w:val="ru-RU"/>
        </w:rPr>
        <w:t xml:space="preserve">Великая Отечественная война </w:t>
      </w:r>
      <w:r w:rsidR="004701E2" w:rsidRPr="00CA4934">
        <w:rPr>
          <w:rFonts w:ascii="Times New Roman" w:eastAsia="OfficinaSansBoldITC" w:hAnsi="Times New Roman"/>
          <w:sz w:val="28"/>
          <w:szCs w:val="28"/>
          <w:lang w:val="ru-RU"/>
        </w:rPr>
        <w:t>1941-1945 гг</w:t>
      </w:r>
      <w:r w:rsidR="00134744" w:rsidRPr="00CA4934">
        <w:rPr>
          <w:rFonts w:ascii="Times New Roman" w:eastAsia="OfficinaSansBoldITC" w:hAnsi="Times New Roman"/>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w:t>
      </w:r>
      <w:r w:rsidRPr="00CA4934">
        <w:rPr>
          <w:rFonts w:ascii="Times New Roman" w:eastAsia="SchoolBookSanPin" w:hAnsi="Times New Roman"/>
          <w:sz w:val="28"/>
          <w:szCs w:val="28"/>
          <w:lang w:val="ru-RU"/>
        </w:rPr>
        <w:lastRenderedPageBreak/>
        <w:t>войны. «Всё для фронта! Все для победы!»: мобилизация сил на отпор врагу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перестройка экономики на военный лад.</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Гитлеровский план «Ост». Преступления нацистов и их пособников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общенародную борьбу с врагом.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Берлин. Безоговорочная капитуляция Германии и окончание Великой Отечественной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Окончание Второй мировой войны. Осуждение главных военных </w:t>
      </w:r>
      <w:r w:rsidRPr="00CA4934">
        <w:rPr>
          <w:rFonts w:ascii="Times New Roman" w:eastAsia="SchoolBookSanPin" w:hAnsi="Times New Roman"/>
          <w:sz w:val="28"/>
          <w:szCs w:val="28"/>
          <w:lang w:val="ru-RU"/>
        </w:rPr>
        <w:lastRenderedPageBreak/>
        <w:t>преступников их пособников (Нюрнбергский, Токийский и Хабаровский процессы).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DA7509"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о защите исторической правды.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CA4934" w:rsidRDefault="00A67132"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9.2.4. </w:t>
      </w:r>
      <w:r w:rsidR="00134744" w:rsidRPr="00CA4934">
        <w:rPr>
          <w:rFonts w:ascii="Times New Roman" w:eastAsia="OfficinaSansBoldITC" w:hAnsi="Times New Roman"/>
          <w:sz w:val="28"/>
          <w:szCs w:val="28"/>
          <w:lang w:val="ru-RU"/>
        </w:rPr>
        <w:t xml:space="preserve">Распад СССР. </w:t>
      </w:r>
      <w:r w:rsidR="00134744" w:rsidRPr="00CA4934">
        <w:rPr>
          <w:rFonts w:ascii="Times New Roman" w:eastAsia="OfficinaSansBoldITC" w:hAnsi="Times New Roman"/>
          <w:position w:val="1"/>
          <w:sz w:val="28"/>
          <w:szCs w:val="28"/>
          <w:lang w:val="ru-RU"/>
        </w:rPr>
        <w:t xml:space="preserve">Становление новой России (1992-1999 гг.).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Референдум о сохранении С</w:t>
      </w:r>
      <w:r w:rsidR="004701E2" w:rsidRPr="00CA4934">
        <w:rPr>
          <w:rFonts w:ascii="Times New Roman" w:eastAsia="SchoolBookSanPin" w:hAnsi="Times New Roman"/>
          <w:sz w:val="28"/>
          <w:szCs w:val="28"/>
          <w:lang w:val="ru-RU"/>
        </w:rPr>
        <w:t xml:space="preserve">ССР и введении поста Президента </w:t>
      </w:r>
      <w:r w:rsidRPr="00CA4934">
        <w:rPr>
          <w:rFonts w:ascii="Times New Roman" w:eastAsia="SchoolBookSanPin" w:hAnsi="Times New Roman"/>
          <w:position w:val="1"/>
          <w:sz w:val="28"/>
          <w:szCs w:val="28"/>
          <w:lang w:val="ru-RU"/>
        </w:rPr>
        <w:t>РСФСР. Избрание Б. Н. Ельцина Президентом РСФСР.</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международной арене.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Распад СССР и его последствия для России и мира.</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Становление Российской Федерации как суверенного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(1991-1993 гг.). Референдум по проекту Конституции.</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Сложные 1990-е гг. Трудности и просчёты экономических преобразований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Совершенствование новой российской государственности. Угроза государственному единству.</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Россия на постсоветском пространстве. СНГ и Союзное государство. Значение сохранения Россией статуса ядерной державы.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Добровольная отставка Б.Н. Ельцина.</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9.2.5. </w:t>
      </w:r>
      <w:r w:rsidR="00134744" w:rsidRPr="00CA4934">
        <w:rPr>
          <w:rFonts w:ascii="Times New Roman" w:eastAsia="OfficinaSansBoldITC" w:hAnsi="Times New Roman"/>
          <w:sz w:val="28"/>
          <w:szCs w:val="28"/>
          <w:lang w:val="ru-RU"/>
        </w:rPr>
        <w:t xml:space="preserve">Возрождение страны с 2000-х гг.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9.2.5.1. </w:t>
      </w:r>
      <w:r w:rsidR="00134744" w:rsidRPr="00CA4934">
        <w:rPr>
          <w:rFonts w:ascii="Times New Roman" w:eastAsia="SchoolBookSanPin" w:hAnsi="Times New Roman"/>
          <w:bCs/>
          <w:sz w:val="28"/>
          <w:szCs w:val="28"/>
          <w:lang w:val="ru-RU"/>
        </w:rPr>
        <w:t xml:space="preserve">Российская Федерация в начале </w:t>
      </w:r>
      <w:r w:rsidR="00134744" w:rsidRPr="00CA4934">
        <w:rPr>
          <w:rFonts w:ascii="Times New Roman" w:eastAsia="SchoolBookSanPin" w:hAnsi="Times New Roman"/>
          <w:bCs/>
          <w:sz w:val="28"/>
          <w:szCs w:val="28"/>
        </w:rPr>
        <w:t>XXI</w:t>
      </w:r>
      <w:r w:rsidR="00134744" w:rsidRPr="00CA4934">
        <w:rPr>
          <w:rFonts w:ascii="Times New Roman" w:eastAsia="SchoolBookSanPin" w:hAnsi="Times New Roman"/>
          <w:bCs/>
          <w:sz w:val="28"/>
          <w:szCs w:val="28"/>
          <w:lang w:val="ru-RU"/>
        </w:rPr>
        <w:t xml:space="preserve"> века: на пути восстановления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и укрепления страны. </w:t>
      </w:r>
      <w:r w:rsidR="00134744" w:rsidRPr="00CA4934">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134744" w:rsidRPr="00CA4934" w:rsidRDefault="00A67132" w:rsidP="00134744">
      <w:pPr>
        <w:spacing w:after="0" w:line="36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9.2.5.2. </w:t>
      </w:r>
      <w:r w:rsidR="00134744" w:rsidRPr="00CA4934">
        <w:rPr>
          <w:rFonts w:ascii="Times New Roman" w:eastAsia="SchoolBookSanPin" w:hAnsi="Times New Roman"/>
          <w:bCs/>
          <w:sz w:val="28"/>
          <w:szCs w:val="28"/>
          <w:lang w:val="ru-RU"/>
        </w:rPr>
        <w:t xml:space="preserve">Воссоединение Крыма с Россией.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Крым в составе Российского государства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Российскую Федерацию Республики Крым и образовании в составе Р</w:t>
      </w:r>
      <w:r w:rsidR="00412A00" w:rsidRPr="00CA4934">
        <w:rPr>
          <w:rFonts w:ascii="Times New Roman" w:eastAsia="SchoolBookSanPin" w:hAnsi="Times New Roman"/>
          <w:sz w:val="28"/>
          <w:szCs w:val="28"/>
          <w:lang w:val="ru-RU"/>
        </w:rPr>
        <w:t xml:space="preserve">оссийской </w:t>
      </w:r>
      <w:r w:rsidRPr="00CA4934">
        <w:rPr>
          <w:rFonts w:ascii="Times New Roman" w:eastAsia="SchoolBookSanPin" w:hAnsi="Times New Roman"/>
          <w:sz w:val="28"/>
          <w:szCs w:val="28"/>
          <w:lang w:val="ru-RU"/>
        </w:rPr>
        <w:t>Ф</w:t>
      </w:r>
      <w:r w:rsidR="00412A00" w:rsidRPr="00CA4934">
        <w:rPr>
          <w:rFonts w:ascii="Times New Roman" w:eastAsia="SchoolBookSanPin" w:hAnsi="Times New Roman"/>
          <w:sz w:val="28"/>
          <w:szCs w:val="28"/>
          <w:lang w:val="ru-RU"/>
        </w:rPr>
        <w:t>едерации</w:t>
      </w:r>
      <w:r w:rsidRPr="00CA4934">
        <w:rPr>
          <w:rFonts w:ascii="Times New Roman" w:eastAsia="SchoolBookSanPin" w:hAnsi="Times New Roman"/>
          <w:sz w:val="28"/>
          <w:szCs w:val="28"/>
          <w:lang w:val="ru-RU"/>
        </w:rPr>
        <w:t xml:space="preserve"> новых субъектов. Федеральный конституционный закон от 21 марта 2014 г. </w:t>
      </w:r>
      <w:r w:rsidR="00C53F3C" w:rsidRPr="00CA4934">
        <w:rPr>
          <w:rFonts w:ascii="Times New Roman" w:eastAsia="SchoolBookSanPin" w:hAnsi="Times New Roman"/>
          <w:sz w:val="28"/>
          <w:szCs w:val="28"/>
          <w:lang w:val="ru-RU"/>
        </w:rPr>
        <w:t>№ 6-ФКЗ «О</w:t>
      </w:r>
      <w:r w:rsidRPr="00CA4934">
        <w:rPr>
          <w:rFonts w:ascii="Times New Roman" w:eastAsia="SchoolBookSanPin" w:hAnsi="Times New Roman"/>
          <w:sz w:val="28"/>
          <w:szCs w:val="28"/>
          <w:lang w:val="ru-RU"/>
        </w:rPr>
        <w:t xml:space="preserve"> принятии в Российскую Федерацию Республики Крым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9.2.5.3. </w:t>
      </w:r>
      <w:r w:rsidR="00134744" w:rsidRPr="00CA4934">
        <w:rPr>
          <w:rFonts w:ascii="Times New Roman" w:eastAsia="SchoolBookSanPin" w:hAnsi="Times New Roman"/>
          <w:bCs/>
          <w:sz w:val="28"/>
          <w:szCs w:val="28"/>
          <w:lang w:val="ru-RU"/>
        </w:rPr>
        <w:t xml:space="preserve">Российская Федерация на современном этапе. </w:t>
      </w:r>
      <w:r w:rsidR="00134744" w:rsidRPr="00CA4934">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Общероссийское голосование по поправкам к Конституции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(2020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Признание Россией Д</w:t>
      </w:r>
      <w:r w:rsidR="00C53F3C" w:rsidRPr="00CA4934">
        <w:rPr>
          <w:rFonts w:ascii="Times New Roman" w:eastAsia="SchoolBookSanPin" w:hAnsi="Times New Roman"/>
          <w:sz w:val="28"/>
          <w:szCs w:val="28"/>
          <w:lang w:val="ru-RU"/>
        </w:rPr>
        <w:t xml:space="preserve">онецкой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и Л</w:t>
      </w:r>
      <w:r w:rsidR="00C53F3C" w:rsidRPr="00CA4934">
        <w:rPr>
          <w:rFonts w:ascii="Times New Roman" w:eastAsia="SchoolBookSanPin" w:hAnsi="Times New Roman"/>
          <w:sz w:val="28"/>
          <w:szCs w:val="28"/>
          <w:lang w:val="ru-RU"/>
        </w:rPr>
        <w:t xml:space="preserve">уганской </w:t>
      </w:r>
      <w:r w:rsidRPr="00CA4934">
        <w:rPr>
          <w:rFonts w:ascii="Times New Roman" w:eastAsia="SchoolBookSanPin" w:hAnsi="Times New Roman"/>
          <w:sz w:val="28"/>
          <w:szCs w:val="28"/>
          <w:lang w:val="ru-RU"/>
        </w:rPr>
        <w:t>Н</w:t>
      </w:r>
      <w:r w:rsidR="00C53F3C" w:rsidRPr="00CA4934">
        <w:rPr>
          <w:rFonts w:ascii="Times New Roman" w:eastAsia="SchoolBookSanPin" w:hAnsi="Times New Roman"/>
          <w:sz w:val="28"/>
          <w:szCs w:val="28"/>
          <w:lang w:val="ru-RU"/>
        </w:rPr>
        <w:t xml:space="preserve">ародной </w:t>
      </w:r>
      <w:r w:rsidRPr="00CA4934">
        <w:rPr>
          <w:rFonts w:ascii="Times New Roman" w:eastAsia="SchoolBookSanPin" w:hAnsi="Times New Roman"/>
          <w:sz w:val="28"/>
          <w:szCs w:val="28"/>
          <w:lang w:val="ru-RU"/>
        </w:rPr>
        <w:t>Р</w:t>
      </w:r>
      <w:r w:rsidR="00C53F3C" w:rsidRPr="00CA4934">
        <w:rPr>
          <w:rFonts w:ascii="Times New Roman" w:eastAsia="SchoolBookSanPin" w:hAnsi="Times New Roman"/>
          <w:sz w:val="28"/>
          <w:szCs w:val="28"/>
          <w:lang w:val="ru-RU"/>
        </w:rPr>
        <w:t>еспублики</w:t>
      </w:r>
      <w:r w:rsidRPr="00CA4934">
        <w:rPr>
          <w:rFonts w:ascii="Times New Roman" w:eastAsia="SchoolBookSanPin" w:hAnsi="Times New Roman"/>
          <w:sz w:val="28"/>
          <w:szCs w:val="28"/>
          <w:lang w:val="ru-RU"/>
        </w:rPr>
        <w:t xml:space="preserve"> (2022 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РИО)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Российского военно-исторического общества (</w:t>
      </w:r>
      <w:r w:rsidR="008D798B"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CA4934" w:rsidRDefault="00756883" w:rsidP="00134744">
      <w:pPr>
        <w:spacing w:after="0" w:line="360" w:lineRule="auto"/>
        <w:ind w:firstLine="709"/>
        <w:jc w:val="both"/>
        <w:rPr>
          <w:rFonts w:ascii="Times New Roman" w:eastAsia="OfficinaSansBookITC" w:hAnsi="Times New Roman"/>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.9.2.6. </w:t>
      </w:r>
      <w:r w:rsidR="00134744" w:rsidRPr="00CA4934">
        <w:rPr>
          <w:rFonts w:ascii="Times New Roman" w:eastAsia="OfficinaSansBoldITC" w:hAnsi="Times New Roman"/>
          <w:sz w:val="28"/>
          <w:szCs w:val="28"/>
          <w:lang w:val="ru-RU"/>
        </w:rPr>
        <w:t xml:space="preserve">Итоговое повторение.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родного края в годы революций и Гражданской войны.</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Наши земляки ‒ герои Великой Отечественной войны (</w:t>
      </w:r>
      <w:r w:rsidRPr="00CA4934">
        <w:rPr>
          <w:rFonts w:ascii="Times New Roman" w:eastAsia="SchoolBookSanPin" w:hAnsi="Times New Roman"/>
          <w:position w:val="1"/>
          <w:sz w:val="28"/>
          <w:szCs w:val="28"/>
          <w:lang w:val="ru-RU"/>
        </w:rPr>
        <w:t>1941-1945 гг.).</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Наш регион в конце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начале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вв.</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Трудовые достижения родного края.</w:t>
      </w:r>
    </w:p>
    <w:p w:rsidR="00134744" w:rsidRPr="00CA4934" w:rsidRDefault="00A67132" w:rsidP="00134744">
      <w:pPr>
        <w:spacing w:after="0" w:line="360" w:lineRule="auto"/>
        <w:ind w:firstLine="709"/>
        <w:jc w:val="both"/>
        <w:rPr>
          <w:rFonts w:ascii="Times New Roman" w:eastAsia="OfficinaSansBoldITC"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9.3. </w:t>
      </w:r>
      <w:r w:rsidR="00134744" w:rsidRPr="00CA4934">
        <w:rPr>
          <w:rFonts w:ascii="Times New Roman" w:eastAsia="OfficinaSansBoldITC" w:hAnsi="Times New Roman"/>
          <w:sz w:val="28"/>
          <w:szCs w:val="28"/>
          <w:lang w:val="ru-RU"/>
        </w:rPr>
        <w:t xml:space="preserve">Планируемые результаты освоения учебного модуля </w:t>
      </w:r>
      <w:r w:rsidR="00134744" w:rsidRPr="00CA4934">
        <w:rPr>
          <w:rFonts w:ascii="Times New Roman" w:eastAsia="OfficinaSansBoldITC" w:hAnsi="Times New Roman"/>
          <w:position w:val="1"/>
          <w:sz w:val="28"/>
          <w:szCs w:val="28"/>
          <w:lang w:val="ru-RU"/>
        </w:rPr>
        <w:t>«Введение</w:t>
      </w:r>
      <w:r w:rsidR="00CA4934" w:rsidRPr="00CA4934">
        <w:rPr>
          <w:rFonts w:ascii="Times New Roman" w:eastAsia="OfficinaSansBoldITC" w:hAnsi="Times New Roman"/>
          <w:position w:val="1"/>
          <w:sz w:val="28"/>
          <w:szCs w:val="28"/>
          <w:lang w:val="ru-RU"/>
        </w:rPr>
        <w:t xml:space="preserve"> </w:t>
      </w:r>
      <w:r w:rsidR="00134744" w:rsidRPr="00CA4934">
        <w:rPr>
          <w:rFonts w:ascii="Times New Roman" w:eastAsia="OfficinaSansBoldITC" w:hAnsi="Times New Roman"/>
          <w:position w:val="1"/>
          <w:sz w:val="28"/>
          <w:szCs w:val="28"/>
          <w:lang w:val="ru-RU"/>
        </w:rPr>
        <w:t xml:space="preserve">в Новейшую историю России».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9.3.1. Личностные и метапредметные результаты являются приоритетными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освоении содержания учебного модуля «Введение в Новейшую историю России».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9.3.2. Содержание учебного модуля «Введение в Новейшую историю России» способствует процессу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как особого ценностного отношения к себе, окружающим людям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жизни в целом, готовности </w:t>
      </w:r>
      <w:r w:rsidR="007A1374"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действовать на основе системы позитивных ценностных ориентаций. </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9.3.3. Содержание учебного модуля «Введение в Новейшую историю России» ориентировано на следующие важнейшие убеждения и качества </w:t>
      </w:r>
      <w:r w:rsidR="00596B0C"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которые должны проявляться как в его учебной деятельности,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так и при реализации направлений воспитательной деятельности образовательной организации</w:t>
      </w:r>
      <w:r w:rsidR="00134744" w:rsidRPr="00CA4934">
        <w:rPr>
          <w:rFonts w:ascii="Times New Roman" w:eastAsia="SchoolBookSanPin" w:hAnsi="Times New Roman"/>
          <w:position w:val="6"/>
          <w:sz w:val="28"/>
          <w:szCs w:val="28"/>
          <w:lang w:val="ru-RU"/>
        </w:rPr>
        <w:t xml:space="preserve"> </w:t>
      </w:r>
      <w:r w:rsidR="00134744" w:rsidRPr="00CA4934">
        <w:rPr>
          <w:rFonts w:ascii="Times New Roman" w:eastAsia="SchoolBookSanPin" w:hAnsi="Times New Roman"/>
          <w:sz w:val="28"/>
          <w:szCs w:val="28"/>
          <w:lang w:val="ru-RU"/>
        </w:rPr>
        <w:t>в сферах:</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готовность к участию в гуманитарной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России, к науке, искусству, спорту, технологиям, боевым подвигам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CA4934">
        <w:rPr>
          <w:rFonts w:ascii="Times New Roman" w:eastAsia="SchoolBookSanPin" w:hAnsi="Times New Roman"/>
          <w:position w:val="1"/>
          <w:sz w:val="28"/>
          <w:szCs w:val="28"/>
          <w:lang w:val="ru-RU"/>
        </w:rPr>
        <w:t>условиях индивидуального и общественного пространства.</w:t>
      </w:r>
    </w:p>
    <w:p w:rsidR="00134744" w:rsidRPr="00CA4934" w:rsidRDefault="00F217A0"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150</w:t>
      </w:r>
      <w:r w:rsidR="00134744" w:rsidRPr="00CA4934">
        <w:rPr>
          <w:rFonts w:ascii="Times New Roman" w:eastAsia="SchoolBookSanPin" w:hAnsi="Times New Roman"/>
          <w:sz w:val="28"/>
          <w:szCs w:val="28"/>
          <w:lang w:val="ru-RU"/>
        </w:rPr>
        <w:t xml:space="preserve">.9.3.4. Содержание учебного модуля «Введение в Новейшую историю России» </w:t>
      </w:r>
      <w:r w:rsidR="00134744" w:rsidRPr="00CA4934">
        <w:rPr>
          <w:rFonts w:ascii="Times New Roman" w:eastAsia="SchoolBookSanPin" w:hAnsi="Times New Roman"/>
          <w:position w:val="1"/>
          <w:sz w:val="28"/>
          <w:szCs w:val="28"/>
          <w:lang w:val="ru-RU"/>
        </w:rPr>
        <w:t>также ориентировано на понимание роли этнических культурных</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CA4934">
        <w:rPr>
          <w:rFonts w:ascii="Times New Roman" w:eastAsia="SchoolBookSanPin" w:hAnsi="Times New Roman"/>
          <w:position w:val="1"/>
          <w:sz w:val="28"/>
          <w:szCs w:val="28"/>
          <w:lang w:val="ru-RU"/>
        </w:rPr>
        <w:t>Интернет-среде</w:t>
      </w:r>
      <w:r w:rsidR="00134744" w:rsidRPr="00CA4934">
        <w:rPr>
          <w:rFonts w:ascii="Times New Roman" w:eastAsia="SchoolBookSanPin" w:hAnsi="Times New Roman"/>
          <w:position w:val="1"/>
          <w:sz w:val="28"/>
          <w:szCs w:val="28"/>
          <w:lang w:val="ru-RU"/>
        </w:rPr>
        <w:t>, активное участие</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решении практических </w:t>
      </w:r>
      <w:r w:rsidR="00134744" w:rsidRPr="00CA4934">
        <w:rPr>
          <w:rFonts w:ascii="Times New Roman" w:eastAsia="SchoolBookSanPin" w:hAnsi="Times New Roman"/>
          <w:position w:val="1"/>
          <w:sz w:val="28"/>
          <w:szCs w:val="28"/>
          <w:lang w:val="ru-RU"/>
        </w:rPr>
        <w:lastRenderedPageBreak/>
        <w:t>задач социальной направленности, уважение к труду</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результатам трудовой деятельности, готовность к участию в практической деятельности экологической направленности.</w:t>
      </w:r>
    </w:p>
    <w:p w:rsidR="00134744" w:rsidRPr="00CA4934" w:rsidRDefault="00A67132"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 xml:space="preserve">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CA4934">
        <w:rPr>
          <w:rFonts w:ascii="Times New Roman" w:eastAsia="SchoolBookSanPin" w:hAnsi="Times New Roman"/>
          <w:sz w:val="28"/>
          <w:szCs w:val="28"/>
          <w:lang w:val="ru-RU"/>
        </w:rPr>
        <w:t>обучающегося</w:t>
      </w:r>
      <w:r w:rsidR="00134744" w:rsidRPr="00CA4934">
        <w:rPr>
          <w:rFonts w:ascii="Times New Roman" w:eastAsia="SchoolBookSanPin" w:hAnsi="Times New Roman"/>
          <w:sz w:val="28"/>
          <w:szCs w:val="28"/>
          <w:lang w:val="ru-RU"/>
        </w:rPr>
        <w:t xml:space="preserve"> к изменяющимся условиям социальной среды, стрессоустойчивость, открытость опыту и знаниям других.</w:t>
      </w:r>
    </w:p>
    <w:p w:rsidR="00134744" w:rsidRPr="00CA4934" w:rsidRDefault="00A67132" w:rsidP="00134744">
      <w:pPr>
        <w:spacing w:after="0" w:line="352"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результате изучения учебного модуля «Введение в Новейшую историю России»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итоги и значение</w:t>
      </w:r>
      <w:r w:rsidRPr="00CA4934">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причинно-следственные, пространственные и временные связи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наличии) изученных ранее исторических событий, явлений, процессов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историей России </w:t>
      </w:r>
      <w:r w:rsidRPr="00CA4934">
        <w:rPr>
          <w:rFonts w:ascii="Times New Roman" w:eastAsia="SchoolBookSanPin" w:hAnsi="Times New Roman"/>
          <w:position w:val="1"/>
          <w:sz w:val="28"/>
          <w:szCs w:val="28"/>
        </w:rPr>
        <w:t>XX</w:t>
      </w:r>
      <w:r w:rsidRPr="00CA4934">
        <w:rPr>
          <w:rFonts w:ascii="Times New Roman" w:eastAsia="SchoolBookSanPin" w:hAnsi="Times New Roman"/>
          <w:position w:val="1"/>
          <w:sz w:val="28"/>
          <w:szCs w:val="28"/>
          <w:lang w:val="ru-RU"/>
        </w:rPr>
        <w:t xml:space="preserve"> ‒ начала </w:t>
      </w:r>
      <w:r w:rsidRPr="00CA4934">
        <w:rPr>
          <w:rFonts w:ascii="Times New Roman" w:eastAsia="SchoolBookSanPin" w:hAnsi="Times New Roman"/>
          <w:position w:val="1"/>
          <w:sz w:val="28"/>
          <w:szCs w:val="28"/>
        </w:rPr>
        <w:t>XXI</w:t>
      </w:r>
      <w:r w:rsidRPr="00CA4934">
        <w:rPr>
          <w:rFonts w:ascii="Times New Roman" w:eastAsia="SchoolBookSanPin" w:hAnsi="Times New Roman"/>
          <w:position w:val="1"/>
          <w:sz w:val="28"/>
          <w:szCs w:val="28"/>
          <w:lang w:val="ru-RU"/>
        </w:rPr>
        <w:t xml:space="preserve"> в.</w:t>
      </w:r>
      <w:r w:rsidR="004701E2" w:rsidRPr="00CA4934">
        <w:rPr>
          <w:rFonts w:ascii="Times New Roman" w:eastAsia="SchoolBookSanPin" w:hAnsi="Times New Roman"/>
          <w:position w:val="1"/>
          <w:sz w:val="28"/>
          <w:szCs w:val="28"/>
          <w:lang w:val="ru-RU"/>
        </w:rPr>
        <w:t xml:space="preserve">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критерии для классификации;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4701E2" w:rsidRPr="00CA4934" w:rsidRDefault="00BB7E68"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создавать обобщения о взаимосвязях с использованием дедуктивных, индуктивных умозаключений и по аналогии, строить логические </w:t>
      </w:r>
      <w:r w:rsidR="00134744" w:rsidRPr="00CA4934">
        <w:rPr>
          <w:rFonts w:ascii="Times New Roman" w:eastAsia="SchoolBookSanPin" w:hAnsi="Times New Roman"/>
          <w:position w:val="1"/>
          <w:sz w:val="28"/>
          <w:szCs w:val="28"/>
          <w:lang w:val="ru-RU"/>
        </w:rPr>
        <w:lastRenderedPageBreak/>
        <w:t xml:space="preserve">рассуждения;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4701E2" w:rsidRPr="00CA4934">
        <w:rPr>
          <w:rFonts w:ascii="Times New Roman" w:eastAsia="SchoolBookSanPin" w:hAnsi="Times New Roman"/>
          <w:position w:val="1"/>
          <w:sz w:val="28"/>
          <w:szCs w:val="28"/>
          <w:lang w:val="ru-RU"/>
        </w:rPr>
        <w:t>;</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желательным состоянием ситуации, объекта, самостоятельно устанавливать искомое и данное;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w:t>
      </w:r>
      <w:r w:rsidRPr="00CA4934">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заданных критериев;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ресурсы и другие);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ту же идею, версию) в различных информационных источниках;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оптимальную форму представления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иллюстрировать решаемые задачи несложными схемами, диаграммами,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иной графикой и их комбинациями;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надёжность информации по критериям, предложенным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или сформулированным самостоятельно;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эффективно запоминать и систематизировать информацию.</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целями и условиями общения; выражать себя (свою точку зрения) в устных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письменных текстах;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собеседнику и в корректной форме формулировать свои возражения;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поддержание благожелательности общения; сопоставлять свои суждения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суждениями других участников диалога, обнаруживать различие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сходство позиций;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5. </w:t>
      </w:r>
      <w:r w:rsidR="00134744" w:rsidRPr="00CA4934">
        <w:rPr>
          <w:rFonts w:ascii="Times New Roman" w:eastAsia="SchoolBookSanPin" w:hAnsi="Times New Roman"/>
          <w:sz w:val="28"/>
          <w:szCs w:val="28"/>
          <w:lang w:val="ru-RU"/>
        </w:rPr>
        <w:t xml:space="preserve">У обучающегося будут сформированы умения в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группе, групповой);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собственных возможностей, аргументировать предлагаемые варианты решений;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выбор и брать ответственность за решение;</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проявлять способность к самоконтролю, самомотивации и рефлексии,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оценке и изменению ситуации; </w:t>
      </w:r>
    </w:p>
    <w:p w:rsidR="004701E2"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CA4934" w:rsidRDefault="00134744" w:rsidP="00134744">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ставить себя на место другого человека, понимать мотивы действий другого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исторических ситуациях и окружающей действительности);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134744" w:rsidRPr="00CA4934" w:rsidRDefault="00A67132" w:rsidP="00134744">
      <w:pPr>
        <w:spacing w:after="0" w:line="352"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150.</w:t>
      </w:r>
      <w:r w:rsidR="00134744" w:rsidRPr="00CA4934">
        <w:rPr>
          <w:rFonts w:ascii="Times New Roman" w:eastAsia="SchoolBookSanPin" w:hAnsi="Times New Roman"/>
          <w:sz w:val="28"/>
          <w:szCs w:val="28"/>
          <w:lang w:val="ru-RU"/>
        </w:rPr>
        <w:t>9.3.6.</w:t>
      </w:r>
      <w:r w:rsidR="00134744" w:rsidRPr="00CA4934">
        <w:rPr>
          <w:rFonts w:ascii="Times New Roman" w:eastAsia="OfficinaSansBoldITC" w:hAnsi="Times New Roman"/>
          <w:sz w:val="28"/>
          <w:szCs w:val="28"/>
          <w:lang w:val="ru-RU"/>
        </w:rPr>
        <w:t>6. </w:t>
      </w:r>
      <w:r w:rsidR="0013474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 совместной работы;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CA4934">
        <w:rPr>
          <w:rFonts w:ascii="Times New Roman" w:eastAsia="SchoolBookSanPin" w:hAnsi="Times New Roman"/>
          <w:sz w:val="28"/>
          <w:szCs w:val="28"/>
          <w:lang w:val="ru-RU"/>
        </w:rPr>
        <w:lastRenderedPageBreak/>
        <w:t xml:space="preserve">задачи между членами команды, участвовать в групповых формах работы); </w:t>
      </w:r>
    </w:p>
    <w:p w:rsidR="004701E2"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CA4934" w:rsidRDefault="00134744" w:rsidP="0013474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CA4934" w:rsidRDefault="00A60DB6" w:rsidP="004701E2">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150</w:t>
      </w:r>
      <w:r w:rsidR="004701E2" w:rsidRPr="00CA4934">
        <w:rPr>
          <w:rFonts w:ascii="Times New Roman" w:eastAsia="SchoolBookSanPin" w:hAnsi="Times New Roman"/>
          <w:sz w:val="28"/>
          <w:szCs w:val="28"/>
          <w:lang w:val="ru-RU"/>
        </w:rPr>
        <w:t xml:space="preserve">.9.3.7. В составе предметных результатов по освоению </w:t>
      </w:r>
      <w:r w:rsidR="005A558D" w:rsidRPr="00CA4934">
        <w:rPr>
          <w:rFonts w:ascii="Times New Roman" w:eastAsia="SchoolBookSanPin" w:hAnsi="Times New Roman"/>
          <w:sz w:val="28"/>
          <w:szCs w:val="28"/>
          <w:lang w:val="ru-RU"/>
        </w:rPr>
        <w:t>программы</w:t>
      </w:r>
      <w:r w:rsidR="004701E2" w:rsidRPr="00CA4934">
        <w:rPr>
          <w:rFonts w:ascii="Times New Roman" w:eastAsia="SchoolBookSanPin" w:hAnsi="Times New Roman"/>
          <w:sz w:val="28"/>
          <w:szCs w:val="28"/>
          <w:lang w:val="ru-RU"/>
        </w:rPr>
        <w:t xml:space="preserve"> модуля следует выделить: представления обучающихся о наиболее значимых событиях</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и процессах истории России XX — начала XXI в., основные виды деятельности</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по получению и осмыслению нового знания, его интерпретации и применению</w:t>
      </w:r>
      <w:r w:rsidR="00CA4934" w:rsidRPr="00CA4934">
        <w:rPr>
          <w:rFonts w:ascii="Times New Roman" w:eastAsia="SchoolBookSanPin" w:hAnsi="Times New Roman"/>
          <w:sz w:val="28"/>
          <w:szCs w:val="28"/>
          <w:lang w:val="ru-RU"/>
        </w:rPr>
        <w:t xml:space="preserve"> </w:t>
      </w:r>
      <w:r w:rsidR="004701E2" w:rsidRPr="00CA4934">
        <w:rPr>
          <w:rFonts w:ascii="Times New Roman" w:eastAsia="SchoolBookSanPin" w:hAnsi="Times New Roman"/>
          <w:sz w:val="28"/>
          <w:szCs w:val="28"/>
          <w:lang w:val="ru-RU"/>
        </w:rPr>
        <w:t>в различных учебных и жизненных ситуациях.</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151.</w:t>
      </w:r>
      <w:r w:rsidR="00134744" w:rsidRPr="00CA4934">
        <w:rPr>
          <w:rFonts w:eastAsia="SchoolBookSanPin"/>
          <w:b w:val="0"/>
          <w:szCs w:val="28"/>
          <w:lang w:val="ru-RU"/>
        </w:rPr>
        <w:t> Федеральная рабочая программа по учебному предмету «</w:t>
      </w:r>
      <w:r w:rsidR="00134744" w:rsidRPr="00CA4934">
        <w:rPr>
          <w:rFonts w:eastAsia="SchoolBookSanPin"/>
          <w:b w:val="0"/>
          <w:position w:val="1"/>
          <w:szCs w:val="28"/>
          <w:lang w:val="ru-RU"/>
        </w:rPr>
        <w:t>Обществознание</w:t>
      </w:r>
      <w:r w:rsidR="00134744" w:rsidRPr="00CA4934">
        <w:rPr>
          <w:rFonts w:eastAsia="SchoolBookSanPin"/>
          <w:b w:val="0"/>
          <w:szCs w:val="28"/>
          <w:lang w:val="ru-RU"/>
        </w:rPr>
        <w:t>».</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Федеральная рабочая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w:t>
      </w:r>
      <w:r w:rsidR="00134744" w:rsidRPr="00CA4934">
        <w:rPr>
          <w:rFonts w:ascii="Times New Roman" w:eastAsia="SchoolBookSanPin" w:hAnsi="Times New Roman"/>
          <w:sz w:val="28"/>
          <w:szCs w:val="28"/>
          <w:lang w:val="ru-RU"/>
        </w:rPr>
        <w:lastRenderedPageBreak/>
        <w:t xml:space="preserve">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гуманитарных дисциплин; способности к личному самоопределению, самореализации, </w:t>
      </w:r>
      <w:r w:rsidRPr="00CA4934">
        <w:rPr>
          <w:rFonts w:ascii="Times New Roman" w:eastAsia="SchoolBookSanPin" w:hAnsi="Times New Roman"/>
          <w:sz w:val="28"/>
          <w:szCs w:val="28"/>
          <w:lang w:val="ru-RU"/>
        </w:rPr>
        <w:lastRenderedPageBreak/>
        <w:t>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 Содержание обучения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w:t>
      </w:r>
      <w:r w:rsidRPr="00CA4934">
        <w:rPr>
          <w:rFonts w:ascii="Times New Roman" w:eastAsia="SchoolBookSanPin" w:hAnsi="Times New Roman"/>
          <w:sz w:val="28"/>
          <w:szCs w:val="28"/>
          <w:lang w:val="ru-RU"/>
        </w:rPr>
        <w:lastRenderedPageBreak/>
        <w:t>Способности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 индивидуальность, личность. Возрастные периоды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формирование личности. Отношения между поколениями. Особенности подросткового возраста.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Люди с ограниченными возможностями здоровья, их особые потребности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социальная позиция.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Право человека на образование. Школьное образование. Права и обязанности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малых группах. Групповые нормы и правила. Лидерство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Межличностные отношения (деловые, личные).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3.2.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общности и группы. Положение человека в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начале </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века. Место нашей Родины среди современных государств.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Развитие общества. Усиление взаимосвязей стран и народов в условиях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 Содержание обучения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 и его роль в жизни общества. Право и мораль.</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и свободы человека и гражданина Российской Федерации. Гарантия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защиты.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4.3.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 основной закон. Законы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подзаконные акты. Отрасли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Основные виды гражданско-правовых договоров. Договор купли-продажи. </w:t>
      </w:r>
      <w:r w:rsidRPr="00CA4934">
        <w:rPr>
          <w:rFonts w:ascii="Times New Roman" w:eastAsia="SchoolBookSanPin" w:hAnsi="Times New Roman"/>
          <w:sz w:val="28"/>
          <w:szCs w:val="28"/>
          <w:lang w:val="ru-RU"/>
        </w:rPr>
        <w:lastRenderedPageBreak/>
        <w:t>Права потребителей и возможности их защиты. Несовершеннолетние как участники гражданско-правовых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семейного права. Важность семьи в жизни человека,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Условия заключения брака в Российской Федерации.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детей и родителей. Защита прав и интересов детей, оставшихся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 попечения родителей.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трудового права. Стороны трудовых отношений, их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юридической ответственности. Гражданско-правовые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гражданско-правовая ответственность. Административные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административная ответственность. Дисциплинарные проступки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w:t>
      </w:r>
      <w:r w:rsidR="00134744" w:rsidRPr="00CA4934">
        <w:rPr>
          <w:rFonts w:ascii="Times New Roman" w:eastAsia="SchoolBookSanPin" w:hAnsi="Times New Roman"/>
          <w:sz w:val="28"/>
          <w:szCs w:val="28"/>
          <w:lang w:val="ru-RU"/>
        </w:rPr>
        <w:lastRenderedPageBreak/>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position w:val="1"/>
          <w:sz w:val="28"/>
          <w:szCs w:val="28"/>
          <w:lang w:val="ru-RU"/>
        </w:rPr>
        <w:lastRenderedPageBreak/>
        <w:t>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w:t>
      </w:r>
      <w:r w:rsidRPr="00CA4934">
        <w:rPr>
          <w:rFonts w:ascii="Times New Roman" w:eastAsia="SchoolBookSanPin" w:hAnsi="Times New Roman"/>
          <w:position w:val="1"/>
          <w:sz w:val="28"/>
          <w:szCs w:val="28"/>
          <w:lang w:val="ru-RU"/>
        </w:rPr>
        <w:lastRenderedPageBreak/>
        <w:t>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w:t>
      </w:r>
      <w:r w:rsidRPr="00CA4934">
        <w:rPr>
          <w:rFonts w:ascii="Times New Roman" w:eastAsia="SchoolBookSanPin" w:hAnsi="Times New Roman"/>
          <w:sz w:val="28"/>
          <w:szCs w:val="28"/>
          <w:lang w:val="ru-RU"/>
        </w:rPr>
        <w:lastRenderedPageBreak/>
        <w:t>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w:t>
      </w:r>
      <w:r w:rsidRPr="00CA4934">
        <w:rPr>
          <w:rFonts w:ascii="Times New Roman" w:eastAsia="SchoolBookSanPin" w:hAnsi="Times New Roman"/>
          <w:sz w:val="28"/>
          <w:szCs w:val="28"/>
          <w:lang w:val="ru-RU"/>
        </w:rPr>
        <w:lastRenderedPageBreak/>
        <w:t>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5) умение сравнивать (в том числе устанавливать основания для сравнения) </w:t>
      </w:r>
      <w:r w:rsidRPr="00CA4934">
        <w:rPr>
          <w:rFonts w:ascii="Times New Roman" w:eastAsia="SchoolBookSanPin" w:hAnsi="Times New Roman"/>
          <w:sz w:val="28"/>
          <w:szCs w:val="28"/>
          <w:lang w:val="ru-RU"/>
        </w:rPr>
        <w:lastRenderedPageBreak/>
        <w:t>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16) приобретение опыта осуществления совместной, включая взаимодействие </w:t>
      </w:r>
      <w:r w:rsidRPr="00CA4934">
        <w:rPr>
          <w:rFonts w:ascii="Times New Roman" w:eastAsia="SchoolBookSanPin" w:hAnsi="Times New Roman"/>
          <w:sz w:val="28"/>
          <w:szCs w:val="28"/>
          <w:lang w:val="ru-RU"/>
        </w:rPr>
        <w:lastRenderedPageBreak/>
        <w:t>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5. 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6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7.5.1. Человек и его социальное окружение: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обязанностях </w:t>
      </w:r>
      <w:r w:rsidR="003B48E3"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общении и его правилах, особенностях взаимодействия человека с другими людьми;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деятельности людей, её различных мотивов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в современных условиях; малых групп, положения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группах;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деятельности человека, потребности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взаимосвязи </w:t>
      </w:r>
      <w:r w:rsidRPr="00CA4934">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полученные знания </w:t>
      </w:r>
      <w:r w:rsidRPr="00CA4934">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школе, семье, группе обучающихся;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касающиеся прав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обязанностей обучающегося, отражающие особенности отношений в семье,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старшими и младшими;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читать осмысленно тексты правовой</w:t>
      </w:r>
      <w:r w:rsidRPr="00CA4934">
        <w:rPr>
          <w:rFonts w:ascii="Times New Roman" w:eastAsia="SchoolBookSanPin" w:hAnsi="Times New Roman"/>
          <w:sz w:val="28"/>
          <w:szCs w:val="28"/>
          <w:lang w:val="ru-RU"/>
        </w:rPr>
        <w:t xml:space="preserve"> тематики, в том числе извлечения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связи поколений в нашем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особенностях подросткового возраста, о правах и обязанностях </w:t>
      </w:r>
      <w:r w:rsidR="003B48E3" w:rsidRPr="00CA4934">
        <w:rPr>
          <w:rFonts w:ascii="Times New Roman" w:eastAsia="SchoolBookSanPin" w:hAnsi="Times New Roman"/>
          <w:sz w:val="28"/>
          <w:szCs w:val="28"/>
          <w:lang w:val="ru-RU"/>
        </w:rPr>
        <w:t>обучающегося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 соблюдением правил информационной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собственные поступки и поведение других людей </w:t>
      </w:r>
      <w:r w:rsidRPr="00CA4934">
        <w:rPr>
          <w:rFonts w:ascii="Times New Roman" w:eastAsia="SchoolBookSanPin" w:hAnsi="Times New Roman"/>
          <w:sz w:val="28"/>
          <w:szCs w:val="28"/>
          <w:lang w:val="ru-RU"/>
        </w:rPr>
        <w:t>в ходе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взаимодействия с людьми с ОВЗ; оценивать своё отношение к учёбе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важному виду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представителями старших поколений, со сверстниками и младшими по возрасту, активного участия в жизни школы и класса;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приобретать опыт совместной деятельности</w:t>
      </w:r>
      <w:r w:rsidRPr="00CA4934">
        <w:rPr>
          <w:rFonts w:ascii="Times New Roman" w:eastAsia="SchoolBookSanPin" w:hAnsi="Times New Roman"/>
          <w:sz w:val="28"/>
          <w:szCs w:val="28"/>
          <w:lang w:val="ru-RU"/>
        </w:rPr>
        <w:t>, включая взаимодействие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7.5.2. Общество, в котором мы живём: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обществе и природе, положении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обществе, процессах и явлениях в экономической жизни общества, явлениях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политической жизни общества, о народах России, о государственной власти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культуре и духовной жизни, типах общества,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взаимодействия </w:t>
      </w:r>
      <w:r w:rsidRPr="00CA4934">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полученные знания для объяснения </w:t>
      </w:r>
      <w:r w:rsidRPr="00CA4934">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познавательные и практические задачи </w:t>
      </w:r>
      <w:r w:rsidRPr="00CA4934">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овладевать смысловым чтением </w:t>
      </w:r>
      <w:r w:rsidRPr="00CA4934">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информацию </w:t>
      </w:r>
      <w:r w:rsidRPr="00CA4934">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 xml:space="preserve">социальную информацию, включая экономико-статистическую, из адаптированных источников </w:t>
      </w:r>
      <w:r w:rsidRPr="00CA4934">
        <w:rPr>
          <w:rFonts w:ascii="Times New Roman" w:eastAsia="SchoolBookSanPin" w:hAnsi="Times New Roman"/>
          <w:position w:val="1"/>
          <w:sz w:val="28"/>
          <w:szCs w:val="28"/>
          <w:lang w:val="ru-RU"/>
        </w:rPr>
        <w:lastRenderedPageBreak/>
        <w:t>(в том числе учебных материалов) и публикаций в СМИ; используя обществоведческие знания, формулировать выводы;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sidRPr="00CA4934">
        <w:rPr>
          <w:rFonts w:ascii="Times New Roman" w:eastAsia="SchoolBookSanPin" w:hAnsi="Times New Roman"/>
          <w:position w:val="1"/>
          <w:sz w:val="28"/>
          <w:szCs w:val="28"/>
          <w:lang w:val="ru-RU"/>
        </w:rPr>
        <w:t>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духовным традициям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включая основы финансовой грамотности,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6. 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7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7.6.1. Социальные ценности и нормы: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социальных ценностях; о содержании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значении социальных норм, регулирующих общественные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традиционные российские духовно-нравственные ценности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нормы, их существенные признаки и элементы;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отдельные виды социальных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влияние социальных норм на общество 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явлениям социальной действительности 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социальным нормам как регуляторам общественной жизни и поведения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осмысленно читать тексты</w:t>
      </w:r>
      <w:r w:rsidRPr="00CA4934">
        <w:rPr>
          <w:rFonts w:ascii="Times New Roman" w:eastAsia="SchoolBookSanPin" w:hAnsi="Times New Roman"/>
          <w:position w:val="1"/>
          <w:sz w:val="28"/>
          <w:szCs w:val="28"/>
          <w:lang w:val="ru-RU"/>
        </w:rPr>
        <w:t>, касающиеся гуманизма, гражданственности, патриотизма;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оценивать </w:t>
      </w:r>
      <w:r w:rsidRPr="00CA4934">
        <w:rPr>
          <w:rFonts w:ascii="Times New Roman" w:eastAsia="SchoolBookSanPin" w:hAnsi="Times New Roman"/>
          <w:position w:val="1"/>
          <w:sz w:val="28"/>
          <w:szCs w:val="28"/>
          <w:lang w:val="ru-RU"/>
        </w:rPr>
        <w:t>социальную информацию из адаптированных источников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том числе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в СМИ, соотносить её с собственными знаниями о моральном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правовом регулировании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поведение людей с точки зрения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соответствия нормам морали;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социальных нормах в повседневной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самостоятельно </w:t>
      </w:r>
      <w:r w:rsidRPr="00CA4934">
        <w:rPr>
          <w:rFonts w:ascii="Times New Roman" w:eastAsia="SchoolBookSanPin" w:hAnsi="Times New Roman"/>
          <w:bCs/>
          <w:sz w:val="28"/>
          <w:szCs w:val="28"/>
          <w:lang w:val="ru-RU"/>
        </w:rPr>
        <w:t xml:space="preserve">заполнять </w:t>
      </w:r>
      <w:r w:rsidRPr="00CA4934">
        <w:rPr>
          <w:rFonts w:ascii="Times New Roman" w:eastAsia="SchoolBookSanPin" w:hAnsi="Times New Roman"/>
          <w:sz w:val="28"/>
          <w:szCs w:val="28"/>
          <w:lang w:val="ru-RU"/>
        </w:rPr>
        <w:t xml:space="preserve">форму (в том числе электронную) </w:t>
      </w:r>
      <w:r w:rsidRPr="00CA4934">
        <w:rPr>
          <w:rFonts w:ascii="Times New Roman" w:eastAsia="SchoolBookSanPin" w:hAnsi="Times New Roman"/>
          <w:position w:val="1"/>
          <w:sz w:val="28"/>
          <w:szCs w:val="28"/>
          <w:lang w:val="ru-RU"/>
        </w:rPr>
        <w:t>и составлять простейший документ (заявление);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7.6.2. Человек как участник правовых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 сущности права, о правоотношении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w:t>
      </w:r>
      <w:r w:rsidRPr="00CA4934">
        <w:rPr>
          <w:rFonts w:ascii="Times New Roman" w:eastAsia="SchoolBookSanPin" w:hAnsi="Times New Roman"/>
          <w:sz w:val="28"/>
          <w:szCs w:val="28"/>
          <w:lang w:val="ru-RU"/>
        </w:rPr>
        <w:lastRenderedPageBreak/>
        <w:t>Федерации, примеры, поясняющие опасность правонарушений для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проступок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включая взаимодействия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исполнением типичных для несовершеннолетнего социальных ролей (члена семьи, </w:t>
      </w:r>
      <w:r w:rsidR="003B48E3"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члена ученической общественной организации);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обязанностях граждан,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 правах ребёнка и способах их защиты и составлять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на их основе план, </w:t>
      </w:r>
      <w:r w:rsidRPr="00CA4934">
        <w:rPr>
          <w:rFonts w:ascii="Times New Roman" w:eastAsia="SchoolBookSanPin" w:hAnsi="Times New Roman"/>
          <w:sz w:val="28"/>
          <w:szCs w:val="28"/>
          <w:lang w:val="ru-RU"/>
        </w:rPr>
        <w:lastRenderedPageBreak/>
        <w:t>преобразовывать текстовую информацию в таблицу, схему;</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правовым нормам: выражать свою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с учётом приобретённых представлений о профессиях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lastRenderedPageBreak/>
        <w:t>151.</w:t>
      </w:r>
      <w:r w:rsidR="00134744" w:rsidRPr="00CA4934">
        <w:rPr>
          <w:rFonts w:ascii="Times New Roman" w:eastAsia="OfficinaSansBoldITC" w:hAnsi="Times New Roman"/>
          <w:sz w:val="28"/>
          <w:szCs w:val="28"/>
          <w:lang w:val="ru-RU"/>
        </w:rPr>
        <w:t>7.6.3. Основы российского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обеспечении безопасности личности, общества и государства,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приводить примеры законов и подзаконных актов и моделировать ситуации</w:t>
      </w:r>
      <w:r w:rsidRPr="00CA4934">
        <w:rPr>
          <w:rFonts w:ascii="Times New Roman" w:eastAsia="SchoolBookSanPin" w:hAnsi="Times New Roman"/>
          <w:sz w:val="28"/>
          <w:szCs w:val="28"/>
          <w:lang w:val="ru-RU"/>
        </w:rPr>
        <w:t>, регулируемые нормами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 в том числе связанные с применением санкций за совершённые правонарушения;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устанавливать существенный признак классификации);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прав и обязанностей работника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использовать </w:t>
      </w:r>
      <w:r w:rsidRPr="00CA4934">
        <w:rPr>
          <w:rFonts w:ascii="Times New Roman" w:eastAsia="SchoolBookSanPin" w:hAnsi="Times New Roman"/>
          <w:sz w:val="28"/>
          <w:szCs w:val="28"/>
          <w:lang w:val="ru-RU"/>
        </w:rPr>
        <w:t>полученные знания об отраслях права в решении учебных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правонарушениям, формулировать аргументированные выводы о недопустимости нарушения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оценивать </w:t>
      </w:r>
      <w:r w:rsidRPr="00CA4934">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соответствия нормам гражданского, трудового, семейного, административного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уголовного права;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 xml:space="preserve">способов повышения эффективности производства; </w:t>
      </w:r>
      <w:r w:rsidRPr="00CA4934">
        <w:rPr>
          <w:rFonts w:ascii="Times New Roman" w:eastAsia="SchoolBookSanPin" w:hAnsi="Times New Roman"/>
          <w:sz w:val="28"/>
          <w:szCs w:val="28"/>
          <w:lang w:val="ru-RU"/>
        </w:rPr>
        <w:lastRenderedPageBreak/>
        <w:t>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w:t>
      </w:r>
      <w:r w:rsidRPr="00CA4934">
        <w:rPr>
          <w:rFonts w:ascii="Times New Roman" w:eastAsia="SchoolBookSanPin" w:hAnsi="Times New Roman"/>
          <w:bCs/>
          <w:sz w:val="28"/>
          <w:szCs w:val="28"/>
          <w:lang w:val="ru-RU"/>
        </w:rPr>
        <w:lastRenderedPageBreak/>
        <w:t xml:space="preserve">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lastRenderedPageBreak/>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для публичного представления результатов своей деятельности в сфере духовной культуры в соответствии с особенностями </w:t>
      </w:r>
      <w:r w:rsidRPr="00CA4934">
        <w:rPr>
          <w:rFonts w:ascii="Times New Roman" w:eastAsia="SchoolBookSanPin" w:hAnsi="Times New Roman"/>
          <w:sz w:val="28"/>
          <w:szCs w:val="28"/>
          <w:lang w:val="ru-RU"/>
        </w:rPr>
        <w:lastRenderedPageBreak/>
        <w:t>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 xml:space="preserve">полученные знания в практической учебной деятельности (включая выполнение проектов индивидуально и в группе), в повседневной жизни </w:t>
      </w:r>
      <w:r w:rsidRPr="00CA4934">
        <w:rPr>
          <w:rFonts w:ascii="Times New Roman" w:eastAsia="SchoolBookSanPin" w:hAnsi="Times New Roman"/>
          <w:sz w:val="28"/>
          <w:szCs w:val="28"/>
          <w:lang w:val="ru-RU"/>
        </w:rPr>
        <w:lastRenderedPageBreak/>
        <w:t>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 xml:space="preserve">с использованием Конституции Российской Федерации </w:t>
      </w:r>
      <w:r w:rsidRPr="00CA4934">
        <w:rPr>
          <w:rFonts w:ascii="Times New Roman" w:eastAsia="SchoolBookSanPin" w:hAnsi="Times New Roman"/>
          <w:sz w:val="28"/>
          <w:szCs w:val="28"/>
          <w:lang w:val="ru-RU"/>
        </w:rPr>
        <w:lastRenderedPageBreak/>
        <w:t>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w:t>
      </w:r>
      <w:r w:rsidRPr="00CA4934">
        <w:rPr>
          <w:rFonts w:ascii="Times New Roman" w:eastAsia="SchoolBookSanPin" w:hAnsi="Times New Roman"/>
          <w:sz w:val="28"/>
          <w:szCs w:val="28"/>
          <w:lang w:val="ru-RU"/>
        </w:rPr>
        <w:lastRenderedPageBreak/>
        <w:t xml:space="preserve">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lastRenderedPageBreak/>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к </w:t>
      </w:r>
      <w:r w:rsidRPr="00CA4934">
        <w:rPr>
          <w:rFonts w:ascii="Times New Roman" w:eastAsia="SchoolBookSanPin" w:hAnsi="Times New Roman"/>
          <w:position w:val="1"/>
          <w:sz w:val="28"/>
          <w:szCs w:val="28"/>
          <w:lang w:val="ru-RU"/>
        </w:rPr>
        <w:lastRenderedPageBreak/>
        <w:t>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текстовой, </w:t>
      </w:r>
      <w:r w:rsidRPr="00CA4934">
        <w:rPr>
          <w:rFonts w:ascii="Times New Roman" w:eastAsia="SchoolBookSanPin" w:hAnsi="Times New Roman"/>
          <w:position w:val="1"/>
          <w:sz w:val="28"/>
          <w:szCs w:val="28"/>
          <w:lang w:val="ru-RU"/>
        </w:rPr>
        <w:lastRenderedPageBreak/>
        <w:t>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152.</w:t>
      </w:r>
      <w:r w:rsidR="00134744" w:rsidRPr="00CA4934">
        <w:rPr>
          <w:rFonts w:eastAsia="SchoolBookSanPin"/>
          <w:b w:val="0"/>
          <w:szCs w:val="28"/>
          <w:lang w:val="ru-RU"/>
        </w:rPr>
        <w:t> Федеральная рабочая программа по учебному предмету «География».</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w:t>
      </w:r>
      <w:r w:rsidR="00134744" w:rsidRPr="00CA4934">
        <w:rPr>
          <w:rFonts w:ascii="Times New Roman" w:eastAsia="SchoolBookSanPin" w:hAnsi="Times New Roman"/>
          <w:sz w:val="28"/>
          <w:szCs w:val="28"/>
          <w:lang w:val="ru-RU"/>
        </w:rPr>
        <w:lastRenderedPageBreak/>
        <w:t>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 xml:space="preserve">Определение направлений и расстояний по карте </w:t>
      </w:r>
      <w:r w:rsidRPr="00CA4934">
        <w:rPr>
          <w:rFonts w:ascii="Times New Roman" w:eastAsia="SchoolBookSanPin" w:hAnsi="Times New Roman"/>
          <w:sz w:val="28"/>
          <w:szCs w:val="28"/>
          <w:lang w:val="ru-RU"/>
        </w:rPr>
        <w:lastRenderedPageBreak/>
        <w:t>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w:t>
      </w:r>
      <w:r w:rsidRPr="00CA4934">
        <w:rPr>
          <w:rFonts w:ascii="Times New Roman" w:eastAsia="SchoolBookSanPin" w:hAnsi="Times New Roman"/>
          <w:sz w:val="28"/>
          <w:szCs w:val="28"/>
          <w:lang w:val="ru-RU"/>
        </w:rPr>
        <w:lastRenderedPageBreak/>
        <w:t>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и атмосфера. Взаимовлияние человека и атмосферы. Адаптация </w:t>
      </w:r>
      <w:r w:rsidRPr="00CA4934">
        <w:rPr>
          <w:rFonts w:ascii="Times New Roman" w:eastAsia="SchoolBookSanPin" w:hAnsi="Times New Roman"/>
          <w:sz w:val="28"/>
          <w:szCs w:val="28"/>
          <w:lang w:val="ru-RU"/>
        </w:rPr>
        <w:lastRenderedPageBreak/>
        <w:t>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w:t>
      </w:r>
      <w:r w:rsidRPr="00CA4934">
        <w:rPr>
          <w:rFonts w:ascii="Times New Roman" w:eastAsia="SchoolBookSanPin" w:hAnsi="Times New Roman"/>
          <w:sz w:val="28"/>
          <w:szCs w:val="28"/>
          <w:lang w:val="ru-RU"/>
        </w:rPr>
        <w:lastRenderedPageBreak/>
        <w:t>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их факторы. Зональные и азональные природные комплексы. Население. Политическая </w:t>
      </w:r>
      <w:r w:rsidRPr="00CA4934">
        <w:rPr>
          <w:rFonts w:ascii="Times New Roman" w:eastAsia="SchoolBookSanPin" w:hAnsi="Times New Roman"/>
          <w:sz w:val="28"/>
          <w:szCs w:val="28"/>
          <w:lang w:val="ru-RU"/>
        </w:rPr>
        <w:lastRenderedPageBreak/>
        <w:t>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Представление в виде таблицы сведений об изменении границ России на разных исторических этапах на основе анализа географических </w:t>
      </w:r>
      <w:r w:rsidRPr="00CA4934">
        <w:rPr>
          <w:rFonts w:ascii="Times New Roman" w:eastAsia="SchoolBookSanPin" w:hAnsi="Times New Roman"/>
          <w:sz w:val="28"/>
          <w:szCs w:val="28"/>
          <w:lang w:val="ru-RU"/>
        </w:rPr>
        <w:lastRenderedPageBreak/>
        <w:t>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w:t>
      </w:r>
      <w:r w:rsidRPr="00CA4934">
        <w:rPr>
          <w:rFonts w:ascii="Times New Roman" w:eastAsia="SchoolBookSanPin" w:hAnsi="Times New Roman"/>
          <w:sz w:val="28"/>
          <w:szCs w:val="28"/>
          <w:lang w:val="ru-RU"/>
        </w:rPr>
        <w:lastRenderedPageBreak/>
        <w:t>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w:t>
      </w:r>
      <w:r w:rsidRPr="00CA4934">
        <w:rPr>
          <w:rFonts w:ascii="Times New Roman" w:eastAsia="SchoolBookSanPin" w:hAnsi="Times New Roman"/>
          <w:sz w:val="28"/>
          <w:szCs w:val="28"/>
          <w:lang w:val="ru-RU"/>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rsidRPr="00CA4934">
        <w:rPr>
          <w:rFonts w:ascii="Times New Roman" w:eastAsia="SchoolBookSanPin" w:hAnsi="Times New Roman"/>
          <w:sz w:val="28"/>
          <w:szCs w:val="28"/>
          <w:lang w:val="ru-RU"/>
        </w:rPr>
        <w:lastRenderedPageBreak/>
        <w:t>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его. Индекс </w:t>
      </w:r>
      <w:r w:rsidRPr="00CA4934">
        <w:rPr>
          <w:rFonts w:ascii="Times New Roman" w:eastAsia="SchoolBookSanPin" w:hAnsi="Times New Roman"/>
          <w:sz w:val="28"/>
          <w:szCs w:val="28"/>
          <w:lang w:val="ru-RU"/>
        </w:rPr>
        <w:lastRenderedPageBreak/>
        <w:t>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w:t>
      </w:r>
      <w:r w:rsidRPr="00CA4934">
        <w:rPr>
          <w:rFonts w:ascii="Times New Roman" w:eastAsia="SchoolBookSanPin" w:hAnsi="Times New Roman"/>
          <w:sz w:val="28"/>
          <w:szCs w:val="28"/>
          <w:lang w:val="ru-RU"/>
        </w:rPr>
        <w:lastRenderedPageBreak/>
        <w:t xml:space="preserve">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w:t>
      </w:r>
      <w:r w:rsidRPr="00CA4934">
        <w:rPr>
          <w:rFonts w:ascii="Times New Roman" w:eastAsia="SchoolBookSanPin" w:hAnsi="Times New Roman"/>
          <w:sz w:val="28"/>
          <w:szCs w:val="28"/>
          <w:lang w:val="ru-RU"/>
        </w:rPr>
        <w:lastRenderedPageBreak/>
        <w:t>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w:t>
      </w:r>
      <w:r w:rsidRPr="00CA4934">
        <w:rPr>
          <w:rFonts w:ascii="Times New Roman" w:eastAsia="SchoolBookSanPin" w:hAnsi="Times New Roman"/>
          <w:sz w:val="28"/>
          <w:szCs w:val="28"/>
          <w:lang w:val="ru-RU"/>
        </w:rPr>
        <w:lastRenderedPageBreak/>
        <w:t>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lastRenderedPageBreak/>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особенности географических районов: Сибирь и Дальний </w:t>
      </w:r>
      <w:r w:rsidRPr="00CA4934">
        <w:rPr>
          <w:rFonts w:ascii="Times New Roman" w:eastAsia="SchoolBookSanPin" w:hAnsi="Times New Roman"/>
          <w:sz w:val="28"/>
          <w:szCs w:val="28"/>
          <w:lang w:val="ru-RU"/>
        </w:rPr>
        <w:lastRenderedPageBreak/>
        <w:t>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историческому и </w:t>
      </w:r>
      <w:r w:rsidRPr="00CA4934">
        <w:rPr>
          <w:rFonts w:ascii="Times New Roman" w:eastAsia="SchoolBookSanPin" w:hAnsi="Times New Roman"/>
          <w:sz w:val="28"/>
          <w:szCs w:val="28"/>
          <w:lang w:val="ru-RU"/>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w:t>
      </w:r>
      <w:r w:rsidRPr="00CA4934">
        <w:rPr>
          <w:rFonts w:ascii="Times New Roman" w:eastAsia="SchoolBookSanPin" w:hAnsi="Times New Roman"/>
          <w:sz w:val="28"/>
          <w:szCs w:val="28"/>
          <w:lang w:val="ru-RU"/>
        </w:rPr>
        <w:lastRenderedPageBreak/>
        <w:t>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оценки их возможных последствий для окружающей среды; осознание глобального характера экологических проблем и путей их решения; активное неприятие </w:t>
      </w:r>
      <w:r w:rsidRPr="00CA4934">
        <w:rPr>
          <w:rFonts w:ascii="Times New Roman" w:eastAsia="SchoolBookSanPin" w:hAnsi="Times New Roman"/>
          <w:sz w:val="28"/>
          <w:szCs w:val="28"/>
          <w:lang w:val="ru-RU"/>
        </w:rP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между </w:t>
      </w:r>
      <w:r w:rsidRPr="00CA4934">
        <w:rPr>
          <w:rFonts w:ascii="Times New Roman" w:eastAsia="SchoolBookSanPin" w:hAnsi="Times New Roman"/>
          <w:position w:val="1"/>
          <w:sz w:val="28"/>
          <w:szCs w:val="28"/>
          <w:lang w:val="ru-RU"/>
        </w:rPr>
        <w:lastRenderedPageBreak/>
        <w:t>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w:t>
      </w:r>
      <w:r w:rsidRPr="00CA4934">
        <w:rPr>
          <w:rFonts w:ascii="Times New Roman" w:eastAsia="SchoolBookSanPin" w:hAnsi="Times New Roman"/>
          <w:position w:val="1"/>
          <w:sz w:val="28"/>
          <w:szCs w:val="28"/>
          <w:lang w:val="ru-RU"/>
        </w:rPr>
        <w:lastRenderedPageBreak/>
        <w:t>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для </w:t>
      </w:r>
      <w:r w:rsidRPr="00CA4934">
        <w:rPr>
          <w:rFonts w:ascii="Times New Roman" w:eastAsia="SchoolBookSanPin" w:hAnsi="Times New Roman"/>
          <w:position w:val="1"/>
          <w:sz w:val="28"/>
          <w:szCs w:val="28"/>
          <w:lang w:val="ru-RU"/>
        </w:rPr>
        <w:lastRenderedPageBreak/>
        <w:t>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иметь представление о строении и свойствах (целостность, зональность, </w:t>
      </w:r>
      <w:r w:rsidRPr="00CA4934">
        <w:rPr>
          <w:rFonts w:ascii="Times New Roman" w:eastAsia="SchoolBookSanPin" w:hAnsi="Times New Roman"/>
          <w:sz w:val="28"/>
          <w:szCs w:val="28"/>
          <w:lang w:val="ru-RU"/>
        </w:rPr>
        <w:lastRenderedPageBreak/>
        <w:t>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 xml:space="preserve">изучения особенностей природы, населения и хозяйства </w:t>
      </w:r>
      <w:r w:rsidRPr="00CA4934">
        <w:rPr>
          <w:rFonts w:ascii="Times New Roman" w:eastAsia="SchoolBookSanPin" w:hAnsi="Times New Roman"/>
          <w:sz w:val="28"/>
          <w:szCs w:val="28"/>
          <w:lang w:val="ru-RU"/>
        </w:rPr>
        <w:lastRenderedPageBreak/>
        <w:t>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«испарение», «испаряемость», «коэффициент увлажнения»; </w:t>
      </w:r>
      <w:r w:rsidRPr="00CA4934">
        <w:rPr>
          <w:rFonts w:ascii="Times New Roman" w:eastAsia="SchoolBookSanPin" w:hAnsi="Times New Roman"/>
          <w:position w:val="1"/>
          <w:sz w:val="28"/>
          <w:szCs w:val="28"/>
          <w:lang w:val="ru-RU"/>
        </w:rPr>
        <w:lastRenderedPageBreak/>
        <w:t>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w:t>
      </w:r>
      <w:r w:rsidRPr="00CA4934">
        <w:rPr>
          <w:rFonts w:ascii="Times New Roman" w:eastAsia="SchoolBookSanPin" w:hAnsi="Times New Roman"/>
          <w:position w:val="1"/>
          <w:sz w:val="28"/>
          <w:szCs w:val="28"/>
          <w:lang w:val="ru-RU"/>
        </w:rPr>
        <w:lastRenderedPageBreak/>
        <w:t>«сфера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153.</w:t>
      </w:r>
      <w:r w:rsidR="00134744" w:rsidRPr="00CA4934">
        <w:rPr>
          <w:b w:val="0"/>
          <w:szCs w:val="28"/>
          <w:lang w:val="ru-RU"/>
        </w:rPr>
        <w:t xml:space="preserve"> Федеральная рабочая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Федеральная рабочая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(далее </w:t>
      </w:r>
      <w:r w:rsidR="00134744" w:rsidRPr="00CA4934">
        <w:rPr>
          <w:rFonts w:ascii="Times New Roman" w:hAnsi="Times New Roman"/>
          <w:sz w:val="28"/>
          <w:szCs w:val="28"/>
          <w:lang w:val="ru-RU"/>
        </w:rPr>
        <w:lastRenderedPageBreak/>
        <w:t>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физики на углублённом уровне предполагает овладение следующими компетентностями, характеризующими естественно­научную </w:t>
      </w:r>
      <w:r w:rsidRPr="00CA4934">
        <w:rPr>
          <w:rFonts w:ascii="Times New Roman" w:hAnsi="Times New Roman"/>
          <w:sz w:val="28"/>
          <w:szCs w:val="28"/>
          <w:lang w:val="ru-RU"/>
        </w:rPr>
        <w:lastRenderedPageBreak/>
        <w:t>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развитие умений наблюдать природные явления и выполнять опыты, лабораторные работы и экспериментальные исследования с использованием </w:t>
      </w:r>
      <w:r w:rsidRPr="00CA4934">
        <w:rPr>
          <w:rFonts w:ascii="Times New Roman" w:hAnsi="Times New Roman"/>
          <w:sz w:val="28"/>
          <w:szCs w:val="28"/>
          <w:lang w:val="ru-RU"/>
        </w:rPr>
        <w:lastRenderedPageBreak/>
        <w:t>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w:t>
      </w:r>
      <w:r w:rsidRPr="00CA4934">
        <w:rPr>
          <w:rFonts w:ascii="Times New Roman" w:hAnsi="Times New Roman"/>
          <w:sz w:val="28"/>
          <w:szCs w:val="28"/>
          <w:lang w:val="ru-RU"/>
        </w:rPr>
        <w:lastRenderedPageBreak/>
        <w:t xml:space="preserve">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w:t>
      </w:r>
      <w:r w:rsidRPr="00CA4934">
        <w:rPr>
          <w:rFonts w:ascii="Times New Roman" w:hAnsi="Times New Roman"/>
          <w:sz w:val="28"/>
          <w:szCs w:val="28"/>
          <w:lang w:val="ru-RU"/>
        </w:rPr>
        <w:lastRenderedPageBreak/>
        <w:t>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w:t>
      </w:r>
      <w:r w:rsidRPr="00CA4934">
        <w:rPr>
          <w:rFonts w:ascii="Times New Roman" w:hAnsi="Times New Roman"/>
          <w:sz w:val="28"/>
          <w:szCs w:val="28"/>
          <w:lang w:val="ru-RU"/>
        </w:rPr>
        <w:lastRenderedPageBreak/>
        <w:t xml:space="preserve">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w:t>
      </w:r>
      <w:r w:rsidRPr="00CA4934">
        <w:rPr>
          <w:rFonts w:ascii="Times New Roman" w:hAnsi="Times New Roman"/>
          <w:sz w:val="28"/>
          <w:szCs w:val="28"/>
          <w:lang w:val="ru-RU"/>
        </w:rPr>
        <w:lastRenderedPageBreak/>
        <w:t xml:space="preserve">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 xml:space="preserve">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w:t>
      </w:r>
      <w:r w:rsidRPr="00CA4934">
        <w:rPr>
          <w:rFonts w:ascii="Times New Roman" w:hAnsi="Times New Roman"/>
          <w:sz w:val="28"/>
          <w:szCs w:val="28"/>
          <w:lang w:val="ru-RU"/>
        </w:rPr>
        <w:lastRenderedPageBreak/>
        <w:t xml:space="preserve">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6"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6"/>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7"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6.2. В результате изучения физики на уровне основного общего </w:t>
      </w:r>
      <w:r w:rsidR="00134744" w:rsidRPr="00CA4934">
        <w:rPr>
          <w:rFonts w:ascii="Times New Roman" w:hAnsi="Times New Roman"/>
          <w:sz w:val="28"/>
          <w:szCs w:val="28"/>
          <w:lang w:val="ru-RU"/>
        </w:rPr>
        <w:lastRenderedPageBreak/>
        <w:t>образования у обучающегося будут сформированы следующие личностные результаты в части:</w:t>
      </w:r>
      <w:bookmarkEnd w:id="57"/>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8"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8"/>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E41B55">
      <w:pPr>
        <w:numPr>
          <w:ilvl w:val="0"/>
          <w:numId w:val="6"/>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применение физических знаний для решения задач в области </w:t>
      </w:r>
      <w:r w:rsidRPr="00CA4934">
        <w:rPr>
          <w:rFonts w:ascii="Times New Roman" w:hAnsi="Times New Roman"/>
          <w:sz w:val="28"/>
          <w:szCs w:val="28"/>
          <w:lang w:val="ru-RU"/>
        </w:rPr>
        <w:lastRenderedPageBreak/>
        <w:t>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E41B55">
      <w:pPr>
        <w:numPr>
          <w:ilvl w:val="0"/>
          <w:numId w:val="6"/>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9"/>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публично представлять результаты выполненного физического опыта </w:t>
      </w:r>
      <w:r w:rsidRPr="00CA4934">
        <w:rPr>
          <w:rFonts w:ascii="Times New Roman" w:hAnsi="Times New Roman"/>
          <w:sz w:val="28"/>
          <w:szCs w:val="28"/>
          <w:lang w:val="ru-RU"/>
        </w:rPr>
        <w:lastRenderedPageBreak/>
        <w:t>(эксперимента,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0"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60"/>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w:t>
      </w:r>
      <w:r w:rsidRPr="00CA4934">
        <w:rPr>
          <w:rFonts w:ascii="Times New Roman" w:hAnsi="Times New Roman"/>
          <w:sz w:val="28"/>
          <w:szCs w:val="28"/>
          <w:lang w:val="ru-RU"/>
        </w:rPr>
        <w:lastRenderedPageBreak/>
        <w:t>(твёрдого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sidRPr="00CA4934">
        <w:rPr>
          <w:rFonts w:ascii="Times New Roman" w:hAnsi="Times New Roman"/>
          <w:sz w:val="28"/>
          <w:szCs w:val="28"/>
          <w:lang w:val="ru-RU"/>
        </w:rPr>
        <w:lastRenderedPageBreak/>
        <w:t>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w:t>
      </w:r>
      <w:r w:rsidRPr="00CA4934">
        <w:rPr>
          <w:rFonts w:ascii="Times New Roman" w:hAnsi="Times New Roman"/>
          <w:sz w:val="28"/>
          <w:szCs w:val="28"/>
          <w:lang w:val="ru-RU"/>
        </w:rPr>
        <w:lastRenderedPageBreak/>
        <w:t>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1–2 </w:t>
      </w:r>
      <w:r w:rsidRPr="00CA4934">
        <w:rPr>
          <w:rFonts w:ascii="Times New Roman" w:hAnsi="Times New Roman"/>
          <w:sz w:val="28"/>
          <w:szCs w:val="28"/>
          <w:lang w:val="ru-RU"/>
        </w:rPr>
        <w:lastRenderedPageBreak/>
        <w:t>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создавать собственные письменные и краткие устные сообщения, обобщая </w:t>
      </w:r>
      <w:r w:rsidRPr="00CA4934">
        <w:rPr>
          <w:rFonts w:ascii="Times New Roman" w:hAnsi="Times New Roman"/>
          <w:sz w:val="28"/>
          <w:szCs w:val="28"/>
          <w:lang w:val="ru-RU"/>
        </w:rPr>
        <w:lastRenderedPageBreak/>
        <w:t>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w:t>
      </w:r>
      <w:r w:rsidRPr="00CA4934">
        <w:rPr>
          <w:rFonts w:ascii="Times New Roman" w:hAnsi="Times New Roman"/>
          <w:sz w:val="28"/>
          <w:szCs w:val="28"/>
          <w:lang w:val="ru-RU"/>
        </w:rPr>
        <w:lastRenderedPageBreak/>
        <w:t>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решать расчётные задачи (опирающиеся на систему из 2–3 уравнений), </w:t>
      </w:r>
      <w:r w:rsidRPr="00CA4934">
        <w:rPr>
          <w:rFonts w:ascii="Times New Roman" w:hAnsi="Times New Roman"/>
          <w:sz w:val="28"/>
          <w:szCs w:val="28"/>
          <w:lang w:val="ru-RU"/>
        </w:rPr>
        <w:lastRenderedPageBreak/>
        <w:t>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155.</w:t>
      </w:r>
      <w:r w:rsidR="00134744" w:rsidRPr="00CA4934">
        <w:rPr>
          <w:b w:val="0"/>
          <w:szCs w:val="28"/>
          <w:lang w:val="ru-RU"/>
        </w:rPr>
        <w:t xml:space="preserve"> Федеральная рабочая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Федеральная рабочая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lastRenderedPageBreak/>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w:t>
      </w:r>
      <w:r w:rsidR="00134744" w:rsidRPr="00CA4934">
        <w:rPr>
          <w:rFonts w:ascii="Times New Roman" w:hAnsi="Times New Roman"/>
          <w:sz w:val="28"/>
          <w:szCs w:val="28"/>
          <w:lang w:val="ru-RU"/>
        </w:rPr>
        <w:lastRenderedPageBreak/>
        <w:t xml:space="preserve">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самостоятельной познавательной деятельности, научным методам познания, </w:t>
      </w:r>
      <w:r w:rsidRPr="00CA4934">
        <w:rPr>
          <w:rFonts w:ascii="Times New Roman" w:hAnsi="Times New Roman"/>
          <w:sz w:val="28"/>
          <w:szCs w:val="28"/>
          <w:lang w:val="ru-RU"/>
        </w:rPr>
        <w:lastRenderedPageBreak/>
        <w:t>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lastRenderedPageBreak/>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металлами, реакций нейтрализации, получение нерастворимых оснований, </w:t>
      </w:r>
      <w:r w:rsidRPr="00CA4934">
        <w:rPr>
          <w:rFonts w:ascii="Times New Roman" w:hAnsi="Times New Roman"/>
          <w:sz w:val="28"/>
          <w:szCs w:val="28"/>
          <w:lang w:val="ru-RU"/>
        </w:rPr>
        <w:lastRenderedPageBreak/>
        <w:t>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так и </w:t>
      </w:r>
      <w:r w:rsidRPr="00CA4934">
        <w:rPr>
          <w:rFonts w:ascii="Times New Roman" w:hAnsi="Times New Roman"/>
          <w:sz w:val="28"/>
          <w:szCs w:val="28"/>
          <w:lang w:val="ru-RU"/>
        </w:rPr>
        <w:lastRenderedPageBreak/>
        <w:t>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w:t>
      </w:r>
      <w:r w:rsidRPr="00CA4934">
        <w:rPr>
          <w:rFonts w:ascii="Times New Roman" w:hAnsi="Times New Roman"/>
          <w:sz w:val="28"/>
          <w:szCs w:val="28"/>
          <w:lang w:val="ru-RU"/>
        </w:rPr>
        <w:lastRenderedPageBreak/>
        <w:t xml:space="preserve">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lastRenderedPageBreak/>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изучение признаков их протекания, взаимодействие концентрированной азотной </w:t>
      </w:r>
      <w:r w:rsidRPr="00CA4934">
        <w:rPr>
          <w:rFonts w:ascii="Times New Roman" w:hAnsi="Times New Roman"/>
          <w:sz w:val="28"/>
          <w:szCs w:val="28"/>
          <w:lang w:val="ru-RU"/>
        </w:rPr>
        <w:lastRenderedPageBreak/>
        <w:t>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w:t>
      </w:r>
      <w:r w:rsidRPr="00CA4934">
        <w:rPr>
          <w:rFonts w:ascii="Times New Roman" w:hAnsi="Times New Roman"/>
          <w:sz w:val="28"/>
          <w:szCs w:val="28"/>
          <w:lang w:val="ru-RU"/>
        </w:rPr>
        <w:lastRenderedPageBreak/>
        <w:t>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материя, атом, электрон, протон, нейтрон, ион, нуклид, изотопы, </w:t>
      </w:r>
      <w:r w:rsidRPr="00CA4934">
        <w:rPr>
          <w:rFonts w:ascii="Times New Roman" w:hAnsi="Times New Roman"/>
          <w:sz w:val="28"/>
          <w:szCs w:val="28"/>
          <w:lang w:val="ru-RU"/>
        </w:rPr>
        <w:lastRenderedPageBreak/>
        <w:t>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w:t>
      </w:r>
      <w:r w:rsidRPr="00CA4934">
        <w:rPr>
          <w:rFonts w:ascii="Times New Roman" w:hAnsi="Times New Roman"/>
          <w:sz w:val="28"/>
          <w:szCs w:val="28"/>
          <w:lang w:val="ru-RU"/>
        </w:rPr>
        <w:lastRenderedPageBreak/>
        <w:t>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1" w:name="bookmark43"/>
      <w:bookmarkStart w:id="62" w:name="bookmark44"/>
      <w:bookmarkStart w:id="63"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w:t>
      </w:r>
      <w:r w:rsidRPr="00CA4934">
        <w:rPr>
          <w:rFonts w:ascii="Times New Roman" w:hAnsi="Times New Roman"/>
          <w:sz w:val="28"/>
          <w:szCs w:val="28"/>
          <w:lang w:val="ru-RU"/>
        </w:rPr>
        <w:lastRenderedPageBreak/>
        <w:t>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познавательных задач определённого типа, приобретение опыта в области </w:t>
      </w:r>
      <w:r w:rsidRPr="00CA4934">
        <w:rPr>
          <w:rFonts w:ascii="Times New Roman" w:hAnsi="Times New Roman"/>
          <w:sz w:val="28"/>
          <w:szCs w:val="28"/>
          <w:lang w:val="ru-RU"/>
        </w:rPr>
        <w:lastRenderedPageBreak/>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использовать и анализировать контексты, предлагаемые в условии </w:t>
      </w:r>
      <w:r w:rsidRPr="00CA4934">
        <w:rPr>
          <w:rFonts w:ascii="Times New Roman" w:hAnsi="Times New Roman"/>
          <w:sz w:val="28"/>
          <w:szCs w:val="28"/>
          <w:lang w:val="ru-RU"/>
        </w:rPr>
        <w:lastRenderedPageBreak/>
        <w:t>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Периодического закона Д.И. Менделеева: демонстрировать </w:t>
      </w:r>
      <w:r w:rsidRPr="00CA4934">
        <w:rPr>
          <w:rFonts w:ascii="Times New Roman" w:hAnsi="Times New Roman"/>
          <w:sz w:val="28"/>
          <w:szCs w:val="28"/>
          <w:lang w:val="ru-RU"/>
        </w:rPr>
        <w:lastRenderedPageBreak/>
        <w:t>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lastRenderedPageBreak/>
        <w:t>157.</w:t>
      </w:r>
      <w:r w:rsidR="00134744" w:rsidRPr="00CA4934">
        <w:rPr>
          <w:b w:val="0"/>
          <w:szCs w:val="28"/>
          <w:lang w:val="ru-RU"/>
        </w:rPr>
        <w:t> Федеральная рабочая программа по учебному предмету «Биология»</w:t>
      </w:r>
      <w:r w:rsidR="00C33A6F" w:rsidRPr="00CA4934">
        <w:rPr>
          <w:b w:val="0"/>
          <w:szCs w:val="28"/>
          <w:lang w:val="ru-RU"/>
        </w:rPr>
        <w:t xml:space="preserve"> (базовый уровень)</w:t>
      </w:r>
      <w:r w:rsidR="00134744" w:rsidRPr="00CA4934">
        <w:rPr>
          <w:b w:val="0"/>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Федеральная рабочая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w:t>
      </w:r>
      <w:r w:rsidRPr="00CA4934">
        <w:rPr>
          <w:rFonts w:ascii="Times New Roman" w:hAnsi="Times New Roman"/>
          <w:sz w:val="28"/>
          <w:szCs w:val="28"/>
          <w:lang w:val="ru-RU"/>
        </w:rPr>
        <w:lastRenderedPageBreak/>
        <w:t>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Метод описания в биологии (наглядный, словесный, схематический). Метод </w:t>
      </w:r>
      <w:r w:rsidRPr="00CA4934">
        <w:rPr>
          <w:rFonts w:ascii="Times New Roman" w:hAnsi="Times New Roman"/>
          <w:sz w:val="28"/>
          <w:szCs w:val="28"/>
          <w:lang w:val="ru-RU"/>
        </w:rPr>
        <w:lastRenderedPageBreak/>
        <w:t>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4" w:name="_TOC_250012"/>
      <w:bookmarkEnd w:id="64"/>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lastRenderedPageBreak/>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Рассматривание микроскопического строения ветки дерева (на готовом </w:t>
      </w:r>
      <w:r w:rsidRPr="00CA4934">
        <w:rPr>
          <w:rFonts w:ascii="Times New Roman" w:hAnsi="Times New Roman"/>
          <w:sz w:val="28"/>
          <w:szCs w:val="28"/>
          <w:lang w:val="ru-RU"/>
        </w:rPr>
        <w:lastRenderedPageBreak/>
        <w:t>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w:t>
      </w:r>
      <w:r w:rsidRPr="00CA4934">
        <w:rPr>
          <w:rFonts w:ascii="Times New Roman" w:hAnsi="Times New Roman"/>
          <w:sz w:val="28"/>
          <w:szCs w:val="28"/>
          <w:lang w:val="ru-RU"/>
        </w:rPr>
        <w:lastRenderedPageBreak/>
        <w:t>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w:t>
      </w:r>
      <w:r w:rsidRPr="00CA4934">
        <w:rPr>
          <w:rFonts w:ascii="Times New Roman" w:hAnsi="Times New Roman"/>
          <w:sz w:val="28"/>
          <w:szCs w:val="28"/>
          <w:lang w:val="ru-RU"/>
        </w:rPr>
        <w:lastRenderedPageBreak/>
        <w:t>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w:t>
      </w:r>
      <w:r w:rsidRPr="00CA4934">
        <w:rPr>
          <w:rFonts w:ascii="Times New Roman" w:hAnsi="Times New Roman"/>
          <w:sz w:val="28"/>
          <w:szCs w:val="28"/>
          <w:lang w:val="ru-RU"/>
        </w:rPr>
        <w:lastRenderedPageBreak/>
        <w:t>(развитие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w:t>
      </w:r>
      <w:r w:rsidRPr="00CA4934">
        <w:rPr>
          <w:rFonts w:ascii="Times New Roman" w:hAnsi="Times New Roman"/>
          <w:sz w:val="28"/>
          <w:szCs w:val="28"/>
          <w:lang w:val="ru-RU"/>
        </w:rPr>
        <w:lastRenderedPageBreak/>
        <w:t>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w:t>
      </w:r>
      <w:r w:rsidRPr="00CA4934">
        <w:rPr>
          <w:rFonts w:ascii="Times New Roman" w:hAnsi="Times New Roman"/>
          <w:sz w:val="28"/>
          <w:szCs w:val="28"/>
          <w:lang w:val="ru-RU"/>
        </w:rPr>
        <w:lastRenderedPageBreak/>
        <w:t>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6" w:name="_TOC_250009"/>
      <w:bookmarkEnd w:id="66"/>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w:t>
      </w:r>
      <w:r w:rsidRPr="00CA4934">
        <w:rPr>
          <w:rFonts w:ascii="Times New Roman" w:hAnsi="Times New Roman"/>
          <w:sz w:val="28"/>
          <w:szCs w:val="28"/>
          <w:lang w:val="ru-RU"/>
        </w:rPr>
        <w:lastRenderedPageBreak/>
        <w:t>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Микробиом человека – совокупность микроорганизмов, населяющих организм </w:t>
      </w:r>
      <w:r w:rsidRPr="00CA4934">
        <w:rPr>
          <w:rFonts w:ascii="Times New Roman" w:hAnsi="Times New Roman"/>
          <w:sz w:val="28"/>
          <w:szCs w:val="28"/>
          <w:lang w:val="ru-RU"/>
        </w:rPr>
        <w:lastRenderedPageBreak/>
        <w:t>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Default="002B4226" w:rsidP="00E41B55">
      <w:pPr>
        <w:spacing w:after="0" w:line="350" w:lineRule="auto"/>
        <w:ind w:firstLine="709"/>
        <w:jc w:val="both"/>
        <w:rPr>
          <w:rFonts w:ascii="Times New Roman" w:hAnsi="Times New Roman"/>
          <w:sz w:val="28"/>
          <w:szCs w:val="28"/>
          <w:lang w:val="ru-RU"/>
        </w:rPr>
      </w:pPr>
    </w:p>
    <w:p w:rsidR="002B4226" w:rsidRPr="00CA4934" w:rsidRDefault="002B4226" w:rsidP="00E41B55">
      <w:pPr>
        <w:spacing w:after="0" w:line="350" w:lineRule="auto"/>
        <w:ind w:firstLine="709"/>
        <w:jc w:val="both"/>
        <w:rPr>
          <w:rFonts w:ascii="Times New Roman" w:hAnsi="Times New Roman"/>
          <w:sz w:val="28"/>
          <w:szCs w:val="28"/>
          <w:lang w:val="ru-RU"/>
        </w:rPr>
      </w:pP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Ухо и слух. Строение и функции органа слуха. Механизм работы слухового </w:t>
      </w:r>
      <w:r w:rsidRPr="00CA4934">
        <w:rPr>
          <w:rFonts w:ascii="Times New Roman" w:hAnsi="Times New Roman"/>
          <w:sz w:val="28"/>
          <w:szCs w:val="28"/>
          <w:lang w:val="ru-RU"/>
        </w:rPr>
        <w:lastRenderedPageBreak/>
        <w:t>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w:t>
      </w:r>
      <w:r w:rsidRPr="00CA4934">
        <w:rPr>
          <w:rFonts w:ascii="Times New Roman" w:hAnsi="Times New Roman"/>
          <w:sz w:val="28"/>
          <w:szCs w:val="28"/>
          <w:lang w:val="ru-RU"/>
        </w:rPr>
        <w:lastRenderedPageBreak/>
        <w:t>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ориентация на современную систему научных представлений об основных </w:t>
      </w:r>
      <w:r w:rsidRPr="00CA4934">
        <w:rPr>
          <w:rFonts w:ascii="Times New Roman" w:hAnsi="Times New Roman"/>
          <w:sz w:val="28"/>
          <w:szCs w:val="28"/>
          <w:lang w:val="ru-RU"/>
        </w:rPr>
        <w:lastRenderedPageBreak/>
        <w:t>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7"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причины достижения (недостижения) результатов деятельности, </w:t>
      </w:r>
      <w:r w:rsidRPr="00CA4934">
        <w:rPr>
          <w:rFonts w:ascii="Times New Roman" w:hAnsi="Times New Roman"/>
          <w:sz w:val="28"/>
          <w:szCs w:val="28"/>
          <w:lang w:val="ru-RU"/>
        </w:rPr>
        <w:lastRenderedPageBreak/>
        <w:t>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rsidRPr="00CA4934">
        <w:rPr>
          <w:rFonts w:ascii="Times New Roman" w:hAnsi="Times New Roman"/>
          <w:sz w:val="28"/>
          <w:szCs w:val="28"/>
          <w:lang w:val="ru-RU"/>
        </w:rPr>
        <w:lastRenderedPageBreak/>
        <w:t>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w:t>
      </w:r>
      <w:r w:rsidRPr="00CA4934">
        <w:rPr>
          <w:rFonts w:ascii="Times New Roman" w:hAnsi="Times New Roman"/>
          <w:sz w:val="28"/>
          <w:szCs w:val="28"/>
          <w:lang w:val="ru-RU"/>
        </w:rPr>
        <w:lastRenderedPageBreak/>
        <w:t>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w:t>
      </w:r>
      <w:r w:rsidRPr="00CA4934">
        <w:rPr>
          <w:rFonts w:ascii="Times New Roman" w:hAnsi="Times New Roman"/>
          <w:sz w:val="28"/>
          <w:szCs w:val="28"/>
          <w:lang w:val="ru-RU"/>
        </w:rPr>
        <w:lastRenderedPageBreak/>
        <w:t>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w:t>
      </w:r>
      <w:r w:rsidRPr="00CA4934">
        <w:rPr>
          <w:rFonts w:ascii="Times New Roman" w:hAnsi="Times New Roman"/>
          <w:sz w:val="28"/>
          <w:szCs w:val="28"/>
          <w:lang w:val="ru-RU"/>
        </w:rPr>
        <w:lastRenderedPageBreak/>
        <w:t>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71" w:name="_TOC_250002"/>
      <w:bookmarkEnd w:id="71"/>
      <w:r w:rsidRPr="00CA4934">
        <w:rPr>
          <w:rFonts w:ascii="Times New Roman" w:hAnsi="Times New Roman"/>
          <w:sz w:val="28"/>
          <w:szCs w:val="28"/>
          <w:lang w:val="ru-RU"/>
        </w:rPr>
        <w:lastRenderedPageBreak/>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различать и описывать животных изучаемых систематических групп, </w:t>
      </w:r>
      <w:r w:rsidRPr="00CA4934">
        <w:rPr>
          <w:rFonts w:ascii="Times New Roman" w:hAnsi="Times New Roman"/>
          <w:sz w:val="28"/>
          <w:szCs w:val="28"/>
          <w:lang w:val="ru-RU"/>
        </w:rPr>
        <w:lastRenderedPageBreak/>
        <w:t>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w:t>
      </w:r>
      <w:r w:rsidRPr="00CA4934">
        <w:rPr>
          <w:rFonts w:ascii="Times New Roman" w:hAnsi="Times New Roman"/>
          <w:sz w:val="28"/>
          <w:szCs w:val="28"/>
          <w:lang w:val="ru-RU"/>
        </w:rPr>
        <w:lastRenderedPageBreak/>
        <w:t>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по внешнему виду (изображению), схемам общих </w:t>
      </w:r>
      <w:r w:rsidRPr="00CA4934">
        <w:rPr>
          <w:rFonts w:ascii="Times New Roman" w:hAnsi="Times New Roman"/>
          <w:sz w:val="28"/>
          <w:szCs w:val="28"/>
          <w:lang w:val="ru-RU"/>
        </w:rPr>
        <w:lastRenderedPageBreak/>
        <w:t>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lastRenderedPageBreak/>
        <w:t>159.</w:t>
      </w:r>
      <w:r w:rsidR="00134744" w:rsidRPr="00CA4934">
        <w:rPr>
          <w:b w:val="0"/>
          <w:szCs w:val="28"/>
          <w:lang w:val="ru-RU"/>
        </w:rPr>
        <w:t> Федеральная рабочая программа по учебному курсу «Основы</w:t>
      </w:r>
      <w:r w:rsidR="00CA4934" w:rsidRPr="00CA4934">
        <w:rPr>
          <w:b w:val="0"/>
          <w:szCs w:val="28"/>
          <w:lang w:val="ru-RU"/>
        </w:rPr>
        <w:t xml:space="preserve"> </w:t>
      </w:r>
      <w:r w:rsidR="00134744" w:rsidRPr="00CA4934">
        <w:rPr>
          <w:b w:val="0"/>
          <w:szCs w:val="28"/>
          <w:lang w:val="ru-RU"/>
        </w:rPr>
        <w:t>духовно-нравственной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1. Федеральная рабочая программа по учебному курсу «Основы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духовно-нравственной культуры народов России» (предметная область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«Основы духовно-нравственной культуры народов России») (далее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ОДНКНР.</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 Программа по ОДНКНР составлена на основе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основного общего образования, представленных в</w:t>
      </w:r>
      <w:r w:rsidR="00040A22"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ФГОС ООО, с учетом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2.2. В программе по ОДНКНР соблюдается преемственность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w:t>
      </w:r>
      <w:r w:rsidR="001B6B0A" w:rsidRPr="00CA4934">
        <w:rPr>
          <w:rFonts w:ascii="Times New Roman" w:hAnsi="Times New Roman"/>
          <w:sz w:val="28"/>
          <w:szCs w:val="28"/>
          <w:lang w:val="ru-RU"/>
        </w:rPr>
        <w:t xml:space="preserve">федеральным государственным </w:t>
      </w:r>
      <w:r w:rsidR="009F1249" w:rsidRPr="00CA4934">
        <w:rPr>
          <w:rFonts w:ascii="Times New Roman" w:hAnsi="Times New Roman"/>
          <w:sz w:val="28"/>
          <w:szCs w:val="28"/>
          <w:lang w:val="ru-RU"/>
        </w:rPr>
        <w:t xml:space="preserve">образовательным </w:t>
      </w:r>
      <w:r w:rsidR="001B6B0A" w:rsidRPr="00CA4934">
        <w:rPr>
          <w:rFonts w:ascii="Times New Roman" w:hAnsi="Times New Roman"/>
          <w:sz w:val="28"/>
          <w:szCs w:val="28"/>
          <w:lang w:val="ru-RU"/>
        </w:rPr>
        <w:t>стандартом начального общего образования</w:t>
      </w:r>
      <w:r w:rsidR="00134744" w:rsidRPr="00CA4934">
        <w:rPr>
          <w:rFonts w:ascii="Times New Roman" w:hAnsi="Times New Roman"/>
          <w:sz w:val="28"/>
          <w:szCs w:val="28"/>
          <w:lang w:val="ru-RU"/>
        </w:rPr>
        <w:t xml:space="preserve">,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w:t>
      </w:r>
      <w:r w:rsidR="00040A22" w:rsidRPr="00CA4934">
        <w:rPr>
          <w:rFonts w:ascii="Times New Roman" w:hAnsi="Times New Roman"/>
          <w:sz w:val="28"/>
          <w:szCs w:val="28"/>
          <w:lang w:val="ru-RU"/>
        </w:rPr>
        <w:t xml:space="preserve">Учебный курс «Основы духовно-нравственной культуры народов России» </w:t>
      </w:r>
      <w:r w:rsidR="00134744" w:rsidRPr="00CA4934">
        <w:rPr>
          <w:rFonts w:ascii="Times New Roman" w:hAnsi="Times New Roman"/>
          <w:sz w:val="28"/>
          <w:szCs w:val="28"/>
          <w:lang w:val="ru-RU"/>
        </w:rPr>
        <w:t>носит культурологический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воспитательный характер, </w:t>
      </w:r>
      <w:r w:rsidR="00040A22" w:rsidRPr="00CA4934">
        <w:rPr>
          <w:rFonts w:ascii="Times New Roman" w:hAnsi="Times New Roman"/>
          <w:sz w:val="28"/>
          <w:szCs w:val="28"/>
          <w:lang w:val="ru-RU"/>
        </w:rPr>
        <w:t xml:space="preserve">главный результат обучения ОДНКНР – </w:t>
      </w:r>
      <w:r w:rsidR="00134744" w:rsidRPr="00CA4934">
        <w:rPr>
          <w:rFonts w:ascii="Times New Roman" w:hAnsi="Times New Roman"/>
          <w:sz w:val="28"/>
          <w:szCs w:val="28"/>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CA4934">
        <w:rPr>
          <w:rFonts w:ascii="Times New Roman" w:hAnsi="Times New Roman"/>
          <w:sz w:val="28"/>
          <w:szCs w:val="28"/>
          <w:lang w:val="ru-RU"/>
        </w:rPr>
        <w:t>духовно-нравственных ценностей.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w:t>
      </w:r>
      <w:r w:rsidR="00CC1938" w:rsidRPr="00CA4934">
        <w:rPr>
          <w:rFonts w:ascii="Times New Roman" w:hAnsi="Times New Roman"/>
          <w:sz w:val="28"/>
          <w:szCs w:val="28"/>
          <w:lang w:val="ru-RU"/>
        </w:rPr>
        <w:t>К</w:t>
      </w:r>
      <w:r w:rsidR="00134744" w:rsidRPr="00CA4934">
        <w:rPr>
          <w:rFonts w:ascii="Times New Roman" w:hAnsi="Times New Roman"/>
          <w:sz w:val="28"/>
          <w:szCs w:val="28"/>
          <w:lang w:val="ru-RU"/>
        </w:rPr>
        <w:t xml:space="preserve">урс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формируется и преподаётся в соответствии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w:t>
      </w:r>
      <w:r w:rsidR="00134744" w:rsidRPr="00CA4934">
        <w:rPr>
          <w:rFonts w:ascii="Times New Roman" w:hAnsi="Times New Roman"/>
          <w:sz w:val="28"/>
          <w:szCs w:val="28"/>
          <w:lang w:val="ru-RU"/>
        </w:rPr>
        <w:lastRenderedPageBreak/>
        <w:t>психологии.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В процессе изучения курса</w:t>
      </w:r>
      <w:r w:rsidR="00CC1938" w:rsidRPr="00CA4934">
        <w:rPr>
          <w:rFonts w:ascii="Times New Roman" w:hAnsi="Times New Roman"/>
          <w:sz w:val="28"/>
          <w:szCs w:val="28"/>
          <w:lang w:val="ru-RU"/>
        </w:rPr>
        <w:t xml:space="preserve"> ОДНКНР</w:t>
      </w:r>
      <w:r w:rsidR="00134744" w:rsidRPr="00CA4934">
        <w:rPr>
          <w:rFonts w:ascii="Times New Roman" w:hAnsi="Times New Roman"/>
          <w:sz w:val="28"/>
          <w:szCs w:val="28"/>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духовно-нравственным обликом</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r w:rsidR="00CC1938" w:rsidRPr="00CA4934">
        <w:rPr>
          <w:rFonts w:ascii="Times New Roman" w:hAnsi="Times New Roman"/>
          <w:sz w:val="28"/>
          <w:szCs w:val="28"/>
          <w:lang w:val="ru-RU"/>
        </w:rPr>
        <w:t>и</w:t>
      </w:r>
      <w:r w:rsidR="00134744" w:rsidRPr="00CA4934">
        <w:rPr>
          <w:rFonts w:ascii="Times New Roman" w:hAnsi="Times New Roman"/>
          <w:sz w:val="28"/>
          <w:szCs w:val="28"/>
          <w:lang w:val="ru-RU"/>
        </w:rPr>
        <w:t>зучают основные компоненты культуры,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760079"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Содержание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направлено на формирование нравственного идеала, гражданской идентичности личности обучающегося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624C8B" w:rsidRPr="00CA4934">
        <w:rPr>
          <w:rFonts w:ascii="Times New Roman" w:hAnsi="Times New Roman"/>
          <w:sz w:val="28"/>
          <w:szCs w:val="28"/>
          <w:lang w:val="ru-RU"/>
        </w:rPr>
        <w:t>2.7</w:t>
      </w:r>
      <w:r w:rsidR="00134744" w:rsidRPr="00CA4934">
        <w:rPr>
          <w:rFonts w:ascii="Times New Roman" w:hAnsi="Times New Roman"/>
          <w:sz w:val="28"/>
          <w:szCs w:val="28"/>
          <w:lang w:val="ru-RU"/>
        </w:rPr>
        <w:t xml:space="preserve">. Материал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личность).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xml:space="preserve">. Принцип культурологичности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его смысловых акцентах.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Принцип научности подходов и содержания в преподавании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0</w:t>
      </w:r>
      <w:r w:rsidR="00134744" w:rsidRPr="00CA4934">
        <w:rPr>
          <w:rFonts w:ascii="Times New Roman" w:hAnsi="Times New Roman"/>
          <w:sz w:val="28"/>
          <w:szCs w:val="28"/>
          <w:lang w:val="ru-RU"/>
        </w:rPr>
        <w:t>. Принцип соответствия требованиям возрастной педагогики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психологии включает отбор тем и содержания курса согласно приоритетным зонам ближайшего развития для 5–6 классов, когнитивным способностям</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социальным потребностям обучающихся, содержанию гуманитарных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общественно-научных </w:t>
      </w:r>
      <w:r w:rsidR="00134744" w:rsidRPr="00CA4934">
        <w:rPr>
          <w:rFonts w:ascii="Times New Roman" w:hAnsi="Times New Roman"/>
          <w:sz w:val="28"/>
          <w:szCs w:val="28"/>
          <w:lang w:val="ru-RU"/>
        </w:rPr>
        <w:lastRenderedPageBreak/>
        <w:t>учебных предметов.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1</w:t>
      </w:r>
      <w:r w:rsidR="00134744" w:rsidRPr="00CA4934">
        <w:rPr>
          <w:rFonts w:ascii="Times New Roman" w:hAnsi="Times New Roman"/>
          <w:sz w:val="28"/>
          <w:szCs w:val="28"/>
          <w:lang w:val="ru-RU"/>
        </w:rPr>
        <w:t>. Принцип формирования гражданского самосознания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надконфессионального гражданского единства народов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как основополагающего элемента в воспитании патриотизма и любви к Родине. Данный принцип </w:t>
      </w:r>
      <w:r w:rsidR="00CC1938" w:rsidRPr="00CA4934">
        <w:rPr>
          <w:rFonts w:ascii="Times New Roman" w:hAnsi="Times New Roman"/>
          <w:sz w:val="28"/>
          <w:szCs w:val="28"/>
          <w:lang w:val="ru-RU"/>
        </w:rPr>
        <w:t xml:space="preserve">реализуется </w:t>
      </w:r>
      <w:r w:rsidR="00134744" w:rsidRPr="00CA4934">
        <w:rPr>
          <w:rFonts w:ascii="Times New Roman" w:hAnsi="Times New Roman"/>
          <w:sz w:val="28"/>
          <w:szCs w:val="28"/>
          <w:lang w:val="ru-RU"/>
        </w:rPr>
        <w:t>через поиск объединяющих черт в духовно-нравственной жизни народов России, их культуре, религии и историческом развитии.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Целями изучения учебного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диалогу с представителями других культур и мировоззрений;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Цели курса </w:t>
      </w:r>
      <w:r w:rsidR="00CC1938" w:rsidRPr="00CA4934">
        <w:rPr>
          <w:rFonts w:ascii="Times New Roman" w:hAnsi="Times New Roman"/>
          <w:sz w:val="28"/>
          <w:szCs w:val="28"/>
          <w:lang w:val="ru-RU"/>
        </w:rPr>
        <w:t xml:space="preserve">ОДНКНР </w:t>
      </w:r>
      <w:r w:rsidR="00134744" w:rsidRPr="00CA4934">
        <w:rPr>
          <w:rFonts w:ascii="Times New Roman" w:hAnsi="Times New Roman"/>
          <w:sz w:val="28"/>
          <w:szCs w:val="28"/>
          <w:lang w:val="ru-RU"/>
        </w:rPr>
        <w:t>определяют следующие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 усвоение знаний о нормах общественной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как основополагающих элементах духовной культуры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значении духовно-нравственных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становление компетенций межкультурного взаимодействия как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уважительного и бережного отношения к историческому, религиозному и культурному наследию народов </w:t>
      </w:r>
      <w:r w:rsidR="00624C8B"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патриотизма как формы гражданского самосознания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понимание роли личности в истории и культуре, осознание важности социального взаимодей</w:t>
      </w:r>
      <w:r w:rsidR="00624C8B" w:rsidRPr="00CA4934">
        <w:rPr>
          <w:rFonts w:ascii="Times New Roman" w:hAnsi="Times New Roman"/>
          <w:sz w:val="28"/>
          <w:szCs w:val="28"/>
          <w:lang w:val="ru-RU"/>
        </w:rPr>
        <w:t>ствия, гражданской идентичности.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2.1</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Изучение курса ОДНКНР вносит значительный вклад в достижение главных целей основного общего образования, способствуя: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расширению и систематизации знаний и представлений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CA4934">
        <w:rPr>
          <w:rFonts w:ascii="Times New Roman" w:hAnsi="Times New Roman"/>
          <w:sz w:val="28"/>
          <w:szCs w:val="28"/>
          <w:lang w:val="ru-RU"/>
        </w:rPr>
        <w:t>начального общего образования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углублению представлений о светской этике, религиозной культуре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их роли в развитии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воспитанию патриотизма, уважения к истории, языку, культурным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 xml:space="preserve">религиозным традициям своего народа и других народов </w:t>
      </w:r>
      <w:r w:rsidR="009F1249"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формированию ответственного отношения к учению и труду,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изучении социально-культурных явлений в истории и культуре </w:t>
      </w:r>
      <w:r w:rsidR="005E0B04" w:rsidRPr="00CA4934">
        <w:rPr>
          <w:rFonts w:ascii="Times New Roman" w:hAnsi="Times New Roman"/>
          <w:sz w:val="28"/>
          <w:szCs w:val="28"/>
          <w:lang w:val="ru-RU"/>
        </w:rPr>
        <w:t>Российской Федерации</w:t>
      </w:r>
      <w:r w:rsidRPr="00CA4934">
        <w:rPr>
          <w:rFonts w:ascii="Times New Roman" w:hAnsi="Times New Roman"/>
          <w:sz w:val="28"/>
          <w:szCs w:val="28"/>
          <w:lang w:val="ru-RU"/>
        </w:rPr>
        <w:t xml:space="preserve"> и современном обществе, давать нравственные оценки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активной самостоятельной познавательной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1</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Общее число часов, рекомендованных для изучения курса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ОДНКНР, – 68 часов: 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3.1. 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Тема 1. Зачем изучать курс «Основы духовно-нравственной культуры народов </w:t>
      </w:r>
      <w:r w:rsidRPr="00CA4934">
        <w:rPr>
          <w:rFonts w:ascii="Times New Roman" w:hAnsi="Times New Roman"/>
          <w:sz w:val="28"/>
          <w:szCs w:val="28"/>
          <w:lang w:val="ru-RU"/>
        </w:rPr>
        <w:lastRenderedPageBreak/>
        <w:t>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язык? Как в языке народа отражается его история?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инструмент культуры. Важность коммуникации между людьми. Языки народов мира,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язык межнационального общения. Важность общего языка для всех народов России. Возможности, которые даёт русский язык.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 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9. 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3.2. 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семьи как часть истории народа, государства, человечества.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связаны Родина и семья? Что такое Родина и Отечество?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роли в истории семьи. Роль домашнего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нравственных норм в благополучии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3.3. 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18. Духовный мир человека. Человек – творец культуры.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новации в культуре. Границы культур. Созидательный труд. Важность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творческой деятельности, как реализации.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Личность и духовно-нравственные ценности. Мораль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3.4. 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Литература как художественное осмысление действительности. От сказки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роману. Зачем нужны литературные произведения? Внутренний мир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духовность.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CA4934" w:rsidRDefault="00216951"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преемственность поколений, единство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Регионы России: культурное многообразие. Исторические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социальные причины культурного разнообразия. Каждый регион уникален. Малая Родина – часть общего Отечества.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праздник? Почему праздники важны. Праздничные традиции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России. Народные праздники как память культуры, как воплощение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Памятники архитектуры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музыке и инструментах.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реальность. Скульптура: от религиозных сюжетов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нравственности. Национальная литература. Богатство культуры народа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литературе.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Бытовые традиции народов России: пища, одежда, дом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 о бытовых традициях своей семьи, народа, региона. Доклад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разнообразного зрительного ряда и других источников.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культур России. Россия как культурная карта.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Описание регионов в соответствии с их особенностями.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 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159.</w:t>
      </w:r>
      <w:r w:rsidR="00134744" w:rsidRPr="00CA4934">
        <w:rPr>
          <w:rFonts w:ascii="Times New Roman" w:hAnsi="Times New Roman"/>
          <w:sz w:val="28"/>
          <w:szCs w:val="28"/>
          <w:lang w:val="ru-RU"/>
        </w:rPr>
        <w:t>4.1. 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 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 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 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механизация. Что такое технологии и как они влияют на культуру и ценности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 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 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 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4.2. 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 Каким должен быть человек? 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 нравственность, этика, этикет в культурах народов России. Право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равенство в правах. Свобода как ценность. Долг как её ограничение.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регулятор свободы.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 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религиозный идеал человека.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 Наука как источник знания о человеке и человеческом.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 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 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4.3. 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 Труд делает человека человеком.</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 Подвиг: как узнать героя?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 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 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Бедность. Инвалидность. Асоциальная семья. Сиротство.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этих явлений в культуре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 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 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 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самого мецената и общества в целом.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 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Учёные России. Почему важно помнить историю науки. Вклад науки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благополучие страны. Важность морали и нравственности в науке, в деятельности учёных.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 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 как самореализация, как вклад в общество. Рассказ о своей будущей профессии.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4.4. 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 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 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Государство как объединяющее начало. Социальная сторона 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 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Какими качествами должен обладать человек как гражданин.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 Моя школа и мой класс (практическое занятие). Портрет школы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класса через добрые дела.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 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Итоговый проект: «Что значит быть человеком?»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 xml:space="preserve">5. Планируемые результаты освоения программы по ОДНКНР на уровне </w:t>
      </w:r>
      <w:r w:rsidR="00134744" w:rsidRPr="00CA4934">
        <w:rPr>
          <w:rFonts w:ascii="Times New Roman" w:hAnsi="Times New Roman"/>
          <w:sz w:val="28"/>
          <w:szCs w:val="28"/>
          <w:lang w:val="ru-RU"/>
        </w:rPr>
        <w:lastRenderedPageBreak/>
        <w:t>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Изучение ОДНКНР </w:t>
      </w:r>
      <w:r w:rsidR="00771990" w:rsidRPr="00CA4934">
        <w:rPr>
          <w:rFonts w:ascii="Times New Roman" w:hAnsi="Times New Roman"/>
          <w:sz w:val="28"/>
          <w:szCs w:val="28"/>
          <w:lang w:val="ru-RU"/>
        </w:rPr>
        <w:t xml:space="preserve">на уровне основного общего образования </w:t>
      </w:r>
      <w:r w:rsidR="00134744" w:rsidRPr="00CA4934">
        <w:rPr>
          <w:rFonts w:ascii="Times New Roman" w:hAnsi="Times New Roman"/>
          <w:sz w:val="28"/>
          <w:szCs w:val="28"/>
          <w:lang w:val="ru-RU"/>
        </w:rPr>
        <w:t>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5.2.1.</w:t>
      </w:r>
      <w:r w:rsidR="00134744" w:rsidRPr="00CA4934">
        <w:rPr>
          <w:rFonts w:ascii="Times New Roman" w:hAnsi="Times New Roman"/>
          <w:sz w:val="28"/>
          <w:szCs w:val="28"/>
        </w:rPr>
        <w:t> </w:t>
      </w:r>
      <w:r w:rsidR="00134744" w:rsidRPr="00CA4934">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достигаются в единстве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результаты освоения курса включают: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осознание российской гражданской идентичности;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ценность самостоятельности и инициативы;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наличие мотивации к целенаправленной социально значимой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5.2.2.</w:t>
      </w:r>
      <w:r w:rsidR="00134744" w:rsidRPr="00CA4934">
        <w:rPr>
          <w:rFonts w:ascii="Times New Roman" w:hAnsi="Times New Roman"/>
          <w:sz w:val="28"/>
          <w:szCs w:val="28"/>
        </w:rPr>
        <w:t> </w:t>
      </w:r>
      <w:r w:rsidR="00134744" w:rsidRPr="00CA4934">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Отечеству, прошлому и настоящему многонационального народа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сознательному самоограничению в поступках, поведении, расточительном потребительстве;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CA4934" w:rsidRDefault="00C51628" w:rsidP="00E41B55">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w:pict>
          <v:line id="Line 5" o:spid="_x0000_s1026" style="position:absolute;left:0;text-align:left;z-index:-251658752;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uEAIAACc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" strokeweight=".49989mm">
            <w10:wrap anchorx="page"/>
          </v:line>
        </w:pict>
      </w:r>
      <w:r w:rsidR="00134744" w:rsidRPr="00CA4934">
        <w:rPr>
          <w:rFonts w:ascii="Times New Roman" w:hAnsi="Times New Roman"/>
          <w:sz w:val="28"/>
          <w:szCs w:val="28"/>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основе мотивации к обучению и познанию через развитие способностей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к духовному развитию, нравственному самосовершенствованию;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134744" w:rsidRPr="00CA4934" w:rsidRDefault="00134744" w:rsidP="00E41B55">
      <w:pPr>
        <w:numPr>
          <w:ilvl w:val="0"/>
          <w:numId w:val="8"/>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нравственного поведения, осознанного и ответственного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их основе к сознательному самоограничению в поступках, поведении, расточительном потреблении.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ОДНКНР на уровне основного общего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(логические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(знаково-символические/моделирование);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смысловое чтение;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5.3.2.</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учителем и сверстниками;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 (учебное сотрудничество);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планирования и регуляции своей деятельности;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устной и письменной речью, монологической контекстной речью (коммуникация);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5.3.3.</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 (целеполагание);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w:t>
      </w:r>
      <w:r w:rsidRPr="00CA4934">
        <w:rPr>
          <w:rFonts w:ascii="Times New Roman" w:hAnsi="Times New Roman"/>
          <w:sz w:val="28"/>
          <w:szCs w:val="28"/>
          <w:lang w:val="ru-RU"/>
        </w:rPr>
        <w:lastRenderedPageBreak/>
        <w:t>и коррекция);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(познавательная рефлексия, саморегуляция) деятельности.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5.4.1.</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5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«Россия – наш общий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Зачем изучать курс «Основы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Наш дом – Россия.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современном состоянии культурного и религиозного разнообразия </w:t>
      </w:r>
      <w:r w:rsidRPr="00CA4934">
        <w:rPr>
          <w:rFonts w:ascii="Times New Roman" w:hAnsi="Times New Roman"/>
          <w:sz w:val="28"/>
          <w:szCs w:val="28"/>
          <w:lang w:val="ru-RU"/>
        </w:rPr>
        <w:lastRenderedPageBreak/>
        <w:t>народов Российской Федерации, причинах культурных различий;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народами и нациями, обосновывать их необходимость.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Язык и история.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язык, каковы важность его изучения и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миропонимание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формировании языка как носителя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смыслов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суть и смысл коммуникативной роли языка,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межкультурного диалога и взаимодействия;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Русский язык – язык общения и язык возможностей.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нравственных категориях русского языка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происхождении.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Истоки родной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сформированное представление о понятие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реальными проявлениями культурного многообразия;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Материальная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об артефактах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хозяйственным укладом и проявлениями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взаимодействия с другими этносами.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Духовная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таких культурных концептах как «искусство», «наука»,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и взаимосвязь названных терминов с формами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репрезентации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8.</w:t>
      </w:r>
      <w:r w:rsidRPr="00CA4934">
        <w:rPr>
          <w:rFonts w:ascii="Times New Roman" w:hAnsi="Times New Roman"/>
          <w:sz w:val="28"/>
          <w:szCs w:val="28"/>
        </w:rPr>
        <w:t> </w:t>
      </w:r>
      <w:r w:rsidRPr="00CA4934">
        <w:rPr>
          <w:rFonts w:ascii="Times New Roman" w:hAnsi="Times New Roman"/>
          <w:sz w:val="28"/>
          <w:szCs w:val="28"/>
          <w:lang w:val="ru-RU"/>
        </w:rPr>
        <w:t>Культура и религия.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связь религии и морали;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и значение духовных ценностей в религиях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государствообразующие конфессии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картины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Культура и образование.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термин «образование» и уметь обосновать его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личности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основных ступенях образования 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необходимости;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взаимосвязь культуры и образованности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Многообразие культур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общее и единичное в культуре на основе предметных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на основе местной культурно-исторической специфики;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«Семья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Семья – хранитель духовных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термина «семья»;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составить рассказ о своей семье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культурно-историческими условиями её существования;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такие понятия, как «счастливая семья», «семейное счастье»;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важность семьи как хранителя традиций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воспитательную 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смысл терминов «сиротство», «социальное сиротство», обосновывать нравственную важность заботы о сиротах, знать о формах помощи </w:t>
      </w:r>
      <w:r w:rsidRPr="00CA4934">
        <w:rPr>
          <w:rFonts w:ascii="Times New Roman" w:hAnsi="Times New Roman"/>
          <w:sz w:val="28"/>
          <w:szCs w:val="28"/>
          <w:lang w:val="ru-RU"/>
        </w:rPr>
        <w:lastRenderedPageBreak/>
        <w:t>сиротам со стороны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Родина начинается с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понятие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взаимосвязь и различия между концептами «Отечество»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история семьи, каковы формы её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сохранения;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Традиции семейного воспитания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семейных традициях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ключевых элементах семейных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взаимосвязь семейных традиций и культуры собственного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Образ семьи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своё понимание семейных ценностей, выраженных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фольклорных сюжетах;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художественной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в истории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семейное хозяйство и домашний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специфику семьи как социального института, </w:t>
      </w:r>
      <w:r w:rsidRPr="00CA4934">
        <w:rPr>
          <w:rFonts w:ascii="Times New Roman" w:hAnsi="Times New Roman"/>
          <w:sz w:val="28"/>
          <w:szCs w:val="28"/>
          <w:lang w:val="ru-RU"/>
        </w:rPr>
        <w:lastRenderedPageBreak/>
        <w:t>характеризовать роль домашнего труда и распределение экономических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семье;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оценивать семейный уклад и взаимосвязь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социально-экономической структурой общества в форме большой и малой семей;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Семья в современном мире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сформированные представления о закономерностях развития семьи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предполагать и доказывать наличие взаимосвязи между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духовно-нравственными ценностями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семьи и семейных традиций для трансляции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ценностей, морали и нравственности как фактора культурной преемственности.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3. «Духовно-нравственное богатство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Личность – общество –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значение термина «человек» в контексте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различия между обоснованием термина «личность»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в контексте культуры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гуманизм, иметь представление о его источниках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Духовный мир человека. Человек – творец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важность морально- нравственных ограничений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обосновывать важность творчества как реализацию духовно-нравственных ценностей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детерминированность творчества культурой своего этноса;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труда и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Личность и духовно-нравственные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морали и нравственности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происхождение духовных ценностей, понимание идеалов добра и зла;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«Культурное единство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Историческая память как духовно-нравственная ценность.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значении и функциях изучения истории;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культурой. Обосновывать важность изучения истории как духовно-нравственного долга гражданина и патриота.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21.</w:t>
      </w:r>
      <w:r w:rsidRPr="00CA4934">
        <w:rPr>
          <w:rFonts w:ascii="Times New Roman" w:hAnsi="Times New Roman"/>
          <w:sz w:val="28"/>
          <w:szCs w:val="28"/>
        </w:rPr>
        <w:t> </w:t>
      </w:r>
      <w:r w:rsidRPr="00CA4934">
        <w:rPr>
          <w:rFonts w:ascii="Times New Roman" w:hAnsi="Times New Roman"/>
          <w:sz w:val="28"/>
          <w:szCs w:val="28"/>
          <w:lang w:val="ru-RU"/>
        </w:rPr>
        <w:t>Литература как язык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литературы от других видов художественного творчества;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Взаимовлияние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представление о значении терминов «взаимодействие культур», «культурный обмен» как формах распространения и обогащения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сохранения культурного наследия;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ценности российского народа.</w:t>
      </w:r>
    </w:p>
    <w:p w:rsidR="0021695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Регионы России: культурное многообразие.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принципы федеративного устройства России и концепт «полиэтничность»;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основные этносы Российской Федерации и регионы,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они традиционно проживают;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выделять общие черты в культуре различных народов, обосновывать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значение и причины.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Праздники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природе праздников и обосновывать их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w:t>
      </w:r>
      <w:r w:rsidRPr="00CA4934">
        <w:rPr>
          <w:rFonts w:ascii="Times New Roman" w:hAnsi="Times New Roman"/>
          <w:sz w:val="28"/>
          <w:szCs w:val="28"/>
          <w:lang w:val="ru-RU"/>
        </w:rPr>
        <w:lastRenderedPageBreak/>
        <w:t>элементов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взаимосвязь праздников и культурного уклада;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типы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праздничных традициях народов России и собственной семьи;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связь праздников и истории,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основной смысл семейных праздников;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праздников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Памятники архитектуры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типом жилищ и типом хозяйственной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охарактеризовать связь между уровнем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научно-технического развития и типами жилищ;</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нравственном и научном смысле краеведческой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Музыкальная культура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музыки как культурного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находить и обозначать средства выражения морального и нравственного </w:t>
      </w:r>
      <w:r w:rsidRPr="00CA4934">
        <w:rPr>
          <w:rFonts w:ascii="Times New Roman" w:hAnsi="Times New Roman"/>
          <w:sz w:val="28"/>
          <w:szCs w:val="28"/>
          <w:lang w:val="ru-RU"/>
        </w:rPr>
        <w:lastRenderedPageBreak/>
        <w:t>смысла музыкальных произведений;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музыкального творчества народов России, народные инструменты.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Изобразительное искусство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что такое скульптура, живопись, графика, фольклорные орнаменты;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важность изобразительного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культурного явления, как формы трансляции культурных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темы изобразительного искусства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Фольклор и литература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что такое пословицы и поговорки, обосновывать важность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нужность этих языковых выразительных средств;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что такое эпос, миф, сказка, былина, песня;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объяснять на примерах важность понимания фольклора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отражения истории народа и его ценностей, морали и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национальная литература и каковы её выразительные средства;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оценивать морально-нравственный потенциал национальной литературы.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Бытовые традиции народов России: пища, одежда, дом.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шестиклассников уровне (с учётом их возрастных особенностей);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уметь показывать на примерах значение таких ценностей,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Культурная карта России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отличия культурной географии от физической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политической географии;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такое культурная карта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отдельные области культурной карты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их особенностями.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Единство страны – залог будущего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доказывать важность и преимущества этого единства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перед требованиями национального самоопределения отдельных этносов.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5.4.2.</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К концу обучения в </w:t>
      </w:r>
      <w:r w:rsidR="00134744" w:rsidRPr="00CA4934">
        <w:rPr>
          <w:rFonts w:ascii="Times New Roman" w:hAnsi="Times New Roman"/>
          <w:bCs/>
          <w:sz w:val="28"/>
          <w:szCs w:val="28"/>
          <w:lang w:val="ru-RU"/>
        </w:rPr>
        <w:t xml:space="preserve">6 классе </w:t>
      </w:r>
      <w:r w:rsidR="00134744" w:rsidRPr="00CA4934">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1. «Культура как социальность».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w:t>
      </w:r>
      <w:r w:rsidRPr="00CA4934">
        <w:rPr>
          <w:rFonts w:ascii="Times New Roman" w:hAnsi="Times New Roman"/>
          <w:sz w:val="28"/>
          <w:szCs w:val="28"/>
        </w:rPr>
        <w:t> </w:t>
      </w:r>
      <w:r w:rsidRPr="00CA4934">
        <w:rPr>
          <w:rFonts w:ascii="Times New Roman" w:hAnsi="Times New Roman"/>
          <w:sz w:val="28"/>
          <w:szCs w:val="28"/>
          <w:lang w:val="ru-RU"/>
        </w:rPr>
        <w:t>Мир культуры: его структура.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объяснить структуру культуры как социального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социальных явлений, их ключевые отличия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природных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связь между этапом развития материальной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структурой общества, их взаимосвязь с духовно-нравственным состоянием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объяснить взаимосвязь между научно-техническим прогрессом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этапами развития социума.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w:t>
      </w:r>
      <w:r w:rsidRPr="00CA4934">
        <w:rPr>
          <w:rFonts w:ascii="Times New Roman" w:hAnsi="Times New Roman"/>
          <w:sz w:val="28"/>
          <w:szCs w:val="28"/>
        </w:rPr>
        <w:t> </w:t>
      </w:r>
      <w:r w:rsidRPr="00CA4934">
        <w:rPr>
          <w:rFonts w:ascii="Times New Roman" w:hAnsi="Times New Roman"/>
          <w:sz w:val="28"/>
          <w:szCs w:val="28"/>
          <w:lang w:val="ru-RU"/>
        </w:rPr>
        <w:t>Культура России: многообразие регионов.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административно-территориальное деление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количество регионов, различать субъекты и федеральные округа, уметь показать их на административной карте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федеративного устройства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полиэтничном государстве, важность сохранения исторической памяти отдельных этносов;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принцип равенства прав каждого человека, вне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его принадлежности к тому или иному народу;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ценность многообразия культурных укладов народов Российской Федерации;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готовность к сохранению межнационального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межрелигиозного согласия 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w:t>
      </w:r>
      <w:r w:rsidRPr="00CA4934">
        <w:rPr>
          <w:rFonts w:ascii="Times New Roman" w:hAnsi="Times New Roman"/>
          <w:sz w:val="28"/>
          <w:szCs w:val="28"/>
        </w:rPr>
        <w:t> </w:t>
      </w:r>
      <w:r w:rsidRPr="00CA4934">
        <w:rPr>
          <w:rFonts w:ascii="Times New Roman" w:hAnsi="Times New Roman"/>
          <w:sz w:val="28"/>
          <w:szCs w:val="28"/>
          <w:lang w:val="ru-RU"/>
        </w:rPr>
        <w:t>История быта как история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«домашнее хозяйство» и характеризовать его типы;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взаимосвязь между хозяйственной деятельностью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особенностями исторического периода;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зависимость ценностных ориентиров народов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локализации в конкретных климатических, географических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культурно-исторических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4.</w:t>
      </w:r>
      <w:r w:rsidRPr="00CA4934">
        <w:rPr>
          <w:rFonts w:ascii="Times New Roman" w:hAnsi="Times New Roman"/>
          <w:sz w:val="28"/>
          <w:szCs w:val="28"/>
        </w:rPr>
        <w:t> </w:t>
      </w:r>
      <w:r w:rsidRPr="00CA4934">
        <w:rPr>
          <w:rFonts w:ascii="Times New Roman" w:hAnsi="Times New Roman"/>
          <w:sz w:val="28"/>
          <w:szCs w:val="28"/>
          <w:lang w:val="ru-RU"/>
        </w:rPr>
        <w:t>Прогресс: технический и социальный.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понимание роли обслуживающего труда, его социальной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духовно-нравственной важности;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осознавать и обосновывать влияние технологий на культуру и ценности </w:t>
      </w:r>
      <w:r w:rsidRPr="00CA4934">
        <w:rPr>
          <w:rFonts w:ascii="Times New Roman" w:hAnsi="Times New Roman"/>
          <w:sz w:val="28"/>
          <w:szCs w:val="28"/>
          <w:lang w:val="ru-RU"/>
        </w:rPr>
        <w:lastRenderedPageBreak/>
        <w:t xml:space="preserve">общества.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5.</w:t>
      </w:r>
      <w:r w:rsidRPr="00CA4934">
        <w:rPr>
          <w:rFonts w:ascii="Times New Roman" w:hAnsi="Times New Roman"/>
          <w:sz w:val="28"/>
          <w:szCs w:val="28"/>
        </w:rPr>
        <w:t> </w:t>
      </w:r>
      <w:r w:rsidRPr="00CA4934">
        <w:rPr>
          <w:rFonts w:ascii="Times New Roman" w:hAnsi="Times New Roman"/>
          <w:sz w:val="28"/>
          <w:szCs w:val="28"/>
          <w:lang w:val="ru-RU"/>
        </w:rPr>
        <w:t>Образование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образования и его роли в обществе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различных этапах его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ценностей в обществе, их зависимость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процесса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специфику каждо</w:t>
      </w:r>
      <w:r w:rsidR="00CC6B70" w:rsidRPr="00CA4934">
        <w:rPr>
          <w:rFonts w:ascii="Times New Roman" w:hAnsi="Times New Roman"/>
          <w:sz w:val="28"/>
          <w:szCs w:val="28"/>
          <w:lang w:val="ru-RU"/>
        </w:rPr>
        <w:t>го</w:t>
      </w:r>
      <w:r w:rsidRPr="00CA4934">
        <w:rPr>
          <w:rFonts w:ascii="Times New Roman" w:hAnsi="Times New Roman"/>
          <w:sz w:val="28"/>
          <w:szCs w:val="28"/>
          <w:lang w:val="ru-RU"/>
        </w:rPr>
        <w:t xml:space="preserve"> </w:t>
      </w:r>
      <w:r w:rsidR="00CC6B70" w:rsidRPr="00CA4934">
        <w:rPr>
          <w:rFonts w:ascii="Times New Roman" w:hAnsi="Times New Roman"/>
          <w:sz w:val="28"/>
          <w:szCs w:val="28"/>
          <w:lang w:val="ru-RU"/>
        </w:rPr>
        <w:t>уровня</w:t>
      </w:r>
      <w:r w:rsidRPr="00CA4934">
        <w:rPr>
          <w:rFonts w:ascii="Times New Roman" w:hAnsi="Times New Roman"/>
          <w:sz w:val="28"/>
          <w:szCs w:val="28"/>
          <w:lang w:val="ru-RU"/>
        </w:rPr>
        <w:t xml:space="preserve"> образования, её роль в современных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образования в современном мире и ценность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образование как часть процесса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ориентиров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6.</w:t>
      </w:r>
      <w:r w:rsidRPr="00CA4934">
        <w:rPr>
          <w:rFonts w:ascii="Times New Roman" w:hAnsi="Times New Roman"/>
          <w:sz w:val="28"/>
          <w:szCs w:val="28"/>
        </w:rPr>
        <w:t> </w:t>
      </w:r>
      <w:r w:rsidRPr="00CA4934">
        <w:rPr>
          <w:rFonts w:ascii="Times New Roman" w:hAnsi="Times New Roman"/>
          <w:sz w:val="28"/>
          <w:szCs w:val="28"/>
          <w:lang w:val="ru-RU"/>
        </w:rPr>
        <w:t>Права 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термины «права человека», «естественные права человека», «правовая культура»;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историю формирования комплекса понятий, связанных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правами;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важность прав человека как привилегии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соблюдения прав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объяснить необходимость сохранения паритета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правами и обязанностями человека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формирования правовой культуры из истории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7.</w:t>
      </w:r>
      <w:r w:rsidRPr="00CA4934">
        <w:rPr>
          <w:rFonts w:ascii="Times New Roman" w:hAnsi="Times New Roman"/>
          <w:sz w:val="28"/>
          <w:szCs w:val="28"/>
        </w:rPr>
        <w:t> </w:t>
      </w:r>
      <w:r w:rsidRPr="00CA4934">
        <w:rPr>
          <w:rFonts w:ascii="Times New Roman" w:hAnsi="Times New Roman"/>
          <w:sz w:val="28"/>
          <w:szCs w:val="28"/>
          <w:lang w:val="ru-RU"/>
        </w:rPr>
        <w:t>Общество и религия: духовно-нравственное взаимодействие.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смысл терминов «религия», «конфессия», «атеизм», «свободомыслие»;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культурообразующие конфессии;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обосновывать роль религий как источника культурного развития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8.</w:t>
      </w:r>
      <w:r w:rsidRPr="00CA4934">
        <w:rPr>
          <w:rFonts w:ascii="Times New Roman" w:hAnsi="Times New Roman"/>
          <w:sz w:val="28"/>
          <w:szCs w:val="28"/>
        </w:rPr>
        <w:t> </w:t>
      </w:r>
      <w:r w:rsidRPr="00CA4934">
        <w:rPr>
          <w:rFonts w:ascii="Times New Roman" w:hAnsi="Times New Roman"/>
          <w:sz w:val="28"/>
          <w:szCs w:val="28"/>
          <w:lang w:val="ru-RU"/>
        </w:rPr>
        <w:t>Современный мир: самое важное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культуры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2. «Человек и его отражение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Духовно-нравственный облик и идеал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различия между этикой и этикетом и 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взаимосвязь таких понятий как «свобода», «ответственность», «право» 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коллективизма как ценности современной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приоритет перед идеологией индивидуализма;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10.</w:t>
      </w:r>
      <w:r w:rsidRPr="00CA4934">
        <w:rPr>
          <w:rFonts w:ascii="Times New Roman" w:hAnsi="Times New Roman"/>
          <w:sz w:val="28"/>
          <w:szCs w:val="28"/>
        </w:rPr>
        <w:t> </w:t>
      </w:r>
      <w:r w:rsidRPr="00CA4934">
        <w:rPr>
          <w:rFonts w:ascii="Times New Roman" w:hAnsi="Times New Roman"/>
          <w:sz w:val="28"/>
          <w:szCs w:val="28"/>
          <w:lang w:val="ru-RU"/>
        </w:rPr>
        <w:t>Взросление человека в культуре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процессами антропогенеза и антропосоциогенеза;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 взросления человека и его основные этапы,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потребности человека для гармоничного развития существования на каждом из этапов;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демонстрировать своё понимание самостоятельности, её роли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личности, во взаимодействии с другими людьми.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11.</w:t>
      </w:r>
      <w:r w:rsidRPr="00CA4934">
        <w:rPr>
          <w:rFonts w:ascii="Times New Roman" w:hAnsi="Times New Roman"/>
          <w:sz w:val="28"/>
          <w:szCs w:val="28"/>
        </w:rPr>
        <w:t> </w:t>
      </w:r>
      <w:r w:rsidRPr="00CA4934">
        <w:rPr>
          <w:rFonts w:ascii="Times New Roman" w:hAnsi="Times New Roman"/>
          <w:sz w:val="28"/>
          <w:szCs w:val="28"/>
          <w:lang w:val="ru-RU"/>
        </w:rPr>
        <w:t>Религия как источник нравственности.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нравственный потенциал религии;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требования к нравственному идеалу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государствообразующих религиях современной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12.</w:t>
      </w:r>
      <w:r w:rsidRPr="00CA4934">
        <w:rPr>
          <w:rFonts w:ascii="Times New Roman" w:hAnsi="Times New Roman"/>
          <w:sz w:val="28"/>
          <w:szCs w:val="28"/>
        </w:rPr>
        <w:t> </w:t>
      </w:r>
      <w:r w:rsidRPr="00CA4934">
        <w:rPr>
          <w:rFonts w:ascii="Times New Roman" w:hAnsi="Times New Roman"/>
          <w:sz w:val="28"/>
          <w:szCs w:val="28"/>
          <w:lang w:val="ru-RU"/>
        </w:rPr>
        <w:t>Наука как источник знания о человеке.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смысл понятия «гуманитарное знание»;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нравственный смысл гуманитарного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системообразующую роль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«культура» как процесс самопознания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внутреннюю самоактуализацию;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доказывать взаимосвязь различных областей гуманитарного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13.</w:t>
      </w:r>
      <w:r w:rsidRPr="00CA4934">
        <w:rPr>
          <w:rFonts w:ascii="Times New Roman" w:hAnsi="Times New Roman"/>
          <w:sz w:val="28"/>
          <w:szCs w:val="28"/>
        </w:rPr>
        <w:t> </w:t>
      </w:r>
      <w:r w:rsidRPr="00CA4934">
        <w:rPr>
          <w:rFonts w:ascii="Times New Roman" w:hAnsi="Times New Roman"/>
          <w:sz w:val="28"/>
          <w:szCs w:val="28"/>
          <w:lang w:val="ru-RU"/>
        </w:rPr>
        <w:t>Этика и нравственность как категории духовной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многосторонность понятия «этика»;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этики как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понятия «добро» и «зло» с помощью примеров в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культуре народов России и соотносить их с личным опытом;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14.</w:t>
      </w:r>
      <w:r w:rsidRPr="00CA4934">
        <w:rPr>
          <w:rFonts w:ascii="Times New Roman" w:hAnsi="Times New Roman"/>
          <w:sz w:val="28"/>
          <w:szCs w:val="28"/>
        </w:rPr>
        <w:t> </w:t>
      </w:r>
      <w:r w:rsidRPr="00CA4934">
        <w:rPr>
          <w:rFonts w:ascii="Times New Roman" w:hAnsi="Times New Roman"/>
          <w:sz w:val="28"/>
          <w:szCs w:val="28"/>
          <w:lang w:val="ru-RU"/>
        </w:rPr>
        <w:t>Самопознание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«самопознание», «автобиография», «автопортрет», «рефлексия»;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соотносить понятия «мораль», «нравственность», «ценности»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самопознанием и рефлексией на доступном для обучающихся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и обосновывать свои нравственные убеждения.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Тематический блок 3. «Человек как член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15.</w:t>
      </w:r>
      <w:r w:rsidRPr="00CA4934">
        <w:rPr>
          <w:rFonts w:ascii="Times New Roman" w:hAnsi="Times New Roman"/>
          <w:sz w:val="28"/>
          <w:szCs w:val="28"/>
        </w:rPr>
        <w:t> </w:t>
      </w:r>
      <w:r w:rsidRPr="00CA4934">
        <w:rPr>
          <w:rFonts w:ascii="Times New Roman" w:hAnsi="Times New Roman"/>
          <w:sz w:val="28"/>
          <w:szCs w:val="28"/>
          <w:lang w:val="ru-RU"/>
        </w:rPr>
        <w:t>Труд делает человека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важность труда и его роль в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понятия «добросовестный труд» и «экономическое благополучие»;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объяснять понятия «безделье», «лень», «тунеядство»;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важность и уметь обосновать необходимость их преодоления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самого себя;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общественные процессы в области общественной оценки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важность труда и его экономической стоимости;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«общественная оценка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16.</w:t>
      </w:r>
      <w:r w:rsidRPr="00CA4934">
        <w:rPr>
          <w:rFonts w:ascii="Times New Roman" w:hAnsi="Times New Roman"/>
          <w:sz w:val="28"/>
          <w:szCs w:val="28"/>
        </w:rPr>
        <w:t> </w:t>
      </w:r>
      <w:r w:rsidRPr="00CA4934">
        <w:rPr>
          <w:rFonts w:ascii="Times New Roman" w:hAnsi="Times New Roman"/>
          <w:sz w:val="28"/>
          <w:szCs w:val="28"/>
          <w:lang w:val="ru-RU"/>
        </w:rPr>
        <w:t xml:space="preserve">Подвиг: как узнать героя?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«подвиг», «героизм», «самопожертвование»;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отличия подвига на войне и в мирное время;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доказывать важность героических примеров для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называть героев современного общества и исторических личностей;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разграничение понятий «героизм» и «псевдогероизм»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значимость для общества и понимание последствий.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17.</w:t>
      </w:r>
      <w:r w:rsidRPr="00CA4934">
        <w:rPr>
          <w:rFonts w:ascii="Times New Roman" w:hAnsi="Times New Roman"/>
          <w:sz w:val="28"/>
          <w:szCs w:val="28"/>
        </w:rPr>
        <w:t> </w:t>
      </w:r>
      <w:r w:rsidRPr="00CA4934">
        <w:rPr>
          <w:rFonts w:ascii="Times New Roman" w:hAnsi="Times New Roman"/>
          <w:sz w:val="28"/>
          <w:szCs w:val="28"/>
          <w:lang w:val="ru-RU"/>
        </w:rPr>
        <w:t>Люди в обществе: духовно-нравственное взаимовлияние.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отношения»;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понятия «человек как субъект социальных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приложении к его нравственному и духовному развитию;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малых и больших социальных групп в нравственном состоянии личности;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понятия «дружба», «предательство», «честь», «коллективизм»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приводить примеры из истории, культуры и литературы;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понимать и характеризовать понятие «этика предпринимательства»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социальном аспекте.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18.</w:t>
      </w:r>
      <w:r w:rsidRPr="00CA4934">
        <w:rPr>
          <w:rFonts w:ascii="Times New Roman" w:hAnsi="Times New Roman"/>
          <w:sz w:val="28"/>
          <w:szCs w:val="28"/>
        </w:rPr>
        <w:t> </w:t>
      </w:r>
      <w:r w:rsidRPr="00CA4934">
        <w:rPr>
          <w:rFonts w:ascii="Times New Roman" w:hAnsi="Times New Roman"/>
          <w:sz w:val="28"/>
          <w:szCs w:val="28"/>
          <w:lang w:val="ru-RU"/>
        </w:rPr>
        <w:t>Проблемы современного общества как отражение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духовно-нравственного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«социальные проблемы современного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многостороннее явление, в том числе обусловленное несовершенством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духовно-нравственных идеалов и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доступном для понимания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19.</w:t>
      </w:r>
      <w:r w:rsidRPr="00CA4934">
        <w:rPr>
          <w:rFonts w:ascii="Times New Roman" w:hAnsi="Times New Roman"/>
          <w:sz w:val="28"/>
          <w:szCs w:val="28"/>
        </w:rPr>
        <w:t> </w:t>
      </w:r>
      <w:r w:rsidRPr="00CA4934">
        <w:rPr>
          <w:rFonts w:ascii="Times New Roman" w:hAnsi="Times New Roman"/>
          <w:sz w:val="28"/>
          <w:szCs w:val="28"/>
          <w:lang w:val="ru-RU"/>
        </w:rPr>
        <w:t>Духовно-нравственные ориентиры социальных отношений.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20.</w:t>
      </w:r>
      <w:r w:rsidRPr="00CA4934">
        <w:rPr>
          <w:rFonts w:ascii="Times New Roman" w:hAnsi="Times New Roman"/>
          <w:sz w:val="28"/>
          <w:szCs w:val="28"/>
        </w:rPr>
        <w:t> </w:t>
      </w:r>
      <w:r w:rsidRPr="00CA4934">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 объяснять гуманистические проявления в современной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Тема 21.</w:t>
      </w:r>
      <w:r w:rsidRPr="00CA4934">
        <w:rPr>
          <w:rFonts w:ascii="Times New Roman" w:hAnsi="Times New Roman"/>
          <w:sz w:val="28"/>
          <w:szCs w:val="28"/>
        </w:rPr>
        <w:t> </w:t>
      </w:r>
      <w:r w:rsidRPr="00CA4934">
        <w:rPr>
          <w:rFonts w:ascii="Times New Roman" w:hAnsi="Times New Roman"/>
          <w:sz w:val="28"/>
          <w:szCs w:val="28"/>
          <w:lang w:val="ru-RU"/>
        </w:rPr>
        <w:t>Социальные профессии, их важность для сохранения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облика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«социальные профессии», «помогающие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22.</w:t>
      </w:r>
      <w:r w:rsidRPr="00CA4934">
        <w:rPr>
          <w:rFonts w:ascii="Times New Roman" w:hAnsi="Times New Roman"/>
          <w:sz w:val="28"/>
          <w:szCs w:val="28"/>
        </w:rPr>
        <w:t> </w:t>
      </w:r>
      <w:r w:rsidRPr="00CA4934">
        <w:rPr>
          <w:rFonts w:ascii="Times New Roman" w:hAnsi="Times New Roman"/>
          <w:sz w:val="28"/>
          <w:szCs w:val="28"/>
          <w:lang w:val="ru-RU"/>
        </w:rPr>
        <w:t>Выдающиеся благотворители в истории. Благотворительность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нравственный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«благотворительность» и его эволюцию в истории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меценатства в современном обществе для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целом и для духовно-нравственного развития личности самого мецената;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«социальный долг», обосновывать его важную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23.</w:t>
      </w:r>
      <w:r w:rsidRPr="00CA4934">
        <w:rPr>
          <w:rFonts w:ascii="Times New Roman" w:hAnsi="Times New Roman"/>
          <w:sz w:val="28"/>
          <w:szCs w:val="28"/>
        </w:rPr>
        <w:t> </w:t>
      </w:r>
      <w:r w:rsidRPr="00CA4934">
        <w:rPr>
          <w:rFonts w:ascii="Times New Roman" w:hAnsi="Times New Roman"/>
          <w:sz w:val="28"/>
          <w:szCs w:val="28"/>
          <w:lang w:val="ru-RU"/>
        </w:rPr>
        <w:t>Выдающиеся учёные России. Наука как источник социального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духовного прогресса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«наука»;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имена выдающихся учёных России;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 доказывать важность науки для благополучия общества, </w:t>
      </w:r>
      <w:r w:rsidRPr="00CA4934">
        <w:rPr>
          <w:rFonts w:ascii="Times New Roman" w:hAnsi="Times New Roman"/>
          <w:sz w:val="28"/>
          <w:szCs w:val="28"/>
          <w:lang w:val="ru-RU"/>
        </w:rPr>
        <w:lastRenderedPageBreak/>
        <w:t>страны и государства;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морали и нравственности в науке, её роль и вклад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доказательство этих понятий.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24.</w:t>
      </w:r>
      <w:r w:rsidRPr="00CA4934">
        <w:rPr>
          <w:rFonts w:ascii="Times New Roman" w:hAnsi="Times New Roman"/>
          <w:sz w:val="28"/>
          <w:szCs w:val="28"/>
        </w:rPr>
        <w:t> </w:t>
      </w:r>
      <w:r w:rsidRPr="00CA4934">
        <w:rPr>
          <w:rFonts w:ascii="Times New Roman" w:hAnsi="Times New Roman"/>
          <w:sz w:val="28"/>
          <w:szCs w:val="28"/>
          <w:lang w:val="ru-RU"/>
        </w:rPr>
        <w:t>Моя профессия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«профессия», предполагать характер и цель труда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определённой профессии;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Тематический блок 4. «Родина и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25.</w:t>
      </w:r>
      <w:r w:rsidRPr="00CA4934">
        <w:rPr>
          <w:rFonts w:ascii="Times New Roman" w:hAnsi="Times New Roman"/>
          <w:sz w:val="28"/>
          <w:szCs w:val="28"/>
        </w:rPr>
        <w:t> </w:t>
      </w:r>
      <w:r w:rsidRPr="00CA4934">
        <w:rPr>
          <w:rFonts w:ascii="Times New Roman" w:hAnsi="Times New Roman"/>
          <w:sz w:val="28"/>
          <w:szCs w:val="28"/>
          <w:lang w:val="ru-RU"/>
        </w:rPr>
        <w:t>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«Родина» и «гражданство»,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взаимосвязь;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уметь обосновывать нравственные качества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26.</w:t>
      </w:r>
      <w:r w:rsidRPr="00CA4934">
        <w:rPr>
          <w:rFonts w:ascii="Times New Roman" w:hAnsi="Times New Roman"/>
          <w:sz w:val="28"/>
          <w:szCs w:val="28"/>
        </w:rPr>
        <w:t> </w:t>
      </w:r>
      <w:r w:rsidRPr="00CA4934">
        <w:rPr>
          <w:rFonts w:ascii="Times New Roman" w:hAnsi="Times New Roman"/>
          <w:sz w:val="28"/>
          <w:szCs w:val="28"/>
          <w:lang w:val="ru-RU"/>
        </w:rPr>
        <w:t>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«патриотизм»;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патриотизма в истории и современном обществе;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истинный и ложный патриотизм через ориентированность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ценности толерантности, уважения к другим народам, их истории и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обосновывать важность патриотизма.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27.</w:t>
      </w:r>
      <w:r w:rsidRPr="00CA4934">
        <w:rPr>
          <w:rFonts w:ascii="Times New Roman" w:hAnsi="Times New Roman"/>
          <w:sz w:val="28"/>
          <w:szCs w:val="28"/>
        </w:rPr>
        <w:t> </w:t>
      </w:r>
      <w:r w:rsidRPr="00CA4934">
        <w:rPr>
          <w:rFonts w:ascii="Times New Roman" w:hAnsi="Times New Roman"/>
          <w:sz w:val="28"/>
          <w:szCs w:val="28"/>
          <w:lang w:val="ru-RU"/>
        </w:rPr>
        <w:t>Защита Родины: подвиг или долг?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понятия «война» и «мир»;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доказывать важность сохранения мира и согласия;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роль защиты Отечества, её важность для гражданина;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особенности защиты чести Отечества в спорте, науке,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28.</w:t>
      </w:r>
      <w:r w:rsidRPr="00CA4934">
        <w:rPr>
          <w:rFonts w:ascii="Times New Roman" w:hAnsi="Times New Roman"/>
          <w:sz w:val="28"/>
          <w:szCs w:val="28"/>
        </w:rPr>
        <w:t> </w:t>
      </w:r>
      <w:r w:rsidRPr="00CA4934">
        <w:rPr>
          <w:rFonts w:ascii="Times New Roman" w:hAnsi="Times New Roman"/>
          <w:sz w:val="28"/>
          <w:szCs w:val="28"/>
          <w:lang w:val="ru-RU"/>
        </w:rPr>
        <w:t>Государство. Россия – наша родина.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«государство»;</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«гражданская идентичность», соотносить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 понятие с необходимыми нравственными качествами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29.</w:t>
      </w:r>
      <w:r w:rsidRPr="00CA4934">
        <w:rPr>
          <w:rFonts w:ascii="Times New Roman" w:hAnsi="Times New Roman"/>
          <w:sz w:val="28"/>
          <w:szCs w:val="28"/>
        </w:rPr>
        <w:t> </w:t>
      </w:r>
      <w:r w:rsidRPr="00CA4934">
        <w:rPr>
          <w:rFonts w:ascii="Times New Roman" w:hAnsi="Times New Roman"/>
          <w:sz w:val="28"/>
          <w:szCs w:val="28"/>
          <w:lang w:val="ru-RU"/>
        </w:rPr>
        <w:t>Гражданская идентичность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30.</w:t>
      </w:r>
      <w:r w:rsidRPr="00CA4934">
        <w:rPr>
          <w:rFonts w:ascii="Times New Roman" w:hAnsi="Times New Roman"/>
          <w:sz w:val="28"/>
          <w:szCs w:val="28"/>
        </w:rPr>
        <w:t> </w:t>
      </w:r>
      <w:r w:rsidRPr="00CA4934">
        <w:rPr>
          <w:rFonts w:ascii="Times New Roman" w:hAnsi="Times New Roman"/>
          <w:sz w:val="28"/>
          <w:szCs w:val="28"/>
          <w:lang w:val="ru-RU"/>
        </w:rPr>
        <w:t>Моя школа и мой класс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примеры добрых дел в реальности и уметь адаптировать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к потребностям класса.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31.</w:t>
      </w:r>
      <w:r w:rsidRPr="00CA4934">
        <w:rPr>
          <w:rFonts w:ascii="Times New Roman" w:hAnsi="Times New Roman"/>
          <w:sz w:val="28"/>
          <w:szCs w:val="28"/>
        </w:rPr>
        <w:t> </w:t>
      </w:r>
      <w:r w:rsidRPr="00CA4934">
        <w:rPr>
          <w:rFonts w:ascii="Times New Roman" w:hAnsi="Times New Roman"/>
          <w:sz w:val="28"/>
          <w:szCs w:val="28"/>
          <w:lang w:val="ru-RU"/>
        </w:rPr>
        <w:t>Человек: какой он? (практическое занятие).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«человек» как духовно-нравственный идеал;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духовно-нравственного идеала в культуре;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свой идеал человека и нравственные качества, которые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ему присущи.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Тема 32.</w:t>
      </w:r>
      <w:r w:rsidRPr="00CA4934">
        <w:rPr>
          <w:rFonts w:ascii="Times New Roman" w:hAnsi="Times New Roman"/>
          <w:sz w:val="28"/>
          <w:szCs w:val="28"/>
        </w:rPr>
        <w:t> </w:t>
      </w:r>
      <w:r w:rsidRPr="00CA4934">
        <w:rPr>
          <w:rFonts w:ascii="Times New Roman" w:hAnsi="Times New Roman"/>
          <w:sz w:val="28"/>
          <w:szCs w:val="28"/>
          <w:lang w:val="ru-RU"/>
        </w:rPr>
        <w:t>Человек и культура (проект).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грани взаимодействия человека 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показать взаимосвязь человека и культуры через их взаимовлияние;</w:t>
      </w:r>
    </w:p>
    <w:p w:rsidR="009A2C3E" w:rsidRPr="00CA4934" w:rsidRDefault="009A2C3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 положительной, так и с отрицательной стороны.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159.</w:t>
      </w:r>
      <w:r w:rsidR="00134744" w:rsidRPr="00CA4934">
        <w:rPr>
          <w:rFonts w:ascii="Times New Roman" w:hAnsi="Times New Roman"/>
          <w:sz w:val="28"/>
          <w:szCs w:val="28"/>
          <w:lang w:val="ru-RU"/>
        </w:rPr>
        <w:t>5.5. Система оценки результатов обучения.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160.</w:t>
      </w:r>
      <w:r w:rsidR="00866D0B" w:rsidRPr="00CA4934">
        <w:rPr>
          <w:b w:val="0"/>
          <w:szCs w:val="28"/>
          <w:lang w:val="ru-RU"/>
        </w:rPr>
        <w:t xml:space="preserve"> Федеральная рабочая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Федеральная рабочая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 xml:space="preserve">программе </w:t>
      </w:r>
      <w:r w:rsidR="00866D0B" w:rsidRPr="00CA4934">
        <w:rPr>
          <w:rFonts w:ascii="Times New Roman" w:hAnsi="Times New Roman"/>
          <w:sz w:val="28"/>
          <w:szCs w:val="28"/>
          <w:lang w:val="ru-RU"/>
        </w:rPr>
        <w:lastRenderedPageBreak/>
        <w:t>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 обучающихся представлений об отечественной и мировой </w:t>
      </w:r>
      <w:r w:rsidRPr="00CA4934">
        <w:rPr>
          <w:rFonts w:ascii="Times New Roman" w:hAnsi="Times New Roman"/>
          <w:sz w:val="28"/>
          <w:szCs w:val="28"/>
          <w:lang w:val="ru-RU"/>
        </w:rPr>
        <w:lastRenderedPageBreak/>
        <w:t>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w:t>
      </w:r>
      <w:r w:rsidRPr="00CA4934">
        <w:rPr>
          <w:rFonts w:ascii="Times New Roman" w:hAnsi="Times New Roman"/>
          <w:sz w:val="28"/>
          <w:szCs w:val="28"/>
          <w:lang w:val="ru-RU"/>
        </w:rPr>
        <w:lastRenderedPageBreak/>
        <w:t>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Материальная культура человечества как уникальная информация о жизни </w:t>
      </w:r>
      <w:r w:rsidRPr="00CA4934">
        <w:rPr>
          <w:rFonts w:ascii="Times New Roman" w:hAnsi="Times New Roman"/>
          <w:sz w:val="28"/>
          <w:szCs w:val="28"/>
          <w:lang w:val="ru-RU"/>
        </w:rPr>
        <w:lastRenderedPageBreak/>
        <w:t>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Логотип как графический знак, эмблема или стилизованный графический </w:t>
      </w:r>
      <w:r w:rsidRPr="00CA4934">
        <w:rPr>
          <w:rFonts w:ascii="Times New Roman" w:hAnsi="Times New Roman"/>
          <w:sz w:val="28"/>
          <w:szCs w:val="28"/>
          <w:lang w:val="ru-RU"/>
        </w:rPr>
        <w:lastRenderedPageBreak/>
        <w:t>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w:t>
      </w:r>
      <w:r w:rsidRPr="00CA4934">
        <w:rPr>
          <w:rFonts w:ascii="Times New Roman" w:hAnsi="Times New Roman"/>
          <w:sz w:val="28"/>
          <w:szCs w:val="28"/>
          <w:lang w:val="ru-RU"/>
        </w:rPr>
        <w:lastRenderedPageBreak/>
        <w:t>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Единство эстетического и функционального в объёмнопространственной </w:t>
      </w:r>
      <w:r w:rsidRPr="00CA4934">
        <w:rPr>
          <w:rFonts w:ascii="Times New Roman" w:hAnsi="Times New Roman"/>
          <w:sz w:val="28"/>
          <w:szCs w:val="28"/>
          <w:lang w:val="ru-RU"/>
        </w:rPr>
        <w:lastRenderedPageBreak/>
        <w:t>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Мультимедиа и объединение множества воспринимаемых человеком </w:t>
      </w:r>
      <w:r w:rsidRPr="00CA4934">
        <w:rPr>
          <w:rFonts w:ascii="Times New Roman" w:hAnsi="Times New Roman"/>
          <w:sz w:val="28"/>
          <w:szCs w:val="28"/>
          <w:lang w:val="ru-RU"/>
        </w:rPr>
        <w:lastRenderedPageBreak/>
        <w:t>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Pr="00CA4934">
        <w:rPr>
          <w:rFonts w:ascii="Times New Roman" w:hAnsi="Times New Roman"/>
          <w:sz w:val="28"/>
          <w:szCs w:val="28"/>
          <w:lang w:val="ru-RU"/>
        </w:rPr>
        <w:lastRenderedPageBreak/>
        <w:t>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 xml:space="preserve">универсальных познавательных </w:t>
      </w:r>
      <w:r w:rsidR="00866D0B" w:rsidRPr="00CA4934">
        <w:rPr>
          <w:rFonts w:ascii="Times New Roman" w:hAnsi="Times New Roman"/>
          <w:bCs/>
          <w:sz w:val="28"/>
          <w:szCs w:val="28"/>
          <w:lang w:val="ru-RU"/>
        </w:rPr>
        <w:lastRenderedPageBreak/>
        <w:t>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w:t>
      </w:r>
      <w:r w:rsidRPr="00CA4934">
        <w:rPr>
          <w:rFonts w:ascii="Times New Roman" w:hAnsi="Times New Roman"/>
          <w:sz w:val="28"/>
          <w:szCs w:val="28"/>
          <w:lang w:val="ru-RU"/>
        </w:rPr>
        <w:lastRenderedPageBreak/>
        <w:t>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произведения декоративно-прикладного искусства по материалу </w:t>
      </w:r>
      <w:r w:rsidRPr="00CA4934">
        <w:rPr>
          <w:rFonts w:ascii="Times New Roman" w:hAnsi="Times New Roman"/>
          <w:sz w:val="28"/>
          <w:szCs w:val="28"/>
          <w:lang w:val="ru-RU"/>
        </w:rPr>
        <w:lastRenderedPageBreak/>
        <w:t>(дерево,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символическое значение его декора, знать о разнообразии форм и украшений </w:t>
      </w:r>
      <w:r w:rsidRPr="00CA4934">
        <w:rPr>
          <w:rFonts w:ascii="Times New Roman" w:hAnsi="Times New Roman"/>
          <w:sz w:val="28"/>
          <w:szCs w:val="28"/>
          <w:lang w:val="ru-RU"/>
        </w:rPr>
        <w:lastRenderedPageBreak/>
        <w:t>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w:t>
      </w:r>
      <w:r w:rsidRPr="00CA4934">
        <w:rPr>
          <w:rFonts w:ascii="Times New Roman" w:hAnsi="Times New Roman"/>
          <w:sz w:val="28"/>
          <w:szCs w:val="28"/>
          <w:lang w:val="ru-RU"/>
        </w:rPr>
        <w:lastRenderedPageBreak/>
        <w:t>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пластилина, а также использовать возможности применять другие доступные </w:t>
      </w:r>
      <w:r w:rsidRPr="00CA4934">
        <w:rPr>
          <w:rFonts w:ascii="Times New Roman" w:hAnsi="Times New Roman"/>
          <w:sz w:val="28"/>
          <w:szCs w:val="28"/>
          <w:lang w:val="ru-RU"/>
        </w:rPr>
        <w:lastRenderedPageBreak/>
        <w:t>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 способах объёмного изображения головы человека, </w:t>
      </w:r>
      <w:r w:rsidRPr="00CA4934">
        <w:rPr>
          <w:rFonts w:ascii="Times New Roman" w:hAnsi="Times New Roman"/>
          <w:sz w:val="28"/>
          <w:szCs w:val="28"/>
          <w:lang w:val="ru-RU"/>
        </w:rPr>
        <w:lastRenderedPageBreak/>
        <w:t>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изображении труда и повседневных занятий человека </w:t>
      </w:r>
      <w:r w:rsidRPr="00CA4934">
        <w:rPr>
          <w:rFonts w:ascii="Times New Roman" w:hAnsi="Times New Roman"/>
          <w:sz w:val="28"/>
          <w:szCs w:val="28"/>
          <w:lang w:val="ru-RU"/>
        </w:rPr>
        <w:lastRenderedPageBreak/>
        <w:t>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библейских сюжетов в истории культуры и узнавать сюжеты </w:t>
      </w:r>
      <w:r w:rsidRPr="00CA4934">
        <w:rPr>
          <w:rFonts w:ascii="Times New Roman" w:hAnsi="Times New Roman"/>
          <w:sz w:val="28"/>
          <w:szCs w:val="28"/>
          <w:lang w:val="ru-RU"/>
        </w:rPr>
        <w:lastRenderedPageBreak/>
        <w:t>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w:t>
      </w:r>
      <w:r w:rsidRPr="00CA4934">
        <w:rPr>
          <w:rFonts w:ascii="Times New Roman" w:hAnsi="Times New Roman"/>
          <w:sz w:val="28"/>
          <w:szCs w:val="28"/>
          <w:lang w:val="ru-RU"/>
        </w:rPr>
        <w:lastRenderedPageBreak/>
        <w:t>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w:t>
      </w:r>
      <w:r w:rsidRPr="00CA4934">
        <w:rPr>
          <w:rFonts w:ascii="Times New Roman" w:hAnsi="Times New Roman"/>
          <w:sz w:val="28"/>
          <w:szCs w:val="28"/>
          <w:lang w:val="ru-RU"/>
        </w:rPr>
        <w:lastRenderedPageBreak/>
        <w:t>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выполнения практических творческих эскизов по теме «Дизайн современной одежды», создания эскизов молодёжной одежды для разных </w:t>
      </w:r>
      <w:r w:rsidRPr="00CA4934">
        <w:rPr>
          <w:rFonts w:ascii="Times New Roman" w:hAnsi="Times New Roman"/>
          <w:sz w:val="28"/>
          <w:szCs w:val="28"/>
          <w:lang w:val="ru-RU"/>
        </w:rPr>
        <w:lastRenderedPageBreak/>
        <w:t>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Pr="00CA4934">
        <w:rPr>
          <w:rFonts w:ascii="Times New Roman" w:hAnsi="Times New Roman"/>
          <w:sz w:val="28"/>
          <w:szCs w:val="28"/>
          <w:lang w:val="ru-RU"/>
        </w:rPr>
        <w:lastRenderedPageBreak/>
        <w:t>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CA4934" w:rsidRDefault="007F251A"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t>161. Федеральная рабочая программа по учебному предмету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5"/>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самим собой, другими людьми, окружающим миром через занятия музыкальным </w:t>
      </w:r>
      <w:r w:rsidRPr="00CA4934">
        <w:rPr>
          <w:rFonts w:ascii="Times New Roman" w:hAnsi="Times New Roman"/>
          <w:sz w:val="28"/>
          <w:szCs w:val="28"/>
          <w:lang w:val="ru-RU"/>
        </w:rPr>
        <w:lastRenderedPageBreak/>
        <w:t>искусством.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Основная цель реализации программы по музыке – воспитание музыкальной </w:t>
      </w:r>
      <w:r w:rsidRPr="00CA4934">
        <w:rPr>
          <w:rFonts w:ascii="Times New Roman" w:hAnsi="Times New Roman"/>
          <w:sz w:val="28"/>
          <w:szCs w:val="28"/>
          <w:lang w:val="ru-RU"/>
        </w:rPr>
        <w:lastRenderedPageBreak/>
        <w:t>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5"/>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5"/>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инвариантные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определение на слух:</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5"/>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(вокального, инструментального, смешанного);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5"/>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w:t>
      </w:r>
      <w:r w:rsidRPr="00CA4934">
        <w:rPr>
          <w:rFonts w:ascii="Times New Roman" w:eastAsia="Times New Roman" w:hAnsi="Times New Roman"/>
          <w:sz w:val="28"/>
          <w:szCs w:val="28"/>
          <w:lang w:val="ru-RU" w:eastAsia="ru-RU"/>
        </w:rPr>
        <w:lastRenderedPageBreak/>
        <w:t xml:space="preserve">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w:t>
      </w:r>
      <w:r w:rsidRPr="00CA4934">
        <w:rPr>
          <w:rFonts w:ascii="Times New Roman" w:eastAsia="Times New Roman" w:hAnsi="Times New Roman"/>
          <w:sz w:val="28"/>
          <w:szCs w:val="28"/>
          <w:lang w:val="ru-RU" w:eastAsia="ru-RU"/>
        </w:rPr>
        <w:lastRenderedPageBreak/>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наблюдение за развитием музыкальных тем, образов, восприятие логики музыкального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исполнительского состава (количество и состав исполнителей, музыкальных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5"/>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5"/>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музыкальная викторина на знание музыки, названий и авторов изученных произведений;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просмотр фильмов с целью анализа выразительного эффекта, создаваемого музыкой;</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звуковом материале самой музыки, а также на материале искусствоведческой, </w:t>
      </w:r>
      <w:r w:rsidRPr="00CA4934">
        <w:rPr>
          <w:rFonts w:ascii="Times New Roman" w:hAnsi="Times New Roman"/>
          <w:sz w:val="28"/>
          <w:szCs w:val="28"/>
          <w:lang w:val="ru-RU"/>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5"/>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стремление перенимать опыт, учиться у других людей, в том числе</w:t>
      </w:r>
      <w:r w:rsidR="00CA4934" w:rsidRPr="00C61B18">
        <w:rPr>
          <w:rFonts w:ascii="Times New Roman" w:hAnsi="Times New Roman"/>
          <w:sz w:val="28"/>
          <w:szCs w:val="28"/>
          <w:lang w:val="ru-RU"/>
        </w:rPr>
        <w:t xml:space="preserve"> </w:t>
      </w:r>
      <w:r w:rsidRPr="00C61B18">
        <w:rPr>
          <w:rFonts w:ascii="Times New Roman" w:hAnsi="Times New Roman"/>
          <w:sz w:val="28"/>
          <w:szCs w:val="28"/>
          <w:lang w:val="ru-RU"/>
        </w:rPr>
        <w:t xml:space="preserve">в </w:t>
      </w:r>
      <w:r w:rsidRPr="00C61B18">
        <w:rPr>
          <w:rFonts w:ascii="Times New Roman" w:hAnsi="Times New Roman"/>
          <w:sz w:val="28"/>
          <w:szCs w:val="28"/>
          <w:lang w:val="ru-RU"/>
        </w:rPr>
        <w:lastRenderedPageBreak/>
        <w:t>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lastRenderedPageBreak/>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различать тексты информационного и художественного содержания, </w:t>
      </w:r>
      <w:r w:rsidRPr="00CA4934">
        <w:rPr>
          <w:rFonts w:ascii="Times New Roman" w:hAnsi="Times New Roman"/>
          <w:sz w:val="28"/>
          <w:szCs w:val="28"/>
          <w:lang w:val="ru-RU"/>
        </w:rPr>
        <w:lastRenderedPageBreak/>
        <w:t>трансформировать, интерпретировать их в соответствии с учебной задачей;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вести диалог, дискуссию, задавать вопросы по существу обсуждаемой темы, </w:t>
      </w:r>
      <w:r w:rsidRPr="00CA4934">
        <w:rPr>
          <w:rFonts w:ascii="Times New Roman" w:hAnsi="Times New Roman"/>
          <w:sz w:val="28"/>
          <w:szCs w:val="28"/>
          <w:lang w:val="ru-RU"/>
        </w:rPr>
        <w:lastRenderedPageBreak/>
        <w:t>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C61B18">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C61B18" w:rsidRDefault="002A41B3" w:rsidP="00E41B55">
      <w:pPr>
        <w:pStyle w:val="aff5"/>
        <w:spacing w:line="350" w:lineRule="auto"/>
        <w:ind w:left="0" w:right="0" w:firstLine="709"/>
        <w:contextualSpacing/>
        <w:rPr>
          <w:rFonts w:ascii="Times New Roman" w:hAnsi="Times New Roman"/>
          <w:sz w:val="28"/>
          <w:szCs w:val="28"/>
          <w:lang w:val="ru-RU"/>
        </w:rPr>
      </w:pPr>
      <w:r w:rsidRPr="00C61B18">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уважительно и осознанно относиться к другому человеку и его мнению, </w:t>
      </w:r>
      <w:r w:rsidRPr="00CA4934">
        <w:rPr>
          <w:rFonts w:ascii="Times New Roman" w:hAnsi="Times New Roman"/>
          <w:sz w:val="28"/>
          <w:szCs w:val="28"/>
          <w:lang w:val="ru-RU"/>
        </w:rPr>
        <w:lastRenderedPageBreak/>
        <w:t>эстетическим предпочтениям и вкусам;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5"/>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5"/>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5"/>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5"/>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CA4934" w:rsidRDefault="00A67132"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eastAsia="ru-RU"/>
        </w:rPr>
        <w:lastRenderedPageBreak/>
        <w:t>162.</w:t>
      </w:r>
      <w:r w:rsidR="00134744" w:rsidRPr="00CA4934">
        <w:rPr>
          <w:b w:val="0"/>
          <w:szCs w:val="28"/>
          <w:lang w:val="ru-RU" w:eastAsia="ru-RU"/>
        </w:rPr>
        <w:t> Федеральная рабочая программа по учебному предмету «Технология».</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1.</w:t>
      </w:r>
      <w:r w:rsidR="00134744" w:rsidRPr="00CA4934">
        <w:rPr>
          <w:rFonts w:ascii="Times New Roman" w:eastAsia="Times New Roman" w:hAnsi="Times New Roman"/>
          <w:sz w:val="28"/>
          <w:szCs w:val="28"/>
          <w:lang w:val="ru-RU" w:eastAsia="ru-RU"/>
        </w:rPr>
        <w:t> Федеральная рабочая программа по учебному предмету «Технология» (предметная область «Технология») (далее соответственно – программа</w:t>
      </w:r>
      <w:r w:rsidR="00CA4934" w:rsidRPr="00CA4934">
        <w:rPr>
          <w:rFonts w:ascii="Times New Roman" w:eastAsia="Times New Roman" w:hAnsi="Times New Roman"/>
          <w:sz w:val="28"/>
          <w:szCs w:val="28"/>
          <w:lang w:val="ru-RU" w:eastAsia="ru-RU"/>
        </w:rPr>
        <w:t xml:space="preserve"> </w:t>
      </w:r>
      <w:r w:rsidR="00134744" w:rsidRPr="00CA4934">
        <w:rPr>
          <w:rFonts w:ascii="Times New Roman" w:eastAsia="Times New Roman" w:hAnsi="Times New Roman"/>
          <w:sz w:val="28"/>
          <w:szCs w:val="28"/>
          <w:lang w:val="ru-RU"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162.</w:t>
      </w:r>
      <w:r w:rsidR="0046160F" w:rsidRPr="00CA4934">
        <w:rPr>
          <w:rFonts w:ascii="Times New Roman" w:eastAsia="Times New Roman" w:hAnsi="Times New Roman"/>
          <w:sz w:val="28"/>
          <w:szCs w:val="28"/>
          <w:lang w:val="ru-RU" w:eastAsia="ru-RU"/>
        </w:rPr>
        <w:t>2.</w:t>
      </w:r>
      <w:r w:rsidR="00134744" w:rsidRPr="00CA4934">
        <w:rPr>
          <w:rFonts w:ascii="Times New Roman" w:eastAsia="Times New Roman" w:hAnsi="Times New Roman"/>
          <w:sz w:val="28"/>
          <w:szCs w:val="28"/>
          <w:lang w:val="ru-RU" w:eastAsia="ru-RU"/>
        </w:rPr>
        <w:t> Пояснительная записка.</w:t>
      </w:r>
    </w:p>
    <w:p w:rsidR="00134744" w:rsidRPr="00CA4934" w:rsidRDefault="00A67132" w:rsidP="00E41B55">
      <w:pPr>
        <w:pStyle w:val="a5"/>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134744" w:rsidRPr="00CA4934">
        <w:rPr>
          <w:rFonts w:ascii="Times New Roman" w:hAnsi="Times New Roman"/>
          <w:sz w:val="28"/>
          <w:szCs w:val="28"/>
        </w:rPr>
        <w:t> </w:t>
      </w:r>
      <w:r w:rsidR="00DF4578" w:rsidRPr="00CA4934">
        <w:rPr>
          <w:rFonts w:ascii="Times New Roman" w:hAnsi="Times New Roman"/>
          <w:sz w:val="28"/>
          <w:szCs w:val="28"/>
          <w:lang w:val="ru-RU"/>
        </w:rPr>
        <w:t>Программа по технологии</w:t>
      </w:r>
      <w:r w:rsidR="00134744" w:rsidRPr="00CA4934">
        <w:rPr>
          <w:rFonts w:ascii="Times New Roman" w:hAnsi="Times New Roman"/>
          <w:sz w:val="28"/>
          <w:szCs w:val="28"/>
          <w:lang w:val="ru-RU"/>
        </w:rPr>
        <w:t xml:space="preserve"> интегрирует знания по разным </w:t>
      </w:r>
      <w:r w:rsidR="0071540E" w:rsidRPr="00CA4934">
        <w:rPr>
          <w:rFonts w:ascii="Times New Roman" w:hAnsi="Times New Roman"/>
          <w:sz w:val="28"/>
          <w:szCs w:val="28"/>
          <w:lang w:val="ru-RU"/>
        </w:rPr>
        <w:t xml:space="preserve">учебным </w:t>
      </w:r>
      <w:r w:rsidR="00134744" w:rsidRPr="00CA4934">
        <w:rPr>
          <w:rFonts w:ascii="Times New Roman" w:hAnsi="Times New Roman"/>
          <w:sz w:val="28"/>
          <w:szCs w:val="28"/>
          <w:lang w:val="ru-RU"/>
        </w:rPr>
        <w:t xml:space="preserve">предметам </w:t>
      </w:r>
      <w:r w:rsidR="0071540E" w:rsidRPr="00CA4934">
        <w:rPr>
          <w:rFonts w:ascii="Times New Roman" w:hAnsi="Times New Roman"/>
          <w:sz w:val="28"/>
          <w:szCs w:val="28"/>
          <w:lang w:val="ru-RU"/>
        </w:rPr>
        <w:t xml:space="preserve">и является </w:t>
      </w:r>
      <w:r w:rsidR="00134744" w:rsidRPr="00CA4934">
        <w:rPr>
          <w:rFonts w:ascii="Times New Roman" w:hAnsi="Times New Roman"/>
          <w:sz w:val="28"/>
          <w:szCs w:val="28"/>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системно-деятельностного подхода в реализации содержания.</w:t>
      </w:r>
    </w:p>
    <w:p w:rsidR="00134744" w:rsidRPr="00CA4934" w:rsidRDefault="00DF4578" w:rsidP="00E41B55">
      <w:pPr>
        <w:widowControl/>
        <w:spacing w:after="0" w:line="350" w:lineRule="auto"/>
        <w:ind w:firstLine="709"/>
        <w:jc w:val="both"/>
        <w:rPr>
          <w:rFonts w:ascii="Times New Roman" w:hAnsi="Times New Roman"/>
          <w:spacing w:val="-4"/>
          <w:sz w:val="28"/>
          <w:szCs w:val="28"/>
          <w:lang w:val="ru-RU"/>
        </w:rPr>
      </w:pPr>
      <w:r w:rsidRPr="00CA4934">
        <w:rPr>
          <w:rFonts w:ascii="Times New Roman" w:hAnsi="Times New Roman"/>
          <w:sz w:val="28"/>
          <w:szCs w:val="28"/>
          <w:lang w:val="ru-RU"/>
        </w:rPr>
        <w:t xml:space="preserve">Программа по технологии </w:t>
      </w:r>
      <w:r w:rsidR="006B5859" w:rsidRPr="00CA4934">
        <w:rPr>
          <w:rFonts w:ascii="Times New Roman" w:hAnsi="Times New Roman"/>
          <w:spacing w:val="-4"/>
          <w:sz w:val="28"/>
          <w:szCs w:val="28"/>
          <w:lang w:val="ru-RU"/>
        </w:rPr>
        <w:t xml:space="preserve">знакомит </w:t>
      </w:r>
      <w:r w:rsidR="00134744" w:rsidRPr="00CA4934">
        <w:rPr>
          <w:rFonts w:ascii="Times New Roman" w:hAnsi="Times New Roman"/>
          <w:spacing w:val="-4"/>
          <w:sz w:val="28"/>
          <w:szCs w:val="28"/>
          <w:lang w:val="ru-RU"/>
        </w:rPr>
        <w:t>обучающи</w:t>
      </w:r>
      <w:r w:rsidR="006B5859" w:rsidRPr="00CA4934">
        <w:rPr>
          <w:rFonts w:ascii="Times New Roman" w:hAnsi="Times New Roman"/>
          <w:spacing w:val="-4"/>
          <w:sz w:val="28"/>
          <w:szCs w:val="28"/>
          <w:lang w:val="ru-RU"/>
        </w:rPr>
        <w:t>х</w:t>
      </w:r>
      <w:r w:rsidR="00134744" w:rsidRPr="00CA4934">
        <w:rPr>
          <w:rFonts w:ascii="Times New Roman" w:hAnsi="Times New Roman"/>
          <w:spacing w:val="-4"/>
          <w:sz w:val="28"/>
          <w:szCs w:val="28"/>
          <w:lang w:val="ru-RU"/>
        </w:rPr>
        <w:t xml:space="preserve">ся </w:t>
      </w:r>
      <w:r w:rsidR="006B5859" w:rsidRPr="00CA4934">
        <w:rPr>
          <w:rFonts w:ascii="Times New Roman" w:hAnsi="Times New Roman"/>
          <w:spacing w:val="-4"/>
          <w:sz w:val="28"/>
          <w:szCs w:val="28"/>
          <w:lang w:val="ru-RU"/>
        </w:rPr>
        <w:t>с различными технологиями</w:t>
      </w:r>
      <w:r w:rsidR="00134744" w:rsidRPr="00CA4934">
        <w:rPr>
          <w:rFonts w:ascii="Times New Roman" w:hAnsi="Times New Roman"/>
          <w:spacing w:val="-4"/>
          <w:sz w:val="28"/>
          <w:szCs w:val="28"/>
          <w:lang w:val="ru-RU"/>
        </w:rPr>
        <w:t>, в том числе материальны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информационны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коммуникационны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когнитивны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xml:space="preserve"> социальны</w:t>
      </w:r>
      <w:r w:rsidR="006B5859" w:rsidRPr="00CA4934">
        <w:rPr>
          <w:rFonts w:ascii="Times New Roman" w:hAnsi="Times New Roman"/>
          <w:spacing w:val="-4"/>
          <w:sz w:val="28"/>
          <w:szCs w:val="28"/>
          <w:lang w:val="ru-RU"/>
        </w:rPr>
        <w:t>ми</w:t>
      </w:r>
      <w:r w:rsidR="00134744" w:rsidRPr="00CA4934">
        <w:rPr>
          <w:rFonts w:ascii="Times New Roman" w:hAnsi="Times New Roman"/>
          <w:spacing w:val="-4"/>
          <w:sz w:val="28"/>
          <w:szCs w:val="28"/>
          <w:lang w:val="ru-RU"/>
        </w:rPr>
        <w:t>. В рамках освоения</w:t>
      </w:r>
      <w:r w:rsidR="006B5859" w:rsidRPr="00CA4934">
        <w:rPr>
          <w:rFonts w:ascii="Times New Roman" w:hAnsi="Times New Roman"/>
          <w:spacing w:val="-4"/>
          <w:sz w:val="28"/>
          <w:szCs w:val="28"/>
          <w:lang w:val="ru-RU"/>
        </w:rPr>
        <w:t xml:space="preserve"> программы по технологии</w:t>
      </w:r>
      <w:r w:rsidR="00134744" w:rsidRPr="00CA4934">
        <w:rPr>
          <w:rFonts w:ascii="Times New Roman" w:hAnsi="Times New Roman"/>
          <w:spacing w:val="-4"/>
          <w:sz w:val="28"/>
          <w:szCs w:val="28"/>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CA4934">
        <w:rPr>
          <w:rFonts w:ascii="Times New Roman" w:hAnsi="Times New Roman"/>
          <w:spacing w:val="-4"/>
          <w:sz w:val="28"/>
          <w:szCs w:val="28"/>
          <w:lang w:val="ru-RU"/>
        </w:rPr>
        <w:t xml:space="preserve"> </w:t>
      </w:r>
      <w:r w:rsidR="00134744" w:rsidRPr="00CA4934">
        <w:rPr>
          <w:rFonts w:ascii="Times New Roman" w:hAnsi="Times New Roman"/>
          <w:spacing w:val="-4"/>
          <w:sz w:val="28"/>
          <w:szCs w:val="28"/>
          <w:lang w:val="ru-RU"/>
        </w:rPr>
        <w:t>и ориентация обучающихся в сферах трудовой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2</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DF4578" w:rsidRPr="00CA4934">
        <w:rPr>
          <w:rFonts w:ascii="Times New Roman" w:hAnsi="Times New Roman"/>
          <w:sz w:val="28"/>
          <w:szCs w:val="28"/>
          <w:lang w:val="ru-RU"/>
        </w:rPr>
        <w:t xml:space="preserve">Программа по технологии </w:t>
      </w:r>
      <w:r w:rsidR="00134744" w:rsidRPr="00CA4934">
        <w:rPr>
          <w:rFonts w:ascii="Times New Roman" w:hAnsi="Times New Roman"/>
          <w:sz w:val="28"/>
          <w:szCs w:val="28"/>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CA4934">
        <w:rPr>
          <w:rFonts w:ascii="Times New Roman" w:hAnsi="Times New Roman"/>
          <w:sz w:val="28"/>
          <w:szCs w:val="28"/>
        </w:rPr>
        <w:t>D</w:t>
      </w:r>
      <w:r w:rsidR="00134744" w:rsidRPr="00CA4934">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электроэнергетики, строительство, транспорт, агро- и биотехнологии, обработка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3</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Программа по технологии конкретизирует содержание, предметные, метапредметные и личностные результаты</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4</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Стратегическими документами, определяющими направление модернизации содержани</w:t>
      </w:r>
      <w:r w:rsidR="0030280B" w:rsidRPr="00CA4934">
        <w:rPr>
          <w:rFonts w:ascii="Times New Roman" w:hAnsi="Times New Roman"/>
          <w:sz w:val="28"/>
          <w:szCs w:val="28"/>
          <w:lang w:val="ru-RU"/>
        </w:rPr>
        <w:t xml:space="preserve">я и методов обучения, являются </w:t>
      </w:r>
      <w:r w:rsidR="000907E9" w:rsidRPr="00CA4934">
        <w:rPr>
          <w:rFonts w:ascii="Times New Roman" w:hAnsi="Times New Roman"/>
          <w:sz w:val="28"/>
          <w:szCs w:val="28"/>
          <w:lang w:val="ru-RU"/>
        </w:rPr>
        <w:t>ФГОС ООО</w:t>
      </w:r>
      <w:r w:rsidR="00CA4934" w:rsidRPr="00CA4934">
        <w:rPr>
          <w:rFonts w:ascii="Times New Roman" w:hAnsi="Times New Roman"/>
          <w:sz w:val="28"/>
          <w:szCs w:val="28"/>
          <w:lang w:val="ru-RU"/>
        </w:rPr>
        <w:t xml:space="preserve"> </w:t>
      </w:r>
      <w:r w:rsidR="002A41B3" w:rsidRPr="00CA4934">
        <w:rPr>
          <w:rFonts w:ascii="Times New Roman" w:hAnsi="Times New Roman"/>
          <w:sz w:val="28"/>
          <w:szCs w:val="28"/>
          <w:lang w:val="ru-RU"/>
        </w:rPr>
        <w:t xml:space="preserve">и концепция </w:t>
      </w:r>
      <w:r w:rsidR="00134744" w:rsidRPr="00CA4934">
        <w:rPr>
          <w:rFonts w:ascii="Times New Roman" w:hAnsi="Times New Roman"/>
          <w:sz w:val="28"/>
          <w:szCs w:val="28"/>
          <w:lang w:val="ru-RU"/>
        </w:rPr>
        <w:t>преподавания предметной области «Технология»</w:t>
      </w:r>
      <w:r w:rsidR="0030280B"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5</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Основной </w:t>
      </w:r>
      <w:r w:rsidR="00134744" w:rsidRPr="00CA4934">
        <w:rPr>
          <w:rStyle w:val="afff5"/>
          <w:rFonts w:ascii="Times New Roman" w:hAnsi="Times New Roman"/>
          <w:b w:val="0"/>
          <w:sz w:val="28"/>
          <w:szCs w:val="28"/>
          <w:lang w:val="ru-RU"/>
        </w:rPr>
        <w:t>целью</w:t>
      </w:r>
      <w:r w:rsidR="00134744" w:rsidRPr="00CA4934">
        <w:rPr>
          <w:rFonts w:ascii="Times New Roman" w:hAnsi="Times New Roman"/>
          <w:b/>
          <w:sz w:val="28"/>
          <w:szCs w:val="28"/>
          <w:lang w:val="ru-RU"/>
        </w:rPr>
        <w:t xml:space="preserve"> </w:t>
      </w:r>
      <w:r w:rsidR="00134744" w:rsidRPr="00CA4934">
        <w:rPr>
          <w:rFonts w:ascii="Times New Roman" w:hAnsi="Times New Roman"/>
          <w:sz w:val="28"/>
          <w:szCs w:val="28"/>
          <w:lang w:val="ru-RU"/>
        </w:rPr>
        <w:t>освоения технологии является формирование технологической грамотности, глобальных компетенций, творческого мышления</w:t>
      </w:r>
      <w:r w:rsidR="00DF4578"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6</w:t>
      </w:r>
      <w:r w:rsidR="0046160F" w:rsidRPr="00CA4934">
        <w:rPr>
          <w:rFonts w:ascii="Times New Roman" w:hAnsi="Times New Roman"/>
          <w:sz w:val="28"/>
          <w:szCs w:val="28"/>
          <w:lang w:val="ru-RU"/>
        </w:rPr>
        <w:t>.</w:t>
      </w:r>
      <w:r w:rsidR="00134744" w:rsidRPr="00CA4934">
        <w:rPr>
          <w:rFonts w:ascii="Times New Roman" w:hAnsi="Times New Roman"/>
          <w:b/>
          <w:sz w:val="28"/>
          <w:szCs w:val="28"/>
        </w:rPr>
        <w:t> </w:t>
      </w:r>
      <w:r w:rsidR="00134744" w:rsidRPr="00CA4934">
        <w:rPr>
          <w:rStyle w:val="afff5"/>
          <w:rFonts w:ascii="Times New Roman" w:hAnsi="Times New Roman"/>
          <w:b w:val="0"/>
          <w:sz w:val="28"/>
          <w:szCs w:val="28"/>
          <w:lang w:val="ru-RU"/>
        </w:rPr>
        <w:t>Задачами</w:t>
      </w:r>
      <w:r w:rsidR="00134744" w:rsidRPr="00CA4934">
        <w:rPr>
          <w:rFonts w:ascii="Times New Roman" w:hAnsi="Times New Roman"/>
          <w:sz w:val="28"/>
          <w:szCs w:val="28"/>
          <w:lang w:val="ru-RU"/>
        </w:rPr>
        <w:t xml:space="preserve"> курса технологии являются: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знаниями, умениями и опытом деятельности в предметной области «Технология»;</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CA4934" w:rsidRDefault="00134744" w:rsidP="00E41B55">
      <w:pPr>
        <w:pStyle w:val="afff3"/>
        <w:spacing w:line="350" w:lineRule="auto"/>
        <w:ind w:left="0" w:firstLine="720"/>
        <w:rPr>
          <w:rFonts w:ascii="Times New Roman" w:hAnsi="Times New Roman" w:cs="Times New Roman"/>
          <w:sz w:val="28"/>
          <w:szCs w:val="28"/>
        </w:rPr>
      </w:pPr>
      <w:r w:rsidRPr="00CA4934">
        <w:rPr>
          <w:rFonts w:ascii="Times New Roman" w:hAnsi="Times New Roman" w:cs="Times New Roman"/>
          <w:sz w:val="28"/>
          <w:szCs w:val="28"/>
        </w:rPr>
        <w:t>развитие умений оценивать свои профессиональные интересы и склонности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плане подготовки к будущей профессиональной деятельности, владение методиками оценки своих профессиональных предпочтений.</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создаёт возможность применения научно-теоретических знаний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преобразовательной продуктивной деятельности, включени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реальные трудовые отношения в процессе созидательной деятельности, воспитани</w:t>
      </w:r>
      <w:r w:rsidR="000907E9" w:rsidRPr="00CA4934">
        <w:rPr>
          <w:rFonts w:ascii="Times New Roman" w:hAnsi="Times New Roman"/>
          <w:sz w:val="28"/>
          <w:szCs w:val="28"/>
          <w:lang w:val="ru-RU"/>
        </w:rPr>
        <w:t>я</w:t>
      </w:r>
      <w:r w:rsidR="00134744" w:rsidRPr="00CA4934">
        <w:rPr>
          <w:rFonts w:ascii="Times New Roman" w:hAnsi="Times New Roman"/>
          <w:sz w:val="28"/>
          <w:szCs w:val="28"/>
          <w:lang w:val="ru-RU"/>
        </w:rPr>
        <w:t xml:space="preserve"> культуры личности во всех её проявлениях (культуры труда, </w:t>
      </w:r>
      <w:r w:rsidR="00134744" w:rsidRPr="00CA4934">
        <w:rPr>
          <w:rFonts w:ascii="Times New Roman" w:hAnsi="Times New Roman"/>
          <w:spacing w:val="-2"/>
          <w:sz w:val="28"/>
          <w:szCs w:val="28"/>
          <w:lang w:val="ru-RU"/>
        </w:rPr>
        <w:t>эстетической, правовой, экологической, технологической и других ее проявлениях),</w:t>
      </w:r>
      <w:r w:rsidR="00134744" w:rsidRPr="00CA4934">
        <w:rPr>
          <w:rFonts w:ascii="Times New Roman" w:hAnsi="Times New Roman"/>
          <w:sz w:val="28"/>
          <w:szCs w:val="28"/>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Основной</w:t>
      </w:r>
      <w:r w:rsidR="00134744" w:rsidRPr="00CA4934">
        <w:rPr>
          <w:rFonts w:ascii="Times New Roman" w:hAnsi="Times New Roman"/>
          <w:spacing w:val="-2"/>
          <w:sz w:val="28"/>
          <w:szCs w:val="28"/>
          <w:lang w:val="ru-RU"/>
        </w:rPr>
        <w:t xml:space="preserve"> методический принцип программы по технологии</w:t>
      </w:r>
      <w:r w:rsidR="000907E9" w:rsidRPr="00CA4934">
        <w:rPr>
          <w:rFonts w:ascii="Times New Roman" w:hAnsi="Times New Roman"/>
          <w:spacing w:val="-2"/>
          <w:sz w:val="28"/>
          <w:szCs w:val="28"/>
          <w:lang w:val="ru-RU"/>
        </w:rPr>
        <w:t>:</w:t>
      </w:r>
      <w:r w:rsidR="00134744" w:rsidRPr="00CA4934">
        <w:rPr>
          <w:rFonts w:ascii="Times New Roman" w:hAnsi="Times New Roman"/>
          <w:spacing w:val="-2"/>
          <w:sz w:val="28"/>
          <w:szCs w:val="28"/>
          <w:lang w:val="ru-RU"/>
        </w:rPr>
        <w:t xml:space="preserve"> освоение сущности и структуры технологии неразрывно</w:t>
      </w:r>
      <w:r w:rsidR="00134744" w:rsidRPr="00CA4934">
        <w:rPr>
          <w:rFonts w:ascii="Times New Roman" w:hAnsi="Times New Roman"/>
          <w:sz w:val="28"/>
          <w:szCs w:val="28"/>
          <w:lang w:val="ru-RU"/>
        </w:rPr>
        <w:t xml:space="preserve"> связано с освоением процесса познания – построения и анализа разнообразных моделей. </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0907E9" w:rsidRPr="00CA4934">
        <w:rPr>
          <w:rFonts w:ascii="Times New Roman" w:hAnsi="Times New Roman"/>
          <w:sz w:val="28"/>
          <w:szCs w:val="28"/>
          <w:lang w:val="ru-RU"/>
        </w:rPr>
        <w:t xml:space="preserve">Программа по </w:t>
      </w:r>
      <w:r w:rsidR="00134744" w:rsidRPr="00CA4934">
        <w:rPr>
          <w:rFonts w:ascii="Times New Roman" w:hAnsi="Times New Roman"/>
          <w:sz w:val="28"/>
          <w:szCs w:val="28"/>
          <w:lang w:val="ru-RU"/>
        </w:rPr>
        <w:t>технологии построен</w:t>
      </w:r>
      <w:r w:rsidR="000907E9" w:rsidRPr="00CA4934">
        <w:rPr>
          <w:rFonts w:ascii="Times New Roman" w:hAnsi="Times New Roman"/>
          <w:sz w:val="28"/>
          <w:szCs w:val="28"/>
          <w:lang w:val="ru-RU"/>
        </w:rPr>
        <w:t>а</w:t>
      </w:r>
      <w:r w:rsidR="00134744" w:rsidRPr="00CA4934">
        <w:rPr>
          <w:rFonts w:ascii="Times New Roman" w:hAnsi="Times New Roman"/>
          <w:sz w:val="28"/>
          <w:szCs w:val="28"/>
          <w:lang w:val="ru-RU"/>
        </w:rPr>
        <w:t xml:space="preserve"> по модульному принципу.</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CA4934">
        <w:rPr>
          <w:rFonts w:ascii="Times New Roman" w:hAnsi="Times New Roman"/>
          <w:sz w:val="28"/>
          <w:szCs w:val="28"/>
          <w:lang w:val="ru-RU"/>
        </w:rPr>
        <w:t>,</w:t>
      </w:r>
      <w:r w:rsidRPr="00CA4934">
        <w:rPr>
          <w:rFonts w:ascii="Times New Roman" w:hAnsi="Times New Roman"/>
          <w:sz w:val="28"/>
          <w:szCs w:val="28"/>
          <w:lang w:val="ru-RU"/>
        </w:rPr>
        <w:t xml:space="preserve"> предусматривающая разные образовательные траектории её реализации.</w:t>
      </w:r>
    </w:p>
    <w:p w:rsidR="00134744" w:rsidRPr="00CA4934" w:rsidRDefault="00134744" w:rsidP="00E41B55">
      <w:pPr>
        <w:widowControl/>
        <w:spacing w:after="0" w:line="350" w:lineRule="auto"/>
        <w:ind w:firstLine="709"/>
        <w:jc w:val="both"/>
        <w:rPr>
          <w:rFonts w:ascii="Times New Roman" w:hAnsi="Times New Roman"/>
          <w:bCs/>
          <w:caps/>
          <w:sz w:val="28"/>
          <w:szCs w:val="28"/>
          <w:lang w:val="ru-RU"/>
        </w:rPr>
      </w:pPr>
      <w:r w:rsidRPr="00CA4934">
        <w:rPr>
          <w:rFonts w:ascii="Times New Roman" w:hAnsi="Times New Roman"/>
          <w:sz w:val="28"/>
          <w:szCs w:val="28"/>
          <w:lang w:val="ru-RU"/>
        </w:rPr>
        <w:t>Модульная программа включает инвариантные (обязательные) модули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вариативные.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Инвариантные модули</w:t>
      </w:r>
      <w:r w:rsidR="000907E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46160F"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46160F"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Модуль «Производство и технология» является общим</w:t>
      </w:r>
      <w:r w:rsidR="00DF4578" w:rsidRPr="00CA4934">
        <w:rPr>
          <w:rFonts w:ascii="Times New Roman" w:hAnsi="Times New Roman"/>
          <w:sz w:val="28"/>
          <w:szCs w:val="28"/>
          <w:lang w:val="ru-RU"/>
        </w:rPr>
        <w:t xml:space="preserve"> по отношению</w:t>
      </w:r>
      <w:r w:rsidR="00CA4934" w:rsidRPr="00CA4934">
        <w:rPr>
          <w:rFonts w:ascii="Times New Roman" w:hAnsi="Times New Roman"/>
          <w:sz w:val="28"/>
          <w:szCs w:val="28"/>
          <w:lang w:val="ru-RU"/>
        </w:rPr>
        <w:t xml:space="preserve"> </w:t>
      </w:r>
      <w:r w:rsidR="00DF4578" w:rsidRPr="00CA4934">
        <w:rPr>
          <w:rFonts w:ascii="Times New Roman" w:hAnsi="Times New Roman"/>
          <w:sz w:val="28"/>
          <w:szCs w:val="28"/>
          <w:lang w:val="ru-RU"/>
        </w:rPr>
        <w:t>к другим модулям.</w:t>
      </w:r>
      <w:r w:rsidRPr="00CA4934">
        <w:rPr>
          <w:rFonts w:ascii="Times New Roman" w:hAnsi="Times New Roman"/>
          <w:sz w:val="28"/>
          <w:szCs w:val="28"/>
          <w:lang w:val="ru-RU"/>
        </w:rPr>
        <w:t xml:space="preserve"> </w:t>
      </w:r>
      <w:r w:rsidR="007A3EC9" w:rsidRPr="00CA4934">
        <w:rPr>
          <w:rFonts w:ascii="Times New Roman" w:hAnsi="Times New Roman"/>
          <w:sz w:val="28"/>
          <w:szCs w:val="28"/>
          <w:lang w:val="ru-RU"/>
        </w:rPr>
        <w:t>О</w:t>
      </w:r>
      <w:r w:rsidRPr="00CA4934">
        <w:rPr>
          <w:rFonts w:ascii="Times New Roman" w:hAnsi="Times New Roman"/>
          <w:sz w:val="28"/>
          <w:szCs w:val="28"/>
          <w:lang w:val="ru-RU"/>
        </w:rPr>
        <w:t>сновные технологические понятия раскрываются в модуле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системном виде, </w:t>
      </w:r>
      <w:r w:rsidR="007A3EC9" w:rsidRPr="00CA4934">
        <w:rPr>
          <w:rFonts w:ascii="Times New Roman" w:hAnsi="Times New Roman"/>
          <w:sz w:val="28"/>
          <w:szCs w:val="28"/>
          <w:lang w:val="ru-RU"/>
        </w:rPr>
        <w:t xml:space="preserve">что позволяет </w:t>
      </w:r>
      <w:r w:rsidRPr="00CA4934">
        <w:rPr>
          <w:rFonts w:ascii="Times New Roman" w:hAnsi="Times New Roman"/>
          <w:sz w:val="28"/>
          <w:szCs w:val="28"/>
          <w:lang w:val="ru-RU"/>
        </w:rPr>
        <w:t>осваивать их на практике в рамках других инвариантных и вариативных модул</w:t>
      </w:r>
      <w:r w:rsidR="000907E9" w:rsidRPr="00CA4934">
        <w:rPr>
          <w:rFonts w:ascii="Times New Roman" w:hAnsi="Times New Roman"/>
          <w:sz w:val="28"/>
          <w:szCs w:val="28"/>
          <w:lang w:val="ru-RU"/>
        </w:rPr>
        <w:t>ей</w:t>
      </w:r>
      <w:r w:rsidRPr="00CA4934">
        <w:rPr>
          <w:rFonts w:ascii="Times New Roman" w:hAnsi="Times New Roman"/>
          <w:sz w:val="28"/>
          <w:szCs w:val="28"/>
          <w:lang w:val="ru-RU"/>
        </w:rPr>
        <w:t>.</w:t>
      </w:r>
    </w:p>
    <w:p w:rsidR="007A3EC9"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востребованных в профессиональной сфере технологий. </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sz w:val="28"/>
          <w:szCs w:val="28"/>
        </w:rPr>
        <w:t xml:space="preserve">Освоение содержания модуля осуществляется на протяжении всего курса технологии </w:t>
      </w:r>
      <w:r w:rsidR="007A3EC9" w:rsidRPr="00CA4934">
        <w:rPr>
          <w:rFonts w:ascii="Times New Roman" w:hAnsi="Times New Roman" w:cs="Times New Roman"/>
          <w:color w:val="auto"/>
          <w:sz w:val="28"/>
          <w:szCs w:val="28"/>
          <w:lang w:eastAsia="en-US"/>
        </w:rPr>
        <w:t>на уровне основного общего образования</w:t>
      </w:r>
      <w:r w:rsidRPr="00CA4934">
        <w:rPr>
          <w:rFonts w:ascii="Times New Roman" w:hAnsi="Times New Roman" w:cs="Times New Roman"/>
          <w:color w:val="auto"/>
          <w:sz w:val="28"/>
          <w:szCs w:val="28"/>
          <w:lang w:eastAsia="en-US"/>
        </w:rPr>
        <w:t>.</w:t>
      </w:r>
      <w:r w:rsidRPr="00CA4934">
        <w:rPr>
          <w:rFonts w:ascii="Times New Roman" w:hAnsi="Times New Roman"/>
          <w:sz w:val="28"/>
          <w:szCs w:val="28"/>
        </w:rPr>
        <w:t xml:space="preserve"> Содержание модуля построено на основе последовательного </w:t>
      </w:r>
      <w:r w:rsidR="007A3EC9" w:rsidRPr="00CA4934">
        <w:rPr>
          <w:rFonts w:ascii="Times New Roman" w:hAnsi="Times New Roman"/>
          <w:sz w:val="28"/>
          <w:szCs w:val="28"/>
        </w:rPr>
        <w:t xml:space="preserve">знакомства </w:t>
      </w:r>
      <w:r w:rsidRPr="00CA4934">
        <w:rPr>
          <w:rFonts w:ascii="Times New Roman" w:hAnsi="Times New Roman"/>
          <w:sz w:val="28"/>
          <w:szCs w:val="28"/>
        </w:rPr>
        <w:t>обучающихся</w:t>
      </w:r>
      <w:r w:rsidR="00CA4934" w:rsidRPr="00CA4934">
        <w:rPr>
          <w:rFonts w:ascii="Times New Roman" w:hAnsi="Times New Roman"/>
          <w:sz w:val="28"/>
          <w:szCs w:val="28"/>
        </w:rPr>
        <w:t xml:space="preserve"> </w:t>
      </w:r>
      <w:r w:rsidR="007A3EC9" w:rsidRPr="00CA4934">
        <w:rPr>
          <w:rFonts w:ascii="Times New Roman" w:hAnsi="Times New Roman"/>
          <w:sz w:val="28"/>
          <w:szCs w:val="28"/>
        </w:rPr>
        <w:t>с</w:t>
      </w:r>
      <w:r w:rsidRPr="00CA4934">
        <w:rPr>
          <w:rFonts w:ascii="Times New Roman" w:hAnsi="Times New Roman"/>
          <w:sz w:val="28"/>
          <w:szCs w:val="28"/>
        </w:rPr>
        <w:t xml:space="preserve"> технологически</w:t>
      </w:r>
      <w:r w:rsidR="007A3EC9" w:rsidRPr="00CA4934">
        <w:rPr>
          <w:rFonts w:ascii="Times New Roman" w:hAnsi="Times New Roman"/>
          <w:sz w:val="28"/>
          <w:szCs w:val="28"/>
        </w:rPr>
        <w:t>ми</w:t>
      </w:r>
      <w:r w:rsidRPr="00CA4934">
        <w:rPr>
          <w:rFonts w:ascii="Times New Roman" w:hAnsi="Times New Roman"/>
          <w:sz w:val="28"/>
          <w:szCs w:val="28"/>
        </w:rPr>
        <w:t xml:space="preserve"> процесс</w:t>
      </w:r>
      <w:r w:rsidR="007A3EC9" w:rsidRPr="00CA4934">
        <w:rPr>
          <w:rFonts w:ascii="Times New Roman" w:hAnsi="Times New Roman"/>
          <w:sz w:val="28"/>
          <w:szCs w:val="28"/>
        </w:rPr>
        <w:t>ами</w:t>
      </w:r>
      <w:r w:rsidRPr="00CA4934">
        <w:rPr>
          <w:rFonts w:ascii="Times New Roman" w:hAnsi="Times New Roman"/>
          <w:sz w:val="28"/>
          <w:szCs w:val="28"/>
        </w:rPr>
        <w:t>, технически</w:t>
      </w:r>
      <w:r w:rsidR="007A3EC9" w:rsidRPr="00CA4934">
        <w:rPr>
          <w:rFonts w:ascii="Times New Roman" w:hAnsi="Times New Roman"/>
          <w:sz w:val="28"/>
          <w:szCs w:val="28"/>
        </w:rPr>
        <w:t>ми</w:t>
      </w:r>
      <w:r w:rsidRPr="00CA4934">
        <w:rPr>
          <w:rFonts w:ascii="Times New Roman" w:hAnsi="Times New Roman"/>
          <w:sz w:val="28"/>
          <w:szCs w:val="28"/>
        </w:rPr>
        <w:t xml:space="preserve"> систем</w:t>
      </w:r>
      <w:r w:rsidR="007A3EC9" w:rsidRPr="00CA4934">
        <w:rPr>
          <w:rFonts w:ascii="Times New Roman" w:hAnsi="Times New Roman"/>
          <w:sz w:val="28"/>
          <w:szCs w:val="28"/>
        </w:rPr>
        <w:t>ами</w:t>
      </w:r>
      <w:r w:rsidRPr="00CA4934">
        <w:rPr>
          <w:rFonts w:ascii="Times New Roman" w:hAnsi="Times New Roman"/>
          <w:sz w:val="28"/>
          <w:szCs w:val="28"/>
        </w:rPr>
        <w:t>, материал</w:t>
      </w:r>
      <w:r w:rsidR="007A3EC9" w:rsidRPr="00CA4934">
        <w:rPr>
          <w:rFonts w:ascii="Times New Roman" w:hAnsi="Times New Roman"/>
          <w:sz w:val="28"/>
          <w:szCs w:val="28"/>
        </w:rPr>
        <w:t>ами</w:t>
      </w:r>
      <w:r w:rsidRPr="00CA4934">
        <w:rPr>
          <w:rFonts w:ascii="Times New Roman" w:hAnsi="Times New Roman"/>
          <w:sz w:val="28"/>
          <w:szCs w:val="28"/>
        </w:rPr>
        <w:t>, производство</w:t>
      </w:r>
      <w:r w:rsidR="007A3EC9" w:rsidRPr="00CA4934">
        <w:rPr>
          <w:rFonts w:ascii="Times New Roman" w:hAnsi="Times New Roman"/>
          <w:sz w:val="28"/>
          <w:szCs w:val="28"/>
        </w:rPr>
        <w:t>м</w:t>
      </w:r>
      <w:r w:rsidRPr="00CA4934">
        <w:rPr>
          <w:rFonts w:ascii="Times New Roman" w:hAnsi="Times New Roman"/>
          <w:sz w:val="28"/>
          <w:szCs w:val="28"/>
        </w:rPr>
        <w:t xml:space="preserve"> и профессиональн</w:t>
      </w:r>
      <w:r w:rsidR="007A3EC9" w:rsidRPr="00CA4934">
        <w:rPr>
          <w:rFonts w:ascii="Times New Roman" w:hAnsi="Times New Roman"/>
          <w:sz w:val="28"/>
          <w:szCs w:val="28"/>
        </w:rPr>
        <w:t>ой</w:t>
      </w:r>
      <w:r w:rsidRPr="00CA4934">
        <w:rPr>
          <w:rFonts w:ascii="Times New Roman" w:hAnsi="Times New Roman"/>
          <w:sz w:val="28"/>
          <w:szCs w:val="28"/>
        </w:rPr>
        <w:t xml:space="preserve"> деятельность</w:t>
      </w:r>
      <w:r w:rsidR="007A3EC9" w:rsidRPr="00CA4934">
        <w:rPr>
          <w:rFonts w:ascii="Times New Roman" w:hAnsi="Times New Roman"/>
          <w:sz w:val="28"/>
          <w:szCs w:val="28"/>
        </w:rPr>
        <w:t>ю</w:t>
      </w:r>
      <w:r w:rsidRPr="00CA4934">
        <w:rPr>
          <w:rFonts w:ascii="Times New Roman" w:hAnsi="Times New Roman"/>
          <w:sz w:val="28"/>
          <w:szCs w:val="28"/>
        </w:rPr>
        <w:t xml:space="preserve">.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.2.</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w:t>
      </w:r>
      <w:r w:rsidRPr="00CA4934">
        <w:rPr>
          <w:rFonts w:ascii="Times New Roman" w:hAnsi="Times New Roman" w:cs="Times New Roman"/>
          <w:sz w:val="28"/>
          <w:szCs w:val="28"/>
        </w:rPr>
        <w:lastRenderedPageBreak/>
        <w:t>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.3.</w:t>
      </w:r>
      <w:r w:rsidR="00134744" w:rsidRPr="00CA4934">
        <w:rPr>
          <w:rFonts w:ascii="Times New Roman" w:hAnsi="Times New Roman"/>
          <w:sz w:val="28"/>
          <w:szCs w:val="28"/>
          <w:lang w:val="ru-RU"/>
        </w:rPr>
        <w:t> Модуль «Компьютерная графика. Черчение».</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 рамках данного модуля обучающиеся знакомятся с основными видами</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Приобретаемые в модуле знания и умения необходимы для создания</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освоения новых технологий, а также продуктов техносферы, и направлены</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решение задачи укрепления кадрового потенциала российского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CA4934">
        <w:rPr>
          <w:rFonts w:ascii="Times New Roman" w:hAnsi="Times New Roman" w:cs="Times New Roman"/>
          <w:sz w:val="28"/>
          <w:szCs w:val="28"/>
        </w:rPr>
        <w:t xml:space="preserve">предметные </w:t>
      </w:r>
      <w:r w:rsidRPr="00CA4934">
        <w:rPr>
          <w:rFonts w:ascii="Times New Roman" w:hAnsi="Times New Roman" w:cs="Times New Roman"/>
          <w:sz w:val="28"/>
          <w:szCs w:val="28"/>
        </w:rPr>
        <w:t>результаты за год обучения.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.4.</w:t>
      </w:r>
      <w:r w:rsidR="00134744" w:rsidRPr="00CA4934">
        <w:rPr>
          <w:rFonts w:ascii="Times New Roman" w:hAnsi="Times New Roman"/>
          <w:sz w:val="28"/>
          <w:szCs w:val="28"/>
          <w:lang w:val="ru-RU"/>
        </w:rPr>
        <w:t> 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модуле наиболее полно реализуется идея конвергенции материальных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информационных технологий. </w:t>
      </w:r>
      <w:r w:rsidR="007A3EC9" w:rsidRPr="00CA4934">
        <w:rPr>
          <w:rFonts w:ascii="Times New Roman" w:hAnsi="Times New Roman" w:cs="Times New Roman"/>
          <w:sz w:val="28"/>
          <w:szCs w:val="28"/>
        </w:rPr>
        <w:t xml:space="preserve">Значимость </w:t>
      </w:r>
      <w:r w:rsidRPr="00CA4934">
        <w:rPr>
          <w:rFonts w:ascii="Times New Roman" w:hAnsi="Times New Roman" w:cs="Times New Roman"/>
          <w:sz w:val="28"/>
          <w:szCs w:val="28"/>
        </w:rPr>
        <w:t>данного модуля заключается в 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что при </w:t>
      </w:r>
      <w:r w:rsidR="007A3EC9" w:rsidRPr="00CA4934">
        <w:rPr>
          <w:rFonts w:ascii="Times New Roman" w:hAnsi="Times New Roman" w:cs="Times New Roman"/>
          <w:sz w:val="28"/>
          <w:szCs w:val="28"/>
        </w:rPr>
        <w:t xml:space="preserve">его </w:t>
      </w:r>
      <w:r w:rsidRPr="00CA4934">
        <w:rPr>
          <w:rFonts w:ascii="Times New Roman" w:hAnsi="Times New Roman" w:cs="Times New Roman"/>
          <w:sz w:val="28"/>
          <w:szCs w:val="28"/>
        </w:rPr>
        <w:t>освоении формируются навыки работы с когнитивной составляющей (действиями, операциями и этапами)</w:t>
      </w:r>
      <w:r w:rsidR="00DF457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Модуль «Робототехника» позволяет в процессе конструирования, созда</w:t>
      </w:r>
      <w:r w:rsidR="007A3EC9" w:rsidRPr="00CA4934">
        <w:rPr>
          <w:rFonts w:ascii="Times New Roman" w:hAnsi="Times New Roman" w:cs="Times New Roman"/>
          <w:sz w:val="28"/>
          <w:szCs w:val="28"/>
        </w:rPr>
        <w:t>ния действующих моделей роботов</w:t>
      </w:r>
      <w:r w:rsidRPr="00CA4934">
        <w:rPr>
          <w:rFonts w:ascii="Times New Roman" w:hAnsi="Times New Roman" w:cs="Times New Roman"/>
          <w:sz w:val="28"/>
          <w:szCs w:val="28"/>
        </w:rPr>
        <w:t xml:space="preserve"> интегрировать знания о технике и технических устройствах, электронике, программировании, фундаментальные знания, </w:t>
      </w:r>
      <w:r w:rsidRPr="00CA4934">
        <w:rPr>
          <w:rFonts w:ascii="Times New Roman" w:hAnsi="Times New Roman" w:cs="Times New Roman"/>
          <w:sz w:val="28"/>
          <w:szCs w:val="28"/>
        </w:rPr>
        <w:lastRenderedPageBreak/>
        <w:t xml:space="preserve">полученные в рамках </w:t>
      </w:r>
      <w:r w:rsidR="00771990" w:rsidRPr="00CA4934">
        <w:rPr>
          <w:rFonts w:ascii="Times New Roman" w:hAnsi="Times New Roman" w:cs="Times New Roman"/>
          <w:sz w:val="28"/>
          <w:szCs w:val="28"/>
        </w:rPr>
        <w:t>учебных</w:t>
      </w:r>
      <w:r w:rsidRPr="00CA4934">
        <w:rPr>
          <w:rFonts w:ascii="Times New Roman" w:hAnsi="Times New Roman" w:cs="Times New Roman"/>
          <w:sz w:val="28"/>
          <w:szCs w:val="28"/>
        </w:rPr>
        <w:t xml:space="preserve"> предметов, а также дополнительного образования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0</w:t>
      </w:r>
      <w:r w:rsidR="005D4EA3" w:rsidRPr="00CA4934">
        <w:rPr>
          <w:rFonts w:ascii="Times New Roman" w:hAnsi="Times New Roman"/>
          <w:sz w:val="28"/>
          <w:szCs w:val="28"/>
          <w:lang w:val="ru-RU"/>
        </w:rPr>
        <w:t>.5.</w:t>
      </w:r>
      <w:r w:rsidR="00134744" w:rsidRPr="00CA4934">
        <w:rPr>
          <w:rFonts w:ascii="Times New Roman" w:hAnsi="Times New Roman"/>
          <w:sz w:val="28"/>
          <w:szCs w:val="28"/>
          <w:lang w:val="ru-RU"/>
        </w:rPr>
        <w:t> Модуль «3D-моделирование, прототипирование, макетирование».</w:t>
      </w:r>
    </w:p>
    <w:p w:rsidR="00134744" w:rsidRPr="00CA4934" w:rsidRDefault="007A3EC9"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с освоением методологии познания, основой которого является моделирование.</w:t>
      </w:r>
      <w:r w:rsidR="00CA4934" w:rsidRPr="00CA4934">
        <w:rPr>
          <w:rFonts w:ascii="Times New Roman" w:hAnsi="Times New Roman" w:cs="Times New Roman"/>
          <w:sz w:val="28"/>
          <w:szCs w:val="28"/>
        </w:rPr>
        <w:t xml:space="preserve"> </w:t>
      </w:r>
      <w:r w:rsidR="00134744" w:rsidRPr="00CA4934">
        <w:rPr>
          <w:rFonts w:ascii="Times New Roman" w:hAnsi="Times New Roman" w:cs="Times New Roman"/>
          <w:sz w:val="28"/>
          <w:szCs w:val="28"/>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134744" w:rsidRPr="00CA4934">
        <w:rPr>
          <w:rFonts w:ascii="Times New Roman" w:hAnsi="Times New Roman"/>
          <w:sz w:val="28"/>
          <w:szCs w:val="28"/>
          <w:lang w:val="ru-RU"/>
        </w:rPr>
        <w:t> Вариативные модули</w:t>
      </w:r>
      <w:r w:rsidR="007A3EC9" w:rsidRPr="00CA4934">
        <w:rPr>
          <w:rFonts w:ascii="Times New Roman" w:hAnsi="Times New Roman"/>
          <w:sz w:val="28"/>
          <w:szCs w:val="28"/>
          <w:lang w:val="ru-RU"/>
        </w:rPr>
        <w:t xml:space="preserve"> программы по технологии</w:t>
      </w:r>
      <w:r w:rsidR="00134744" w:rsidRPr="00CA4934">
        <w:rPr>
          <w:rFonts w:ascii="Times New Roman" w:hAnsi="Times New Roman"/>
          <w:sz w:val="28"/>
          <w:szCs w:val="28"/>
          <w:lang w:val="ru-RU"/>
        </w:rPr>
        <w:t>.</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Модуль «Автоматизированные системы».</w:t>
      </w:r>
    </w:p>
    <w:p w:rsidR="00BF666D" w:rsidRPr="00CA4934" w:rsidRDefault="00BF666D"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bCs/>
          <w:sz w:val="28"/>
          <w:szCs w:val="28"/>
          <w:lang w:val="ru-RU"/>
        </w:rPr>
        <w:t>162.</w:t>
      </w:r>
      <w:r w:rsidR="005D4EA3" w:rsidRPr="00CA4934">
        <w:rPr>
          <w:rFonts w:ascii="Times New Roman" w:hAnsi="Times New Roman"/>
          <w:bCs/>
          <w:sz w:val="28"/>
          <w:szCs w:val="28"/>
          <w:lang w:val="ru-RU"/>
        </w:rPr>
        <w:t>2.1</w:t>
      </w:r>
      <w:r w:rsidR="00DF4578" w:rsidRPr="00CA4934">
        <w:rPr>
          <w:rFonts w:ascii="Times New Roman" w:hAnsi="Times New Roman"/>
          <w:bCs/>
          <w:sz w:val="28"/>
          <w:szCs w:val="28"/>
          <w:lang w:val="ru-RU"/>
        </w:rPr>
        <w:t>1</w:t>
      </w:r>
      <w:r w:rsidR="005D4EA3" w:rsidRPr="00CA4934">
        <w:rPr>
          <w:rFonts w:ascii="Times New Roman" w:hAnsi="Times New Roman"/>
          <w:bCs/>
          <w:sz w:val="28"/>
          <w:szCs w:val="28"/>
          <w:lang w:val="ru-RU"/>
        </w:rPr>
        <w:t>.2.</w:t>
      </w:r>
      <w:r w:rsidR="00134744" w:rsidRPr="00CA4934">
        <w:rPr>
          <w:rFonts w:ascii="Times New Roman" w:hAnsi="Times New Roman"/>
          <w:bCs/>
          <w:sz w:val="28"/>
          <w:szCs w:val="28"/>
        </w:rPr>
        <w:t> </w:t>
      </w:r>
      <w:r w:rsidR="00134744" w:rsidRPr="00CA4934">
        <w:rPr>
          <w:rFonts w:ascii="Times New Roman" w:hAnsi="Times New Roman"/>
          <w:bCs/>
          <w:sz w:val="28"/>
          <w:szCs w:val="28"/>
          <w:lang w:val="ru-RU"/>
        </w:rPr>
        <w:t>Модул</w:t>
      </w:r>
      <w:r w:rsidR="00120DB1" w:rsidRPr="00CA4934">
        <w:rPr>
          <w:rFonts w:ascii="Times New Roman" w:hAnsi="Times New Roman"/>
          <w:bCs/>
          <w:sz w:val="28"/>
          <w:szCs w:val="28"/>
          <w:lang w:val="ru-RU"/>
        </w:rPr>
        <w:t>и</w:t>
      </w:r>
      <w:r w:rsidR="00134744" w:rsidRPr="00CA4934">
        <w:rPr>
          <w:rFonts w:ascii="Times New Roman" w:hAnsi="Times New Roman"/>
          <w:bCs/>
          <w:sz w:val="28"/>
          <w:szCs w:val="28"/>
          <w:lang w:val="ru-RU"/>
        </w:rPr>
        <w:t xml:space="preserve"> «Животноводство» и «Растениеводство».</w:t>
      </w:r>
    </w:p>
    <w:p w:rsidR="00134744" w:rsidRPr="00CA4934" w:rsidRDefault="00120DB1"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w:t>
      </w:r>
      <w:r w:rsidR="00134744" w:rsidRPr="00CA4934">
        <w:rPr>
          <w:rFonts w:ascii="Times New Roman" w:hAnsi="Times New Roman" w:cs="Times New Roman"/>
          <w:sz w:val="28"/>
          <w:szCs w:val="28"/>
        </w:rPr>
        <w:t>одули знакомят обучающихся с классическими и современными технологиями в сельскохозяйс</w:t>
      </w:r>
      <w:r w:rsidR="00BB604A" w:rsidRPr="00CA4934">
        <w:rPr>
          <w:rFonts w:ascii="Times New Roman" w:hAnsi="Times New Roman" w:cs="Times New Roman"/>
          <w:sz w:val="28"/>
          <w:szCs w:val="28"/>
        </w:rPr>
        <w:t xml:space="preserve">твенной сфере, </w:t>
      </w:r>
      <w:r w:rsidRPr="00CA4934">
        <w:rPr>
          <w:rFonts w:ascii="Times New Roman" w:hAnsi="Times New Roman" w:cs="Times New Roman"/>
          <w:sz w:val="28"/>
          <w:szCs w:val="28"/>
        </w:rPr>
        <w:t xml:space="preserve">направленными </w:t>
      </w:r>
      <w:r w:rsidR="00134744" w:rsidRPr="00CA4934">
        <w:rPr>
          <w:rFonts w:ascii="Times New Roman" w:hAnsi="Times New Roman" w:cs="Times New Roman"/>
          <w:sz w:val="28"/>
          <w:szCs w:val="28"/>
        </w:rPr>
        <w:t xml:space="preserve">на природные объекты, имеющие свои биологические циклы.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3</w:t>
      </w:r>
      <w:r w:rsidR="005D4EA3" w:rsidRPr="00CA4934">
        <w:rPr>
          <w:rFonts w:ascii="Times New Roman" w:hAnsi="Times New Roman"/>
          <w:sz w:val="28"/>
          <w:szCs w:val="28"/>
          <w:lang w:val="ru-RU"/>
        </w:rPr>
        <w:t>.</w:t>
      </w:r>
      <w:r w:rsidR="00B32708" w:rsidRPr="00CA4934">
        <w:rPr>
          <w:rFonts w:ascii="Times New Roman" w:hAnsi="Times New Roman"/>
          <w:sz w:val="28"/>
          <w:szCs w:val="28"/>
          <w:lang w:val="ru-RU"/>
        </w:rPr>
        <w:t xml:space="preserve"> </w:t>
      </w:r>
      <w:r w:rsidR="00134744" w:rsidRPr="00CA4934">
        <w:rPr>
          <w:rFonts w:ascii="Times New Roman" w:hAnsi="Times New Roman"/>
          <w:bCs/>
          <w:sz w:val="28"/>
          <w:szCs w:val="28"/>
          <w:lang w:val="ru-RU"/>
        </w:rPr>
        <w:t xml:space="preserve">В курсе технологии осуществляется реализация </w:t>
      </w:r>
      <w:r w:rsidR="00134744" w:rsidRPr="00CA4934">
        <w:rPr>
          <w:rStyle w:val="afff5"/>
          <w:rFonts w:ascii="Times New Roman" w:hAnsi="Times New Roman"/>
          <w:b w:val="0"/>
          <w:sz w:val="28"/>
          <w:szCs w:val="28"/>
          <w:lang w:val="ru-RU"/>
        </w:rPr>
        <w:t>межпредметных связей</w:t>
      </w:r>
      <w:r w:rsidR="00134744" w:rsidRPr="00CA4934">
        <w:rPr>
          <w:rFonts w:ascii="Times New Roman" w:hAnsi="Times New Roman"/>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алгеброй</w:t>
      </w:r>
      <w:r w:rsidRPr="00CA4934">
        <w:rPr>
          <w:rFonts w:ascii="Times New Roman" w:hAnsi="Times New Roman" w:cs="Times New Roman"/>
          <w:sz w:val="28"/>
          <w:szCs w:val="28"/>
        </w:rPr>
        <w:t xml:space="preserve"> и </w:t>
      </w:r>
      <w:r w:rsidRPr="00CA4934">
        <w:rPr>
          <w:rStyle w:val="afff5"/>
          <w:rFonts w:ascii="Times New Roman" w:hAnsi="Times New Roman" w:cs="Times New Roman"/>
          <w:b w:val="0"/>
          <w:sz w:val="28"/>
          <w:szCs w:val="28"/>
        </w:rPr>
        <w:t>геометрией</w:t>
      </w:r>
      <w:r w:rsidRPr="00CA4934">
        <w:rPr>
          <w:rFonts w:ascii="Times New Roman" w:hAnsi="Times New Roman" w:cs="Times New Roman"/>
          <w:sz w:val="28"/>
          <w:szCs w:val="28"/>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химией</w:t>
      </w:r>
      <w:r w:rsidRPr="00CA4934">
        <w:rPr>
          <w:rFonts w:ascii="Times New Roman" w:hAnsi="Times New Roman" w:cs="Times New Roman"/>
          <w:sz w:val="28"/>
          <w:szCs w:val="28"/>
        </w:rPr>
        <w:t xml:space="preserve"> при освоении разделов, связанных с технологиями химической </w:t>
      </w:r>
      <w:r w:rsidRPr="00CA4934">
        <w:rPr>
          <w:rFonts w:ascii="Times New Roman" w:hAnsi="Times New Roman" w:cs="Times New Roman"/>
          <w:sz w:val="28"/>
          <w:szCs w:val="28"/>
        </w:rPr>
        <w:lastRenderedPageBreak/>
        <w:t>промышленности в инвариантных модулях;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биологией</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изучении современных биотехнологий в инвариантных модулях и при освоении вариативных модулей «Растениеводство»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«Животноводство»;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физикой</w:t>
      </w:r>
      <w:r w:rsidRPr="00CA4934">
        <w:rPr>
          <w:rFonts w:ascii="Times New Roman" w:hAnsi="Times New Roman" w:cs="Times New Roman"/>
          <w:sz w:val="28"/>
          <w:szCs w:val="28"/>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002A41B3" w:rsidRPr="00CA4934">
        <w:rPr>
          <w:rStyle w:val="afff5"/>
          <w:rFonts w:ascii="Times New Roman" w:hAnsi="Times New Roman" w:cs="Times New Roman"/>
          <w:b w:val="0"/>
          <w:sz w:val="28"/>
          <w:szCs w:val="28"/>
        </w:rPr>
        <w:t>информатикой и ИКТ</w:t>
      </w:r>
      <w:r w:rsidR="002A41B3" w:rsidRPr="00CA4934">
        <w:rPr>
          <w:rFonts w:ascii="Times New Roman" w:hAnsi="Times New Roman" w:cs="Times New Roman"/>
          <w:sz w:val="28"/>
          <w:szCs w:val="28"/>
        </w:rPr>
        <w:t xml:space="preserve"> </w:t>
      </w:r>
      <w:r w:rsidRPr="00CA4934">
        <w:rPr>
          <w:rFonts w:ascii="Times New Roman" w:hAnsi="Times New Roman" w:cs="Times New Roman"/>
          <w:sz w:val="28"/>
          <w:szCs w:val="28"/>
        </w:rPr>
        <w:t>при освоении в инвариантных и вариативных модулях информационных процессов сбора, хранения, преобразования и пе</w:t>
      </w:r>
      <w:r w:rsidR="002A41B3" w:rsidRPr="00CA4934">
        <w:rPr>
          <w:rFonts w:ascii="Times New Roman" w:hAnsi="Times New Roman" w:cs="Times New Roman"/>
          <w:sz w:val="28"/>
          <w:szCs w:val="28"/>
        </w:rPr>
        <w:t xml:space="preserve">редачи информации, протекающих </w:t>
      </w:r>
      <w:r w:rsidRPr="00CA4934">
        <w:rPr>
          <w:rFonts w:ascii="Times New Roman" w:hAnsi="Times New Roman" w:cs="Times New Roman"/>
          <w:sz w:val="28"/>
          <w:szCs w:val="28"/>
        </w:rPr>
        <w:t>в технических системах, использовании программных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5"/>
          <w:rFonts w:ascii="Times New Roman" w:hAnsi="Times New Roman" w:cs="Times New Roman"/>
          <w:b w:val="0"/>
          <w:sz w:val="28"/>
          <w:szCs w:val="28"/>
        </w:rPr>
        <w:t>с</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историей</w:t>
      </w:r>
      <w:r w:rsidRPr="00CA4934">
        <w:rPr>
          <w:rFonts w:ascii="Times New Roman" w:hAnsi="Times New Roman" w:cs="Times New Roman"/>
          <w:sz w:val="28"/>
          <w:szCs w:val="28"/>
        </w:rPr>
        <w:t xml:space="preserve"> и</w:t>
      </w:r>
      <w:r w:rsidRPr="00CA4934">
        <w:rPr>
          <w:rFonts w:ascii="Times New Roman" w:hAnsi="Times New Roman" w:cs="Times New Roman"/>
          <w:b/>
          <w:sz w:val="28"/>
          <w:szCs w:val="28"/>
        </w:rPr>
        <w:t xml:space="preserve"> </w:t>
      </w:r>
      <w:r w:rsidRPr="00CA4934">
        <w:rPr>
          <w:rStyle w:val="afff5"/>
          <w:rFonts w:ascii="Times New Roman" w:hAnsi="Times New Roman" w:cs="Times New Roman"/>
          <w:b w:val="0"/>
          <w:sz w:val="28"/>
          <w:szCs w:val="28"/>
        </w:rPr>
        <w:t>искусством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элементов промышленной эстетики, народных ремёсел в инвариантном модуле «Производство и технология»;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с </w:t>
      </w:r>
      <w:r w:rsidRPr="00CA4934">
        <w:rPr>
          <w:rStyle w:val="afff5"/>
          <w:rFonts w:ascii="Times New Roman" w:hAnsi="Times New Roman" w:cs="Times New Roman"/>
          <w:b w:val="0"/>
          <w:sz w:val="28"/>
          <w:szCs w:val="28"/>
        </w:rPr>
        <w:t>обществознанием</w:t>
      </w:r>
      <w:r w:rsidRPr="00CA4934">
        <w:rPr>
          <w:rFonts w:ascii="Times New Roman" w:hAnsi="Times New Roman" w:cs="Times New Roman"/>
          <w:b/>
          <w:sz w:val="28"/>
          <w:szCs w:val="28"/>
        </w:rPr>
        <w:t xml:space="preserve"> </w:t>
      </w:r>
      <w:r w:rsidRPr="00CA4934">
        <w:rPr>
          <w:rFonts w:ascii="Times New Roman" w:hAnsi="Times New Roman" w:cs="Times New Roman"/>
          <w:sz w:val="28"/>
          <w:szCs w:val="28"/>
        </w:rPr>
        <w:t>при освоении темы «Технология и мир. Современная техносфера» в инвариантном модуле «Производство и технология».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2.1</w:t>
      </w:r>
      <w:r w:rsidR="00DF4578" w:rsidRPr="00CA4934">
        <w:rPr>
          <w:rFonts w:ascii="Times New Roman" w:hAnsi="Times New Roman"/>
          <w:sz w:val="28"/>
          <w:szCs w:val="28"/>
          <w:lang w:val="ru-RU"/>
        </w:rPr>
        <w:t>1</w:t>
      </w:r>
      <w:r w:rsidR="005D4EA3" w:rsidRPr="00CA4934">
        <w:rPr>
          <w:rFonts w:ascii="Times New Roman" w:hAnsi="Times New Roman"/>
          <w:sz w:val="28"/>
          <w:szCs w:val="28"/>
          <w:lang w:val="ru-RU"/>
        </w:rPr>
        <w:t>.</w:t>
      </w:r>
      <w:r w:rsidR="00DF4578" w:rsidRPr="00CA4934">
        <w:rPr>
          <w:rFonts w:ascii="Times New Roman" w:hAnsi="Times New Roman"/>
          <w:sz w:val="28"/>
          <w:szCs w:val="28"/>
          <w:lang w:val="ru-RU"/>
        </w:rPr>
        <w:t>4</w:t>
      </w:r>
      <w:r w:rsidR="005D4EA3" w:rsidRPr="00CA4934">
        <w:rPr>
          <w:rFonts w:ascii="Times New Roman" w:hAnsi="Times New Roman"/>
          <w:sz w:val="28"/>
          <w:szCs w:val="28"/>
          <w:lang w:val="ru-RU"/>
        </w:rPr>
        <w:t>.</w:t>
      </w:r>
      <w:r w:rsidR="00CA4934" w:rsidRPr="00C61B18">
        <w:rPr>
          <w:rFonts w:ascii="Times New Roman" w:hAnsi="Times New Roman"/>
          <w:sz w:val="28"/>
          <w:szCs w:val="28"/>
          <w:lang w:val="ru-RU"/>
        </w:rPr>
        <w:t xml:space="preserve"> </w:t>
      </w:r>
      <w:r w:rsidR="00134744" w:rsidRPr="00CA4934">
        <w:rPr>
          <w:rFonts w:ascii="Times New Roman" w:hAnsi="Times New Roman"/>
          <w:sz w:val="28"/>
          <w:szCs w:val="28"/>
          <w:lang w:val="ru-RU"/>
        </w:rPr>
        <w:t>Общее число часов, рекомендованных для изучения технологии, – 272 часа: в 5 классе – 68 часов (2 часа в неделю), в 6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7 классе – 68 часов (2 часа в неделю), в 8 классе</w:t>
      </w:r>
      <w:r w:rsidR="005D4EA3"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9 классе – 68 часов (2 часа в неделю).</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bCs/>
          <w:sz w:val="28"/>
          <w:szCs w:val="28"/>
          <w:lang w:val="ru-RU"/>
        </w:rPr>
        <w:t>Содержание обучения технологии.</w:t>
      </w:r>
    </w:p>
    <w:p w:rsidR="00134744" w:rsidRPr="00CA4934" w:rsidRDefault="00A67132" w:rsidP="00E41B55">
      <w:pPr>
        <w:pStyle w:val="a5"/>
        <w:widowControl/>
        <w:spacing w:after="0" w:line="350" w:lineRule="auto"/>
        <w:ind w:left="0" w:firstLine="709"/>
        <w:jc w:val="both"/>
        <w:rPr>
          <w:rFonts w:ascii="Times New Roman" w:hAnsi="Times New Roman"/>
          <w:bCs/>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w:t>
      </w:r>
      <w:r w:rsidR="00134744" w:rsidRPr="00CA4934">
        <w:rPr>
          <w:rFonts w:ascii="Times New Roman" w:hAnsi="Times New Roman"/>
          <w:sz w:val="28"/>
          <w:szCs w:val="28"/>
        </w:rPr>
        <w:t> </w:t>
      </w:r>
      <w:r w:rsidR="00134744" w:rsidRPr="00CA4934">
        <w:rPr>
          <w:rFonts w:ascii="Times New Roman" w:hAnsi="Times New Roman"/>
          <w:bCs/>
          <w:sz w:val="28"/>
          <w:szCs w:val="28"/>
          <w:lang w:val="ru-RU"/>
        </w:rPr>
        <w:t>Инвариантные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3.1.1.</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«Производство 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Материальный мир и потребности человека. Свойства вещей.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Материалы и сырьё. Естественные (природные) и искусственные материалы.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Материальные технологии. Технологический процесс.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Производство и техника. Роль техники в производственной деятельности </w:t>
      </w:r>
      <w:r w:rsidRPr="00CA4934">
        <w:rPr>
          <w:rFonts w:ascii="Times New Roman" w:hAnsi="Times New Roman" w:cs="Times New Roman"/>
          <w:sz w:val="28"/>
          <w:szCs w:val="28"/>
        </w:rPr>
        <w:lastRenderedPageBreak/>
        <w:t>человека.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Когнитивные технологии: мозговой штурм, метод интеллект-карт, метод фокальных объектов и другие.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Проекты и ресурсы в производственной деятельности человека. Проект</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форма организации деятельности. Виды проектов. Этапы проектной деятельности. Проектная документация.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Какие бывают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Производственно-технологические задачи и способы их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 и моделирование. Виды машин и механизмов. Моделирование технических устройств. Кинематические схемы.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изделий. Конструкторская документация. Конструирование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производство техники. Усовершенствование конструкции. Основы изобретательской и рационализаторской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Информационные технологии.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00B671C8"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технологий как основная задача современной науки. История развития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Эстетическая ценность результатов труда. Промышленная эстетика. Дизайн.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ремёсла. Народные ремёсла и промыслы России.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Цифровизация производства. Цифровые технологии и способы обработки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Управление технологическими процессами. Управление производством. Современные и перспективные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высокотехнологичных отраслей. «Высокие технологии» двойного назначения.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Современная техносфера. Проблема взаимодействия природы и техносферы.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Современный транспорт и перспективы его развития.</w:t>
      </w:r>
    </w:p>
    <w:p w:rsidR="00134744" w:rsidRPr="00CA4934" w:rsidRDefault="00134744" w:rsidP="00E41B55">
      <w:pPr>
        <w:pStyle w:val="afff2"/>
        <w:spacing w:after="0" w:line="350" w:lineRule="auto"/>
        <w:ind w:firstLine="709"/>
        <w:rPr>
          <w:rFonts w:ascii="Times New Roman" w:hAnsi="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принципы управления. Самоуправляемые системы. Устойчивость систем управления. Устойчивость 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Производство и его виды.</w:t>
      </w:r>
    </w:p>
    <w:p w:rsidR="00134744" w:rsidRPr="00CA4934" w:rsidRDefault="00134744" w:rsidP="00E41B55">
      <w:pPr>
        <w:pStyle w:val="afff2"/>
        <w:spacing w:after="0" w:line="350" w:lineRule="auto"/>
        <w:ind w:firstLine="709"/>
        <w:rPr>
          <w:rFonts w:ascii="Times New Roman" w:hAnsi="Times New Roman" w:cs="Times New Roman"/>
          <w:spacing w:val="-3"/>
          <w:sz w:val="28"/>
          <w:szCs w:val="28"/>
        </w:rPr>
      </w:pPr>
      <w:r w:rsidRPr="00CA4934">
        <w:rPr>
          <w:rFonts w:ascii="Times New Roman" w:hAnsi="Times New Roman" w:cs="Times New Roman"/>
          <w:spacing w:val="-3"/>
          <w:sz w:val="28"/>
          <w:szCs w:val="28"/>
        </w:rPr>
        <w:t>Биотехнологии в решении экологических проблем. Биоэнергетика. Перспективные технологии (в том числе нанотехнологии).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Сферы применения современных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Рынок труда. Функции рынка труда. Трудовые ресурсы.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Мир профессий. Профессия, квалификация и компетенции.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Выбор профессии в зависимости от интересов и способностей человека.</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9 класс.</w:t>
      </w:r>
    </w:p>
    <w:p w:rsidR="00134744" w:rsidRPr="00CA4934" w:rsidRDefault="00134744" w:rsidP="00E41B55">
      <w:pPr>
        <w:pStyle w:val="afff2"/>
        <w:spacing w:after="0" w:line="350" w:lineRule="auto"/>
        <w:ind w:firstLine="709"/>
        <w:rPr>
          <w:rStyle w:val="afff5"/>
          <w:rFonts w:ascii="Times New Roman" w:hAnsi="Times New Roman" w:cs="Times New Roman"/>
          <w:b w:val="0"/>
          <w:sz w:val="28"/>
          <w:szCs w:val="28"/>
        </w:rPr>
      </w:pPr>
      <w:r w:rsidRPr="00CA4934">
        <w:rPr>
          <w:rStyle w:val="afff5"/>
          <w:rFonts w:ascii="Times New Roman" w:hAnsi="Times New Roman" w:cs="Times New Roman"/>
          <w:b w:val="0"/>
          <w:sz w:val="28"/>
          <w:szCs w:val="28"/>
        </w:rPr>
        <w:t>Предпринимательство.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3.1.2.</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Модуль «Технологии обработки материалов и пищевых продуктов».</w:t>
      </w:r>
    </w:p>
    <w:p w:rsidR="00134744" w:rsidRPr="00CA4934" w:rsidRDefault="00134744" w:rsidP="00E41B55">
      <w:pPr>
        <w:pStyle w:val="53"/>
        <w:spacing w:before="0" w:after="0" w:line="350" w:lineRule="auto"/>
        <w:ind w:firstLine="709"/>
        <w:jc w:val="both"/>
        <w:rPr>
          <w:rStyle w:val="afff5"/>
          <w:rFonts w:eastAsia="Calibri"/>
          <w:spacing w:val="-4"/>
          <w:sz w:val="28"/>
          <w:szCs w:val="28"/>
        </w:rPr>
      </w:pPr>
      <w:r w:rsidRPr="00CA4934">
        <w:rPr>
          <w:rStyle w:val="afff5"/>
          <w:rFonts w:eastAsia="Calibri"/>
          <w:spacing w:val="-4"/>
          <w:sz w:val="28"/>
          <w:szCs w:val="28"/>
        </w:rPr>
        <w:t>5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4"/>
          <w:sz w:val="28"/>
          <w:szCs w:val="28"/>
        </w:rPr>
        <w:lastRenderedPageBreak/>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1"/>
          <w:sz w:val="28"/>
          <w:szCs w:val="28"/>
        </w:rPr>
      </w:pPr>
      <w:r w:rsidRPr="00CA4934">
        <w:rPr>
          <w:rFonts w:ascii="Times New Roman" w:hAnsi="Times New Roman" w:cs="Times New Roman"/>
          <w:spacing w:val="1"/>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Бумага и её свойства. Производство бумаги, история и современные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древесины человеком (история и современность). Использование древесины и охрана природы.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Общие сведения о древесине хвойных и лиственных пород. Пиломатериалы.</w:t>
      </w:r>
      <w:r w:rsidRPr="00CA4934">
        <w:rPr>
          <w:rStyle w:val="afff5"/>
          <w:rFonts w:ascii="Times New Roman" w:hAnsi="Times New Roman" w:cs="Times New Roman"/>
          <w:sz w:val="28"/>
          <w:szCs w:val="28"/>
        </w:rPr>
        <w:t xml:space="preserve"> </w:t>
      </w:r>
      <w:r w:rsidRPr="00CA4934">
        <w:rPr>
          <w:rFonts w:ascii="Times New Roman" w:hAnsi="Times New Roman" w:cs="Times New Roman"/>
          <w:sz w:val="28"/>
          <w:szCs w:val="28"/>
        </w:rPr>
        <w:t>Способы обработки древесины. Организация рабочего места при работе с древесиной.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Ручной и электрифицированный инструмент для обработки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разметка, пиление, сверление, зачистка, декорирование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древесины.</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древесины».</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питании и технологиях приготовления пищи.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Рациональное, здоровое питание, режим питания, пищевая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Технология приготовления блюд из яиц, круп, овощей. Определение качества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этикета за столом. Условия хранения продуктов питания. Утилизация бытовых и пищевых отходов.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пищевых продуктов.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pacing w:val="-1"/>
          <w:sz w:val="28"/>
          <w:szCs w:val="28"/>
        </w:rPr>
      </w:pPr>
      <w:r w:rsidRPr="00CA4934">
        <w:rPr>
          <w:rStyle w:val="afff6"/>
          <w:rFonts w:ascii="Times New Roman" w:hAnsi="Times New Roman" w:cs="Times New Roman"/>
          <w:i w:val="0"/>
          <w:iCs w:val="0"/>
          <w:spacing w:val="-1"/>
          <w:sz w:val="28"/>
          <w:szCs w:val="28"/>
        </w:rPr>
        <w:t>Групповой проект по теме «Питание и здоровье человека».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Основы материаловедения. Текстильные материалы (нитки, ткань), производство и использование человеком. История, культура.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Современные технологии производства тканей с разными свойствами.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технологии изготовления изделий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Последовательность изготовления швейного изделия. Контроль качества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Устройство швейной машины: виды приводов швейной машины, регуляторы.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стежков, швов. Виды ручных и машинных швов (стачные, краевые).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со швейным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мешок для сменной обуви, прихватка, лоскутное шитьё).</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изготовления проектного швейного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Народные промыслы по обработке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Способы обработки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Слесарный верстак. Инструменты для разметки, правки, резания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(основные): правка, разметка, резание, гибка тонколистового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производством и обработкой металлов.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lastRenderedPageBreak/>
        <w:t>Индивидуальный творческий (учебный) проект «Изделие из металла».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проектного изделия по технологической карте.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Потребительские и технические требования к качеству готового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Оценка качества проектного изделия из тонколистового металла.</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r w:rsidRPr="00CA4934">
        <w:rPr>
          <w:b w:val="0"/>
          <w:sz w:val="28"/>
          <w:szCs w:val="28"/>
        </w:rPr>
        <w:t xml:space="preserve"> </w:t>
      </w:r>
      <w:r w:rsidRPr="00CA4934">
        <w:rPr>
          <w:rStyle w:val="afff5"/>
          <w:rFonts w:eastAsia="Calibri"/>
          <w:sz w:val="28"/>
          <w:szCs w:val="28"/>
        </w:rPr>
        <w:t>(6 часов).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Молоко и молочные продукты в питании. Пищевая ценность молока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молочных продуктов. Технологии приготовления блюд из молока и молочных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Определение качества молочных продуктов, правила хранения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Виды теста. Технологии приготовления разных видов теста (тесто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вареников, песочное тесто, бисквитное тесто, дрожжевое тесто).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пищевым производством.</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текстильных материалов</w:t>
      </w:r>
      <w:r w:rsidR="00B671C8"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Современные текстильные материалы, получение и свойства.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Сравнение свойств тканей, выбор ткани с учётом эксплуатации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Одежда, виды одежды. Мода и стиль.</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текстильных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Чертёж выкроек проектного швейного изделия (например, укладка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инструментов, сумка, рюкзак; изделие в технике лоскутной пластики).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Выполнение технологических операций по раскрою и пошиву проектного изделия, отделке изделия.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Оценка качества изготовления проектного швейного изделия.</w:t>
      </w:r>
    </w:p>
    <w:p w:rsidR="00134744" w:rsidRPr="00CA4934" w:rsidRDefault="00134744" w:rsidP="00E41B55">
      <w:pPr>
        <w:pStyle w:val="53"/>
        <w:spacing w:before="0" w:after="0" w:line="350" w:lineRule="auto"/>
        <w:ind w:firstLine="709"/>
        <w:jc w:val="both"/>
        <w:rPr>
          <w:rStyle w:val="afff5"/>
          <w:rFonts w:eastAsia="Calibri"/>
          <w:spacing w:val="-2"/>
          <w:sz w:val="28"/>
          <w:szCs w:val="28"/>
        </w:rPr>
      </w:pPr>
      <w:r w:rsidRPr="00CA4934">
        <w:rPr>
          <w:rStyle w:val="afff5"/>
          <w:rFonts w:eastAsia="Calibri"/>
          <w:spacing w:val="-2"/>
          <w:sz w:val="28"/>
          <w:szCs w:val="28"/>
        </w:rPr>
        <w:t>7 класс.</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pacing w:val="-2"/>
          <w:sz w:val="28"/>
          <w:szCs w:val="28"/>
        </w:rPr>
        <w:t>Технологии обработки конструкционных материалов</w:t>
      </w:r>
      <w:r w:rsidRPr="00CA4934">
        <w:rPr>
          <w:rStyle w:val="afff5"/>
          <w:rFonts w:eastAsia="Calibri"/>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w:t>
      </w:r>
      <w:r w:rsidRPr="00CA4934">
        <w:rPr>
          <w:rFonts w:ascii="Times New Roman" w:hAnsi="Times New Roman" w:cs="Times New Roman"/>
          <w:sz w:val="28"/>
          <w:szCs w:val="28"/>
        </w:rPr>
        <w:lastRenderedPageBreak/>
        <w:t>деталей.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Пластмасса и другие современные материалы: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использование.</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Индивидуальный творческий (учебный) проект «Изделие из конструкционных и поделочных материалов».</w:t>
      </w:r>
    </w:p>
    <w:p w:rsidR="00134744" w:rsidRPr="00CA4934" w:rsidRDefault="00134744"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Технологии обработки пищевых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Рыба, морепродукты в питании человека. Пищевая ценность рыбы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Блюда национальной кухни из мяса, рыбы.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Style w:val="afff6"/>
          <w:rFonts w:ascii="Times New Roman" w:hAnsi="Times New Roman" w:cs="Times New Roman"/>
          <w:i w:val="0"/>
          <w:iCs w:val="0"/>
          <w:sz w:val="28"/>
          <w:szCs w:val="28"/>
        </w:rPr>
        <w:t>Групповой проект по теме «Технологии обработки пищевых продуктов».</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«Робототехника».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Принципы работы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Классификация современных роботов. Виды роботов, их функции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назначение.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Взаимосвязь конструкции робота и выполняемой им функции.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Робототехнический конструктор и комплектующие.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схем. Сборка роботизированной конструкции по готовой схеме.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Базовые принципы программирования.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Визуальный язык для программирования простых робототехнических систем.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Мобильная робототехника. Организация перемещения робототехнических устройств.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Транспортные роботы. Назначение, особенности.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Знакомство с контроллером, моторами, датчиками.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Сборка мобильного робота.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программирования мобильных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A533CA" w:rsidRPr="00CA4934" w:rsidRDefault="008A0188"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Промышленные и бытовые роботы, их классификация, назначение, использование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Реализация на выбранном языке программирования алгоритмов управления отдельными компонентами и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Анализ и проверка на работоспособность, усовершенствование конструкции робота.</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w:t>
      </w:r>
      <w:r w:rsidR="00A533CA" w:rsidRPr="00CA4934">
        <w:rPr>
          <w:rStyle w:val="afff6"/>
          <w:rFonts w:ascii="Times New Roman" w:hAnsi="Times New Roman" w:cs="Times New Roman"/>
          <w:i w:val="0"/>
          <w:iCs w:val="0"/>
          <w:sz w:val="28"/>
          <w:szCs w:val="28"/>
        </w:rPr>
        <w:t>т по робототехнике</w:t>
      </w:r>
      <w:r w:rsidRPr="00CA4934">
        <w:rPr>
          <w:rStyle w:val="afff6"/>
          <w:rFonts w:ascii="Times New Roman" w:hAnsi="Times New Roman" w:cs="Times New Roman"/>
          <w:i w:val="0"/>
          <w:iCs w:val="0"/>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8 класс</w:t>
      </w:r>
      <w:r w:rsidRPr="00CA4934">
        <w:rPr>
          <w:rFonts w:ascii="Times New Roman" w:hAnsi="Times New Roman"/>
          <w:sz w:val="28"/>
          <w:szCs w:val="28"/>
        </w:rPr>
        <w:t>.</w:t>
      </w:r>
    </w:p>
    <w:p w:rsidR="00A533CA" w:rsidRPr="00CA4934" w:rsidRDefault="00A533CA"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История развития беспилотного авиастроения, применение беспилотных воздушных судов.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Принципы работы и назначение основных блоков, оптимальный вариант использования при конструировании роботов.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принципы теории автоматического управления и регулирования. Обратная связь.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Датчики, принципы и режимы работы, параметры, применение.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Отладка роботизированных конструкций в соответствии с поставленными задачами.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Беспроводное управление роботом.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Программирование роботов в среде конкретного языка программирования, основные инструменты и команды программирования роботов.</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Учебный проект по робототехнике (одна из предложенных тем на выбор).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r w:rsidRPr="00CA4934">
        <w:rPr>
          <w:rFonts w:ascii="Times New Roman" w:hAnsi="Times New Roman"/>
          <w:sz w:val="28"/>
          <w:szCs w:val="28"/>
        </w:rPr>
        <w:t>.</w:t>
      </w:r>
    </w:p>
    <w:p w:rsidR="00A533CA"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z w:val="28"/>
          <w:szCs w:val="28"/>
        </w:rPr>
        <w:t>Робототехнические системы. Автоматизированные и роботи</w:t>
      </w:r>
      <w:r w:rsidRPr="00CA4934">
        <w:rPr>
          <w:rFonts w:ascii="Times New Roman" w:hAnsi="Times New Roman" w:cs="Times New Roman"/>
          <w:spacing w:val="-2"/>
          <w:sz w:val="28"/>
          <w:szCs w:val="28"/>
        </w:rPr>
        <w:t xml:space="preserve">зированные </w:t>
      </w:r>
      <w:r w:rsidRPr="00CA4934">
        <w:rPr>
          <w:rFonts w:ascii="Times New Roman" w:hAnsi="Times New Roman" w:cs="Times New Roman"/>
          <w:spacing w:val="-2"/>
          <w:sz w:val="28"/>
          <w:szCs w:val="28"/>
        </w:rPr>
        <w:lastRenderedPageBreak/>
        <w:t xml:space="preserve">производственные линии. </w:t>
      </w:r>
    </w:p>
    <w:p w:rsidR="00A533CA"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Система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Промышленный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w:t>
      </w:r>
    </w:p>
    <w:p w:rsidR="00134744" w:rsidRPr="00CA4934" w:rsidRDefault="00A533CA"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 xml:space="preserve">Потребительский </w:t>
      </w:r>
      <w:r w:rsidR="001352B0" w:rsidRPr="00CA4934">
        <w:rPr>
          <w:rFonts w:ascii="Times New Roman" w:hAnsi="Times New Roman" w:cs="Times New Roman"/>
          <w:spacing w:val="-2"/>
          <w:sz w:val="28"/>
          <w:szCs w:val="28"/>
        </w:rPr>
        <w:t>«И</w:t>
      </w:r>
      <w:r w:rsidRPr="00CA4934">
        <w:rPr>
          <w:rFonts w:ascii="Times New Roman" w:hAnsi="Times New Roman" w:cs="Times New Roman"/>
          <w:spacing w:val="-2"/>
          <w:sz w:val="28"/>
          <w:szCs w:val="28"/>
        </w:rPr>
        <w:t>нтернет вещей</w:t>
      </w:r>
      <w:r w:rsidR="001352B0" w:rsidRPr="00CA4934">
        <w:rPr>
          <w:rFonts w:ascii="Times New Roman" w:hAnsi="Times New Roman" w:cs="Times New Roman"/>
          <w:spacing w:val="-2"/>
          <w:sz w:val="28"/>
          <w:szCs w:val="28"/>
        </w:rPr>
        <w:t>»</w:t>
      </w:r>
      <w:r w:rsidRPr="00CA4934">
        <w:rPr>
          <w:rFonts w:ascii="Times New Roman" w:hAnsi="Times New Roman" w:cs="Times New Roman"/>
          <w:spacing w:val="-2"/>
          <w:sz w:val="28"/>
          <w:szCs w:val="28"/>
        </w:rPr>
        <w:t xml:space="preserve">. </w:t>
      </w:r>
      <w:r w:rsidR="00134744" w:rsidRPr="00CA4934">
        <w:rPr>
          <w:rFonts w:ascii="Times New Roman" w:hAnsi="Times New Roman" w:cs="Times New Roman"/>
          <w:spacing w:val="-2"/>
          <w:sz w:val="28"/>
          <w:szCs w:val="28"/>
        </w:rPr>
        <w:t>Элементы «Умного дома».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Конструирование и моделирование с использованием автоматизированных систем с обратной связью.</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Составление алгоритмов и программ по управлению роботизированными системами.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Протоколы связи.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Перспективы автоматизации и роботизации: возможности и ограничения.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области робототехники.</w:t>
      </w:r>
    </w:p>
    <w:p w:rsidR="00134744" w:rsidRPr="00CA4934" w:rsidRDefault="00134744" w:rsidP="00E41B55">
      <w:pPr>
        <w:pStyle w:val="afff2"/>
        <w:spacing w:after="0" w:line="350" w:lineRule="auto"/>
        <w:ind w:firstLine="709"/>
        <w:rPr>
          <w:rStyle w:val="afff6"/>
          <w:rFonts w:ascii="Times New Roman" w:hAnsi="Times New Roman" w:cs="Times New Roman"/>
          <w:i w:val="0"/>
          <w:iCs w:val="0"/>
          <w:sz w:val="28"/>
          <w:szCs w:val="28"/>
        </w:rPr>
      </w:pPr>
      <w:r w:rsidRPr="00CA4934">
        <w:rPr>
          <w:rStyle w:val="afff6"/>
          <w:rFonts w:ascii="Times New Roman" w:hAnsi="Times New Roman" w:cs="Times New Roman"/>
          <w:i w:val="0"/>
          <w:iCs w:val="0"/>
          <w:sz w:val="28"/>
          <w:szCs w:val="28"/>
        </w:rPr>
        <w:t>Научно-практический проект по робототехнике.</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3.1.4.</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«3D-моделирование, прототипирование, макетирование».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7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Виды и свойства, назначение моделей.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моделируемому объекту и целям моделирования.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макетировании. Типы макетов. Материалы и инструменты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бумажного макетирования. Выполнение развёртки, сборка деталей макета. Разработка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объёмных моделей с помощью компьютерных программ.</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Программа для редактирования готовых моделей и последующей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распечатки. Инструменты для редактирования моделей.</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3D-моделирование как технология создания визуальных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примитивы в 3D-моделировании. Куб и кубоид. Шар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многогранник. Цилиндр, призма, пирамида.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«прототипирование». Создание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цифровой объёмной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Моделирование сложных объектов. Рендеринг. Полигональная сетка.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«аддитивные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Технологическое оборудование для аддитивных технологий: 3D-принтеры.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Области применения трёхмерной печати. Сырьё для трёхмерной печати.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Этапы аддитивного производства. Правила безопасного пользования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3D-принтером. Основные настройки для выполнения печати на 3D-принтере.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Подготовка к печати. Печать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3D-печатью.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5D4EA3" w:rsidRPr="00CA4934">
        <w:rPr>
          <w:rFonts w:ascii="Times New Roman" w:hAnsi="Times New Roman"/>
          <w:sz w:val="28"/>
          <w:szCs w:val="28"/>
          <w:lang w:val="ru-RU"/>
        </w:rPr>
        <w:t>3.1.5.</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«Компьютерная графика. Черчение».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5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графической грамоты. Графические материалы и инструменты.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CA4934">
        <w:rPr>
          <w:rFonts w:ascii="Times New Roman" w:hAnsi="Times New Roman" w:cs="Times New Roman"/>
          <w:sz w:val="28"/>
          <w:szCs w:val="28"/>
        </w:rPr>
        <w:t>другое.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Основные элементы графических изображений (точка, линия, контур, буквы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цифры, условные знаки).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Правила построения чертежей (рамка, основная надпись, масштаб, виды, нанесение размеров).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Чтение чертежа.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6 класс</w:t>
      </w:r>
      <w:r w:rsidRPr="00CA4934">
        <w:rPr>
          <w:rFonts w:ascii="Times New Roman" w:hAnsi="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проектной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Основы выполнения чертежей с использованием чертёжных инструментов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приспособлений.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Стандарты оформления.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графическом редакторе, компьютерной графике.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графического редактора. Создание эскиза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Инструменты для создания и редактирования текста в графическом редакторе.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Создание печатной продукции в графическом редакторе.</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7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о конструкторской документации. Формы деталей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их конструктивные элементы. Изображение и последовательность выполнения чертежа. </w:t>
      </w:r>
      <w:r w:rsidR="001352B0" w:rsidRPr="00CA4934">
        <w:rPr>
          <w:rFonts w:ascii="Times New Roman" w:hAnsi="Times New Roman" w:cs="Times New Roman"/>
          <w:sz w:val="28"/>
          <w:szCs w:val="28"/>
        </w:rPr>
        <w:t xml:space="preserve">Единая система конструкторской документации (далее – </w:t>
      </w:r>
      <w:r w:rsidRPr="00CA4934">
        <w:rPr>
          <w:rFonts w:ascii="Times New Roman" w:hAnsi="Times New Roman" w:cs="Times New Roman"/>
          <w:sz w:val="28"/>
          <w:szCs w:val="28"/>
        </w:rPr>
        <w:t>ЕСКД</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 xml:space="preserve">. </w:t>
      </w:r>
      <w:r w:rsidR="001352B0" w:rsidRPr="00CA4934">
        <w:rPr>
          <w:rFonts w:ascii="Times New Roman" w:hAnsi="Times New Roman" w:cs="Times New Roman"/>
          <w:sz w:val="28"/>
          <w:szCs w:val="28"/>
        </w:rPr>
        <w:t xml:space="preserve">Государственный стандарт (далее – </w:t>
      </w:r>
      <w:r w:rsidRPr="00CA4934">
        <w:rPr>
          <w:rFonts w:ascii="Times New Roman" w:hAnsi="Times New Roman" w:cs="Times New Roman"/>
          <w:sz w:val="28"/>
          <w:szCs w:val="28"/>
        </w:rPr>
        <w:t>ГОСТ</w:t>
      </w:r>
      <w:r w:rsidR="001352B0" w:rsidRPr="00CA4934">
        <w:rPr>
          <w:rFonts w:ascii="Times New Roman" w:hAnsi="Times New Roman" w:cs="Times New Roman"/>
          <w:sz w:val="28"/>
          <w:szCs w:val="28"/>
        </w:rPr>
        <w:t>)</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Общие сведения о сборочных чертежах. Оформление сборочного чертежа. Правила чтения сборочных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Понятие графической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компьютеров для разработки графической документации.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Математические, физические и информационные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Графические модели. Виды графических моделей.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Количественная и качественная оценка модели.</w:t>
      </w:r>
    </w:p>
    <w:p w:rsidR="00134744" w:rsidRPr="00CA4934" w:rsidRDefault="00134744"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8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Применение программного обеспечения для создания проектной документации: моделей объектов и их чертежей.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документов, виды документов. Основная надпись.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Геометрические примитивы.</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Создание, редактирование и трансформация графических объектов.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Сложные 3D-модели и сборочные чертежи.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Изделия и их модели. Анализ формы объекта и синтез 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План создания 3D-модели.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Дерево модели. Формообразование детали. Способы редактирования операции формообразования и эскиза.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9 класс.</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Система автоматизации проек</w:t>
      </w:r>
      <w:r w:rsidR="001543CE" w:rsidRPr="00CA4934">
        <w:rPr>
          <w:rFonts w:ascii="Times New Roman" w:hAnsi="Times New Roman" w:cs="Times New Roman"/>
          <w:sz w:val="28"/>
          <w:szCs w:val="28"/>
        </w:rPr>
        <w:t>тно-конструкторских работ – система автоматизированного проектирования (далее – САПР)</w:t>
      </w:r>
      <w:r w:rsidRPr="00CA4934">
        <w:rPr>
          <w:rFonts w:ascii="Times New Roman" w:hAnsi="Times New Roman" w:cs="Times New Roman"/>
          <w:sz w:val="28"/>
          <w:szCs w:val="28"/>
        </w:rPr>
        <w:t>. Чертежи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САПР</w:t>
      </w:r>
      <w:r w:rsidR="001543CE"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подготовки проекта изделия.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Оформление конструкторской документации, в том числе с использованием САПР.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Объём документации: пояснительная записка, спецификация. Графические </w:t>
      </w:r>
      <w:r w:rsidRPr="00CA4934">
        <w:rPr>
          <w:rFonts w:ascii="Times New Roman" w:hAnsi="Times New Roman" w:cs="Times New Roman"/>
          <w:sz w:val="28"/>
          <w:szCs w:val="28"/>
        </w:rPr>
        <w:lastRenderedPageBreak/>
        <w:t>документы: технический рисунок объекта, чертёж общего вида, чертежи деталей. Условности и упрощения на чертеже. Создание презентации.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eastAsia="Times New Roman" w:hAnsi="Times New Roman"/>
          <w:color w:val="000000"/>
          <w:sz w:val="28"/>
          <w:szCs w:val="28"/>
          <w:lang w:val="ru-RU" w:eastAsia="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134744" w:rsidRPr="00CA4934">
        <w:rPr>
          <w:rFonts w:ascii="Times New Roman" w:hAnsi="Times New Roman"/>
          <w:sz w:val="28"/>
          <w:szCs w:val="28"/>
        </w:rPr>
        <w:t> </w:t>
      </w:r>
      <w:r w:rsidR="00134744" w:rsidRPr="00CA4934">
        <w:rPr>
          <w:rFonts w:ascii="Times New Roman" w:eastAsia="Times New Roman" w:hAnsi="Times New Roman"/>
          <w:color w:val="000000"/>
          <w:sz w:val="28"/>
          <w:szCs w:val="28"/>
          <w:lang w:val="ru-RU" w:eastAsia="ru-RU"/>
        </w:rPr>
        <w:t>Вариативные модули.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3.2.1.</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«Автоматизированные системы».</w:t>
      </w:r>
    </w:p>
    <w:p w:rsidR="00134744" w:rsidRPr="00CA4934" w:rsidRDefault="00134744" w:rsidP="00E41B55">
      <w:pPr>
        <w:pStyle w:val="afff4"/>
        <w:spacing w:after="0" w:line="350" w:lineRule="auto"/>
        <w:ind w:firstLine="709"/>
        <w:rPr>
          <w:b w:val="0"/>
          <w:color w:val="auto"/>
          <w:sz w:val="28"/>
          <w:szCs w:val="28"/>
        </w:rPr>
      </w:pPr>
      <w:r w:rsidRPr="00CA4934">
        <w:rPr>
          <w:b w:val="0"/>
          <w:color w:val="auto"/>
          <w:sz w:val="28"/>
          <w:szCs w:val="28"/>
        </w:rPr>
        <w:t>8–9 классы.</w:t>
      </w:r>
    </w:p>
    <w:p w:rsidR="00134744" w:rsidRPr="00CA4934" w:rsidRDefault="00A67132" w:rsidP="00E41B55">
      <w:pPr>
        <w:pStyle w:val="53"/>
        <w:spacing w:before="0" w:after="0" w:line="350" w:lineRule="auto"/>
        <w:ind w:firstLine="709"/>
        <w:jc w:val="both"/>
        <w:rPr>
          <w:b w:val="0"/>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w:t>
      </w:r>
      <w:r w:rsidR="000F7409" w:rsidRPr="00CA4934">
        <w:rPr>
          <w:rStyle w:val="afff5"/>
          <w:rFonts w:eastAsia="Calibri"/>
          <w:color w:val="auto"/>
          <w:sz w:val="28"/>
          <w:szCs w:val="28"/>
        </w:rPr>
        <w:t>.</w:t>
      </w:r>
      <w:r w:rsidR="007A1E0E" w:rsidRPr="00CA4934">
        <w:rPr>
          <w:rStyle w:val="afff5"/>
          <w:rFonts w:eastAsia="Calibri"/>
          <w:color w:val="auto"/>
          <w:sz w:val="28"/>
          <w:szCs w:val="28"/>
        </w:rPr>
        <w:t>1.</w:t>
      </w:r>
      <w:r w:rsidR="00134744" w:rsidRPr="00CA4934">
        <w:rPr>
          <w:color w:val="auto"/>
          <w:sz w:val="28"/>
          <w:szCs w:val="28"/>
        </w:rPr>
        <w:t> </w:t>
      </w:r>
      <w:r w:rsidR="00A533CA" w:rsidRPr="00CA4934">
        <w:rPr>
          <w:rStyle w:val="afff5"/>
          <w:rFonts w:eastAsia="Calibri"/>
          <w:color w:val="auto"/>
          <w:sz w:val="28"/>
          <w:szCs w:val="28"/>
        </w:rPr>
        <w:t>Введение в автоматизированные системы.</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Определение автоматизации, общие принципы управления технологическим процессом. Автоматизированные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системы, используемые на промышленных предприятиях региона.</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Управляющие и управляемые системы. Понятие обратной связи, ошибка регулирования, корректирующие устройства.</w:t>
      </w:r>
    </w:p>
    <w:p w:rsidR="00A533CA" w:rsidRPr="00CA4934" w:rsidRDefault="00A533CA" w:rsidP="00E41B55">
      <w:pPr>
        <w:pStyle w:val="afff2"/>
        <w:spacing w:after="0" w:line="350" w:lineRule="auto"/>
        <w:ind w:firstLine="709"/>
        <w:rPr>
          <w:color w:val="auto"/>
        </w:rPr>
      </w:pPr>
      <w:r w:rsidRPr="00CA4934">
        <w:rPr>
          <w:rFonts w:ascii="Times New Roman" w:hAnsi="Times New Roman" w:cs="Times New Roman"/>
          <w:color w:val="auto"/>
          <w:sz w:val="28"/>
          <w:szCs w:val="28"/>
        </w:rPr>
        <w:t xml:space="preserve">Виды автоматизированных систем, их применение на производстве. </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1.2</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Элементарная база автоматизированных систем</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CA4934" w:rsidRDefault="00A67132" w:rsidP="00E41B55">
      <w:pPr>
        <w:pStyle w:val="53"/>
        <w:spacing w:before="0" w:after="0" w:line="350" w:lineRule="auto"/>
        <w:ind w:firstLine="709"/>
        <w:jc w:val="both"/>
        <w:rPr>
          <w:rStyle w:val="afff5"/>
          <w:rFonts w:eastAsia="Calibri"/>
          <w:bCs/>
          <w:color w:val="auto"/>
          <w:sz w:val="28"/>
          <w:szCs w:val="28"/>
        </w:rPr>
      </w:pPr>
      <w:r w:rsidRPr="00CA4934">
        <w:rPr>
          <w:rStyle w:val="afff5"/>
          <w:rFonts w:eastAsia="Calibri"/>
          <w:color w:val="auto"/>
          <w:sz w:val="28"/>
          <w:szCs w:val="28"/>
        </w:rPr>
        <w:t>162.</w:t>
      </w:r>
      <w:r w:rsidR="000F7409" w:rsidRPr="00CA4934">
        <w:rPr>
          <w:rStyle w:val="afff5"/>
          <w:rFonts w:eastAsia="Calibri"/>
          <w:color w:val="auto"/>
          <w:sz w:val="28"/>
          <w:szCs w:val="28"/>
        </w:rPr>
        <w:t>3.2.</w:t>
      </w:r>
      <w:r w:rsidR="007A1E0E" w:rsidRPr="00CA4934">
        <w:rPr>
          <w:rStyle w:val="afff5"/>
          <w:rFonts w:eastAsia="Calibri"/>
          <w:color w:val="auto"/>
          <w:sz w:val="28"/>
          <w:szCs w:val="28"/>
        </w:rPr>
        <w:t>1.3</w:t>
      </w:r>
      <w:r w:rsidR="00134744" w:rsidRPr="00CA4934">
        <w:rPr>
          <w:rStyle w:val="afff5"/>
          <w:rFonts w:eastAsia="Calibri"/>
          <w:color w:val="auto"/>
          <w:sz w:val="28"/>
          <w:szCs w:val="28"/>
        </w:rPr>
        <w:t>.</w:t>
      </w:r>
      <w:r w:rsidR="00134744" w:rsidRPr="00CA4934">
        <w:rPr>
          <w:color w:val="auto"/>
          <w:sz w:val="28"/>
          <w:szCs w:val="28"/>
        </w:rPr>
        <w:t> </w:t>
      </w:r>
      <w:r w:rsidR="00A533CA" w:rsidRPr="00CA4934">
        <w:rPr>
          <w:rStyle w:val="afff5"/>
          <w:rFonts w:eastAsia="Calibri"/>
          <w:color w:val="auto"/>
          <w:sz w:val="28"/>
          <w:szCs w:val="28"/>
        </w:rPr>
        <w:t>Упра</w:t>
      </w:r>
      <w:r w:rsidR="008A0188" w:rsidRPr="00CA4934">
        <w:rPr>
          <w:rStyle w:val="afff5"/>
          <w:rFonts w:eastAsia="Calibri"/>
          <w:color w:val="auto"/>
          <w:sz w:val="28"/>
          <w:szCs w:val="28"/>
        </w:rPr>
        <w:t>в</w:t>
      </w:r>
      <w:r w:rsidR="00A533CA" w:rsidRPr="00CA4934">
        <w:rPr>
          <w:rStyle w:val="afff5"/>
          <w:rFonts w:eastAsia="Calibri"/>
          <w:color w:val="auto"/>
          <w:sz w:val="28"/>
          <w:szCs w:val="28"/>
        </w:rPr>
        <w:t>ление техническими</w:t>
      </w:r>
      <w:r w:rsidR="00134744" w:rsidRPr="00CA4934">
        <w:rPr>
          <w:rStyle w:val="afff5"/>
          <w:rFonts w:eastAsia="Calibri"/>
          <w:color w:val="auto"/>
          <w:sz w:val="28"/>
          <w:szCs w:val="28"/>
        </w:rPr>
        <w:t xml:space="preserve"> систем</w:t>
      </w:r>
      <w:r w:rsidR="00A533CA" w:rsidRPr="00CA4934">
        <w:rPr>
          <w:rStyle w:val="afff5"/>
          <w:rFonts w:eastAsia="Calibri"/>
          <w:color w:val="auto"/>
          <w:sz w:val="28"/>
          <w:szCs w:val="28"/>
        </w:rPr>
        <w:t>ами</w:t>
      </w:r>
      <w:r w:rsidR="00134744" w:rsidRPr="00CA4934">
        <w:rPr>
          <w:rStyle w:val="afff5"/>
          <w:rFonts w:eastAsia="Calibri"/>
          <w:color w:val="auto"/>
          <w:sz w:val="28"/>
          <w:szCs w:val="28"/>
        </w:rPr>
        <w:t>.</w:t>
      </w:r>
    </w:p>
    <w:p w:rsidR="00A533CA" w:rsidRPr="00CA4934" w:rsidRDefault="00A533CA" w:rsidP="00E41B55">
      <w:pPr>
        <w:pStyle w:val="afff2"/>
        <w:spacing w:after="0" w:line="350" w:lineRule="auto"/>
        <w:ind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0F7409" w:rsidRPr="00CA4934">
        <w:rPr>
          <w:rFonts w:ascii="Times New Roman" w:hAnsi="Times New Roman"/>
          <w:sz w:val="28"/>
          <w:szCs w:val="28"/>
          <w:lang w:val="ru-RU"/>
        </w:rPr>
        <w:t>3.2.</w:t>
      </w:r>
      <w:r w:rsidR="007A1E0E" w:rsidRPr="00CA4934">
        <w:rPr>
          <w:rFonts w:ascii="Times New Roman" w:hAnsi="Times New Roman"/>
          <w:sz w:val="28"/>
          <w:szCs w:val="28"/>
          <w:lang w:val="ru-RU"/>
        </w:rPr>
        <w:t>2</w:t>
      </w:r>
      <w:r w:rsidR="000F7409" w:rsidRPr="00CA4934">
        <w:rPr>
          <w:rFonts w:ascii="Times New Roman" w:hAnsi="Times New Roman"/>
          <w:sz w:val="28"/>
          <w:szCs w:val="28"/>
          <w:lang w:val="ru-RU"/>
        </w:rPr>
        <w:t>.</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3.2.2.1. </w:t>
      </w:r>
      <w:r w:rsidR="00134744" w:rsidRPr="00CA4934">
        <w:rPr>
          <w:rStyle w:val="afff5"/>
          <w:rFonts w:eastAsia="Calibri"/>
          <w:sz w:val="28"/>
          <w:szCs w:val="28"/>
        </w:rPr>
        <w:t>Элементы технологий выращивания сельскохозяйственных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Домашние животные. Сельскохозяйственные животные.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Содержание сельскохозяйственных животных: помещение, оборудование, уход.</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Развед</w:t>
      </w:r>
      <w:r w:rsidR="00A533CA" w:rsidRPr="00CA4934">
        <w:rPr>
          <w:rFonts w:ascii="Times New Roman" w:hAnsi="Times New Roman" w:cs="Times New Roman"/>
          <w:sz w:val="28"/>
          <w:szCs w:val="28"/>
        </w:rPr>
        <w:t>ение животных. Породы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Лечение животных. Понятие о ветеринарии.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Заготовка кормов. Кормление животных. Питательность корма. Рацион.</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Животные у нас дома. Забота о домашних и бездомных животных.</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Проблема клонирования живых организмов. Социальные и этические проблемы.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Производство животноводческих продуктов.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Использование цифровых технологий в животноводстве.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ферма: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автоматическое кормление животных;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автоматическая дойка;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уборка помещения и </w:t>
      </w:r>
      <w:r w:rsidR="002557BA" w:rsidRPr="00CA4934">
        <w:rPr>
          <w:rFonts w:ascii="Times New Roman" w:hAnsi="Times New Roman" w:cs="Times New Roman"/>
          <w:sz w:val="28"/>
          <w:szCs w:val="28"/>
        </w:rPr>
        <w:t>другое.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Цифровая «умная» ферма — перспективное направление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животноводстве.</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3.2.2.</w:t>
      </w:r>
      <w:r w:rsidR="00134744" w:rsidRPr="00CA4934">
        <w:rPr>
          <w:rStyle w:val="afff5"/>
          <w:rFonts w:eastAsia="Calibri"/>
          <w:sz w:val="28"/>
          <w:szCs w:val="28"/>
        </w:rPr>
        <w:t>3.</w:t>
      </w:r>
      <w:r w:rsidR="00134744" w:rsidRPr="00CA4934">
        <w:rPr>
          <w:sz w:val="28"/>
          <w:szCs w:val="28"/>
        </w:rPr>
        <w:t> </w:t>
      </w:r>
      <w:r w:rsidR="00134744" w:rsidRPr="00CA4934">
        <w:rPr>
          <w:rStyle w:val="afff5"/>
          <w:rFonts w:eastAsia="Calibri"/>
          <w:sz w:val="28"/>
          <w:szCs w:val="28"/>
        </w:rPr>
        <w:t>Профессии, связанные с деятельностью животновода.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3.2.3.</w:t>
      </w:r>
      <w:r w:rsidR="00134744" w:rsidRPr="00CA4934">
        <w:rPr>
          <w:rFonts w:ascii="Times New Roman" w:hAnsi="Times New Roman"/>
          <w:sz w:val="28"/>
          <w:szCs w:val="28"/>
        </w:rPr>
        <w:t> </w:t>
      </w:r>
      <w:r w:rsidR="00134744" w:rsidRPr="00CA4934">
        <w:rPr>
          <w:rFonts w:ascii="Times New Roman" w:hAnsi="Times New Roman"/>
          <w:sz w:val="28"/>
          <w:szCs w:val="28"/>
          <w:lang w:val="ru-RU"/>
        </w:rPr>
        <w:t>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7–8 классы.</w:t>
      </w:r>
    </w:p>
    <w:p w:rsidR="00134744" w:rsidRPr="00CA4934" w:rsidRDefault="00A67132" w:rsidP="00E41B55">
      <w:pPr>
        <w:pStyle w:val="53"/>
        <w:spacing w:before="0" w:after="0" w:line="350" w:lineRule="auto"/>
        <w:ind w:firstLine="709"/>
        <w:jc w:val="both"/>
        <w:rPr>
          <w:b w:val="0"/>
          <w:sz w:val="28"/>
          <w:szCs w:val="28"/>
        </w:rPr>
      </w:pPr>
      <w:r w:rsidRPr="00CA4934">
        <w:rPr>
          <w:rStyle w:val="afff5"/>
          <w:rFonts w:eastAsia="Calibri"/>
          <w:sz w:val="28"/>
          <w:szCs w:val="28"/>
        </w:rPr>
        <w:t>162.</w:t>
      </w:r>
      <w:r w:rsidR="007A1E0E" w:rsidRPr="00CA4934">
        <w:rPr>
          <w:rStyle w:val="afff5"/>
          <w:rFonts w:eastAsia="Calibri"/>
          <w:sz w:val="28"/>
          <w:szCs w:val="28"/>
        </w:rPr>
        <w:t>3.2.3.</w:t>
      </w:r>
      <w:r w:rsidR="00134744" w:rsidRPr="00CA4934">
        <w:rPr>
          <w:rStyle w:val="afff5"/>
          <w:rFonts w:eastAsia="Calibri"/>
          <w:sz w:val="28"/>
          <w:szCs w:val="28"/>
        </w:rPr>
        <w:t>1.</w:t>
      </w:r>
      <w:r w:rsidR="00134744" w:rsidRPr="00CA4934">
        <w:rPr>
          <w:sz w:val="28"/>
          <w:szCs w:val="28"/>
        </w:rPr>
        <w:t> </w:t>
      </w:r>
      <w:r w:rsidR="00134744" w:rsidRPr="00CA4934">
        <w:rPr>
          <w:rStyle w:val="afff5"/>
          <w:rFonts w:eastAsia="Calibri"/>
          <w:sz w:val="28"/>
          <w:szCs w:val="28"/>
        </w:rPr>
        <w:t>Элементы технологий выращивания сельскохозяйственных культур.</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Почвы, виды почв. Плодородие почв.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Инструменты обработки почвы: ручные и механизированные. </w:t>
      </w:r>
      <w:r w:rsidRPr="00CA4934">
        <w:rPr>
          <w:rFonts w:ascii="Times New Roman" w:hAnsi="Times New Roman" w:cs="Times New Roman"/>
          <w:sz w:val="28"/>
          <w:szCs w:val="28"/>
        </w:rPr>
        <w:lastRenderedPageBreak/>
        <w:t>Сельскохозяйственная техника.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Культурные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Выращивание растений на школьном/приусадебном участке.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Полезные для человека дикорастущие растения и их классификация.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Сбор, заготовка и хранение полезных для человека дикорастущих растений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их плодов. Сбор и заготовка грибов. Соблюдение правил безопасности.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Сохранение природной среды.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3.2.3.2</w:t>
      </w:r>
      <w:r w:rsidR="00134744" w:rsidRPr="00CA4934">
        <w:rPr>
          <w:rStyle w:val="afff5"/>
          <w:rFonts w:eastAsia="Calibri"/>
          <w:sz w:val="28"/>
          <w:szCs w:val="28"/>
        </w:rPr>
        <w:t>.</w:t>
      </w:r>
      <w:r w:rsidR="00134744" w:rsidRPr="00CA4934">
        <w:rPr>
          <w:sz w:val="28"/>
          <w:szCs w:val="28"/>
        </w:rPr>
        <w:t> </w:t>
      </w:r>
      <w:r w:rsidR="00134744" w:rsidRPr="00CA4934">
        <w:rPr>
          <w:rStyle w:val="afff5"/>
          <w:rFonts w:eastAsia="Calibri"/>
          <w:sz w:val="28"/>
          <w:szCs w:val="28"/>
        </w:rPr>
        <w:t>Сельскохозяйственное производство.</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Автоматизация и роботизация сельскохозяйственного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анализаторы почвы c использованием спутниковой системы навигации;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автоматизация тепличного хозяйства;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применение роботов-манипуляторов для уборки урожая;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внесение удобрения на основе данных от азотно-спектральных датчиков;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определение критических точек полей с помощью спутниковых снимков;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использование </w:t>
      </w:r>
      <w:r w:rsidR="004468E9" w:rsidRPr="00CA4934">
        <w:rPr>
          <w:rFonts w:ascii="Times New Roman" w:hAnsi="Times New Roman" w:cs="Times New Roman"/>
          <w:sz w:val="28"/>
          <w:szCs w:val="28"/>
        </w:rPr>
        <w:t xml:space="preserve">беспилотных летательных аппаратов </w:t>
      </w:r>
      <w:r w:rsidRPr="00CA4934">
        <w:rPr>
          <w:rFonts w:ascii="Times New Roman" w:hAnsi="Times New Roman" w:cs="Times New Roman"/>
          <w:sz w:val="28"/>
          <w:szCs w:val="28"/>
        </w:rPr>
        <w:t>и друг</w:t>
      </w:r>
      <w:r w:rsidR="004468E9" w:rsidRPr="00CA4934">
        <w:rPr>
          <w:rFonts w:ascii="Times New Roman" w:hAnsi="Times New Roman" w:cs="Times New Roman"/>
          <w:sz w:val="28"/>
          <w:szCs w:val="28"/>
        </w:rPr>
        <w:t>ое</w:t>
      </w:r>
      <w:r w:rsidRPr="00CA4934">
        <w:rPr>
          <w:rFonts w:ascii="Times New Roman" w:hAnsi="Times New Roman" w:cs="Times New Roman"/>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Генно-модифицированные растения: положительные и отрицательные аспекты.</w:t>
      </w:r>
    </w:p>
    <w:p w:rsidR="00134744" w:rsidRPr="00CA4934" w:rsidRDefault="00A67132" w:rsidP="00E41B55">
      <w:pPr>
        <w:pStyle w:val="53"/>
        <w:spacing w:before="0" w:after="0" w:line="350" w:lineRule="auto"/>
        <w:ind w:firstLine="709"/>
        <w:jc w:val="both"/>
        <w:rPr>
          <w:rStyle w:val="afff5"/>
          <w:rFonts w:eastAsia="Calibri"/>
          <w:bCs/>
          <w:sz w:val="28"/>
          <w:szCs w:val="28"/>
        </w:rPr>
      </w:pPr>
      <w:r w:rsidRPr="00CA4934">
        <w:rPr>
          <w:rStyle w:val="afff5"/>
          <w:rFonts w:eastAsia="Calibri"/>
          <w:sz w:val="28"/>
          <w:szCs w:val="28"/>
        </w:rPr>
        <w:t>162.</w:t>
      </w:r>
      <w:r w:rsidR="007A1E0E" w:rsidRPr="00CA4934">
        <w:rPr>
          <w:rStyle w:val="afff5"/>
          <w:rFonts w:eastAsia="Calibri"/>
          <w:sz w:val="28"/>
          <w:szCs w:val="28"/>
        </w:rPr>
        <w:t xml:space="preserve">3.2.3.3. </w:t>
      </w:r>
      <w:r w:rsidR="00134744" w:rsidRPr="00CA4934">
        <w:rPr>
          <w:rStyle w:val="afff5"/>
          <w:rFonts w:eastAsia="Calibri"/>
          <w:sz w:val="28"/>
          <w:szCs w:val="28"/>
        </w:rPr>
        <w:t>Сельскохозяйственные профессии.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7A1E0E"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Планируемые результаты освоения технологии на уровне основного общего образования. </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A130ED" w:rsidRPr="00CA4934">
        <w:rPr>
          <w:rFonts w:ascii="Times New Roman" w:hAnsi="Times New Roman"/>
          <w:sz w:val="28"/>
          <w:szCs w:val="28"/>
          <w:lang w:val="ru-RU"/>
        </w:rPr>
        <w:t>4.1.</w:t>
      </w:r>
      <w:r w:rsidR="00134744" w:rsidRPr="00CA4934">
        <w:rPr>
          <w:rFonts w:ascii="Times New Roman" w:hAnsi="Times New Roman"/>
          <w:sz w:val="28"/>
          <w:szCs w:val="28"/>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162.</w:t>
      </w:r>
      <w:r w:rsidR="00A130ED" w:rsidRPr="00CA4934">
        <w:rPr>
          <w:rFonts w:ascii="Times New Roman" w:hAnsi="Times New Roman"/>
          <w:sz w:val="28"/>
          <w:szCs w:val="28"/>
          <w:lang w:val="ru-RU"/>
        </w:rPr>
        <w:t>4.2.</w:t>
      </w:r>
      <w:r w:rsidR="00134744" w:rsidRPr="00CA4934">
        <w:rPr>
          <w:rFonts w:ascii="Times New Roman" w:hAnsi="Times New Roman"/>
          <w:sz w:val="28"/>
          <w:szCs w:val="28"/>
          <w:lang w:val="ru-RU"/>
        </w:rPr>
        <w:t> </w:t>
      </w:r>
      <w:r w:rsidR="00134744" w:rsidRPr="00CA4934">
        <w:rPr>
          <w:rFonts w:ascii="Times New Roman" w:eastAsia="SchoolBookSanPin" w:hAnsi="Times New Roman"/>
          <w:color w:val="0D0D0D"/>
          <w:sz w:val="28"/>
          <w:szCs w:val="28"/>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w:t>
      </w:r>
      <w:r w:rsidRPr="00CA4934">
        <w:rPr>
          <w:rFonts w:ascii="Times New Roman" w:hAnsi="Times New Roman"/>
          <w:sz w:val="28"/>
          <w:szCs w:val="28"/>
        </w:rPr>
        <w:t> </w:t>
      </w:r>
      <w:r w:rsidRPr="00CA4934">
        <w:rPr>
          <w:rFonts w:ascii="Times New Roman" w:hAnsi="Times New Roman"/>
          <w:sz w:val="28"/>
          <w:szCs w:val="28"/>
          <w:lang w:val="ru-RU"/>
        </w:rPr>
        <w:t>патриотического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проявление интереса к истории и современному состоянию российской науки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ценностное отношение к достижениям российских инженеров и учёных;</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и духовно-нравственного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обсуждении общественно значимых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этических проблем, связанных с современными технологиями, в особенности технологиями четвёртой промышленной революции;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важности морально-этических принципов в деятельности, связанной с реализацией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эстетического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восприятие эстетических качеств предметов труда;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создавать эстетически значимые изделия из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роли художественной культуры как средства коммуникации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самовыражения в современном обществе;</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ценности научного познания и практической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науки как фундамента технологий;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развитие интереса к исследовательской деятельности, реализации на практике достижений науки;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формирования культуры здоровья и эмоционального благополучия: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распознавать информационные угрозы и осуществлять защиту личности от этих угроз;</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6) трудового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уважение к труду, трудящимся, результатам труда (своего и других людей);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умение ориентироваться в мире современных профессий;</w:t>
      </w:r>
    </w:p>
    <w:p w:rsidR="00134744" w:rsidRPr="00CA4934" w:rsidRDefault="00134744" w:rsidP="00E41B55">
      <w:pPr>
        <w:pStyle w:val="afff2"/>
        <w:spacing w:after="0" w:line="350" w:lineRule="auto"/>
        <w:ind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ориентация на достижение выдающихся результатов в профессиональной деятельности;</w:t>
      </w:r>
    </w:p>
    <w:p w:rsidR="00134744" w:rsidRPr="00CA4934" w:rsidRDefault="00134744" w:rsidP="00E41B55">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экологического воспитания: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осознание пределов преобразовательной деятельности человека.</w:t>
      </w:r>
    </w:p>
    <w:p w:rsidR="00427FCB" w:rsidRPr="00CA4934" w:rsidRDefault="00A67132" w:rsidP="00E41B55">
      <w:pPr>
        <w:pStyle w:val="afff2"/>
        <w:spacing w:after="0" w:line="350" w:lineRule="auto"/>
        <w:ind w:firstLine="708"/>
        <w:rPr>
          <w:rFonts w:ascii="Times New Roman" w:eastAsia="Times New Roman" w:hAnsi="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4.3.</w:t>
      </w:r>
      <w:r w:rsidR="00B32708" w:rsidRPr="00CA4934">
        <w:rPr>
          <w:rFonts w:ascii="Times New Roman" w:hAnsi="Times New Roman"/>
          <w:sz w:val="28"/>
          <w:szCs w:val="28"/>
        </w:rPr>
        <w:t xml:space="preserve"> </w:t>
      </w:r>
      <w:r w:rsidR="00134744" w:rsidRPr="00CA4934">
        <w:rPr>
          <w:rFonts w:ascii="Times New Roman" w:eastAsia="Times New Roman" w:hAnsi="Times New Roman"/>
          <w:sz w:val="28"/>
          <w:szCs w:val="28"/>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CA4934" w:rsidRDefault="00A67132"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sz w:val="28"/>
          <w:szCs w:val="28"/>
        </w:rPr>
        <w:t>162.</w:t>
      </w:r>
      <w:r w:rsidR="003468F7" w:rsidRPr="00CA4934">
        <w:rPr>
          <w:rFonts w:ascii="Times New Roman" w:hAnsi="Times New Roman"/>
          <w:sz w:val="28"/>
          <w:szCs w:val="28"/>
        </w:rPr>
        <w:t>4.4.</w:t>
      </w:r>
      <w:r w:rsidR="00134744" w:rsidRPr="00CA4934">
        <w:rPr>
          <w:rFonts w:ascii="Times New Roman" w:hAnsi="Times New Roman"/>
          <w:sz w:val="28"/>
          <w:szCs w:val="28"/>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CA4934" w:rsidRDefault="00134744" w:rsidP="00E41B55">
      <w:pPr>
        <w:pStyle w:val="afff2"/>
        <w:spacing w:after="0" w:line="350" w:lineRule="auto"/>
        <w:ind w:firstLine="708"/>
        <w:rPr>
          <w:rFonts w:ascii="Times New Roman" w:hAnsi="Times New Roman" w:cs="Times New Roman"/>
          <w:sz w:val="28"/>
          <w:szCs w:val="28"/>
        </w:rPr>
      </w:pPr>
      <w:r w:rsidRPr="00CA4934">
        <w:rPr>
          <w:rFonts w:ascii="Times New Roman" w:hAnsi="Times New Roman" w:cs="Times New Roman"/>
          <w:sz w:val="28"/>
          <w:szCs w:val="28"/>
        </w:rPr>
        <w:t>выявлять и характеризовать существенные признаки природных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рукотворных объектов;</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устанавливать существенный признак классификации, основа</w:t>
      </w:r>
      <w:r w:rsidR="00427FCB" w:rsidRPr="00CA4934">
        <w:rPr>
          <w:rFonts w:ascii="Times New Roman" w:hAnsi="Times New Roman" w:cs="Times New Roman"/>
          <w:sz w:val="28"/>
          <w:szCs w:val="28"/>
        </w:rPr>
        <w:t>ние</w:t>
      </w:r>
      <w:r w:rsidR="00CA4934" w:rsidRPr="00CA4934">
        <w:rPr>
          <w:rFonts w:ascii="Times New Roman" w:hAnsi="Times New Roman" w:cs="Times New Roman"/>
          <w:sz w:val="28"/>
          <w:szCs w:val="28"/>
        </w:rPr>
        <w:t xml:space="preserve"> </w:t>
      </w:r>
      <w:r w:rsidR="00427FCB" w:rsidRPr="00CA4934">
        <w:rPr>
          <w:rFonts w:ascii="Times New Roman" w:hAnsi="Times New Roman" w:cs="Times New Roman"/>
          <w:sz w:val="28"/>
          <w:szCs w:val="28"/>
        </w:rPr>
        <w:t>для обобщения и сравнения;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pacing w:val="-2"/>
          <w:sz w:val="28"/>
          <w:szCs w:val="28"/>
        </w:rPr>
        <w:t>выявлять закономерности и противоречия в рассматриваемых фактах, данных</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наблюдениях, относящихся к внешнему миру;</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выявлять причинно-следственные связи при изучении природных явлений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процессов, а также процессов, происходящих в техносфере;</w:t>
      </w:r>
    </w:p>
    <w:p w:rsidR="00427FCB"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lastRenderedPageBreak/>
        <w:t>самостоятельно выбирать способ решения поставленной задачи, используя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этого необходимые материалы, инструменты и технол</w:t>
      </w:r>
      <w:r w:rsidR="00427FCB" w:rsidRPr="00CA4934">
        <w:rPr>
          <w:rFonts w:ascii="Times New Roman" w:hAnsi="Times New Roman" w:cs="Times New Roman"/>
          <w:sz w:val="28"/>
          <w:szCs w:val="28"/>
        </w:rPr>
        <w:t>огии.</w:t>
      </w:r>
    </w:p>
    <w:p w:rsidR="00134744" w:rsidRPr="00CA4934" w:rsidRDefault="00A67132"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bCs/>
          <w:iCs/>
          <w:sz w:val="28"/>
          <w:szCs w:val="28"/>
        </w:rPr>
        <w:t>162.</w:t>
      </w:r>
      <w:r w:rsidR="003468F7" w:rsidRPr="00CA4934">
        <w:rPr>
          <w:rFonts w:ascii="Times New Roman" w:hAnsi="Times New Roman"/>
          <w:bCs/>
          <w:iCs/>
          <w:sz w:val="28"/>
          <w:szCs w:val="28"/>
        </w:rPr>
        <w:t>4.5.</w:t>
      </w:r>
      <w:r w:rsidR="00134744" w:rsidRPr="00CA4934">
        <w:rPr>
          <w:rFonts w:ascii="Times New Roman" w:hAnsi="Times New Roman"/>
          <w:bCs/>
          <w:iCs/>
          <w:sz w:val="28"/>
          <w:szCs w:val="28"/>
        </w:rPr>
        <w:t> </w:t>
      </w:r>
      <w:r w:rsidR="00134744" w:rsidRPr="00CA493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CA4934">
        <w:rPr>
          <w:rFonts w:ascii="Times New Roman" w:hAnsi="Times New Roman"/>
          <w:bCs/>
          <w:iCs/>
          <w:sz w:val="28"/>
          <w:szCs w:val="28"/>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вопросы как исследовательский инструмент познания;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формировать запросы к информационной системе с целью получения необходимой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полноту, достоверность и актуальность полученной информации;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опытным путём изучать свойства различных материалов;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строить и оценивать модели объектов, явлений и процессов;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создавать, применять и преобразовывать знаки и символы, модели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схемы для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оценивать правильность выполнения учебной задачи, собственные возможности её решения;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прогнозировать поведение технической системы, в том числе с учётом синергетических эффектов.</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4.6.</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работать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информацией как часть познавательных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выбирать форму представления информации в зависимости от поставленной задачи;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различие между данными, информацией и знаниями;</w:t>
      </w:r>
    </w:p>
    <w:p w:rsidR="00134744" w:rsidRPr="00CA4934" w:rsidRDefault="00134744" w:rsidP="00E41B55">
      <w:pPr>
        <w:pStyle w:val="afff2"/>
        <w:spacing w:after="0" w:line="350" w:lineRule="auto"/>
        <w:ind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владеть начальными навыками работы с «большими данными»;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технологией трансформации данных в информацию, информации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знания.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4.7.</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самоорганизации как часть регулятивных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самостоятельно определять цели и планировать пути их достижения,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том числе альтернативные, осознанно выбирать наиболее эффективные способы решения учебных и познавательных задач;</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свои действия в соответствии с изменяющейся ситуацией;</w:t>
      </w:r>
    </w:p>
    <w:p w:rsidR="00134744" w:rsidRPr="00CA4934" w:rsidRDefault="00BB7E68"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проводить</w:t>
      </w:r>
      <w:r w:rsidR="00134744" w:rsidRPr="00CA4934">
        <w:rPr>
          <w:rFonts w:ascii="Times New Roman" w:hAnsi="Times New Roman" w:cs="Times New Roman"/>
          <w:sz w:val="28"/>
          <w:szCs w:val="28"/>
        </w:rPr>
        <w:t xml:space="preserve"> выбор и брать ответственность за решение.</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4.8.</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самоконтроля (рефлексии)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давать оценку ситуации и предлагать план её изменения;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объяснять причины достижения (недостижения) результатов преобразовательной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вносить необходимые коррективы в деятельность по решению задачи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или по осуществлению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оценивать соответствие результата цели и условиям и при необходимости корректировать цель и процесс её достижения.</w:t>
      </w:r>
    </w:p>
    <w:p w:rsidR="00134744" w:rsidRPr="00CA4934" w:rsidRDefault="00A67132" w:rsidP="00E41B55">
      <w:pPr>
        <w:pStyle w:val="a5"/>
        <w:widowControl/>
        <w:spacing w:after="0" w:line="350" w:lineRule="auto"/>
        <w:ind w:left="0" w:firstLine="709"/>
        <w:jc w:val="both"/>
        <w:rPr>
          <w:rFonts w:ascii="Times New Roman" w:hAnsi="Times New Roman"/>
          <w:bCs/>
          <w:iCs/>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4.9.</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принятия себя и других как часть регулятивных универсальных учебных действий</w:t>
      </w:r>
      <w:r w:rsidR="00134744" w:rsidRPr="00CA4934">
        <w:rPr>
          <w:rFonts w:ascii="Times New Roman" w:hAnsi="Times New Roman"/>
          <w:bCs/>
          <w:iCs/>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признавать своё право на ошибку при решении задач или при реализации проекта, такое же право другого на подобные ошибки.</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bCs/>
          <w:iCs/>
          <w:sz w:val="28"/>
          <w:szCs w:val="28"/>
          <w:lang w:val="ru-RU"/>
        </w:rPr>
        <w:t>162.</w:t>
      </w:r>
      <w:r w:rsidR="003468F7" w:rsidRPr="00CA4934">
        <w:rPr>
          <w:rFonts w:ascii="Times New Roman" w:hAnsi="Times New Roman"/>
          <w:bCs/>
          <w:iCs/>
          <w:sz w:val="28"/>
          <w:szCs w:val="28"/>
          <w:lang w:val="ru-RU"/>
        </w:rPr>
        <w:t>4.10.</w:t>
      </w:r>
      <w:r w:rsidR="00134744" w:rsidRPr="00CA4934">
        <w:rPr>
          <w:rFonts w:ascii="Times New Roman" w:hAnsi="Times New Roman"/>
          <w:bCs/>
          <w:iCs/>
          <w:sz w:val="28"/>
          <w:szCs w:val="28"/>
        </w:rPr>
        <w:t> </w:t>
      </w:r>
      <w:r w:rsidR="00134744" w:rsidRPr="00CA4934">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обсуждения учебного материала, планирования и осуществления 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рамках публичного представления результатов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совместного решения задачи с использованием облачных сервисов;</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 ходе общения с представителями других культур, в частности в социальных сетях.</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4.11.</w:t>
      </w:r>
      <w:r w:rsidR="00134744" w:rsidRPr="00CA4934">
        <w:rPr>
          <w:rFonts w:ascii="Times New Roman" w:hAnsi="Times New Roman"/>
          <w:sz w:val="28"/>
          <w:szCs w:val="28"/>
        </w:rPr>
        <w:t> </w:t>
      </w:r>
      <w:r w:rsidR="00134744" w:rsidRPr="00CA4934">
        <w:rPr>
          <w:rFonts w:ascii="Times New Roman" w:hAnsi="Times New Roman"/>
          <w:sz w:val="28"/>
          <w:szCs w:val="28"/>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 xml:space="preserve">понимать и использовать преимущества командной работы при реализации </w:t>
      </w:r>
      <w:r w:rsidRPr="00CA4934">
        <w:rPr>
          <w:rFonts w:ascii="Times New Roman" w:hAnsi="Times New Roman" w:cs="Times New Roman"/>
          <w:sz w:val="28"/>
          <w:szCs w:val="28"/>
        </w:rPr>
        <w:lastRenderedPageBreak/>
        <w:t>учебного проекта;</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понимать необходимость выработки знаково-символических средств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как необходимого условия успешной проектной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интерпретировать высказывания собеседника – участника совместной деятельности;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отстаивания своей точки зрения, используя при этом законы логики;</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распознавать некорректную аргументацию.</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программы по технологии на уровне основного общего образования.</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5.1.</w:t>
      </w:r>
      <w:r w:rsidR="00134744" w:rsidRPr="00CA4934">
        <w:rPr>
          <w:rFonts w:ascii="Times New Roman" w:hAnsi="Times New Roman"/>
          <w:sz w:val="28"/>
          <w:szCs w:val="28"/>
        </w:rPr>
        <w:t> </w:t>
      </w:r>
      <w:r w:rsidR="00134744" w:rsidRPr="00CA4934">
        <w:rPr>
          <w:rFonts w:ascii="Times New Roman" w:hAnsi="Times New Roman"/>
          <w:sz w:val="28"/>
          <w:szCs w:val="28"/>
          <w:lang w:val="ru-RU"/>
        </w:rPr>
        <w:t>Для всех модулей</w:t>
      </w:r>
      <w:r w:rsidR="00134744" w:rsidRPr="00CA4934">
        <w:rPr>
          <w:rFonts w:ascii="Times New Roman" w:hAnsi="Times New Roman"/>
          <w:b/>
          <w:sz w:val="28"/>
          <w:szCs w:val="28"/>
          <w:lang w:val="ru-RU"/>
        </w:rPr>
        <w:t xml:space="preserve"> </w:t>
      </w:r>
      <w:r w:rsidR="00134744" w:rsidRPr="00CA4934">
        <w:rPr>
          <w:rStyle w:val="afff5"/>
          <w:rFonts w:ascii="Times New Roman" w:hAnsi="Times New Roman"/>
          <w:b w:val="0"/>
          <w:sz w:val="28"/>
          <w:szCs w:val="28"/>
          <w:lang w:val="ru-RU"/>
        </w:rPr>
        <w:t>обязательные предметные результаты</w:t>
      </w:r>
      <w:r w:rsidR="00134744" w:rsidRPr="00CA4934">
        <w:rPr>
          <w:rFonts w:ascii="Times New Roman" w:hAnsi="Times New Roman"/>
          <w:b/>
          <w:sz w:val="28"/>
          <w:szCs w:val="28"/>
          <w:lang w:val="ru-RU"/>
        </w:rPr>
        <w:t>:</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организовывать рабочее место в соответствии с изучаемой технологией;</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безопасного использования ручных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электрифицированных инструментов и оборудования;</w:t>
      </w:r>
    </w:p>
    <w:p w:rsidR="00134744" w:rsidRPr="00CA4934" w:rsidRDefault="00134744" w:rsidP="00E41B55">
      <w:pPr>
        <w:pStyle w:val="afff2"/>
        <w:spacing w:after="0" w:line="350" w:lineRule="auto"/>
        <w:ind w:firstLine="709"/>
        <w:rPr>
          <w:rFonts w:ascii="Times New Roman" w:hAnsi="Times New Roman" w:cs="Times New Roman"/>
          <w:sz w:val="28"/>
          <w:szCs w:val="28"/>
        </w:rPr>
      </w:pPr>
      <w:r w:rsidRPr="00CA4934">
        <w:rPr>
          <w:rFonts w:ascii="Times New Roman" w:hAnsi="Times New Roman" w:cs="Times New Roman"/>
          <w:sz w:val="28"/>
          <w:szCs w:val="28"/>
        </w:rPr>
        <w:t>грамотно и осознанно выполнять технологические операции в соответствии изучаемой технологией.</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5.2.</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«Производство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технологии».</w:t>
      </w:r>
    </w:p>
    <w:p w:rsidR="00134744" w:rsidRPr="00CA4934" w:rsidRDefault="00134744" w:rsidP="00E41B55">
      <w:pPr>
        <w:pStyle w:val="afff4"/>
        <w:spacing w:after="0" w:line="350" w:lineRule="auto"/>
        <w:ind w:firstLine="709"/>
        <w:rPr>
          <w:b w:val="0"/>
          <w:bCs w:val="0"/>
          <w:sz w:val="28"/>
          <w:szCs w:val="28"/>
        </w:rPr>
      </w:pPr>
      <w:r w:rsidRPr="00CA4934">
        <w:rPr>
          <w:rStyle w:val="afff5"/>
          <w:rFonts w:eastAsia="Calibri"/>
          <w:sz w:val="28"/>
          <w:szCs w:val="28"/>
        </w:rPr>
        <w:t xml:space="preserve">К концу обучения </w:t>
      </w:r>
      <w:r w:rsidRPr="00CA4934">
        <w:rPr>
          <w:b w:val="0"/>
          <w:bCs w:val="0"/>
          <w:sz w:val="28"/>
          <w:szCs w:val="28"/>
        </w:rPr>
        <w:t>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потребности человека;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естественные (природные) и искусственные материалы;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сравнивать и анализировать свойства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технику, описывать назначение техники;</w:t>
      </w:r>
    </w:p>
    <w:p w:rsidR="00134744" w:rsidRPr="00CA4934" w:rsidRDefault="00134744" w:rsidP="00E41B55">
      <w:pPr>
        <w:pStyle w:val="afff3"/>
        <w:spacing w:line="350" w:lineRule="auto"/>
        <w:ind w:left="0" w:firstLine="709"/>
        <w:rPr>
          <w:rFonts w:ascii="Times New Roman" w:hAnsi="Times New Roman" w:cs="Times New Roman"/>
          <w:spacing w:val="-5"/>
          <w:sz w:val="28"/>
          <w:szCs w:val="28"/>
        </w:rPr>
      </w:pPr>
      <w:r w:rsidRPr="00CA4934">
        <w:rPr>
          <w:rFonts w:ascii="Times New Roman" w:hAnsi="Times New Roman" w:cs="Times New Roman"/>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использовать метод мозгового штурма, метод интеллект-карт, метод </w:t>
      </w:r>
      <w:r w:rsidRPr="00CA4934">
        <w:rPr>
          <w:rFonts w:ascii="Times New Roman" w:hAnsi="Times New Roman" w:cs="Times New Roman"/>
          <w:sz w:val="28"/>
          <w:szCs w:val="28"/>
        </w:rPr>
        <w:lastRenderedPageBreak/>
        <w:t>фокальных объектов и другие методы;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метод учебного проектирования, выполнять учебные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и характеризовать профессии.</w:t>
      </w:r>
    </w:p>
    <w:p w:rsidR="00134744" w:rsidRPr="00CA4934" w:rsidRDefault="00134744" w:rsidP="00E41B55">
      <w:pPr>
        <w:pStyle w:val="afff4"/>
        <w:spacing w:after="0" w:line="350" w:lineRule="auto"/>
        <w:ind w:firstLine="709"/>
        <w:rPr>
          <w:b w:val="0"/>
          <w:sz w:val="28"/>
          <w:szCs w:val="28"/>
        </w:rPr>
      </w:pPr>
      <w:r w:rsidRPr="00CA4934">
        <w:rPr>
          <w:rStyle w:val="afff5"/>
          <w:rFonts w:eastAsia="Calibri"/>
          <w:sz w:val="28"/>
          <w:szCs w:val="28"/>
        </w:rPr>
        <w:t xml:space="preserve">К концу обучения </w:t>
      </w:r>
      <w:r w:rsidRPr="00CA4934">
        <w:rPr>
          <w:b w:val="0"/>
          <w:sz w:val="28"/>
          <w:szCs w:val="28"/>
        </w:rPr>
        <w:t>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машины и механизмы;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оценивать и использовать модели в познавательной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практической деятельности;</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4"/>
          <w:sz w:val="28"/>
          <w:szCs w:val="28"/>
        </w:rPr>
        <w:t xml:space="preserve">разрабатывать несложную технологическую, конструкторскую </w:t>
      </w:r>
      <w:r w:rsidRPr="00CA4934">
        <w:rPr>
          <w:rFonts w:ascii="Times New Roman" w:hAnsi="Times New Roman" w:cs="Times New Roman"/>
          <w:spacing w:val="-2"/>
          <w:sz w:val="28"/>
          <w:szCs w:val="28"/>
        </w:rPr>
        <w:t>документацию для выполнения творческих проектных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варианты усовершенствования конструкций;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предметы труда в различных видах материального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современных технологий и определять перспективы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развития.</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развития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эстетичных промышленных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народные промыслы и ремёсла России;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производства и производственные процессы;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современные и перспективные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области применения технологий, понимать их возможности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ограничения;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и риски применимости технологий с позиций экологических последствий;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выявлять экологические проблемы;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транспорта, оценивать перспективы развития;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на транспорте, транспортную логистику.</w:t>
      </w:r>
    </w:p>
    <w:p w:rsidR="00134744" w:rsidRPr="00CA4934" w:rsidRDefault="00134744" w:rsidP="00E41B55">
      <w:pPr>
        <w:pStyle w:val="afff4"/>
        <w:spacing w:after="0" w:line="350" w:lineRule="auto"/>
        <w:ind w:firstLine="709"/>
        <w:rPr>
          <w:rStyle w:val="afff5"/>
          <w:rFonts w:eastAsia="Calibri"/>
          <w:bCs/>
          <w:sz w:val="28"/>
          <w:szCs w:val="28"/>
        </w:rPr>
      </w:pPr>
      <w:r w:rsidRPr="00CA4934">
        <w:rPr>
          <w:rStyle w:val="afff5"/>
          <w:rFonts w:eastAsia="Calibri"/>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характеризовать общие принципы управления;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возможности и сферу применения современных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получения, преобразования и использования энергии;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биотехнологии, их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направления развития и особенности перспективных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предлагать предпринимательские идеи, обосновывать их решение;</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pacing w:val="-2"/>
          <w:sz w:val="28"/>
          <w:szCs w:val="28"/>
        </w:rPr>
        <w:t>определять проблему, анализировать потребности в продукте;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эстетического оформления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перечислять и характеризовать виды современных информационно-когнитивных технологий;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овладеть информационно-когнитивными технологиями преобразования данных в информацию и информации в знание;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культуру предпринимательства, виды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модели экономической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бизнес-проект;</w:t>
      </w:r>
    </w:p>
    <w:p w:rsidR="00134744" w:rsidRPr="00CA4934" w:rsidRDefault="00134744" w:rsidP="00E41B55">
      <w:pPr>
        <w:pStyle w:val="afff3"/>
        <w:spacing w:line="350" w:lineRule="auto"/>
        <w:ind w:left="0" w:firstLine="709"/>
        <w:rPr>
          <w:rFonts w:ascii="Times New Roman" w:hAnsi="Times New Roman" w:cs="Times New Roman"/>
          <w:spacing w:val="-4"/>
          <w:sz w:val="28"/>
          <w:szCs w:val="28"/>
        </w:rPr>
      </w:pPr>
      <w:r w:rsidRPr="00CA4934">
        <w:rPr>
          <w:rFonts w:ascii="Times New Roman" w:hAnsi="Times New Roman" w:cs="Times New Roman"/>
          <w:spacing w:val="-4"/>
          <w:sz w:val="28"/>
          <w:szCs w:val="28"/>
        </w:rPr>
        <w:t>оценивать эффективность предпринимательской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закономерности технологического развития цивилизации;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планировать своё профессиональное образование и профессиональную карьеру.</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5.3.</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«Технологии обработки материалов и пищевых продуктов».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самостоятельно выполнять учебные проекты в соответствии с этапами </w:t>
      </w:r>
      <w:r w:rsidRPr="00CA4934">
        <w:rPr>
          <w:rFonts w:ascii="Times New Roman" w:hAnsi="Times New Roman" w:cs="Times New Roman"/>
          <w:sz w:val="28"/>
          <w:szCs w:val="28"/>
        </w:rPr>
        <w:lastRenderedPageBreak/>
        <w:t>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создавать, применять и преобразовывать знаки и символы, модели и схемы; использовать средства и инструменты </w:t>
      </w:r>
      <w:r w:rsidR="00385343" w:rsidRPr="00CA4934">
        <w:rPr>
          <w:rFonts w:ascii="Times New Roman" w:hAnsi="Times New Roman" w:cs="Times New Roman"/>
          <w:sz w:val="28"/>
          <w:szCs w:val="28"/>
        </w:rPr>
        <w:t>ИКТ</w:t>
      </w:r>
      <w:r w:rsidRPr="00CA4934">
        <w:rPr>
          <w:rFonts w:ascii="Times New Roman" w:hAnsi="Times New Roman" w:cs="Times New Roman"/>
          <w:sz w:val="28"/>
          <w:szCs w:val="28"/>
        </w:rPr>
        <w:t xml:space="preserve"> для решения прикладных учебно-познавательных задач;</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бумаги, её свойства,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применение;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древесины;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для изготовления изделий с учётом их свойств, технологий обработки, инструментов и приспособлений;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древесины, пиломатериалов;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работе столярные инструменты и приспособления;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древесины разных пород деревьев;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яиц, круп, овощей;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обработки пищевых продуктов, позволяющие максимально сохранять их пищевую ценность;</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первичной обработки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яиц, овощей, круп;</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планировки кухни; способы рационального размещения мебели;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текстильные материалы, классифицировать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описывать основные этапы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и сравнивать свойства текстильных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материалы, инструменты и оборудование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ручные инструменты для выполнения швейных работ;</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подготавливать швейную машину к работе с учётом безопасных правил</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её эксплуатации, выполнять простые операции машинной обработки (машинные строчки);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последовательность изготовления швейных изделий, осуществлять контроль качества;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народные промыслы по обработке металла;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анализировать и сравнивать свойства металлов и их сплавов;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и характеризовать инструменты, приспособления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технологическое оборудование;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обрабатывать металлы и их сплавы слесарным инструментом;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определять качество молочных продуктов, называть правила хранения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молока и молочных продуктов;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теста, технологии приготовления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национальные блюда из разных видов теста;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одежды, характеризовать стили одежды;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современные текстильные материалы, их получение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текстильные материалы для изделий с учётом их свойств;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выполнять чертёж выкроек швейного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соблюдать последовательность технологических операций по раскрою, пошиву и отделке изделия;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учебные проекты, соблюдая этапы и технологии изготовления проектных изделий.</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исследовать и анализировать свойства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выбирать инструменты и оборудование, необходимые для изготовления выбранного изделия по данной технологии;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технологии механической обработки конструкционных материалов;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художественное оформление изделий;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пластмассы и другие современные материалы,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свойства, возможность применения в быту и на производстве;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осуществлять изготовление субъективно нового продукта, опираясь на общую технологическую схему;</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пределы применимости данной технологии, в том числе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экономических и экологических позиций;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рыбы, морепродуктов продуктов; определять качество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называть пищевую ценность мяса животных, мяса птицы, определять качество;</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технологии приготовления блюд из рыбы,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технологии приготовления из мяса животных, мяса птицы;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блюда национальной кухни из рыбы, мяса;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5.4.</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«Робототехника».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классифицировать и характеризовать роботов по видам и назначению;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основные законы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назначение деталей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составные части роботов, датчики в современных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применять навыки моделирования машин и механизмов с помощью робототехнического конструктора;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транспортных роботов, описывать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мобильного робота по схеме; усовершенствовать конструкцию;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программировать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управлять мобильными роботами в компьютерно-управляемых средах;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датчики, использованные при проектировании мобильного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осуществлять робототехнические проекты;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промышленных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виды бытовых роботов, описывать их назначение и функции;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датчики и программировать действие учебного робота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зависимости от задач проекта;</w:t>
      </w:r>
    </w:p>
    <w:p w:rsidR="00134744" w:rsidRPr="00CA4934" w:rsidRDefault="00134744" w:rsidP="00E41B55">
      <w:pPr>
        <w:pStyle w:val="afff3"/>
        <w:spacing w:line="350" w:lineRule="auto"/>
        <w:ind w:left="0" w:firstLine="709"/>
        <w:rPr>
          <w:rFonts w:ascii="Times New Roman" w:hAnsi="Times New Roman" w:cs="Times New Roman"/>
          <w:spacing w:val="-2"/>
          <w:sz w:val="28"/>
          <w:szCs w:val="28"/>
        </w:rPr>
      </w:pPr>
      <w:r w:rsidRPr="00CA4934">
        <w:rPr>
          <w:rFonts w:ascii="Times New Roman" w:hAnsi="Times New Roman" w:cs="Times New Roman"/>
          <w:sz w:val="28"/>
          <w:szCs w:val="28"/>
        </w:rPr>
        <w:t xml:space="preserve">осуществлять робототехнические проекты, совершенствовать </w:t>
      </w:r>
      <w:r w:rsidRPr="00CA4934">
        <w:rPr>
          <w:rFonts w:ascii="Times New Roman" w:hAnsi="Times New Roman" w:cs="Times New Roman"/>
          <w:spacing w:val="-2"/>
          <w:sz w:val="28"/>
          <w:szCs w:val="28"/>
        </w:rPr>
        <w:t>конструкцию, испытывать и презентовать результат проекта.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основные законы и принципы теории автоматического управления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регулирования, методы использования в робототехнических системах;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приводить примеры применения роботов из различных областей материального мира;</w:t>
      </w:r>
    </w:p>
    <w:p w:rsidR="00C74D78"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конструкцию беспилотных воздушных судов; описывать сферы их применения;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возможности роботов, роботехнических систем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направления их применения.</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автоматизированные и роботизированные производственные линии;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анализировать перспективы развития робототехники;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робототехникой,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AE18EC" w:rsidRPr="00CA4934" w:rsidRDefault="00C74D78"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w:t>
      </w:r>
      <w:r w:rsidR="00AE18EC" w:rsidRPr="00CA4934">
        <w:rPr>
          <w:rFonts w:ascii="Times New Roman" w:hAnsi="Times New Roman" w:cs="Times New Roman"/>
          <w:sz w:val="28"/>
          <w:szCs w:val="28"/>
        </w:rPr>
        <w:t>принципы работы системы интерне</w:t>
      </w:r>
      <w:r w:rsidR="00217370" w:rsidRPr="00CA4934">
        <w:rPr>
          <w:rFonts w:ascii="Times New Roman" w:hAnsi="Times New Roman" w:cs="Times New Roman"/>
          <w:sz w:val="28"/>
          <w:szCs w:val="28"/>
        </w:rPr>
        <w:t>т</w:t>
      </w:r>
      <w:r w:rsidR="00AE18EC" w:rsidRPr="00CA4934">
        <w:rPr>
          <w:rFonts w:ascii="Times New Roman" w:hAnsi="Times New Roman" w:cs="Times New Roman"/>
          <w:sz w:val="28"/>
          <w:szCs w:val="28"/>
        </w:rPr>
        <w:t xml:space="preserve"> вещей; сферы применения системы интернет вещей в промышленности и быту; </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реализовывать полный цикл создания робота;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конструировать и моделировать робототехнические системы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материальных конструкторов с компьютерным управлением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обратной связью;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визуальный язык для программирования простых робототехнических систем;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составлять алгоритмы и программы по управлению роботом;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самостоятельно осуществлять робототехнические проекты.</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5.5.</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«Компьютерная графика. Черчение».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5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и области применения графической информации;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основные элементы графических изображений (точка, линия, контур, буквы и цифры, условные знаки);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применять чертёжные инструменты;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читать и выполнять чертежи на листе А4 (рамка, основная надпись, масштаб, виды, нанесение размеров).</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6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выполнять основные правила выполнения чертежей с использованием чертёжных инструментов;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знать и использовать для выполнения чертежей инструменты графического редактора;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понимать смысл условных графических обозначений, создавать с их помощью графические тексты;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тексты, рисунки в графическом редакторе.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конструкторской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характеризовать виды графических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и оформлять сборочный чертёж;</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ручными способами вычерчивания чертежей, эскизов и технических рисунков деталей;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автоматизированными способами вычерчивания чертежей, эскизов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технических рисунков;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уметь читать чертежи деталей и осуществлять расчёты по чертежам.</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программное обеспечение для создания проектной документации;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различные виды документов;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способами создания, редактирования и трансформации графических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и редактировать сложные 3D-модели и сборочные чертежи.</w:t>
      </w:r>
    </w:p>
    <w:p w:rsidR="00134744" w:rsidRPr="00CA4934" w:rsidRDefault="00134744" w:rsidP="00E41B55">
      <w:pPr>
        <w:pStyle w:val="afff4"/>
        <w:spacing w:after="0" w:line="350" w:lineRule="auto"/>
        <w:ind w:firstLine="709"/>
        <w:rPr>
          <w:b w:val="0"/>
          <w:sz w:val="28"/>
          <w:szCs w:val="28"/>
        </w:rPr>
      </w:pPr>
      <w:r w:rsidRPr="00CA4934">
        <w:rPr>
          <w:b w:val="0"/>
          <w:sz w:val="28"/>
          <w:szCs w:val="28"/>
        </w:rPr>
        <w:lastRenderedPageBreak/>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pacing w:val="-2"/>
          <w:sz w:val="28"/>
          <w:szCs w:val="28"/>
        </w:rPr>
        <w:t>выполнять эскизы, схемы, чертежи с использованием чертёж</w:t>
      </w:r>
      <w:r w:rsidRPr="00CA4934">
        <w:rPr>
          <w:rFonts w:ascii="Times New Roman" w:hAnsi="Times New Roman" w:cs="Times New Roman"/>
          <w:sz w:val="28"/>
          <w:szCs w:val="28"/>
        </w:rPr>
        <w:t>ных инструментов и приспособлений и (или)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в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оформлять конструкторскую документацию, в том числе с использованием САПР;</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5.6.</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«3D-моделирование, прототипирование, макетирование».</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свойства и назначение моделей;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макетов и их назначение;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макеты различных видов, в том числе с использованием программного обеспечения;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развёртку и соединять фрагменты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выполнять сборку деталей макета;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графическую документацию;</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от результатов испытания;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создавать 3D-модели, используя программное обеспечение;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w:t>
      </w:r>
      <w:r w:rsidR="002913AE" w:rsidRPr="00CA4934">
        <w:rPr>
          <w:rFonts w:ascii="Times New Roman" w:hAnsi="Times New Roman" w:cs="Times New Roman"/>
          <w:sz w:val="28"/>
          <w:szCs w:val="28"/>
        </w:rPr>
        <w:t>соответствие</w:t>
      </w:r>
      <w:r w:rsidRPr="00CA4934">
        <w:rPr>
          <w:rFonts w:ascii="Times New Roman" w:hAnsi="Times New Roman" w:cs="Times New Roman"/>
          <w:sz w:val="28"/>
          <w:szCs w:val="28"/>
        </w:rPr>
        <w:t xml:space="preserve"> модели объекту и целям 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проводить анализ и модернизацию компьютерной модели;</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презентовать изделие.</w:t>
      </w:r>
    </w:p>
    <w:p w:rsidR="00134744" w:rsidRPr="00CA4934" w:rsidRDefault="00134744" w:rsidP="00E41B55">
      <w:pPr>
        <w:pStyle w:val="afff4"/>
        <w:spacing w:after="0" w:line="350" w:lineRule="auto"/>
        <w:ind w:firstLine="709"/>
        <w:rPr>
          <w:b w:val="0"/>
          <w:sz w:val="28"/>
          <w:szCs w:val="28"/>
        </w:rPr>
      </w:pPr>
      <w:r w:rsidRPr="00CA4934">
        <w:rPr>
          <w:b w:val="0"/>
          <w:sz w:val="28"/>
          <w:szCs w:val="28"/>
        </w:rPr>
        <w:lastRenderedPageBreak/>
        <w:t>К концу обучения в 9 классе: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использовать редактор компьютерного трёхмерного проектирования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создания моделей сложных объектов;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изготавливать прототипы с использованием технологического оборудования (3D-принтер, лазерный гравёр и другие);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и выполнять этапы аддитивного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модернизировать прототип в соответствии с поставленной задачей;</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области применения 3D-моделирования;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изучаемыми технологиями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3D-моделирования, 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5.7.</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«Автоматизированные системы»</w:t>
      </w:r>
      <w:r w:rsidR="00456D01" w:rsidRPr="00CA4934">
        <w:rPr>
          <w:rFonts w:ascii="Times New Roman" w:hAnsi="Times New Roman"/>
          <w:sz w:val="28"/>
          <w:szCs w:val="28"/>
          <w:lang w:val="ru-RU"/>
        </w:rPr>
        <w:t>.</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8–9</w:t>
      </w:r>
      <w:r w:rsidRPr="00CA4934">
        <w:rPr>
          <w:b w:val="0"/>
          <w:caps/>
          <w:sz w:val="28"/>
          <w:szCs w:val="28"/>
        </w:rPr>
        <w:t xml:space="preserve"> </w:t>
      </w:r>
      <w:r w:rsidRPr="00CA4934">
        <w:rPr>
          <w:b w:val="0"/>
          <w:sz w:val="28"/>
          <w:szCs w:val="28"/>
        </w:rPr>
        <w:t>классах</w:t>
      </w:r>
      <w:r w:rsidRPr="00CA4934">
        <w:rPr>
          <w:b w:val="0"/>
          <w:caps/>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w:t>
      </w:r>
      <w:r w:rsidR="00134744" w:rsidRPr="00CA4934">
        <w:rPr>
          <w:rFonts w:ascii="Times New Roman" w:hAnsi="Times New Roman" w:cs="Times New Roman"/>
          <w:color w:val="auto"/>
          <w:sz w:val="28"/>
          <w:szCs w:val="28"/>
        </w:rPr>
        <w:t>азывать</w:t>
      </w:r>
      <w:r w:rsidRPr="00CA4934">
        <w:rPr>
          <w:rFonts w:ascii="Times New Roman" w:hAnsi="Times New Roman" w:cs="Times New Roman"/>
          <w:color w:val="auto"/>
          <w:sz w:val="28"/>
          <w:szCs w:val="28"/>
        </w:rPr>
        <w:t xml:space="preserve"> признаки автоматизированных систем, их виды</w:t>
      </w:r>
      <w:r w:rsidR="00134744" w:rsidRPr="00CA4934">
        <w:rPr>
          <w:rFonts w:ascii="Times New Roman" w:hAnsi="Times New Roman" w:cs="Times New Roman"/>
          <w:color w:val="auto"/>
          <w:sz w:val="28"/>
          <w:szCs w:val="28"/>
        </w:rPr>
        <w:t>;</w:t>
      </w:r>
    </w:p>
    <w:p w:rsidR="00134744"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принципы управления технологическими процессами</w:t>
      </w:r>
      <w:r w:rsidR="00134744" w:rsidRPr="00CA4934">
        <w:rPr>
          <w:rFonts w:ascii="Times New Roman" w:hAnsi="Times New Roman" w:cs="Times New Roman"/>
          <w:color w:val="auto"/>
          <w:sz w:val="28"/>
          <w:szCs w:val="28"/>
        </w:rPr>
        <w:t>;</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характеризовать управляющие и управляемые системы, функции обратной связи;</w:t>
      </w:r>
    </w:p>
    <w:p w:rsidR="00AE18EC" w:rsidRPr="00CA4934" w:rsidRDefault="00AE18EC" w:rsidP="00E41B55">
      <w:pPr>
        <w:pStyle w:val="afff3"/>
        <w:spacing w:line="350" w:lineRule="auto"/>
        <w:ind w:left="0" w:firstLine="709"/>
        <w:rPr>
          <w:rFonts w:ascii="Times New Roman" w:hAnsi="Times New Roman" w:cs="Times New Roman"/>
          <w:color w:val="auto"/>
          <w:spacing w:val="-4"/>
          <w:sz w:val="28"/>
          <w:szCs w:val="28"/>
        </w:rPr>
      </w:pPr>
      <w:r w:rsidRPr="00CA4934">
        <w:rPr>
          <w:rFonts w:ascii="Times New Roman" w:hAnsi="Times New Roman" w:cs="Times New Roman"/>
          <w:color w:val="auto"/>
          <w:spacing w:val="-4"/>
          <w:sz w:val="28"/>
          <w:szCs w:val="28"/>
        </w:rPr>
        <w:t>осуществлять управление учебными техническими системами;</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конструировать автоматизированные системы;</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называть основные электрические устройства и их функции для создания автоматизированных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объяснять принцип сборки электрических схем;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выполнять сборку электрических схем с использованием электрических устройств и систем;</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определять результат работы электрической схемы при использовании различных элементов;</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осуществлять программирование автоматизированных систем на основе использования программированных логических реле;</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разрабатывать проекты автоматизированных систем, направленных</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на эффективное управление технологическими процессами на производстве</w:t>
      </w:r>
      <w:r w:rsidR="00CA4934" w:rsidRPr="00CA4934">
        <w:rPr>
          <w:rFonts w:ascii="Times New Roman" w:hAnsi="Times New Roman" w:cs="Times New Roman"/>
          <w:color w:val="auto"/>
          <w:sz w:val="28"/>
          <w:szCs w:val="28"/>
        </w:rPr>
        <w:t xml:space="preserve"> </w:t>
      </w:r>
      <w:r w:rsidRPr="00CA4934">
        <w:rPr>
          <w:rFonts w:ascii="Times New Roman" w:hAnsi="Times New Roman" w:cs="Times New Roman"/>
          <w:color w:val="auto"/>
          <w:sz w:val="28"/>
          <w:szCs w:val="28"/>
        </w:rPr>
        <w:t>и в быту;</w:t>
      </w:r>
    </w:p>
    <w:p w:rsidR="00AE18EC" w:rsidRPr="00CA4934" w:rsidRDefault="00AE18EC" w:rsidP="00E41B55">
      <w:pPr>
        <w:pStyle w:val="afff3"/>
        <w:spacing w:line="350" w:lineRule="auto"/>
        <w:ind w:left="0" w:firstLine="709"/>
        <w:rPr>
          <w:rFonts w:ascii="Times New Roman" w:hAnsi="Times New Roman" w:cs="Times New Roman"/>
          <w:color w:val="auto"/>
          <w:sz w:val="28"/>
          <w:szCs w:val="28"/>
        </w:rPr>
      </w:pPr>
      <w:r w:rsidRPr="00CA4934">
        <w:rPr>
          <w:rFonts w:ascii="Times New Roman" w:hAnsi="Times New Roman" w:cs="Times New Roman"/>
          <w:color w:val="auto"/>
          <w:sz w:val="28"/>
          <w:szCs w:val="28"/>
        </w:rPr>
        <w:t xml:space="preserve">характеризовать мир профессий, связанных с автоматизированными </w:t>
      </w:r>
      <w:r w:rsidRPr="00CA4934">
        <w:rPr>
          <w:rFonts w:ascii="Times New Roman" w:hAnsi="Times New Roman" w:cs="Times New Roman"/>
          <w:color w:val="auto"/>
          <w:sz w:val="28"/>
          <w:szCs w:val="28"/>
        </w:rPr>
        <w:lastRenderedPageBreak/>
        <w:t>системами, их востребованность на региональном рынке труда.</w:t>
      </w:r>
    </w:p>
    <w:p w:rsidR="00134744" w:rsidRPr="00CA4934" w:rsidRDefault="00A67132" w:rsidP="00E41B55">
      <w:pPr>
        <w:pStyle w:val="a5"/>
        <w:widowControl/>
        <w:spacing w:after="0" w:line="350" w:lineRule="auto"/>
        <w:ind w:left="0" w:firstLine="720"/>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5.8.</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«Животноводство».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особенности основных видов сельскохозяйственных животных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продукции животноводства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виды сельскохозяйственных животных, характерных для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оценивать условия содержания животных в различных условиях;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навыками оказания первой помощи заболевшим или пораненным животным;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способы переработки и хранения продукции животноводства;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пути цифровизации животноводческого производства;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объяснять особенности сельскохозяйственного производства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животноводством,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162.</w:t>
      </w:r>
      <w:r w:rsidR="003468F7" w:rsidRPr="00CA4934">
        <w:rPr>
          <w:rFonts w:ascii="Times New Roman" w:hAnsi="Times New Roman"/>
          <w:sz w:val="28"/>
          <w:szCs w:val="28"/>
          <w:lang w:val="ru-RU"/>
        </w:rPr>
        <w:t>5.9.</w:t>
      </w:r>
      <w:r w:rsidR="00134744" w:rsidRPr="00CA4934">
        <w:rPr>
          <w:rFonts w:ascii="Times New Roman" w:hAnsi="Times New Roman"/>
          <w:sz w:val="28"/>
          <w:szCs w:val="28"/>
        </w:rPr>
        <w:t> </w:t>
      </w:r>
      <w:r w:rsidR="00134744" w:rsidRPr="00CA4934">
        <w:rPr>
          <w:rFonts w:ascii="Times New Roman" w:hAnsi="Times New Roman"/>
          <w:sz w:val="28"/>
          <w:szCs w:val="28"/>
          <w:lang w:val="ru-RU"/>
        </w:rPr>
        <w:t>Предметные результаты освоения содержания модуля Модуль «Растениеводство».</w:t>
      </w:r>
    </w:p>
    <w:p w:rsidR="00134744" w:rsidRPr="00CA4934" w:rsidRDefault="00134744" w:rsidP="00E41B55">
      <w:pPr>
        <w:pStyle w:val="afff4"/>
        <w:spacing w:after="0" w:line="350" w:lineRule="auto"/>
        <w:ind w:firstLine="709"/>
        <w:rPr>
          <w:b w:val="0"/>
          <w:sz w:val="28"/>
          <w:szCs w:val="28"/>
        </w:rPr>
      </w:pPr>
      <w:r w:rsidRPr="00CA4934">
        <w:rPr>
          <w:b w:val="0"/>
          <w:sz w:val="28"/>
          <w:szCs w:val="28"/>
        </w:rPr>
        <w:t>К концу обучения в 7–8 классах:</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описывать полный технологический цикл получения наиболее распространённой растениеводческой продукции своего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виды и свойства почв данного региона;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ручные и механизированные инструменты обработки почвы;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классифицировать культурные растения по различным основаниям;</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дикорастущие растения и знать их свойства;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назвать опасные для человека дикорастущие растения;</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называть полезные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lastRenderedPageBreak/>
        <w:t>называть опасные для человека грибы;</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дикорастущих растений и их плодов;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владеть методами сбора, переработки и хранения полезных для человека грибов;</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основные направления цифровизации и роботизации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растениеводстве;</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получить опыт использования цифровых устройств и программных сервисов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технологии растениеводства;</w:t>
      </w:r>
    </w:p>
    <w:p w:rsidR="00134744" w:rsidRPr="00CA4934" w:rsidRDefault="00134744" w:rsidP="00E41B55">
      <w:pPr>
        <w:pStyle w:val="afff3"/>
        <w:spacing w:line="350" w:lineRule="auto"/>
        <w:ind w:left="0" w:firstLine="709"/>
        <w:rPr>
          <w:rFonts w:ascii="Times New Roman" w:hAnsi="Times New Roman" w:cs="Times New Roman"/>
          <w:sz w:val="28"/>
          <w:szCs w:val="28"/>
        </w:rPr>
      </w:pPr>
      <w:r w:rsidRPr="00CA4934">
        <w:rPr>
          <w:rFonts w:ascii="Times New Roman" w:hAnsi="Times New Roman" w:cs="Times New Roman"/>
          <w:sz w:val="28"/>
          <w:szCs w:val="28"/>
        </w:rPr>
        <w:t>характеризовать мир профессий, связанных с растениеводством,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востребованность на рынке труда.</w:t>
      </w:r>
    </w:p>
    <w:p w:rsidR="00134744" w:rsidRPr="00CA4934" w:rsidRDefault="00A67132" w:rsidP="00E41B55">
      <w:pPr>
        <w:pStyle w:val="1"/>
        <w:pBdr>
          <w:bottom w:val="none" w:sz="0" w:space="0" w:color="auto"/>
        </w:pBdr>
        <w:spacing w:before="0" w:line="350" w:lineRule="auto"/>
        <w:ind w:firstLine="708"/>
        <w:jc w:val="both"/>
        <w:rPr>
          <w:b w:val="0"/>
          <w:szCs w:val="28"/>
          <w:lang w:val="ru-RU"/>
        </w:rPr>
      </w:pPr>
      <w:r w:rsidRPr="00CA4934">
        <w:rPr>
          <w:b w:val="0"/>
          <w:szCs w:val="28"/>
          <w:lang w:val="ru-RU"/>
        </w:rPr>
        <w:t>163.</w:t>
      </w:r>
      <w:r w:rsidR="00134744" w:rsidRPr="00CA4934">
        <w:rPr>
          <w:b w:val="0"/>
          <w:szCs w:val="28"/>
          <w:lang w:val="ru-RU"/>
        </w:rPr>
        <w:t> Федеральная рабочая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 xml:space="preserve">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 xml:space="preserve">В </w:t>
      </w:r>
      <w:r w:rsidRPr="00CA4934">
        <w:rPr>
          <w:rFonts w:ascii="Times New Roman" w:hAnsi="Times New Roman" w:cs="Times New Roman"/>
          <w:spacing w:val="-1"/>
          <w:sz w:val="28"/>
          <w:szCs w:val="28"/>
        </w:rP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41B55">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CA4934">
        <w:rPr>
          <w:rFonts w:ascii="Times New Roman" w:hAnsi="Times New Roman"/>
          <w:sz w:val="28"/>
          <w:szCs w:val="28"/>
        </w:rPr>
        <w:t>«Готов к труду и обороне» (далее – 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41B55">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w:t>
      </w:r>
      <w:r w:rsidRPr="00CA4934">
        <w:rPr>
          <w:rFonts w:ascii="Times New Roman" w:hAnsi="Times New Roman" w:cs="Times New Roman"/>
          <w:sz w:val="28"/>
          <w:szCs w:val="28"/>
        </w:rPr>
        <w:lastRenderedPageBreak/>
        <w:t xml:space="preserve">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 xml:space="preserve">В </w:t>
      </w:r>
      <w:r w:rsidRPr="00CA4934">
        <w:rPr>
          <w:rFonts w:ascii="Times New Roman" w:hAnsi="Times New Roman" w:cs="Times New Roman"/>
          <w:spacing w:val="-1"/>
          <w:sz w:val="28"/>
          <w:szCs w:val="28"/>
        </w:rPr>
        <w:lastRenderedPageBreak/>
        <w:t>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lastRenderedPageBreak/>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163.2.10. </w:t>
      </w:r>
      <w:r w:rsidRPr="00CA4934">
        <w:rPr>
          <w:rFonts w:ascii="Times New Roman" w:hAnsi="Times New Roman" w:cs="Times New Roman"/>
          <w:sz w:val="28"/>
          <w:szCs w:val="28"/>
        </w:rPr>
        <w:t>Общее число часов, рекомендованных для изучения физической культуры на уровне осн</w:t>
      </w:r>
      <w:r w:rsidR="00F47CC8">
        <w:rPr>
          <w:rFonts w:ascii="Times New Roman" w:hAnsi="Times New Roman" w:cs="Times New Roman"/>
          <w:sz w:val="28"/>
          <w:szCs w:val="28"/>
        </w:rPr>
        <w:t>овного общего образования, – 340</w:t>
      </w:r>
      <w:r w:rsidRPr="00CA4934">
        <w:rPr>
          <w:rFonts w:ascii="Times New Roman" w:hAnsi="Times New Roman" w:cs="Times New Roman"/>
          <w:sz w:val="28"/>
          <w:szCs w:val="28"/>
        </w:rPr>
        <w:t xml:space="preserve"> часов: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5 классе –</w:t>
      </w:r>
      <w:r w:rsidR="001543CE" w:rsidRPr="00CA4934">
        <w:rPr>
          <w:rFonts w:ascii="Times New Roman" w:hAnsi="Times New Roman" w:cs="Times New Roman"/>
          <w:sz w:val="28"/>
          <w:szCs w:val="28"/>
        </w:rPr>
        <w:t xml:space="preserve"> </w:t>
      </w:r>
      <w:r w:rsidR="00F47CC8">
        <w:rPr>
          <w:rFonts w:ascii="Times New Roman" w:hAnsi="Times New Roman" w:cs="Times New Roman"/>
          <w:sz w:val="28"/>
          <w:szCs w:val="28"/>
        </w:rPr>
        <w:t>68 часов (2</w:t>
      </w:r>
      <w:r w:rsidRPr="00CA4934">
        <w:rPr>
          <w:rFonts w:ascii="Times New Roman" w:hAnsi="Times New Roman" w:cs="Times New Roman"/>
          <w:sz w:val="28"/>
          <w:szCs w:val="28"/>
        </w:rPr>
        <w:t xml:space="preserve"> </w:t>
      </w:r>
      <w:r w:rsidR="00F47CC8">
        <w:rPr>
          <w:rFonts w:ascii="Times New Roman" w:hAnsi="Times New Roman" w:cs="Times New Roman"/>
          <w:sz w:val="28"/>
          <w:szCs w:val="28"/>
        </w:rPr>
        <w:t>часа в неделю), в 6 классе – 68</w:t>
      </w:r>
      <w:r w:rsidRPr="00CA4934">
        <w:rPr>
          <w:rFonts w:ascii="Times New Roman" w:hAnsi="Times New Roman" w:cs="Times New Roman"/>
          <w:sz w:val="28"/>
          <w:szCs w:val="28"/>
        </w:rPr>
        <w:t xml:space="preserve"> ча</w:t>
      </w:r>
      <w:r w:rsidR="00F47CC8">
        <w:rPr>
          <w:rFonts w:ascii="Times New Roman" w:hAnsi="Times New Roman" w:cs="Times New Roman"/>
          <w:sz w:val="28"/>
          <w:szCs w:val="28"/>
        </w:rPr>
        <w:t>сов (2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00F47CC8">
        <w:rPr>
          <w:rFonts w:ascii="Times New Roman" w:hAnsi="Times New Roman" w:cs="Times New Roman"/>
          <w:sz w:val="28"/>
          <w:szCs w:val="28"/>
        </w:rPr>
        <w:t xml:space="preserve">в 7 классе – 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 (2</w:t>
      </w:r>
      <w:r w:rsidRPr="00CA4934">
        <w:rPr>
          <w:rFonts w:ascii="Times New Roman" w:hAnsi="Times New Roman" w:cs="Times New Roman"/>
          <w:sz w:val="28"/>
          <w:szCs w:val="28"/>
        </w:rPr>
        <w:t xml:space="preserve"> часа в неделю), в 8 классе – </w:t>
      </w:r>
      <w:r w:rsidR="00F47CC8">
        <w:rPr>
          <w:rFonts w:ascii="Times New Roman" w:hAnsi="Times New Roman" w:cs="Times New Roman"/>
          <w:sz w:val="28"/>
          <w:szCs w:val="28"/>
        </w:rPr>
        <w:t xml:space="preserve">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w:t>
      </w:r>
      <w:r w:rsidR="00F47CC8" w:rsidRPr="00CA4934">
        <w:rPr>
          <w:rFonts w:ascii="Times New Roman" w:hAnsi="Times New Roman" w:cs="Times New Roman"/>
          <w:sz w:val="28"/>
          <w:szCs w:val="28"/>
        </w:rPr>
        <w:t xml:space="preserve"> </w:t>
      </w:r>
      <w:r w:rsidR="00F47CC8">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9 классе – </w:t>
      </w:r>
      <w:r w:rsidR="00F47CC8">
        <w:rPr>
          <w:rFonts w:ascii="Times New Roman" w:hAnsi="Times New Roman" w:cs="Times New Roman"/>
          <w:sz w:val="28"/>
          <w:szCs w:val="28"/>
        </w:rPr>
        <w:t xml:space="preserve">68 </w:t>
      </w:r>
      <w:r w:rsidR="00F47CC8" w:rsidRPr="00CA4934">
        <w:rPr>
          <w:rFonts w:ascii="Times New Roman" w:hAnsi="Times New Roman" w:cs="Times New Roman"/>
          <w:sz w:val="28"/>
          <w:szCs w:val="28"/>
        </w:rPr>
        <w:t>ча</w:t>
      </w:r>
      <w:r w:rsidR="00F47CC8">
        <w:rPr>
          <w:rFonts w:ascii="Times New Roman" w:hAnsi="Times New Roman" w:cs="Times New Roman"/>
          <w:sz w:val="28"/>
          <w:szCs w:val="28"/>
        </w:rPr>
        <w:t>сов</w:t>
      </w:r>
      <w:r w:rsidR="00F47CC8" w:rsidRPr="00CA4934">
        <w:rPr>
          <w:rFonts w:ascii="Times New Roman" w:hAnsi="Times New Roman" w:cs="Times New Roman"/>
          <w:sz w:val="28"/>
          <w:szCs w:val="28"/>
        </w:rPr>
        <w:t xml:space="preserve"> </w:t>
      </w:r>
      <w:r w:rsidR="00F47CC8">
        <w:rPr>
          <w:rFonts w:ascii="Times New Roman" w:hAnsi="Times New Roman" w:cs="Times New Roman"/>
          <w:sz w:val="28"/>
          <w:szCs w:val="28"/>
        </w:rPr>
        <w:t>(2</w:t>
      </w:r>
      <w:r w:rsidRPr="00CA4934">
        <w:rPr>
          <w:rFonts w:ascii="Times New Roman" w:hAnsi="Times New Roman" w:cs="Times New Roman"/>
          <w:sz w:val="28"/>
          <w:szCs w:val="28"/>
        </w:rPr>
        <w:t xml:space="preserve"> часа в неделю). </w:t>
      </w: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w:t>
      </w:r>
      <w:r w:rsidRPr="00CA4934">
        <w:rPr>
          <w:rFonts w:ascii="Times New Roman" w:hAnsi="Times New Roman" w:cs="Times New Roman"/>
          <w:sz w:val="28"/>
          <w:szCs w:val="28"/>
        </w:rPr>
        <w:lastRenderedPageBreak/>
        <w:t>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lastRenderedPageBreak/>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Передвижение на лыжах попеременным двухшажным ходом, повороты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переступанием на месте и в движении по учебной дистанции, подъём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w:t>
      </w:r>
      <w:r w:rsidRPr="00CA4934">
        <w:rPr>
          <w:rFonts w:ascii="Times New Roman" w:hAnsi="Times New Roman" w:cs="Times New Roman"/>
          <w:sz w:val="28"/>
          <w:szCs w:val="28"/>
        </w:rPr>
        <w:lastRenderedPageBreak/>
        <w:t xml:space="preserve">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163.4.3.2.3. </w:t>
      </w:r>
      <w:r w:rsidRPr="00CA4934">
        <w:rPr>
          <w:rStyle w:val="Italic"/>
          <w:rFonts w:ascii="Times New Roman" w:hAnsi="Times New Roman" w:cs="Times New Roman"/>
          <w:i w:val="0"/>
          <w:sz w:val="28"/>
          <w:szCs w:val="28"/>
        </w:rPr>
        <w:t>Модуль «Зимние виды спорта»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w:t>
      </w:r>
      <w:r w:rsidRPr="00CA4934">
        <w:rPr>
          <w:rFonts w:ascii="Times New Roman" w:hAnsi="Times New Roman" w:cs="Times New Roman"/>
          <w:sz w:val="28"/>
          <w:szCs w:val="28"/>
        </w:rPr>
        <w:lastRenderedPageBreak/>
        <w:t>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w:t>
      </w: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из-за </w:t>
      </w:r>
      <w:r w:rsidRPr="00CA4934">
        <w:rPr>
          <w:rFonts w:ascii="Times New Roman" w:hAnsi="Times New Roman" w:cs="Times New Roman"/>
          <w:sz w:val="28"/>
          <w:szCs w:val="28"/>
        </w:rPr>
        <w:lastRenderedPageBreak/>
        <w:t>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w:t>
      </w:r>
      <w:r w:rsidRPr="00CA4934">
        <w:rPr>
          <w:rFonts w:ascii="Times New Roman" w:hAnsi="Times New Roman" w:cs="Times New Roman"/>
          <w:sz w:val="28"/>
          <w:szCs w:val="28"/>
        </w:rPr>
        <w:lastRenderedPageBreak/>
        <w:t xml:space="preserve">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163.6.3.2.4. </w:t>
      </w:r>
      <w:r w:rsidRPr="00CA4934">
        <w:rPr>
          <w:rStyle w:val="Italic"/>
          <w:rFonts w:ascii="Times New Roman" w:hAnsi="Times New Roman" w:cs="Times New Roman"/>
          <w:i w:val="0"/>
          <w:sz w:val="28"/>
          <w:szCs w:val="28"/>
        </w:rPr>
        <w:t>Модуль «Плавание».</w:t>
      </w:r>
    </w:p>
    <w:p w:rsidR="001559C0" w:rsidRPr="00CA4934" w:rsidRDefault="00F47CC8" w:rsidP="00E87D47">
      <w:pPr>
        <w:pStyle w:val="body"/>
        <w:spacing w:line="350" w:lineRule="auto"/>
        <w:ind w:firstLine="709"/>
        <w:contextualSpacing/>
        <w:rPr>
          <w:rStyle w:val="Italic"/>
          <w:rFonts w:ascii="Times New Roman" w:hAnsi="Times New Roman" w:cs="Times New Roman"/>
          <w:i w:val="0"/>
          <w:iCs w:val="0"/>
          <w:sz w:val="28"/>
          <w:szCs w:val="28"/>
        </w:rPr>
      </w:pPr>
      <w:r>
        <w:rPr>
          <w:rFonts w:ascii="Times New Roman" w:hAnsi="Times New Roman" w:cs="Times New Roman"/>
          <w:sz w:val="28"/>
          <w:szCs w:val="28"/>
        </w:rPr>
        <w:t>Техника с</w:t>
      </w:r>
      <w:r w:rsidR="001559C0" w:rsidRPr="00CA4934">
        <w:rPr>
          <w:rFonts w:ascii="Times New Roman" w:hAnsi="Times New Roman" w:cs="Times New Roman"/>
          <w:sz w:val="28"/>
          <w:szCs w:val="28"/>
        </w:rPr>
        <w:t>тарт</w:t>
      </w:r>
      <w:r>
        <w:rPr>
          <w:rFonts w:ascii="Times New Roman" w:hAnsi="Times New Roman" w:cs="Times New Roman"/>
          <w:sz w:val="28"/>
          <w:szCs w:val="28"/>
        </w:rPr>
        <w:t>а</w:t>
      </w:r>
      <w:r w:rsidR="001559C0" w:rsidRPr="00CA4934">
        <w:rPr>
          <w:rFonts w:ascii="Times New Roman" w:hAnsi="Times New Roman" w:cs="Times New Roman"/>
          <w:sz w:val="28"/>
          <w:szCs w:val="28"/>
        </w:rPr>
        <w:t xml:space="preserve"> прыжком с тумбочки при плавании кролем на груди, старт из воды толчком от стенки бассейна при плавании кролем на спине.</w:t>
      </w:r>
      <w:r>
        <w:rPr>
          <w:rFonts w:ascii="Times New Roman" w:hAnsi="Times New Roman" w:cs="Times New Roman"/>
          <w:sz w:val="28"/>
          <w:szCs w:val="28"/>
        </w:rPr>
        <w:t>Техника  поворотов</w:t>
      </w:r>
      <w:r w:rsidR="001559C0" w:rsidRPr="00CA4934">
        <w:rPr>
          <w:rFonts w:ascii="Times New Roman" w:hAnsi="Times New Roman" w:cs="Times New Roman"/>
          <w:sz w:val="28"/>
          <w:szCs w:val="28"/>
        </w:rPr>
        <w:t xml:space="preserve"> при плаван</w:t>
      </w:r>
      <w:r>
        <w:rPr>
          <w:rFonts w:ascii="Times New Roman" w:hAnsi="Times New Roman" w:cs="Times New Roman"/>
          <w:sz w:val="28"/>
          <w:szCs w:val="28"/>
        </w:rPr>
        <w:t>ии кролем на груди и на спине. Техника проплывания</w:t>
      </w:r>
      <w:r w:rsidR="001559C0" w:rsidRPr="00CA4934">
        <w:rPr>
          <w:rFonts w:ascii="Times New Roman" w:hAnsi="Times New Roman" w:cs="Times New Roman"/>
          <w:sz w:val="28"/>
          <w:szCs w:val="28"/>
        </w:rPr>
        <w:t xml:space="preserve"> учебных дистанций кролем на груди</w:t>
      </w:r>
      <w:r w:rsidR="00CA4934" w:rsidRPr="00CA4934">
        <w:rPr>
          <w:rFonts w:ascii="Times New Roman" w:hAnsi="Times New Roman" w:cs="Times New Roman"/>
          <w:sz w:val="28"/>
          <w:szCs w:val="28"/>
        </w:rPr>
        <w:t xml:space="preserve"> </w:t>
      </w:r>
      <w:r w:rsidR="001559C0" w:rsidRPr="00CA4934">
        <w:rPr>
          <w:rFonts w:ascii="Times New Roman" w:hAnsi="Times New Roman" w:cs="Times New Roman"/>
          <w:sz w:val="28"/>
          <w:szCs w:val="28"/>
        </w:rPr>
        <w:t xml:space="preserve">и на спине.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lastRenderedPageBreak/>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5"/>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163.7.3.2.3. </w:t>
      </w:r>
      <w:r w:rsidRPr="00CA4934">
        <w:rPr>
          <w:rStyle w:val="Italic"/>
          <w:rFonts w:ascii="Times New Roman" w:hAnsi="Times New Roman" w:cs="Times New Roman"/>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163.7.3.2.4. </w:t>
      </w:r>
      <w:r w:rsidRPr="00CA4934">
        <w:rPr>
          <w:rStyle w:val="Italic"/>
          <w:rFonts w:ascii="Times New Roman" w:hAnsi="Times New Roman" w:cs="Times New Roman"/>
          <w:i w:val="0"/>
          <w:sz w:val="28"/>
          <w:szCs w:val="28"/>
        </w:rPr>
        <w:t>Модуль «Плавание».</w:t>
      </w:r>
    </w:p>
    <w:p w:rsidR="001559C0" w:rsidRPr="00CA4934" w:rsidRDefault="00F47CC8" w:rsidP="00E87D47">
      <w:pPr>
        <w:pStyle w:val="body"/>
        <w:spacing w:line="350" w:lineRule="auto"/>
        <w:ind w:firstLine="709"/>
        <w:contextualSpacing/>
        <w:rPr>
          <w:rFonts w:ascii="Times New Roman" w:hAnsi="Times New Roman" w:cs="Times New Roman"/>
          <w:sz w:val="28"/>
          <w:szCs w:val="28"/>
        </w:rPr>
      </w:pPr>
      <w:r>
        <w:rPr>
          <w:rFonts w:ascii="Times New Roman" w:hAnsi="Times New Roman" w:cs="Times New Roman"/>
          <w:sz w:val="28"/>
          <w:szCs w:val="28"/>
        </w:rPr>
        <w:t>Техника б</w:t>
      </w:r>
      <w:r w:rsidR="001559C0" w:rsidRPr="00CA4934">
        <w:rPr>
          <w:rFonts w:ascii="Times New Roman" w:hAnsi="Times New Roman" w:cs="Times New Roman"/>
          <w:sz w:val="28"/>
          <w:szCs w:val="28"/>
        </w:rPr>
        <w:t>расс</w:t>
      </w:r>
      <w:r>
        <w:rPr>
          <w:rFonts w:ascii="Times New Roman" w:hAnsi="Times New Roman" w:cs="Times New Roman"/>
          <w:sz w:val="28"/>
          <w:szCs w:val="28"/>
        </w:rPr>
        <w:t>а</w:t>
      </w:r>
      <w:r w:rsidR="001559C0" w:rsidRPr="00CA4934">
        <w:rPr>
          <w:rFonts w:ascii="Times New Roman" w:hAnsi="Times New Roman" w:cs="Times New Roman"/>
          <w:sz w:val="28"/>
          <w:szCs w:val="28"/>
        </w:rPr>
        <w:t>: подводящие упражнения и</w:t>
      </w:r>
      <w:r>
        <w:rPr>
          <w:rFonts w:ascii="Times New Roman" w:hAnsi="Times New Roman" w:cs="Times New Roman"/>
          <w:sz w:val="28"/>
          <w:szCs w:val="28"/>
        </w:rPr>
        <w:t xml:space="preserve"> техника плавания</w:t>
      </w:r>
      <w:r w:rsidR="001559C0" w:rsidRPr="00CA4934">
        <w:rPr>
          <w:rFonts w:ascii="Times New Roman" w:hAnsi="Times New Roman" w:cs="Times New Roman"/>
          <w:sz w:val="28"/>
          <w:szCs w:val="28"/>
        </w:rPr>
        <w:t xml:space="preserve"> в полной координации. Повороты при плавании брассом.</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caps/>
          <w:sz w:val="28"/>
          <w:szCs w:val="28"/>
          <w:lang w:val="ru-RU"/>
        </w:rPr>
      </w:pPr>
      <w:r w:rsidRPr="00CA4934">
        <w:rPr>
          <w:rFonts w:ascii="Times New Roman" w:hAnsi="Times New Roman"/>
          <w:sz w:val="28"/>
          <w:szCs w:val="28"/>
          <w:lang w:val="ru-RU"/>
        </w:rPr>
        <w:t>163.8. </w:t>
      </w:r>
      <w:r w:rsidRPr="00CA4934">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163.8.1. </w:t>
      </w:r>
      <w:r w:rsidRPr="00CA4934">
        <w:rPr>
          <w:rStyle w:val="Italic"/>
          <w:rFonts w:ascii="Times New Roman" w:hAnsi="Times New Roman" w:cs="Times New Roman"/>
          <w:i w:val="0"/>
          <w:sz w:val="28"/>
          <w:szCs w:val="28"/>
        </w:rPr>
        <w:t>Развитие силовых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горку и с горки, на короткие дистанции, эстафеты). Передвижения в висе и упоре на руках. Лазанье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163.8.2. </w:t>
      </w:r>
      <w:r w:rsidRPr="00CA4934">
        <w:rPr>
          <w:rStyle w:val="Italic"/>
          <w:rFonts w:ascii="Times New Roman" w:hAnsi="Times New Roman" w:cs="Times New Roman"/>
          <w:i w:val="0"/>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месте в максимальном темпе (в упоре о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w:t>
      </w:r>
      <w:r w:rsidRPr="00CA4934">
        <w:rPr>
          <w:rFonts w:ascii="Times New Roman" w:hAnsi="Times New Roman" w:cs="Times New Roman"/>
          <w:sz w:val="28"/>
          <w:szCs w:val="28"/>
        </w:rPr>
        <w:lastRenderedPageBreak/>
        <w:t xml:space="preserve">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увеличивающимся темпом движений без потери качества выполнения), элементы </w:t>
      </w:r>
      <w:r w:rsidRPr="00CA4934">
        <w:rPr>
          <w:rFonts w:ascii="Times New Roman" w:hAnsi="Times New Roman" w:cs="Times New Roman"/>
          <w:sz w:val="28"/>
          <w:szCs w:val="28"/>
        </w:rPr>
        <w:lastRenderedPageBreak/>
        <w:t>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w:t>
      </w:r>
      <w:r w:rsidRPr="00CA4934">
        <w:rPr>
          <w:rFonts w:ascii="Times New Roman" w:hAnsi="Times New Roman" w:cs="Times New Roman"/>
          <w:sz w:val="28"/>
          <w:szCs w:val="28"/>
        </w:rPr>
        <w:lastRenderedPageBreak/>
        <w:t xml:space="preserve">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163.8.7.3. </w:t>
      </w:r>
      <w:r w:rsidRPr="00CA4934">
        <w:rPr>
          <w:rStyle w:val="BoldItalic"/>
          <w:rFonts w:ascii="Times New Roman" w:hAnsi="Times New Roman" w:cs="Times New Roman"/>
          <w:b w:val="0"/>
          <w:i w:val="0"/>
          <w:sz w:val="28"/>
          <w:szCs w:val="28"/>
        </w:rPr>
        <w:t>Модуль «Зимние виды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163.8.7.3.1. Развитие выносливости</w:t>
      </w:r>
      <w:r w:rsidRPr="00CA4934">
        <w:rPr>
          <w:rFonts w:ascii="Times New Roman" w:hAnsi="Times New Roman" w:cs="Times New Roman"/>
          <w:sz w:val="28"/>
          <w:szCs w:val="28"/>
        </w:rPr>
        <w:t>. Передвижения на лыжах с равномерной скоростью в режимах умеренной, большой и субмаксимальной интенсивности,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соревновательной скоростью.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163.8.7.3.2. Развитие силовых способностей</w:t>
      </w:r>
      <w:r w:rsidRPr="00CA4934">
        <w:rPr>
          <w:rFonts w:ascii="Times New Roman" w:hAnsi="Times New Roman" w:cs="Times New Roman"/>
          <w:sz w:val="28"/>
          <w:szCs w:val="28"/>
        </w:rPr>
        <w:t>. Передвижение на лыжах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«транспортировке».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163.8.7.3.3. Развитие координации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в поворотах и спусках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лыжах, проезд через «ворота» и преодоление небольших трамплинов.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w:t>
      </w:r>
      <w:r w:rsidRPr="00CA4934">
        <w:rPr>
          <w:rFonts w:ascii="Times New Roman" w:hAnsi="Times New Roman" w:cs="Times New Roman"/>
          <w:sz w:val="28"/>
          <w:szCs w:val="28"/>
        </w:rPr>
        <w:lastRenderedPageBreak/>
        <w:t>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продвижением вперёд. Удары по мячу в стенку в максимальном темпе. Ведение </w:t>
      </w:r>
      <w:r w:rsidRPr="00CA4934">
        <w:rPr>
          <w:rFonts w:ascii="Times New Roman" w:hAnsi="Times New Roman" w:cs="Times New Roman"/>
          <w:sz w:val="28"/>
          <w:szCs w:val="28"/>
        </w:rPr>
        <w:lastRenderedPageBreak/>
        <w:t>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w:t>
      </w:r>
      <w:r w:rsidRPr="00CA4934">
        <w:rPr>
          <w:rFonts w:ascii="Times New Roman" w:hAnsi="Times New Roman" w:cs="Times New Roman"/>
          <w:sz w:val="28"/>
          <w:szCs w:val="28"/>
        </w:rPr>
        <w:lastRenderedPageBreak/>
        <w:t xml:space="preserve">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повышение компетентности в организации самостоятельных занятий </w:t>
      </w:r>
      <w:r w:rsidRPr="00CA4934">
        <w:rPr>
          <w:rFonts w:ascii="Times New Roman" w:hAnsi="Times New Roman" w:cs="Times New Roman"/>
          <w:sz w:val="28"/>
          <w:szCs w:val="28"/>
        </w:rPr>
        <w:lastRenderedPageBreak/>
        <w:t>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w:t>
      </w:r>
      <w:r w:rsidRPr="00CA4934">
        <w:rPr>
          <w:rFonts w:ascii="Times New Roman" w:hAnsi="Times New Roman" w:cs="Times New Roman"/>
          <w:sz w:val="28"/>
          <w:szCs w:val="28"/>
        </w:rPr>
        <w:lastRenderedPageBreak/>
        <w:t xml:space="preserve">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w:t>
      </w:r>
      <w:r w:rsidRPr="00CA4934">
        <w:rPr>
          <w:rFonts w:ascii="Times New Roman" w:hAnsi="Times New Roman" w:cs="Times New Roman"/>
          <w:sz w:val="28"/>
          <w:szCs w:val="28"/>
        </w:rPr>
        <w:lastRenderedPageBreak/>
        <w:t xml:space="preserve">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оценивать своё поведение и поступки во время проведения </w:t>
      </w:r>
      <w:r w:rsidRPr="00CA4934">
        <w:rPr>
          <w:rFonts w:ascii="Times New Roman" w:hAnsi="Times New Roman" w:cs="Times New Roman"/>
          <w:sz w:val="28"/>
          <w:szCs w:val="28"/>
        </w:rPr>
        <w:lastRenderedPageBreak/>
        <w:t>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w:t>
      </w:r>
      <w:r w:rsidRPr="00CA4934">
        <w:rPr>
          <w:rFonts w:ascii="Times New Roman" w:hAnsi="Times New Roman" w:cs="Times New Roman"/>
          <w:sz w:val="28"/>
          <w:szCs w:val="28"/>
        </w:rPr>
        <w:lastRenderedPageBreak/>
        <w:t xml:space="preserve">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передвигаться на лыжах попеременным двухшажным ходом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w:t>
      </w:r>
      <w:r w:rsidRPr="00CA4934">
        <w:rPr>
          <w:rFonts w:ascii="Times New Roman" w:hAnsi="Times New Roman" w:cs="Times New Roman"/>
          <w:sz w:val="28"/>
          <w:szCs w:val="28"/>
        </w:rPr>
        <w:lastRenderedPageBreak/>
        <w:t xml:space="preserve">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w:t>
      </w:r>
      <w:r w:rsidRPr="00CA4934">
        <w:rPr>
          <w:rFonts w:ascii="Times New Roman" w:hAnsi="Times New Roman" w:cs="Times New Roman"/>
          <w:sz w:val="28"/>
          <w:szCs w:val="28"/>
        </w:rPr>
        <w:lastRenderedPageBreak/>
        <w:t xml:space="preserve">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прыжки в воду со стартовой тумбы;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плавания кролем на груди в согласовании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lastRenderedPageBreak/>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соблюдать правила безопасности в бассейне при выполнении плавательных упражнений;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повороты кувырком, маятником;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технические элементы брассом в согласовании с дыханием;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 Физическая культура. Модули по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w:t>
      </w:r>
      <w:r w:rsidRPr="00CA4934">
        <w:rPr>
          <w:rFonts w:ascii="Times New Roman" w:hAnsi="Times New Roman"/>
          <w:sz w:val="28"/>
          <w:szCs w:val="28"/>
        </w:rPr>
        <w:t> </w:t>
      </w:r>
      <w:r w:rsidRPr="00CA4934">
        <w:rPr>
          <w:rFonts w:ascii="Times New Roman" w:hAnsi="Times New Roman"/>
          <w:sz w:val="28"/>
          <w:szCs w:val="28"/>
          <w:lang w:val="ru-RU"/>
        </w:rPr>
        <w:t>Модуль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163.10.5.1</w:t>
      </w:r>
      <w:r w:rsidRPr="00CA4934">
        <w:rPr>
          <w:rFonts w:ascii="Times New Roman" w:hAnsi="Times New Roman"/>
          <w:sz w:val="28"/>
          <w:szCs w:val="28"/>
        </w:rPr>
        <w:t> </w:t>
      </w:r>
      <w:r w:rsidRPr="00CA4934">
        <w:rPr>
          <w:rFonts w:ascii="Times New Roman" w:hAnsi="Times New Roman"/>
          <w:sz w:val="28"/>
          <w:szCs w:val="28"/>
          <w:lang w:val="ru-RU"/>
        </w:rPr>
        <w:t>Общая характеристика модуля «Плавание».</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4" w:name="_Hlk125022695"/>
      <w:r w:rsidRPr="00CA4934">
        <w:rPr>
          <w:rFonts w:ascii="Times New Roman" w:hAnsi="Times New Roman"/>
          <w:sz w:val="28"/>
          <w:szCs w:val="28"/>
          <w:lang w:val="ru-RU"/>
        </w:rPr>
        <w:t xml:space="preserve">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w:t>
      </w:r>
      <w:r w:rsidRPr="00CA4934">
        <w:rPr>
          <w:rFonts w:ascii="Times New Roman" w:hAnsi="Times New Roman"/>
          <w:sz w:val="28"/>
          <w:szCs w:val="28"/>
          <w:lang w:val="ru-RU"/>
        </w:rPr>
        <w:lastRenderedPageBreak/>
        <w:t>видам спорта.</w:t>
      </w:r>
    </w:p>
    <w:bookmarkEnd w:id="74"/>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предотвращает несчастные случаи при нахождении его в водной среде.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плаванием развивают такие черты личности,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плаванию является обучение плаванию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средств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плаванию являются: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CA4934">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жизненно важного навыка плавания и умения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применять его в различных условиях;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плавании, его возможностях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плаванию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 итогам прохождения модуля по плаванию возможно сформировать у </w:t>
      </w:r>
      <w:r w:rsidRPr="00CA4934">
        <w:rPr>
          <w:rFonts w:ascii="Times New Roman" w:hAnsi="Times New Roman"/>
          <w:sz w:val="28"/>
          <w:szCs w:val="28"/>
          <w:lang w:val="ru-RU"/>
        </w:rPr>
        <w:lastRenderedPageBreak/>
        <w:t>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критических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163.10.5.5.</w:t>
      </w:r>
      <w:r w:rsidRPr="00CA4934">
        <w:rPr>
          <w:rFonts w:ascii="Times New Roman" w:hAnsi="Times New Roman"/>
          <w:sz w:val="28"/>
          <w:szCs w:val="28"/>
        </w:rPr>
        <w:t> </w:t>
      </w:r>
      <w:r w:rsidRPr="00CA4934">
        <w:rPr>
          <w:rFonts w:ascii="Times New Roman" w:hAnsi="Times New Roman"/>
          <w:sz w:val="28"/>
          <w:szCs w:val="28"/>
          <w:lang w:val="ru-RU"/>
        </w:rPr>
        <w:t>Модуль по плаванию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bookmarkStart w:id="75" w:name="_Hlk125547663"/>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75"/>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6" w:name="_Hlk125547724"/>
      <w:r w:rsidRPr="00CA4934">
        <w:rPr>
          <w:rFonts w:ascii="Times New Roman" w:hAnsi="Times New Roman"/>
          <w:sz w:val="28"/>
          <w:szCs w:val="28"/>
          <w:lang w:val="ru-RU"/>
        </w:rPr>
        <w:t>(рекомендуемый объём в 5, 6, 7, 8, 9-х классах – по 34 часа).</w:t>
      </w:r>
      <w:bookmarkEnd w:id="76"/>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плавании.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Олимпийских играх.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Характеристика видов плавания (спортивное плавание, синхронное плавание). </w:t>
      </w:r>
      <w:r w:rsidRPr="00CA4934">
        <w:rPr>
          <w:rFonts w:ascii="Times New Roman" w:hAnsi="Times New Roman"/>
          <w:sz w:val="28"/>
          <w:szCs w:val="28"/>
          <w:lang w:val="ru-RU"/>
        </w:rPr>
        <w:lastRenderedPageBreak/>
        <w:t xml:space="preserve">Характеристика стилей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Водное поло. Прыжки в воду.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плаванию. Дистанции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плаванием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плаванием и при купании в бассейне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включающих общеразвивающие, специальные и имитационные упражне</w:t>
      </w:r>
      <w:r w:rsidRPr="00CA4934">
        <w:rPr>
          <w:rFonts w:ascii="Times New Roman" w:hAnsi="Times New Roman"/>
          <w:sz w:val="28"/>
          <w:szCs w:val="28"/>
          <w:lang w:val="ru-RU"/>
        </w:rPr>
        <w:softHyphen/>
        <w:t>ния на суше,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плаванием и мероприятия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их предупреждению. Причины возникновения ошибок при выполнении технических </w:t>
      </w:r>
      <w:r w:rsidRPr="00CA4934">
        <w:rPr>
          <w:rFonts w:ascii="Times New Roman" w:hAnsi="Times New Roman"/>
          <w:sz w:val="28"/>
          <w:szCs w:val="28"/>
          <w:lang w:val="ru-RU"/>
        </w:rPr>
        <w:lastRenderedPageBreak/>
        <w:t xml:space="preserve">приёмов и способов плавания.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Тестирование уровня физической подготовленности в плавании.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суше. 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w:t>
      </w:r>
      <w:r w:rsidRPr="00CA4934">
        <w:rPr>
          <w:rFonts w:ascii="Times New Roman" w:hAnsi="Times New Roman"/>
          <w:sz w:val="28"/>
          <w:szCs w:val="28"/>
          <w:lang w:val="ru-RU"/>
        </w:rPr>
        <w:softHyphen/>
        <w:t>ния в воде. Упражнения для изучения техники спортивных способов плавания и их совершенствования (брасс, кроль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груди, кроль на спине, баттерфляй (дельфин).</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тумбочки, упражнения для совершенствования открытого плоского поворота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плавании. Участие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чувства патриотизма, уважения к Отечеству через знания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современного состояния развития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обучающихся к саморазвитию и самообразованию, мотивации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спорта,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осознанное, уважительное и доброжелательное отношение к сверстникам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педагогам.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способов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163.10.5.7.3.</w:t>
      </w:r>
      <w:r w:rsidRPr="00CA4934">
        <w:rPr>
          <w:rFonts w:ascii="Times New Roman" w:hAnsi="Times New Roman"/>
          <w:sz w:val="28"/>
          <w:szCs w:val="28"/>
        </w:rPr>
        <w:t> </w:t>
      </w:r>
      <w:r w:rsidRPr="00CA4934">
        <w:rPr>
          <w:rFonts w:ascii="Times New Roman" w:hAnsi="Times New Roman"/>
          <w:sz w:val="28"/>
          <w:szCs w:val="28"/>
          <w:lang w:val="ru-RU"/>
        </w:rPr>
        <w:t xml:space="preserve">При изучении модуля по плаванию на уровне основного общего образования у обучающихся будут сформированы следующие предметные </w:t>
      </w:r>
      <w:r w:rsidRPr="00CA4934">
        <w:rPr>
          <w:rFonts w:ascii="Times New Roman" w:hAnsi="Times New Roman"/>
          <w:sz w:val="28"/>
          <w:szCs w:val="28"/>
          <w:lang w:val="ru-RU"/>
        </w:rPr>
        <w:lastRenderedPageBreak/>
        <w:t>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кроль на спине, баттерфляй (дельфин);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плаванию в учебной,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изучения техники спортивных способов плавания и их совершенствования;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выполнение тестовых упражнений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футболу рассматривается как средство физической подготовки, </w:t>
      </w:r>
      <w:r w:rsidRPr="00CA4934">
        <w:rPr>
          <w:rFonts w:ascii="Times New Roman" w:hAnsi="Times New Roman"/>
          <w:sz w:val="28"/>
          <w:szCs w:val="28"/>
          <w:lang w:val="ru-RU"/>
        </w:rPr>
        <w:lastRenderedPageBreak/>
        <w:t>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7" w:name="_Hlk125550293"/>
      <w:bookmarkStart w:id="78"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77"/>
      <w:r w:rsidRPr="00CA4934">
        <w:rPr>
          <w:rFonts w:ascii="Times New Roman" w:hAnsi="Times New Roman"/>
          <w:sz w:val="28"/>
          <w:szCs w:val="28"/>
          <w:lang w:val="ru-RU"/>
        </w:rPr>
        <w:t>:</w:t>
      </w:r>
    </w:p>
    <w:bookmarkEnd w:id="78"/>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79"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9"/>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организации и проведении </w:t>
      </w:r>
      <w:r w:rsidRPr="00CA4934">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Влияние занятий футболом на формирование положительных качеств </w:t>
      </w:r>
      <w:r w:rsidRPr="00CA4934">
        <w:rPr>
          <w:rFonts w:ascii="Times New Roman" w:hAnsi="Times New Roman"/>
          <w:sz w:val="28"/>
          <w:szCs w:val="28"/>
          <w:lang w:val="ru-RU"/>
        </w:rPr>
        <w:lastRenderedPageBreak/>
        <w:t>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удары по мячу ногой – внутренней стороной стопы, внутренней частью </w:t>
      </w:r>
      <w:r w:rsidRPr="00CA4934">
        <w:rPr>
          <w:rFonts w:ascii="Times New Roman" w:hAnsi="Times New Roman"/>
          <w:sz w:val="28"/>
          <w:szCs w:val="28"/>
          <w:lang w:val="ru-RU"/>
        </w:rPr>
        <w:lastRenderedPageBreak/>
        <w:t>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0"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80"/>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1"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81"/>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sz w:val="28"/>
          <w:szCs w:val="28"/>
          <w:lang w:val="ru-RU"/>
        </w:rPr>
        <w:lastRenderedPageBreak/>
        <w:t>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82"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82"/>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w:t>
      </w:r>
      <w:r w:rsidRPr="00CA4934">
        <w:rPr>
          <w:rFonts w:ascii="Times New Roman" w:hAnsi="Times New Roman"/>
          <w:sz w:val="28"/>
          <w:szCs w:val="28"/>
          <w:lang w:val="ru-RU"/>
        </w:rPr>
        <w:lastRenderedPageBreak/>
        <w:t>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воспитание общей культуры развития личности обучающегося средствами </w:t>
      </w:r>
      <w:r w:rsidRPr="00CA4934">
        <w:rPr>
          <w:rFonts w:ascii="Times New Roman" w:hAnsi="Times New Roman"/>
          <w:sz w:val="28"/>
          <w:szCs w:val="28"/>
          <w:lang w:val="ru-RU"/>
        </w:rPr>
        <w:lastRenderedPageBreak/>
        <w:t>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Pr="00CA4934">
        <w:rPr>
          <w:rFonts w:ascii="Times New Roman" w:hAnsi="Times New Roman"/>
          <w:sz w:val="28"/>
          <w:szCs w:val="28"/>
          <w:lang w:val="ru-RU"/>
        </w:rPr>
        <w:lastRenderedPageBreak/>
        <w:t>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Сведения о физических качествах, необходимых в различных видах легкой </w:t>
      </w:r>
      <w:r w:rsidRPr="00CA4934">
        <w:rPr>
          <w:rFonts w:ascii="Times New Roman" w:hAnsi="Times New Roman"/>
          <w:sz w:val="28"/>
          <w:szCs w:val="28"/>
          <w:lang w:val="ru-RU"/>
        </w:rPr>
        <w:lastRenderedPageBreak/>
        <w:t>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w:t>
      </w:r>
      <w:r w:rsidRPr="00CA4934">
        <w:rPr>
          <w:rFonts w:ascii="Times New Roman" w:hAnsi="Times New Roman"/>
          <w:sz w:val="28"/>
          <w:szCs w:val="28"/>
          <w:lang w:val="ru-RU"/>
        </w:rPr>
        <w:lastRenderedPageBreak/>
        <w:t>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bookmarkEnd w:id="73"/>
    <w:p w:rsidR="00866D0B" w:rsidRPr="00CA4934" w:rsidRDefault="00113FC4" w:rsidP="00E41B55">
      <w:pPr>
        <w:pStyle w:val="1"/>
        <w:pBdr>
          <w:bottom w:val="none" w:sz="0" w:space="0" w:color="auto"/>
        </w:pBdr>
        <w:spacing w:before="0" w:line="350" w:lineRule="auto"/>
        <w:ind w:firstLine="708"/>
        <w:jc w:val="both"/>
        <w:rPr>
          <w:b w:val="0"/>
          <w:szCs w:val="28"/>
          <w:lang w:val="ru-RU"/>
        </w:rPr>
      </w:pPr>
      <w:r w:rsidRPr="00CA4934">
        <w:rPr>
          <w:rFonts w:eastAsia="SchoolBookSanPin"/>
          <w:b w:val="0"/>
          <w:szCs w:val="28"/>
          <w:lang w:val="ru-RU"/>
        </w:rPr>
        <w:t>16</w:t>
      </w:r>
      <w:r w:rsidR="006444ED" w:rsidRPr="00CA4934">
        <w:rPr>
          <w:rFonts w:eastAsia="SchoolBookSanPin"/>
          <w:b w:val="0"/>
          <w:szCs w:val="28"/>
          <w:lang w:val="ru-RU"/>
        </w:rPr>
        <w:t>4</w:t>
      </w:r>
      <w:r w:rsidRPr="00CA4934">
        <w:rPr>
          <w:rFonts w:eastAsia="SchoolBookSanPin"/>
          <w:b w:val="0"/>
          <w:szCs w:val="28"/>
          <w:lang w:val="ru-RU"/>
        </w:rPr>
        <w:t>.</w:t>
      </w:r>
      <w:r w:rsidR="00866D0B" w:rsidRPr="00CA4934">
        <w:rPr>
          <w:rFonts w:eastAsia="SchoolBookSanPin"/>
          <w:b w:val="0"/>
          <w:szCs w:val="28"/>
          <w:lang w:val="ru-RU"/>
        </w:rPr>
        <w:t> Федеральная рабочая программа по учебному предмету «</w:t>
      </w:r>
      <w:r w:rsidR="00866D0B" w:rsidRPr="00CA4934">
        <w:rPr>
          <w:rFonts w:eastAsia="SchoolBookSanPin"/>
          <w:b w:val="0"/>
          <w:position w:val="1"/>
          <w:szCs w:val="28"/>
          <w:lang w:val="ru-RU"/>
        </w:rPr>
        <w:t>Основы безопасности жизнедеятельности</w:t>
      </w:r>
      <w:r w:rsidR="00866D0B" w:rsidRPr="00CA4934">
        <w:rPr>
          <w:rFonts w:eastAsia="SchoolBookSanPin"/>
          <w:b w:val="0"/>
          <w:szCs w:val="28"/>
          <w:lang w:val="ru-RU"/>
        </w:rPr>
        <w:t>».</w:t>
      </w:r>
      <w:r w:rsidR="00866D0B" w:rsidRPr="00CA4934">
        <w:rPr>
          <w:b w:val="0"/>
          <w:szCs w:val="28"/>
          <w:lang w:val="ru-RU"/>
        </w:rPr>
        <w:t xml:space="preserve"> </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w:t>
      </w:r>
      <w:r w:rsidR="006444E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1. Федеральная рабочая программа по учебному предмету «</w:t>
      </w:r>
      <w:r w:rsidR="00866D0B" w:rsidRPr="00CA4934">
        <w:rPr>
          <w:rFonts w:ascii="Times New Roman" w:eastAsia="SchoolBookSanPin" w:hAnsi="Times New Roman"/>
          <w:position w:val="1"/>
          <w:sz w:val="28"/>
          <w:szCs w:val="28"/>
          <w:lang w:val="ru-RU"/>
        </w:rPr>
        <w:t>Основы безопасности жизнедеятельности</w:t>
      </w:r>
      <w:r w:rsidR="00866D0B" w:rsidRPr="00CA4934">
        <w:rPr>
          <w:rFonts w:ascii="Times New Roman" w:eastAsia="SchoolBookSanPin" w:hAnsi="Times New Roman"/>
          <w:sz w:val="28"/>
          <w:szCs w:val="28"/>
          <w:lang w:val="ru-RU"/>
        </w:rPr>
        <w:t>» (предметная область «Физическая культура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основы безопасности жизнедеятельности») (далее соответственно – программа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ОБЖ, ОБЖ) включает пояснительную записку, содержание обучения, планируемые результаты освоения программы по ОБЖ.</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2. </w:t>
      </w:r>
      <w:r w:rsidR="00866D0B" w:rsidRPr="00CA4934">
        <w:rPr>
          <w:rFonts w:ascii="Times New Roman" w:eastAsia="OfficinaSansBoldITC" w:hAnsi="Times New Roman"/>
          <w:sz w:val="28"/>
          <w:szCs w:val="28"/>
          <w:lang w:val="ru-RU"/>
        </w:rPr>
        <w:t>Пояснительная записка.</w:t>
      </w:r>
    </w:p>
    <w:p w:rsidR="00866D0B" w:rsidRPr="00CA4934" w:rsidRDefault="006444ED" w:rsidP="00E41B55">
      <w:pPr>
        <w:pStyle w:val="a5"/>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2.1. Программа ОБЖ разработана на основе требований к результатам освоения программы основного общего образования, представленных в ФГОС ООО, </w:t>
      </w:r>
      <w:r w:rsidR="00866D0B" w:rsidRPr="00CA4934">
        <w:rPr>
          <w:rFonts w:ascii="Times New Roman" w:eastAsia="SchoolBookSanPin" w:hAnsi="Times New Roman"/>
          <w:sz w:val="28"/>
          <w:szCs w:val="28"/>
          <w:lang w:val="ru-RU"/>
        </w:rPr>
        <w:lastRenderedPageBreak/>
        <w:t xml:space="preserve">федеральной </w:t>
      </w:r>
      <w:r w:rsidR="00FF45BF" w:rsidRPr="00CA4934">
        <w:rPr>
          <w:rFonts w:ascii="Times New Roman" w:eastAsia="SchoolBookSanPin" w:hAnsi="Times New Roman"/>
          <w:bCs/>
          <w:sz w:val="28"/>
          <w:szCs w:val="28"/>
          <w:lang w:val="ru-RU"/>
        </w:rPr>
        <w:t>рабочей</w:t>
      </w:r>
      <w:r w:rsidR="00FF45BF"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программы воспитания, </w:t>
      </w:r>
      <w:r w:rsidR="00CF5F6C" w:rsidRPr="00CA4934">
        <w:rPr>
          <w:rFonts w:ascii="Times New Roman" w:eastAsia="SchoolBookSanPin" w:hAnsi="Times New Roman"/>
          <w:sz w:val="28"/>
          <w:szCs w:val="28"/>
          <w:lang w:val="ru-RU"/>
        </w:rPr>
        <w:t>концепции</w:t>
      </w:r>
      <w:r w:rsidR="00866D0B" w:rsidRPr="00CA4934">
        <w:rPr>
          <w:rFonts w:ascii="Times New Roman" w:eastAsia="SchoolBookSanPin" w:hAnsi="Times New Roman"/>
          <w:sz w:val="28"/>
          <w:szCs w:val="28"/>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Программа ОБЖ позволит учителю построить освоение содержания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логике последовательного нарастания факторов опасности от опасной ситуации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формирования у них умений и навыков в области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2.3. Программа ОБЖ </w:t>
      </w:r>
      <w:r w:rsidR="00866D0B" w:rsidRPr="00CA4934">
        <w:rPr>
          <w:rFonts w:ascii="Times New Roman" w:eastAsia="SchoolBookSanPin" w:hAnsi="Times New Roman"/>
          <w:position w:val="1"/>
          <w:sz w:val="28"/>
          <w:szCs w:val="28"/>
          <w:lang w:val="ru-RU"/>
        </w:rPr>
        <w:t>обеспечивает: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ясное понимание обучающимися современных проблем безопасности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формирование у подрастающего поколения базового уровня культуры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возможность выработки и закрепления у обучающихся умений и навыков, необходимых для последующей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практико-ориентированных компетенций, соответствующих потребностям современности;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навыков.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преемственность учебного процесса на уровне среднего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модуль № 1 «Культура безопасности жизнедеятельности 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модуль № 10 «Взаимодействие личности, общества 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обеспечении безопасности жизни и здоровья населения».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2.5. </w:t>
      </w:r>
      <w:r w:rsidR="00866D0B" w:rsidRPr="00CA4934">
        <w:rPr>
          <w:rFonts w:ascii="Times New Roman" w:eastAsia="SchoolBookSanPin" w:hAnsi="Times New Roman"/>
          <w:position w:val="1"/>
          <w:sz w:val="28"/>
          <w:szCs w:val="28"/>
          <w:lang w:val="ru-RU"/>
        </w:rPr>
        <w:t>В целях обеспечения системного подхода в изучении учебного предмета ОБЖ на уровне основного общего образования</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00866D0B"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 xml:space="preserve">«предвидеть опасность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 xml:space="preserve">по возможности её избегать </w:t>
      </w:r>
      <w:r w:rsidR="00866D0B" w:rsidRPr="00CA4934">
        <w:rPr>
          <w:rFonts w:ascii="Times New Roman" w:eastAsia="Symbola"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необходимости действовать».</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2.6. </w:t>
      </w:r>
      <w:r w:rsidR="00866D0B" w:rsidRPr="00CA4934">
        <w:rPr>
          <w:rFonts w:ascii="Times New Roman" w:eastAsia="SchoolBookSanPin" w:hAnsi="Times New Roman"/>
          <w:position w:val="1"/>
          <w:sz w:val="28"/>
          <w:szCs w:val="28"/>
          <w:lang w:val="ru-RU"/>
        </w:rPr>
        <w:t>Учебный материал систематизирован по сферам возможных проявлений рисков и опасностей: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помещения и бытовые условия; улица и общественные места;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природные условия; коммуникационные связи и каналы; объекты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учреждения культуры и другие.</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2.7. </w:t>
      </w:r>
      <w:r w:rsidR="00866D0B" w:rsidRPr="00CA4934">
        <w:rPr>
          <w:rFonts w:ascii="Times New Roman" w:eastAsia="SchoolBookSanPin" w:hAnsi="Times New Roman"/>
          <w:position w:val="1"/>
          <w:sz w:val="28"/>
          <w:szCs w:val="28"/>
          <w:lang w:val="ru-RU"/>
        </w:rPr>
        <w:t>Программой ОБЖ предусматривается использование практико-ориентированных интерактивных форм организации учебных занятий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с возможностью применения тренажёрных систем и виртуальных моделей.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2.8. 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не только для самого человека, но также для общества и государства. При этом </w:t>
      </w:r>
      <w:r w:rsidR="00866D0B" w:rsidRPr="00CA4934">
        <w:rPr>
          <w:rFonts w:ascii="Times New Roman" w:eastAsia="SchoolBookSanPin" w:hAnsi="Times New Roman"/>
          <w:sz w:val="28"/>
          <w:szCs w:val="28"/>
          <w:lang w:val="ru-RU"/>
        </w:rPr>
        <w:lastRenderedPageBreak/>
        <w:t>центральной проблемой безопасности жизнедеятельности остаётся сохранение жизни и здоровья каждого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sz w:val="28"/>
          <w:szCs w:val="28"/>
          <w:lang w:val="ru-RU"/>
        </w:rPr>
        <w:t>Указ</w:t>
      </w:r>
      <w:r w:rsidR="00F53D1F" w:rsidRPr="00CA4934">
        <w:rPr>
          <w:rFonts w:ascii="Times New Roman" w:eastAsia="SchoolBookSanPin" w:hAnsi="Times New Roman"/>
          <w:sz w:val="28"/>
          <w:szCs w:val="28"/>
          <w:lang w:val="ru-RU"/>
        </w:rPr>
        <w:t>ом</w:t>
      </w:r>
      <w:r w:rsidRPr="00CA4934">
        <w:rPr>
          <w:rFonts w:ascii="Times New Roman" w:eastAsia="SchoolBookSanPin" w:hAnsi="Times New Roman"/>
          <w:sz w:val="28"/>
          <w:szCs w:val="28"/>
          <w:lang w:val="ru-RU"/>
        </w:rPr>
        <w:t xml:space="preserve"> Президента</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Российской Федерации от 2 июля 2021 г. № 400, Доктрина информационной</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безопасности Российской Федерации</w:t>
      </w:r>
      <w:r w:rsidR="00F53D1F" w:rsidRPr="00CA4934">
        <w:rPr>
          <w:rFonts w:ascii="Times New Roman" w:eastAsia="SchoolBookSanPin" w:hAnsi="Times New Roman"/>
          <w:sz w:val="28"/>
          <w:szCs w:val="28"/>
          <w:lang w:val="ru-RU"/>
        </w:rPr>
        <w:t>, утвержденная Указом</w:t>
      </w:r>
      <w:r w:rsidRPr="00CA4934">
        <w:rPr>
          <w:rFonts w:ascii="Times New Roman" w:eastAsia="SchoolBookSanPin" w:hAnsi="Times New Roman"/>
          <w:sz w:val="28"/>
          <w:szCs w:val="28"/>
          <w:lang w:val="ru-RU"/>
        </w:rPr>
        <w:t xml:space="preserve"> Президента Российской Федерации</w:t>
      </w:r>
      <w:r w:rsidR="00F53D1F"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5 декабря 2016 г. № 646, Национальные цели развития Российской Федерациина период до </w:t>
      </w:r>
      <w:r w:rsidRPr="00CA4934">
        <w:rPr>
          <w:rFonts w:ascii="Times New Roman" w:eastAsia="SchoolBookSanPin" w:hAnsi="Times New Roman"/>
          <w:position w:val="1"/>
          <w:sz w:val="28"/>
          <w:szCs w:val="28"/>
          <w:lang w:val="ru-RU"/>
        </w:rPr>
        <w:t>2030 года</w:t>
      </w:r>
      <w:r w:rsidR="00F53D1F" w:rsidRPr="00CA4934">
        <w:rPr>
          <w:rFonts w:ascii="Times New Roman" w:eastAsia="SchoolBookSanPin" w:hAnsi="Times New Roman"/>
          <w:sz w:val="28"/>
          <w:szCs w:val="28"/>
          <w:lang w:val="ru-RU"/>
        </w:rPr>
        <w:t>, утвержденные Указом</w:t>
      </w:r>
      <w:r w:rsidRPr="00CA4934">
        <w:rPr>
          <w:rFonts w:ascii="Times New Roman" w:eastAsia="SchoolBookSanPin" w:hAnsi="Times New Roman"/>
          <w:position w:val="1"/>
          <w:sz w:val="28"/>
          <w:szCs w:val="28"/>
          <w:lang w:val="ru-RU"/>
        </w:rPr>
        <w:t xml:space="preserve"> Президента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21 июля 2020 г. № 474), государственная программа Российской Федерации «Развитие образования»</w:t>
      </w:r>
      <w:r w:rsidR="00F53D1F" w:rsidRPr="00CA4934">
        <w:rPr>
          <w:rFonts w:ascii="Times New Roman" w:eastAsia="SchoolBookSanPin" w:hAnsi="Times New Roman"/>
          <w:sz w:val="28"/>
          <w:szCs w:val="28"/>
          <w:lang w:val="ru-RU"/>
        </w:rPr>
        <w:t xml:space="preserve">, утвержденная </w:t>
      </w:r>
      <w:r w:rsidRPr="00CA4934">
        <w:rPr>
          <w:rFonts w:ascii="Times New Roman" w:eastAsia="SchoolBookSanPin" w:hAnsi="Times New Roman"/>
          <w:position w:val="1"/>
          <w:sz w:val="28"/>
          <w:szCs w:val="28"/>
          <w:lang w:val="ru-RU"/>
        </w:rPr>
        <w:t>постановление</w:t>
      </w:r>
      <w:r w:rsidR="00F53D1F" w:rsidRPr="00CA4934">
        <w:rPr>
          <w:rFonts w:ascii="Times New Roman" w:eastAsia="SchoolBookSanPin" w:hAnsi="Times New Roman"/>
          <w:position w:val="1"/>
          <w:sz w:val="28"/>
          <w:szCs w:val="28"/>
          <w:lang w:val="ru-RU"/>
        </w:rPr>
        <w:t>м</w:t>
      </w:r>
      <w:r w:rsidRPr="00CA4934">
        <w:rPr>
          <w:rFonts w:ascii="Times New Roman" w:eastAsia="SchoolBookSanPin" w:hAnsi="Times New Roman"/>
          <w:position w:val="1"/>
          <w:sz w:val="28"/>
          <w:szCs w:val="28"/>
          <w:lang w:val="ru-RU"/>
        </w:rPr>
        <w:t xml:space="preserve"> Правительства Российской Федерации</w:t>
      </w:r>
      <w:r w:rsidR="00F53D1F"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26 декабря 2017 г.</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1642.</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2.9.</w:t>
      </w:r>
      <w:r w:rsidR="00B32708"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position w:val="1"/>
          <w:sz w:val="28"/>
          <w:szCs w:val="28"/>
          <w:lang w:val="ru-RU"/>
        </w:rPr>
        <w:t>ОБЖ является системообразующим учебным предметом, имеет свои дидактические компоненты во всех без исключения предметных областях</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2.10. </w:t>
      </w:r>
      <w:r w:rsidR="00CF5F6C" w:rsidRPr="00CA4934">
        <w:rPr>
          <w:rFonts w:ascii="Times New Roman" w:eastAsia="SchoolBookSanPin" w:hAnsi="Times New Roman"/>
          <w:position w:val="1"/>
          <w:sz w:val="28"/>
          <w:szCs w:val="28"/>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CA4934" w:rsidRDefault="006444ED"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2.11. </w:t>
      </w:r>
      <w:r w:rsidR="00866D0B" w:rsidRPr="00CA4934">
        <w:rPr>
          <w:rFonts w:ascii="Times New Roman" w:eastAsia="SchoolBookSanPin" w:hAnsi="Times New Roman"/>
          <w:position w:val="1"/>
          <w:sz w:val="28"/>
          <w:szCs w:val="28"/>
          <w:lang w:val="ru-RU"/>
        </w:rPr>
        <w:t>Изучение ОБЖ направлено на обеспечение формирования базового уровня культуры безопасности жизнедеятельности, что способствует выработке</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CA4934">
        <w:rPr>
          <w:rFonts w:ascii="Times New Roman" w:eastAsia="SchoolBookSanPin" w:hAnsi="Times New Roman"/>
          <w:position w:val="1"/>
          <w:sz w:val="28"/>
          <w:szCs w:val="28"/>
          <w:lang w:val="ru-RU"/>
        </w:rPr>
        <w:t xml:space="preserve"> </w:t>
      </w:r>
      <w:r w:rsidR="00866D0B" w:rsidRPr="00CA4934">
        <w:rPr>
          <w:rFonts w:ascii="Times New Roman" w:eastAsia="SchoolBookSanPin" w:hAnsi="Times New Roman"/>
          <w:position w:val="1"/>
          <w:sz w:val="28"/>
          <w:szCs w:val="28"/>
          <w:lang w:val="ru-RU"/>
        </w:rPr>
        <w:t>и информационной среде, способствует проведению мероприятий профилактического характера в сфере безопасности.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построения модели индивидуального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знаний и умений применять необходимые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приемы рационального и безопасного поведения при их проявлении;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характера.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2.13. В целях обеспечения индивидуальных потребностей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в формировании культуры безопасности жизнедеятельности на основе расширения </w:t>
      </w:r>
      <w:r w:rsidR="00866D0B" w:rsidRPr="00CA4934">
        <w:rPr>
          <w:rFonts w:ascii="Times New Roman" w:eastAsia="SchoolBookSanPin" w:hAnsi="Times New Roman"/>
          <w:sz w:val="28"/>
          <w:szCs w:val="28"/>
          <w:lang w:val="ru-RU"/>
        </w:rPr>
        <w:lastRenderedPageBreak/>
        <w:t>знаний и умений, углубленного понимания значимости безопасного поведения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опасных и чрезвычайных ситуаций для личности, общества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государства ОБЖ может изучаться в 5-7 классах из расчета 1 час в неделю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за счет использования части учебного плана, формируемого участниками образовательных отношений (всего 102 часа).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число часов, реком</w:t>
      </w:r>
      <w:r w:rsidR="00C62F8E" w:rsidRPr="00CA4934">
        <w:rPr>
          <w:rFonts w:ascii="Times New Roman" w:eastAsia="SchoolBookSanPin" w:hAnsi="Times New Roman"/>
          <w:sz w:val="28"/>
          <w:szCs w:val="28"/>
          <w:lang w:val="ru-RU"/>
        </w:rPr>
        <w:t>ендованных для изучения ОБЖ в 8–</w:t>
      </w:r>
      <w:r w:rsidRPr="00CA4934">
        <w:rPr>
          <w:rFonts w:ascii="Times New Roman" w:eastAsia="SchoolBookSanPin" w:hAnsi="Times New Roman"/>
          <w:sz w:val="28"/>
          <w:szCs w:val="28"/>
          <w:lang w:val="ru-RU"/>
        </w:rPr>
        <w:t>9 классах, составляет 68 часов, по 1 часу в неделю за счет обязательной части учебного плана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CA4934" w:rsidRDefault="006444ED" w:rsidP="00E41B55">
      <w:pPr>
        <w:spacing w:after="0" w:line="350" w:lineRule="auto"/>
        <w:ind w:firstLine="709"/>
        <w:jc w:val="both"/>
        <w:rPr>
          <w:rFonts w:ascii="Times New Roman" w:eastAsia="OfficinaSansBoldITC" w:hAnsi="Times New Roman"/>
          <w:position w:val="1"/>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w:t>
      </w:r>
      <w:r w:rsidR="00866D0B" w:rsidRPr="00CA4934">
        <w:rPr>
          <w:rFonts w:ascii="Times New Roman" w:eastAsia="OfficinaSansBoldITC" w:hAnsi="Times New Roman"/>
          <w:sz w:val="28"/>
          <w:szCs w:val="28"/>
          <w:lang w:val="ru-RU"/>
        </w:rPr>
        <w:t>Содержание обучения</w:t>
      </w:r>
      <w:r w:rsidR="00866D0B" w:rsidRPr="00CA4934">
        <w:rPr>
          <w:rFonts w:ascii="Times New Roman" w:eastAsia="OfficinaSansBoldITC" w:hAnsi="Times New Roman"/>
          <w:position w:val="1"/>
          <w:sz w:val="28"/>
          <w:szCs w:val="28"/>
          <w:lang w:val="ru-RU"/>
        </w:rPr>
        <w:t xml:space="preserve">. </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w:t>
      </w:r>
      <w:r w:rsidR="00866D0B" w:rsidRPr="00CA4934">
        <w:rPr>
          <w:rFonts w:ascii="Times New Roman" w:eastAsia="OfficinaSansBoldITC" w:hAnsi="Times New Roman"/>
          <w:sz w:val="28"/>
          <w:szCs w:val="28"/>
          <w:lang w:val="ru-RU"/>
        </w:rPr>
        <w:t>Модуль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цель и задачи учебного предмета ОБЖ, его ключевые понятия и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«опасность», «безопасность», «риск», «культура безопасности жизнедеятельности»;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источники и факторы опасности,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общие принципы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чрезвычайных ситуаций, сходство и различия опасной, экстремальной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чрезвычайной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уровни взаимодействия человека и окружающей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3.2. </w:t>
      </w:r>
      <w:r w:rsidR="00866D0B"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источники опасности в быту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защита прав потребителя, сроки годности и состав продуктов питания;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бытовые отравления и причины их возникновения, классификация ядовитых </w:t>
      </w:r>
      <w:r w:rsidRPr="00CA4934">
        <w:rPr>
          <w:rFonts w:ascii="Times New Roman" w:eastAsia="SchoolBookSanPin" w:hAnsi="Times New Roman"/>
          <w:position w:val="1"/>
          <w:sz w:val="28"/>
          <w:szCs w:val="28"/>
          <w:lang w:val="ru-RU"/>
        </w:rPr>
        <w:lastRenderedPageBreak/>
        <w:t>веществ и их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признаки отравления,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комплектования и хранения домашней аптечки;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бытовые травмы и правила их предупреждения,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обращения с газовыми и электрическими приборами, приёмы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в подъезде и лифте, а также при входе и выходе из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пожар и факторы его развития;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условия и причины возникновения пожаров, их возможные последствия, приёмы и правила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первичные средства пожаротушения;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вызова экстренных служб и порядок взаимодействия с ними, ответственность за ложные сообщения;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ситуации криминального характера, правила поведения с малознакомыми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аварийных ситуаций в коммунальных системах жизнеобеспечения;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3.3. </w:t>
      </w:r>
      <w:r w:rsidR="00866D0B"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их значение, условия обеспечения безопасности участников дорожного 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дорожного движения и дорожные знаки для пешеходов;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обязанности пассажиров маршрутных транспортных средств, ремень </w:t>
      </w:r>
      <w:r w:rsidRPr="00CA4934">
        <w:rPr>
          <w:rFonts w:ascii="Times New Roman" w:eastAsia="SchoolBookSanPin" w:hAnsi="Times New Roman"/>
          <w:sz w:val="28"/>
          <w:szCs w:val="28"/>
          <w:lang w:val="ru-RU"/>
        </w:rPr>
        <w:lastRenderedPageBreak/>
        <w:t>безопасности и правила его применения;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поведения пассажира мотоцикла;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дорожные знаки для водителя велосипеда, сигналы велосипедиста;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подготовки велосипеда к пользованию;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дорожно-транспортные происшествия и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факторы риска возникновения дорожно-транспортных происшествий;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очевидца дорожно-транспортного происшествия;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пожаре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различных видов транспорта (подземного, железнодорожного, водного, воздушного);</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первая помощь и последовательность её оказания;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и приёмы оказания первой помощи при различных травмах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результате чрезвычайных ситуаций на транспорте.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3.4. </w:t>
      </w:r>
      <w:r w:rsidR="00866D0B"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места и их характеристики, потенциальные источники опасности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вызова экстренных служб 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массовые мероприятия и правила подготовки к ним, оборудование мест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беспорядках в местах массового пребывания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попадании в толпу и давку;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угрозы возникновения пожара;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порядок действий при эвакуации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опасности криминогенного и антиобщественного характера в общественных местах, порядок действий при их возникновении;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взаимодействии с правоохранительными органами.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3.5. </w:t>
      </w:r>
      <w:r w:rsidR="00866D0B" w:rsidRPr="00CA4934">
        <w:rPr>
          <w:rFonts w:ascii="Times New Roman" w:eastAsia="OfficinaSansBoldITC" w:hAnsi="Times New Roman"/>
          <w:sz w:val="28"/>
          <w:szCs w:val="28"/>
          <w:lang w:val="ru-RU"/>
        </w:rPr>
        <w:t>Модуль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чрезвычайные ситуации природного характера и их классификация;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CA4934">
        <w:rPr>
          <w:rFonts w:ascii="Times New Roman" w:eastAsia="SchoolBookSanPin" w:hAnsi="Times New Roman"/>
          <w:position w:val="1"/>
          <w:sz w:val="28"/>
          <w:szCs w:val="28"/>
          <w:lang w:val="ru-RU"/>
        </w:rPr>
        <w:t>клещей и насекомых;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автономные условия, их особенности и опасности, правила подготовки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длительному автономному существованию;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автономном существовании в природной среде;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правила ориентирования на местности, способы подачи сигналов бедствия;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пожары, их виды и опасности, факторы и причины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возникновения, порядок действий при нахождении в зоне природного пожара;</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горы и классификация </w:t>
      </w:r>
      <w:r w:rsidR="00866D0B" w:rsidRPr="00CA4934">
        <w:rPr>
          <w:rFonts w:ascii="Times New Roman" w:eastAsia="SchoolBookSanPin" w:hAnsi="Times New Roman"/>
          <w:sz w:val="28"/>
          <w:szCs w:val="28"/>
          <w:lang w:val="ru-RU"/>
        </w:rPr>
        <w:t>горных пород, правила безопасного поведения в горах;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снежные лавины, их характеристики и опасности,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попадании в лавину;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камнепады, их характеристики и опасности, порядок действий, необходимых для снижения риска попадания под камнепад;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сели, их характеристики и опасности, порядок действий при попадании в зону селя;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оползни, их характеристики и опасности, порядок действий при начале оползня;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правила безопасного поведения на водоёмах, правила купания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подготовленных и неподготовленных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CA4934">
        <w:rPr>
          <w:rFonts w:ascii="Times New Roman" w:eastAsia="SchoolBookSanPin" w:hAnsi="Times New Roman"/>
          <w:position w:val="1"/>
          <w:sz w:val="28"/>
          <w:szCs w:val="28"/>
          <w:lang w:val="ru-RU"/>
        </w:rPr>
        <w:t>ствий при обнаружении человека в полынье;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наводнения,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наводнении;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цунами, их характеристики и опасности, порядок действий при нахождении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зоне цунами;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ураганы, бури, смерчи, их характеристики и опасности, порядок действий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ураганах, бурях и смерчах;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грозы, их характеристики и опасности, порядок действий при попадании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грозу;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нахождении в зоне извержения вулкана;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 понятий «экология» и «экологическая культура»,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безопасного поведения при неблагоприятной экологической обстановке.</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3.6. </w:t>
      </w:r>
      <w:r w:rsidR="00866D0B" w:rsidRPr="00CA4934">
        <w:rPr>
          <w:rFonts w:ascii="Times New Roman" w:eastAsia="OfficinaSansBoldITC" w:hAnsi="Times New Roman"/>
          <w:sz w:val="28"/>
          <w:szCs w:val="28"/>
          <w:lang w:val="ru-RU"/>
        </w:rPr>
        <w:t>Модуль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 понятий «здоровье» и «здоровый образ жизни», их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значение для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элементы здорового образа жизни, ответственность за сохранение здоровья;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«инфекционные заболевания», причины их возникновения;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механизм распространения инфекционных заболеваний, меры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профилактики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возникновении чрезвычайных ситуаций биолого-</w:t>
      </w:r>
      <w:r w:rsidRPr="00CA4934">
        <w:rPr>
          <w:rFonts w:ascii="Times New Roman" w:eastAsia="SchoolBookSanPin" w:hAnsi="Times New Roman"/>
          <w:sz w:val="28"/>
          <w:szCs w:val="28"/>
          <w:lang w:val="ru-RU"/>
        </w:rPr>
        <w:lastRenderedPageBreak/>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CA4934">
        <w:rPr>
          <w:rFonts w:ascii="Times New Roman" w:eastAsia="SchoolBookSanPin" w:hAnsi="Times New Roman"/>
          <w:position w:val="1"/>
          <w:sz w:val="28"/>
          <w:szCs w:val="28"/>
          <w:lang w:val="ru-RU"/>
        </w:rPr>
        <w:t>туаций биолого-социального происхождения;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«неинфекционные заболевания» и их классификация, факторы риска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меры профилактики неинфекционных заболеваний и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диспансеризация и её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понятия «психическое здоровье» и «психологическое благополучие», современные модели психического здоровья и здоровой личности;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«первая помощь» и обязанность по её оказанию, универсальный алгоритм оказания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назначение и состав аптечки первой помощи;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порядок действий при оказании первой помощи в различных ситуациях, приёмы психологической поддержки пострадавшего.</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3.7. </w:t>
      </w:r>
      <w:r w:rsidR="00866D0B" w:rsidRPr="00CA4934">
        <w:rPr>
          <w:rFonts w:ascii="Times New Roman" w:eastAsia="OfficinaSansBoldITC" w:hAnsi="Times New Roman"/>
          <w:sz w:val="28"/>
          <w:szCs w:val="28"/>
          <w:lang w:val="ru-RU"/>
        </w:rPr>
        <w:t>Модуль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общение и его значение для человека, способы организации эффективного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«конфликт» и стадии его развития, факторы и причины развития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поведения для снижения риска конфликта и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его опасных проявлениях;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способ разрешения конфликта с помощью третьей стороны</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модератора);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формы проявления конфликта: агрессия, домашнее насилие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буллинг;</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манипуляции в ходе межличностного общения, приёмы распознавания манипуляций и способы противостояния 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деструктивную деятельность) и способы защиты от них;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молодёжные увлечения и опасности, связанные с ними, правила безопасного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безопасной коммуникации с незнакомыми людьми.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3.8. </w:t>
      </w:r>
      <w:r w:rsidR="00866D0B" w:rsidRPr="00CA4934">
        <w:rPr>
          <w:rFonts w:ascii="Times New Roman" w:eastAsia="OfficinaSansBoldITC" w:hAnsi="Times New Roman"/>
          <w:sz w:val="28"/>
          <w:szCs w:val="28"/>
          <w:lang w:val="ru-RU"/>
        </w:rPr>
        <w:t>Модуль № 8 «Безопасность 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«цифровая среда», её характеристики и примеры информационных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компьютерных угроз, положительные возможности цифровой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риски и угрозы при использовании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а электронных изделий бытового назначения (игровых приставок, мобильных телефонов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опасные явления цифровой среды: вредоносные программы и приложения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разновидности;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запрещённого контента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е и его признаки, приёмы распознавания опасностей при </w:t>
      </w:r>
      <w:r w:rsidRPr="00CA4934">
        <w:rPr>
          <w:rFonts w:ascii="Times New Roman" w:eastAsia="SchoolBookSanPin" w:hAnsi="Times New Roman"/>
          <w:position w:val="1"/>
          <w:sz w:val="28"/>
          <w:szCs w:val="28"/>
          <w:lang w:val="ru-RU"/>
        </w:rPr>
        <w:t xml:space="preserve">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противоправные действия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 цифрового поведения, необходимого для предотвращения рисков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угроз 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(кибербуллинга, вербовки в различные организации и группы);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деструктивные течения в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 xml:space="preserve">е, их признаки и опасности, правила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по предотвращению рисков и угроз вовлечения в различную деструктивную деятельность.</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3.9. </w:t>
      </w:r>
      <w:r w:rsidR="00866D0B" w:rsidRPr="00CA4934">
        <w:rPr>
          <w:rFonts w:ascii="Times New Roman" w:eastAsia="OfficinaSansBoldITC" w:hAnsi="Times New Roman"/>
          <w:sz w:val="28"/>
          <w:szCs w:val="28"/>
          <w:lang w:val="ru-RU"/>
        </w:rPr>
        <w:t>Модуль № 9 «Основы противодействия экстремизму 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понятия «экстремизм» и «терроризм», их содержание, причины, возможные </w:t>
      </w:r>
      <w:r w:rsidRPr="00CA4934">
        <w:rPr>
          <w:rFonts w:ascii="Times New Roman" w:eastAsia="SchoolBookSanPin" w:hAnsi="Times New Roman"/>
          <w:sz w:val="28"/>
          <w:szCs w:val="28"/>
          <w:lang w:val="ru-RU"/>
        </w:rPr>
        <w:lastRenderedPageBreak/>
        <w:t>варианты проявления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цели и формы проявления террористических актов, их последствия, уровни террористической 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вовлечения в террористическую деятельность, правила антитеррористического поведения;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признаки угроз и подготовки различных форм терактов, порядок действий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их обнаружении;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 безопасного поведения в условиях совершения теракта;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3.10. </w:t>
      </w:r>
      <w:r w:rsidR="00866D0B" w:rsidRPr="00CA4934">
        <w:rPr>
          <w:rFonts w:ascii="Times New Roman" w:eastAsia="OfficinaSansBoldITC" w:hAnsi="Times New Roman"/>
          <w:sz w:val="28"/>
          <w:szCs w:val="28"/>
          <w:lang w:val="ru-RU"/>
        </w:rPr>
        <w:t>Модуль № 10 «Взаимодействие личности, общества и государства</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классификация чрезвычайных ситуаций природного и техногенного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государственные службы обеспечения безопасности, их роль и сфера ответственности, порядок взаимодействия с ними;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общественные институты и их место в системе обеспечения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права, обязанности и роль граждан Российской Федерации в области защиты населения от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антикоррупционное поведение как элемент общественной и государственной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информирование и оповещение населения о чрезвычайных ситуациях, система ОКСИОН;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сигнал «Внимание всем!», порядок действий населения при его получении,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авариях с выбросом химических и радиоактивных веществ;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средства индивидуальной и коллективной защиты населения, порядок пользования фильтрующим противогазом;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эвакуация населения в условиях чрезвычайных ситуаций, порядок действий населения при объявлении эвакуации.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4. </w:t>
      </w:r>
      <w:r w:rsidR="00866D0B" w:rsidRPr="00CA4934">
        <w:rPr>
          <w:rFonts w:ascii="Times New Roman" w:eastAsia="OfficinaSansBoldITC" w:hAnsi="Times New Roman"/>
          <w:sz w:val="28"/>
          <w:szCs w:val="28"/>
          <w:lang w:val="ru-RU"/>
        </w:rPr>
        <w:t>Планируемые результаты освоения программы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4.1. Личностные результаты достигаются в единстве учебной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к себе, к окружающим людям и к жизни в целом.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её основе.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4.3. Личностные результаты изучения ОБЖ включают: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 патриотическое воспитание:</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чувства гордости за свою Родину, ответственного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2) гражданское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CA4934">
        <w:rPr>
          <w:rFonts w:ascii="Times New Roman" w:eastAsia="SchoolBookSanPin" w:hAnsi="Times New Roman"/>
          <w:position w:val="1"/>
          <w:sz w:val="28"/>
          <w:szCs w:val="28"/>
          <w:lang w:val="ru-RU"/>
        </w:rPr>
        <w:t xml:space="preserve"> </w:t>
      </w:r>
      <w:r w:rsidR="003143D0" w:rsidRPr="00CA4934">
        <w:rPr>
          <w:rFonts w:ascii="Times New Roman" w:eastAsia="SchoolBookSanPin" w:hAnsi="Times New Roman"/>
          <w:position w:val="1"/>
          <w:sz w:val="28"/>
          <w:szCs w:val="28"/>
          <w:lang w:val="ru-RU"/>
        </w:rPr>
        <w:t>в самоуправлении в образовательной организации</w:t>
      </w:r>
      <w:r w:rsidRPr="00CA4934">
        <w:rPr>
          <w:rFonts w:ascii="Times New Roman" w:eastAsia="SchoolBookSanPin" w:hAnsi="Times New Roman"/>
          <w:position w:val="1"/>
          <w:sz w:val="28"/>
          <w:szCs w:val="28"/>
          <w:lang w:val="ru-RU"/>
        </w:rPr>
        <w:t>;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гуманитарной деятельности (волонтёрство, помощь людям, нуждающимся в ней);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и признание особой роли России в обеспечении государственной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международной безопасности, обороны страны, осмысление роли государства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другому человеку, его мнению, развитие способности к конструктивному диалогу с другими людьми;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3) духовно-нравственное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CA4934">
        <w:rPr>
          <w:rFonts w:ascii="Times New Roman" w:eastAsia="SchoolBookSanPin" w:hAnsi="Times New Roman"/>
          <w:position w:val="1"/>
          <w:sz w:val="28"/>
          <w:szCs w:val="28"/>
          <w:lang w:val="ru-RU"/>
        </w:rPr>
        <w:lastRenderedPageBreak/>
        <w:t>свобода и ответственность личности в условиях индивидуального и общественного пространства;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развитие ответственного отношения к ведению здорового образа жизни, исключающего употребление наркотиков, алкого</w:t>
      </w:r>
      <w:r w:rsidRPr="00CA4934">
        <w:rPr>
          <w:rFonts w:ascii="Times New Roman" w:eastAsia="SchoolBookSanPin" w:hAnsi="Times New Roman"/>
          <w:sz w:val="28"/>
          <w:szCs w:val="28"/>
          <w:lang w:val="ru-RU"/>
        </w:rPr>
        <w:t>ля, курения и нанесение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4) эстетическое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взаимозависимости счастливого юношества и безопасного личного поведения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5) ценности научного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которые могут произойти во время пребывания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средах (бытовые условия, дорожное движение, общественные места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социум, природа, коммуникационные связи 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6) физическое воспитание, формирование культуры здоровья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понимание личностного смысла изучения учебного предмета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ОБЖ,</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его </w:t>
      </w:r>
      <w:r w:rsidRPr="00CA4934">
        <w:rPr>
          <w:rFonts w:ascii="Times New Roman" w:eastAsia="SchoolBookSanPin" w:hAnsi="Times New Roman"/>
          <w:position w:val="1"/>
          <w:sz w:val="28"/>
          <w:szCs w:val="28"/>
          <w:lang w:val="ru-RU"/>
        </w:rPr>
        <w:lastRenderedPageBreak/>
        <w:t>значения для безопасной и продуктивной жизнедеятельности человека, общества</w:t>
      </w:r>
      <w:r w:rsidR="00F5413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ответственное отношение к своему здоровью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употребление алкоголя, наркотиков, курение) и иных форм вреда для физического и психического здоровья; соблюдение </w:t>
      </w:r>
      <w:r w:rsidRPr="00CA4934">
        <w:rPr>
          <w:rFonts w:ascii="Times New Roman" w:eastAsia="SchoolBookSanPin" w:hAnsi="Times New Roman"/>
          <w:sz w:val="28"/>
          <w:szCs w:val="28"/>
          <w:lang w:val="ru-RU"/>
        </w:rPr>
        <w:t xml:space="preserve">правил безопасности, в том числе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осмысливая собственный опыт и выстраивая дальнейшие цели;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осознавать эмоциональное состояние своё и других, уметь управлять собственным эмоциональным состоянием;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сформированность навыка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7) трудовое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организации, </w:t>
      </w:r>
      <w:r w:rsidR="00143E1C" w:rsidRPr="00CA4934">
        <w:rPr>
          <w:rFonts w:ascii="Times New Roman" w:eastAsia="SchoolBookSanPin" w:hAnsi="Times New Roman"/>
          <w:sz w:val="28"/>
          <w:szCs w:val="28"/>
          <w:lang w:val="ru-RU"/>
        </w:rPr>
        <w:t xml:space="preserve">населенного пункта, </w:t>
      </w:r>
      <w:r w:rsidR="00BC02FD" w:rsidRPr="00CA4934">
        <w:rPr>
          <w:rFonts w:ascii="Times New Roman" w:eastAsia="SchoolBookSanPin" w:hAnsi="Times New Roman"/>
          <w:sz w:val="28"/>
          <w:szCs w:val="28"/>
          <w:lang w:val="ru-RU"/>
        </w:rPr>
        <w:t xml:space="preserve">родного </w:t>
      </w:r>
      <w:r w:rsidR="00143E1C" w:rsidRPr="00CA4934">
        <w:rPr>
          <w:rFonts w:ascii="Times New Roman" w:eastAsia="SchoolBookSanPin" w:hAnsi="Times New Roman"/>
          <w:sz w:val="28"/>
          <w:szCs w:val="28"/>
          <w:lang w:val="ru-RU"/>
        </w:rPr>
        <w:t>края)</w:t>
      </w:r>
      <w:r w:rsidR="00143E1C"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успешной профессиональной деятельности и развитие необходимых умений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этого; готовность адаптироваться в профессиональной среде;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укрепление ответственного отношения к учёбе, способности применять меры и средства индивидуальной защиты, приёмы рационального и безопасного </w:t>
      </w:r>
      <w:r w:rsidRPr="00CA4934">
        <w:rPr>
          <w:rFonts w:ascii="Times New Roman" w:eastAsia="SchoolBookSanPin" w:hAnsi="Times New Roman"/>
          <w:position w:val="1"/>
          <w:sz w:val="28"/>
          <w:szCs w:val="28"/>
          <w:lang w:val="ru-RU"/>
        </w:rPr>
        <w:lastRenderedPageBreak/>
        <w:t>поведения 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установка на овладение знаниями и умениями предупреждения опасных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коммуникации, при воздействии рисков культурной среды);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8) экологическое воспитание: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социальных и естественных наук</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CA4934">
        <w:rPr>
          <w:rFonts w:ascii="Times New Roman" w:eastAsia="SchoolBookSanPin" w:hAnsi="Times New Roman"/>
          <w:sz w:val="28"/>
          <w:szCs w:val="28"/>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деятельности экологической направленности;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6444ED"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4.4. В результате изучения ОБЖ на уровне основного общего образования у обучающегося будут сформированы </w:t>
      </w:r>
      <w:r w:rsidR="00866D0B"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4.4.1. 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объектов (явлений);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основания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обобщения и сравнения,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w:t>
      </w:r>
      <w:r w:rsidRPr="00CA4934">
        <w:rPr>
          <w:rFonts w:ascii="Times New Roman" w:eastAsia="SchoolBookSanPin" w:hAnsi="Times New Roman"/>
          <w:position w:val="1"/>
          <w:sz w:val="28"/>
          <w:szCs w:val="28"/>
          <w:lang w:val="ru-RU"/>
        </w:rPr>
        <w:lastRenderedPageBreak/>
        <w:t>рассматриваемых фактах, данных и наблюдениях; предлагать критерии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выявления закономерностей и противоречий;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дефициты информации, данных, необходимых для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выявлять причинно-следственные связи при изучении явлений и процессов;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4.4.2. </w:t>
      </w:r>
      <w:r w:rsidR="00866D0B"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обоснованные выводы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результатам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4.4.3. </w:t>
      </w:r>
      <w:r w:rsidR="00866D0B"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информацией как часть </w:t>
      </w:r>
      <w:r w:rsidR="00866D0B" w:rsidRPr="00CA4934">
        <w:rPr>
          <w:rFonts w:ascii="Times New Roman" w:eastAsia="SchoolBookSanPin" w:hAnsi="Times New Roman"/>
          <w:bCs/>
          <w:sz w:val="28"/>
          <w:szCs w:val="28"/>
          <w:lang w:val="ru-RU"/>
        </w:rPr>
        <w:t>познавательных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иллюстрировать решаемые задачи несложными схемами, диаграммами, иной графикой и их комбинациями;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4.4.4. </w:t>
      </w:r>
      <w:r w:rsidR="00866D0B"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66D0B" w:rsidRPr="00CA4934">
        <w:rPr>
          <w:rFonts w:ascii="Times New Roman" w:eastAsia="SchoolBookSanPin" w:hAnsi="Times New Roman"/>
          <w:bCs/>
          <w:sz w:val="28"/>
          <w:szCs w:val="28"/>
          <w:lang w:val="ru-RU"/>
        </w:rPr>
        <w:t>коммуникативных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с суждениями других участников диалога, обнаруживать различие и сходство позиций;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4.4.5. </w:t>
      </w:r>
      <w:r w:rsidR="00866D0B"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проблемные вопросы, требующие решения в жизненных и учебных ситуациях;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lastRenderedPageBreak/>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находить необходимые ресурсы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его выполнения, при необходимости корректировать предложенный алгоритм, брать ответственность за принятое решение.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4.4.6. </w:t>
      </w:r>
      <w:r w:rsidR="00866D0B"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866D0B" w:rsidRPr="00CA4934">
        <w:rPr>
          <w:rFonts w:ascii="Times New Roman" w:eastAsia="SchoolBookSanPin" w:hAnsi="Times New Roman"/>
          <w:bCs/>
          <w:sz w:val="28"/>
          <w:szCs w:val="28"/>
          <w:lang w:val="ru-RU"/>
        </w:rPr>
        <w:t>регулятивных универсальных учебных действий</w:t>
      </w:r>
      <w:r w:rsidR="00866D0B"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и вносить коррективы в деятельность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новых обстоятельств;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управлять собственными эмоциями и не поддаваться эмоциям других, выявлять и анализировать их причины;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 регулировать способ выражения эмоций;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 признавать право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ошибку свою и чужую;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быть открытым себе и другим, осознавать невозможность контроля всего вокруг.</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4.4.7. </w:t>
      </w:r>
      <w:r w:rsidR="00866D0B"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деятельности (распределять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понимать свою роль, принимать правила учебного взаимодействия, обсуждать процесс и результат совместной работы, подчиняться, выделять общую точку </w:t>
      </w:r>
      <w:r w:rsidRPr="00CA4934">
        <w:rPr>
          <w:rFonts w:ascii="Times New Roman" w:eastAsia="SchoolBookSanPin" w:hAnsi="Times New Roman"/>
          <w:position w:val="1"/>
          <w:sz w:val="28"/>
          <w:szCs w:val="28"/>
          <w:lang w:val="ru-RU"/>
        </w:rPr>
        <w:lastRenderedPageBreak/>
        <w:t>зрения, договариваться о результатах);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свои действия и действия партнёра, которые помогали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затрудняли нахождение общего решения, оценивать качество своего вклада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CA4934" w:rsidRDefault="006444ED" w:rsidP="00E41B55">
      <w:pPr>
        <w:spacing w:after="0" w:line="350" w:lineRule="auto"/>
        <w:ind w:firstLine="709"/>
        <w:jc w:val="both"/>
        <w:rPr>
          <w:rFonts w:ascii="Times New Roman" w:eastAsia="OfficinaSansBoldITC" w:hAnsi="Times New Roman"/>
          <w:color w:val="C00000"/>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 xml:space="preserve">Предметные результаты освоения программы по ОБЖ на уровне основного общего образования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.1. Предметные результаты характеризуют сформированностью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основ культуры безопасности жизнедеятельности и проявляются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.2. Предметные результаты по ОБЖ должны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понимание и признание особой роли России в обеспечении государственной и международной безопасности, обороны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противодействии основным вызовам современности: терроризму, экстремизму, незаконному распространению наркотических средств;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природного, техногенного и социального (в том числе террористического)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каналы);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овладение знаниями и умениями применять меры и средства индивидуальной защиты, приёмы рационального и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опасных и чрезвычайных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социальных рисков на территории проживания;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овладение знаниями и умениями предупреждения опасных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 xml:space="preserve">.3. Достижение результатов освоения программы ОБЖ обеспечивается </w:t>
      </w:r>
      <w:r w:rsidR="00866D0B" w:rsidRPr="00CA4934">
        <w:rPr>
          <w:rFonts w:ascii="Times New Roman" w:eastAsia="SchoolBookSanPin" w:hAnsi="Times New Roman"/>
          <w:sz w:val="28"/>
          <w:szCs w:val="28"/>
          <w:lang w:val="ru-RU"/>
        </w:rPr>
        <w:lastRenderedPageBreak/>
        <w:t>посредством включения в указанную программу предметных результатов освоения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.4. Образовательная организация вправе самостоятельно определять последовательность для освоения обучающимися модулей ОБЖ.</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5.1. </w:t>
      </w:r>
      <w:r w:rsidR="00CF5F6C" w:rsidRPr="00CA4934">
        <w:rPr>
          <w:rFonts w:ascii="Times New Roman" w:eastAsia="OfficinaSansBoldITC" w:hAnsi="Times New Roman"/>
          <w:sz w:val="28"/>
          <w:szCs w:val="28"/>
          <w:lang w:val="ru-RU"/>
        </w:rPr>
        <w:t>М</w:t>
      </w:r>
      <w:r w:rsidR="00866D0B" w:rsidRPr="00CA4934">
        <w:rPr>
          <w:rFonts w:ascii="Times New Roman" w:eastAsia="OfficinaSansBoldITC" w:hAnsi="Times New Roman"/>
          <w:sz w:val="28"/>
          <w:szCs w:val="28"/>
          <w:lang w:val="ru-RU"/>
        </w:rPr>
        <w:t>одуль № 1 «Культура безопасности жизнедеятельности</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в современном обществе»:</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техногенного происхождения;</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раскрывать общие принципы безопасного поведения;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.5.2. </w:t>
      </w:r>
      <w:r w:rsidR="00CF5F6C" w:rsidRPr="00CA4934">
        <w:rPr>
          <w:rFonts w:ascii="Times New Roman" w:eastAsia="OfficinaSansBoldITC" w:hAnsi="Times New Roman"/>
          <w:sz w:val="28"/>
          <w:szCs w:val="28"/>
          <w:lang w:val="ru-RU"/>
        </w:rPr>
        <w:t>Модуль № 2 «Безопасность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особенности жизнеобеспечения жилища;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права, обязанности и ответственность граждан в области пожарной безопасности;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позволяющие предупредить возникновение опасных ситуаций в быту;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ситуации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о правилах вызова экстренных служб и ответственности за ложные сообщения;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газоснабжение, канализация, электроэнергетические и тепловые сети);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ситуациях криминального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пожаре в жилых и общественных зданиях,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правильно использовать первичные средства пожаротушения;</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.5.3. </w:t>
      </w:r>
      <w:r w:rsidR="00CF5F6C" w:rsidRPr="00CA4934">
        <w:rPr>
          <w:rFonts w:ascii="Times New Roman" w:eastAsia="OfficinaSansBoldITC" w:hAnsi="Times New Roman"/>
          <w:sz w:val="28"/>
          <w:szCs w:val="28"/>
          <w:lang w:val="ru-RU"/>
        </w:rPr>
        <w:t>Модуль № 3 «Безопасность на транспорте»: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виды опасностей на транспорте (наземный, подземный, железнодорожный, водный, воздушный);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предупреждать возникновение сложных и опасных ситуаций на транспорте,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криминогенного характера и ситуации угрозы террористического акта;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.5.4. </w:t>
      </w:r>
      <w:r w:rsidR="00CF5F6C" w:rsidRPr="00CA4934">
        <w:rPr>
          <w:rFonts w:ascii="Times New Roman" w:eastAsia="OfficinaSansBoldITC" w:hAnsi="Times New Roman"/>
          <w:sz w:val="28"/>
          <w:szCs w:val="28"/>
          <w:lang w:val="ru-RU"/>
        </w:rPr>
        <w:t>Модуль № 4 «Безопасность 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sz w:val="28"/>
          <w:szCs w:val="28"/>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CA4934">
        <w:rPr>
          <w:rFonts w:ascii="Times New Roman" w:eastAsia="SchoolBookSanPin" w:hAnsi="Times New Roman"/>
          <w:position w:val="1"/>
          <w:sz w:val="28"/>
          <w:szCs w:val="28"/>
          <w:lang w:val="ru-RU"/>
        </w:rPr>
        <w:t>хулиганство, ксенофобия);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поведения в местах массового пребывания людей (в толпе);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правила информирования экстренных служб;</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обнаружении в общественных местах бесхозных (потенциально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эвакуироваться из общественных мест и зданий;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возникновении пожара и происшествиях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общественных местах;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при захвате и освобождении заложников;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безопасно действовать в ситуациях криминогенного и антиобщественного характера;</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.5.5.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5 «Безопасность в природной среде»: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понятия экологии, экологической культуры, значение экологии для устойчивого развития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помнить и выполнять правила безопасного поведения при неблагоприятной экологической обстановке;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правила безопасного поведения на природе;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безопасного поведения на водоёмах в различное время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правила само- и взаимопомощи терпящим бедствие на воде;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растениями;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применять способы подачи сигнала о помощи;</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.5.6.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6 «Здоровье и как его сохранить. Основы медицинских знаний»: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понятий здоровья (физического и психического)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здорового образа жизни;</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факторы, влияющие на здоровье человека;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психологического благополучия);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негативно относиться к вредным привычкам (табакокурение, алкоголизм, наркомания, игровая зависимость);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приводить примеры мер защиты от инфекционных и неинфекционных заболеваний;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первую помощь и самопомощь при неотложных состояниях;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.5.7.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7 «Безопасность в социуме»: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межличностного и группового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способы избегания и разрешения конфликтных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опасные проявления конфликтов (в том числе насилие, буллинг (травля);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манипуляций (в том числе в целях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экстремистскую, террористическую и иную деструктивную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субкультуры и формируемые на их основе сообщества экстремистской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суицидальной направленности) и способов противостоять манипуляциям;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коммуникации с незнакомыми людьми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подозрительными людьми, у которых могут иметься преступные намерения);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опасности и соблюдать правила безопасного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современных молодёжных увлечений;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опасных проявлениях конфликта и при возможных манипуляциях;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.5.8.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8 «Безопасность </w:t>
      </w:r>
      <w:r w:rsidR="00866D0B" w:rsidRPr="00CA4934">
        <w:rPr>
          <w:rFonts w:ascii="Times New Roman" w:eastAsia="OfficinaSansBoldITC" w:hAnsi="Times New Roman"/>
          <w:position w:val="1"/>
          <w:sz w:val="28"/>
          <w:szCs w:val="28"/>
          <w:lang w:val="ru-RU"/>
        </w:rPr>
        <w:t>в информационном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CA4934">
        <w:rPr>
          <w:rFonts w:ascii="Times New Roman" w:eastAsia="SchoolBookSanPin" w:hAnsi="Times New Roman"/>
          <w:sz w:val="28"/>
          <w:szCs w:val="28"/>
          <w:lang w:val="ru-RU"/>
        </w:rPr>
        <w:t xml:space="preserve">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xml:space="preserve">, предупреждать риски и угрозы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том числе вовлечения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экстремистские, террористические и иные деструктивные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position w:val="1"/>
          <w:sz w:val="28"/>
          <w:szCs w:val="28"/>
          <w:lang w:val="ru-RU"/>
        </w:rPr>
        <w:t>сообщества);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 xml:space="preserve">владеть принципами безопасного использования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электронных изделий бытового назначения (игровые приставки, мобильные телефоны сотовой связи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предупреждать возникновение сложных и опасных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и предотвращать потенциальные риски и угрозы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при использовании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(например: мошенничество, игромания, деструктивные сообщества в социальных сетях);</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.5.9.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9 «Основы противодействия экстремизму</w:t>
      </w:r>
      <w:r w:rsidR="00CA4934" w:rsidRPr="00CA4934">
        <w:rPr>
          <w:rFonts w:ascii="Times New Roman" w:eastAsia="OfficinaSansBoldITC" w:hAnsi="Times New Roman"/>
          <w:sz w:val="28"/>
          <w:szCs w:val="28"/>
          <w:lang w:val="ru-RU"/>
        </w:rPr>
        <w:t xml:space="preserve"> </w:t>
      </w:r>
      <w:r w:rsidR="00866D0B" w:rsidRPr="00CA4934">
        <w:rPr>
          <w:rFonts w:ascii="Times New Roman" w:eastAsia="OfficinaSansBoldITC" w:hAnsi="Times New Roman"/>
          <w:sz w:val="28"/>
          <w:szCs w:val="28"/>
          <w:lang w:val="ru-RU"/>
        </w:rPr>
        <w:t>и терроризму»: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понятия экстремизма, терроризма, их причины и последствия;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сформировать негативное отношение к экстремистской и террористической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организационные основы системы противодействия терроризму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экстремизму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ситуации угрозы террористического акта в доме,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общественном месте;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при обнаружении в общественных местах бесхозных (или опасных) вещей и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безопасно действовать в условиях совершения террористического акта,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при захвате и освобождении заложников;</w:t>
      </w:r>
    </w:p>
    <w:p w:rsidR="00866D0B" w:rsidRPr="00CA4934" w:rsidRDefault="006444ED"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164</w:t>
      </w:r>
      <w:r w:rsidR="00113FC4" w:rsidRPr="00CA4934">
        <w:rPr>
          <w:rFonts w:ascii="Times New Roman" w:eastAsia="OfficinaSansBoldITC" w:hAnsi="Times New Roman"/>
          <w:sz w:val="28"/>
          <w:szCs w:val="28"/>
          <w:lang w:val="ru-RU"/>
        </w:rPr>
        <w:t>.</w:t>
      </w:r>
      <w:r w:rsidR="00866D0B" w:rsidRPr="00CA4934">
        <w:rPr>
          <w:rFonts w:ascii="Times New Roman" w:eastAsia="OfficinaSansBoldITC" w:hAnsi="Times New Roman"/>
          <w:sz w:val="28"/>
          <w:szCs w:val="28"/>
          <w:lang w:val="ru-RU"/>
        </w:rPr>
        <w:t>4.5</w:t>
      </w:r>
      <w:r w:rsidR="00866D0B" w:rsidRPr="00CA4934">
        <w:rPr>
          <w:rFonts w:ascii="Times New Roman" w:eastAsia="SchoolBookSanPin" w:hAnsi="Times New Roman"/>
          <w:sz w:val="28"/>
          <w:szCs w:val="28"/>
          <w:lang w:val="ru-RU"/>
        </w:rPr>
        <w:t>.5.10. </w:t>
      </w:r>
      <w:r w:rsidR="00CF5F6C" w:rsidRPr="00CA4934">
        <w:rPr>
          <w:rFonts w:ascii="Times New Roman" w:eastAsia="OfficinaSansBoldITC" w:hAnsi="Times New Roman"/>
          <w:sz w:val="28"/>
          <w:szCs w:val="28"/>
          <w:lang w:val="ru-RU"/>
        </w:rPr>
        <w:t>Модуль</w:t>
      </w:r>
      <w:r w:rsidR="00866D0B" w:rsidRPr="00CA4934">
        <w:rPr>
          <w:rFonts w:ascii="Times New Roman" w:eastAsia="OfficinaSansBoldITC" w:hAnsi="Times New Roman"/>
          <w:sz w:val="28"/>
          <w:szCs w:val="28"/>
          <w:lang w:val="ru-RU"/>
        </w:rPr>
        <w:t xml:space="preserve"> № 10 «Взаимодействие ли</w:t>
      </w:r>
      <w:r w:rsidR="00CF5F6C" w:rsidRPr="00CA4934">
        <w:rPr>
          <w:rFonts w:ascii="Times New Roman" w:eastAsia="OfficinaSansBoldITC" w:hAnsi="Times New Roman"/>
          <w:sz w:val="28"/>
          <w:szCs w:val="28"/>
          <w:lang w:val="ru-RU"/>
        </w:rPr>
        <w:t>чности, общества</w:t>
      </w:r>
      <w:r w:rsidR="00CA4934" w:rsidRPr="00CA4934">
        <w:rPr>
          <w:rFonts w:ascii="Times New Roman" w:eastAsia="OfficinaSansBoldITC" w:hAnsi="Times New Roman"/>
          <w:sz w:val="28"/>
          <w:szCs w:val="28"/>
          <w:lang w:val="ru-RU"/>
        </w:rPr>
        <w:t xml:space="preserve"> </w:t>
      </w:r>
      <w:r w:rsidR="00CF5F6C" w:rsidRPr="00CA4934">
        <w:rPr>
          <w:rFonts w:ascii="Times New Roman" w:eastAsia="OfficinaSansBoldITC" w:hAnsi="Times New Roman"/>
          <w:sz w:val="28"/>
          <w:szCs w:val="28"/>
          <w:lang w:val="ru-RU"/>
        </w:rPr>
        <w:t xml:space="preserve">и государства </w:t>
      </w:r>
      <w:r w:rsidR="00866D0B" w:rsidRPr="00CA4934">
        <w:rPr>
          <w:rFonts w:ascii="Times New Roman" w:eastAsia="OfficinaSansBoldITC" w:hAnsi="Times New Roman"/>
          <w:sz w:val="28"/>
          <w:szCs w:val="28"/>
          <w:lang w:val="ru-RU"/>
        </w:rPr>
        <w:t>в обеспечении безопасности жизни и здоровья населения»: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современных условиях; характеризовать основные мероприятия, проводимые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по обеспечению безопасности населения при угрозе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 время чрезвычайных ситуаций различного ха</w:t>
      </w:r>
      <w:r w:rsidRPr="00CA4934">
        <w:rPr>
          <w:rFonts w:ascii="Times New Roman" w:eastAsia="SchoolBookSanPin" w:hAnsi="Times New Roman"/>
          <w:position w:val="1"/>
          <w:sz w:val="28"/>
          <w:szCs w:val="28"/>
          <w:lang w:val="ru-RU"/>
        </w:rPr>
        <w:t>рактера;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правила оповещения и эвакуации населения в условиях чрезвычайных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помнить и объяснять права и обязанности граждан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области безопасности в условиях чрезвычайных ситуаций мирного и военного времени;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правилами безопасного поведения и безопасно действовать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различных ситуациях;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антикоррупционного поведения с учётом возрастных обязанностей;</w:t>
      </w:r>
    </w:p>
    <w:p w:rsidR="00866D0B" w:rsidRPr="00CA4934" w:rsidRDefault="00866D0B"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информировать население и соответствующие органы о возникновении опасных ситуаций.</w:t>
      </w:r>
    </w:p>
    <w:p w:rsidR="00866D0B" w:rsidRPr="00CA4934" w:rsidRDefault="00113FC4" w:rsidP="00E41B55">
      <w:pPr>
        <w:pStyle w:val="1"/>
        <w:pBdr>
          <w:bottom w:val="none" w:sz="0" w:space="0" w:color="auto"/>
        </w:pBdr>
        <w:spacing w:before="0" w:line="350" w:lineRule="auto"/>
        <w:ind w:firstLine="708"/>
        <w:jc w:val="both"/>
        <w:rPr>
          <w:b w:val="0"/>
          <w:szCs w:val="28"/>
          <w:lang w:val="ru-RU" w:eastAsia="ru-RU"/>
        </w:rPr>
      </w:pPr>
      <w:r w:rsidRPr="00CA4934">
        <w:rPr>
          <w:b w:val="0"/>
          <w:szCs w:val="28"/>
          <w:lang w:val="ru-RU"/>
        </w:rPr>
        <w:t>16</w:t>
      </w:r>
      <w:r w:rsidR="006444ED" w:rsidRPr="00CA4934">
        <w:rPr>
          <w:b w:val="0"/>
          <w:szCs w:val="28"/>
          <w:lang w:val="ru-RU"/>
        </w:rPr>
        <w:t>5</w:t>
      </w:r>
      <w:r w:rsidRPr="00CA4934">
        <w:rPr>
          <w:b w:val="0"/>
          <w:szCs w:val="28"/>
          <w:lang w:val="ru-RU"/>
        </w:rPr>
        <w:t>.</w:t>
      </w:r>
      <w:r w:rsidR="00B32708" w:rsidRPr="00CA4934">
        <w:rPr>
          <w:b w:val="0"/>
          <w:szCs w:val="28"/>
          <w:lang w:val="ru-RU"/>
        </w:rPr>
        <w:t xml:space="preserve"> </w:t>
      </w:r>
      <w:r w:rsidR="00866D0B" w:rsidRPr="00CA4934">
        <w:rPr>
          <w:b w:val="0"/>
          <w:szCs w:val="28"/>
          <w:lang w:val="ru-RU" w:eastAsia="ru-RU"/>
        </w:rPr>
        <w:t>Программа формирования универсальных учебных действий.</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Формулировать гипотезу об истинности собственных суждений и суждений </w:t>
      </w:r>
      <w:r w:rsidRPr="00CA4934">
        <w:rPr>
          <w:rFonts w:ascii="Times New Roman" w:eastAsia="SchoolBookSanPin" w:hAnsi="Times New Roman"/>
          <w:sz w:val="28"/>
          <w:szCs w:val="28"/>
          <w:lang w:val="ru-RU"/>
        </w:rPr>
        <w:lastRenderedPageBreak/>
        <w:t>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w:t>
      </w:r>
      <w:r w:rsidRPr="00CA4934">
        <w:rPr>
          <w:rFonts w:ascii="Times New Roman" w:eastAsia="SchoolBookSanPin" w:hAnsi="Times New Roman"/>
          <w:sz w:val="28"/>
          <w:szCs w:val="28"/>
          <w:lang w:val="ru-RU"/>
        </w:rPr>
        <w:lastRenderedPageBreak/>
        <w:t>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w:t>
      </w:r>
      <w:r w:rsidRPr="00CA4934">
        <w:rPr>
          <w:rFonts w:ascii="Times New Roman" w:eastAsia="SchoolBookSanPin" w:hAnsi="Times New Roman"/>
          <w:sz w:val="28"/>
          <w:szCs w:val="28"/>
          <w:lang w:val="ru-RU"/>
        </w:rPr>
        <w:lastRenderedPageBreak/>
        <w:t xml:space="preserve">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lang w:val="ru-RU"/>
        </w:rPr>
        <w:lastRenderedPageBreak/>
        <w:t>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упорядочивать, классифицировать числа, величины, выражения, </w:t>
      </w:r>
      <w:r w:rsidRPr="00CA4934">
        <w:rPr>
          <w:rFonts w:ascii="Times New Roman" w:eastAsia="SchoolBookSanPin" w:hAnsi="Times New Roman"/>
          <w:sz w:val="28"/>
          <w:szCs w:val="28"/>
          <w:lang w:val="ru-RU"/>
        </w:rPr>
        <w:lastRenderedPageBreak/>
        <w:t>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Доказывать, обосновывать, аргументировать свои суждения, выводы, </w:t>
      </w:r>
      <w:r w:rsidRPr="00CA4934">
        <w:rPr>
          <w:rFonts w:ascii="Times New Roman" w:eastAsia="SchoolBookSanPin" w:hAnsi="Times New Roman"/>
          <w:sz w:val="28"/>
          <w:szCs w:val="28"/>
          <w:lang w:val="ru-RU"/>
        </w:rPr>
        <w:lastRenderedPageBreak/>
        <w:t>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исторические явления, процессы (политическое устройство </w:t>
      </w:r>
      <w:r w:rsidRPr="00CA4934">
        <w:rPr>
          <w:rFonts w:ascii="Times New Roman" w:eastAsia="SchoolBookSanPin" w:hAnsi="Times New Roman"/>
          <w:sz w:val="28"/>
          <w:szCs w:val="28"/>
          <w:lang w:val="ru-RU"/>
        </w:rPr>
        <w:lastRenderedPageBreak/>
        <w:t>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sz w:val="28"/>
          <w:szCs w:val="28"/>
          <w:lang w:val="ru-RU"/>
        </w:rPr>
        <w:lastRenderedPageBreak/>
        <w:t>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научной литературе, аутентичных источниках (материальных, письменных, визуальных), публицистике и другие в соответствии с предложенной </w:t>
      </w:r>
      <w:r w:rsidRPr="00CA4934">
        <w:rPr>
          <w:rFonts w:ascii="Times New Roman" w:eastAsia="SchoolBookSanPin" w:hAnsi="Times New Roman"/>
          <w:sz w:val="28"/>
          <w:szCs w:val="28"/>
          <w:lang w:val="ru-RU"/>
        </w:rPr>
        <w:lastRenderedPageBreak/>
        <w:t>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w:t>
      </w:r>
      <w:r w:rsidRPr="00CA4934">
        <w:rPr>
          <w:rFonts w:ascii="Times New Roman" w:eastAsia="SchoolBookSanPin" w:hAnsi="Times New Roman"/>
          <w:sz w:val="28"/>
          <w:szCs w:val="28"/>
          <w:lang w:val="ru-RU"/>
        </w:rPr>
        <w:lastRenderedPageBreak/>
        <w:t>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w:t>
      </w:r>
      <w:r w:rsidRPr="00CA4934">
        <w:rPr>
          <w:rFonts w:ascii="Times New Roman" w:eastAsia="SchoolBookSanPin" w:hAnsi="Times New Roman"/>
          <w:sz w:val="28"/>
          <w:szCs w:val="28"/>
          <w:lang w:val="ru-RU"/>
        </w:rPr>
        <w:lastRenderedPageBreak/>
        <w:t>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 xml:space="preserve">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w:t>
      </w:r>
      <w:r w:rsidR="00866D0B" w:rsidRPr="00CA4934">
        <w:rPr>
          <w:rFonts w:ascii="Times New Roman" w:eastAsia="SchoolBookSanPin" w:hAnsi="Times New Roman"/>
          <w:sz w:val="28"/>
          <w:szCs w:val="28"/>
          <w:lang w:val="ru-RU"/>
        </w:rPr>
        <w:lastRenderedPageBreak/>
        <w:t>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(далее – УИД) состоит в том, что она нацелена на решение обучающимися познавательной </w:t>
      </w:r>
      <w:r w:rsidR="00866D0B" w:rsidRPr="00CA4934">
        <w:rPr>
          <w:rFonts w:ascii="Times New Roman" w:eastAsia="SchoolBookSanPin" w:hAnsi="Times New Roman"/>
          <w:sz w:val="28"/>
          <w:szCs w:val="28"/>
          <w:lang w:val="ru-RU"/>
        </w:rPr>
        <w:lastRenderedPageBreak/>
        <w:t>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w:t>
      </w:r>
      <w:r w:rsidR="00866D0B" w:rsidRPr="00CA4934">
        <w:rPr>
          <w:rFonts w:ascii="Times New Roman" w:eastAsia="SchoolBookSanPin" w:hAnsi="Times New Roman"/>
          <w:sz w:val="28"/>
          <w:szCs w:val="28"/>
          <w:lang w:val="ru-RU"/>
        </w:rPr>
        <w:lastRenderedPageBreak/>
        <w:t>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lastRenderedPageBreak/>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об </w:t>
      </w:r>
      <w:r w:rsidRPr="00CA4934">
        <w:rPr>
          <w:rFonts w:ascii="Times New Roman" w:eastAsia="SchoolBookSanPin" w:hAnsi="Times New Roman"/>
          <w:sz w:val="28"/>
          <w:szCs w:val="28"/>
          <w:lang w:val="ru-RU"/>
        </w:rPr>
        <w:lastRenderedPageBreak/>
        <w:t>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с чем обучающиеся должны быть сориентированы на то, что, прежде чем создать </w:t>
      </w:r>
      <w:r w:rsidR="00866D0B" w:rsidRPr="00CA4934">
        <w:rPr>
          <w:rFonts w:ascii="Times New Roman" w:eastAsia="SchoolBookSanPin" w:hAnsi="Times New Roman"/>
          <w:sz w:val="28"/>
          <w:szCs w:val="28"/>
          <w:lang w:val="ru-RU"/>
        </w:rPr>
        <w:lastRenderedPageBreak/>
        <w:t>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lastRenderedPageBreak/>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w:t>
      </w:r>
      <w:r w:rsidRPr="00CA4934">
        <w:rPr>
          <w:rFonts w:ascii="Times New Roman" w:eastAsia="SchoolBookSanPin" w:hAnsi="Times New Roman"/>
          <w:sz w:val="28"/>
          <w:szCs w:val="28"/>
          <w:lang w:val="ru-RU"/>
        </w:rPr>
        <w:lastRenderedPageBreak/>
        <w:t>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866D0B" w:rsidRPr="00B01085" w:rsidRDefault="006444ED" w:rsidP="00E41B55">
      <w:pPr>
        <w:pStyle w:val="1"/>
        <w:pBdr>
          <w:bottom w:val="none" w:sz="0" w:space="0" w:color="auto"/>
        </w:pBdr>
        <w:spacing w:before="0" w:line="350" w:lineRule="auto"/>
        <w:ind w:firstLine="708"/>
        <w:jc w:val="both"/>
        <w:rPr>
          <w:rFonts w:eastAsia="SchoolBookSanPin"/>
          <w:szCs w:val="28"/>
          <w:lang w:val="ru-RU"/>
        </w:rPr>
      </w:pPr>
      <w:r w:rsidRPr="00B01085">
        <w:rPr>
          <w:szCs w:val="28"/>
          <w:lang w:val="ru-RU"/>
        </w:rPr>
        <w:t>166</w:t>
      </w:r>
      <w:r w:rsidR="00113FC4" w:rsidRPr="00B01085">
        <w:rPr>
          <w:szCs w:val="28"/>
          <w:lang w:val="ru-RU"/>
        </w:rPr>
        <w:t>.</w:t>
      </w:r>
      <w:r w:rsidR="00866D0B" w:rsidRPr="00B01085">
        <w:rPr>
          <w:szCs w:val="28"/>
          <w:lang w:val="ru-RU"/>
        </w:rPr>
        <w:t xml:space="preserve"> </w:t>
      </w:r>
      <w:r w:rsidR="00B01085">
        <w:rPr>
          <w:rFonts w:eastAsia="SchoolBookSanPin"/>
          <w:szCs w:val="28"/>
          <w:lang w:val="ru-RU"/>
        </w:rPr>
        <w:t>Р</w:t>
      </w:r>
      <w:r w:rsidR="00866D0B" w:rsidRPr="00B01085">
        <w:rPr>
          <w:rFonts w:eastAsia="SchoolBookSanPin"/>
          <w:szCs w:val="28"/>
          <w:lang w:val="ru-RU"/>
        </w:rPr>
        <w:t>абочая программа воспитания.</w:t>
      </w:r>
    </w:p>
    <w:p w:rsidR="00866D0B" w:rsidRPr="00B01085" w:rsidRDefault="00113FC4" w:rsidP="00E41B55">
      <w:pPr>
        <w:widowControl/>
        <w:spacing w:after="0" w:line="350" w:lineRule="auto"/>
        <w:ind w:firstLine="709"/>
        <w:jc w:val="both"/>
        <w:rPr>
          <w:rFonts w:ascii="Times New Roman" w:eastAsia="SchoolBookSanPin" w:hAnsi="Times New Roman"/>
          <w:sz w:val="28"/>
          <w:szCs w:val="28"/>
          <w:u w:val="single"/>
          <w:lang w:val="ru-RU"/>
        </w:rPr>
      </w:pPr>
      <w:r w:rsidRPr="00B01085">
        <w:rPr>
          <w:rFonts w:ascii="Times New Roman" w:eastAsia="SchoolBookSanPin" w:hAnsi="Times New Roman"/>
          <w:sz w:val="28"/>
          <w:szCs w:val="28"/>
          <w:u w:val="single"/>
          <w:lang w:val="ru-RU"/>
        </w:rPr>
        <w:t>16</w:t>
      </w:r>
      <w:r w:rsidR="006444ED" w:rsidRPr="00B01085">
        <w:rPr>
          <w:rFonts w:ascii="Times New Roman" w:eastAsia="SchoolBookSanPin" w:hAnsi="Times New Roman"/>
          <w:sz w:val="28"/>
          <w:szCs w:val="28"/>
          <w:u w:val="single"/>
          <w:lang w:val="ru-RU"/>
        </w:rPr>
        <w:t>6</w:t>
      </w:r>
      <w:r w:rsidRPr="00B01085">
        <w:rPr>
          <w:rFonts w:ascii="Times New Roman" w:eastAsia="SchoolBookSanPin" w:hAnsi="Times New Roman"/>
          <w:sz w:val="28"/>
          <w:szCs w:val="28"/>
          <w:u w:val="single"/>
          <w:lang w:val="ru-RU"/>
        </w:rPr>
        <w:t>.</w:t>
      </w:r>
      <w:r w:rsidR="00866D0B" w:rsidRPr="00B01085">
        <w:rPr>
          <w:rFonts w:ascii="Times New Roman" w:eastAsia="SchoolBookSanPin" w:hAnsi="Times New Roman"/>
          <w:sz w:val="28"/>
          <w:szCs w:val="28"/>
          <w:u w:val="single"/>
          <w:lang w:val="ru-RU"/>
        </w:rPr>
        <w:t>1. Пояснительная записка.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584A2E">
        <w:rPr>
          <w:rFonts w:ascii="Times New Roman" w:eastAsia="SchoolBookSanPin" w:hAnsi="Times New Roman"/>
          <w:sz w:val="28"/>
          <w:szCs w:val="28"/>
          <w:lang w:val="ru-RU"/>
        </w:rPr>
        <w:t>1.1</w:t>
      </w:r>
      <w:r w:rsidR="00866D0B" w:rsidRPr="00CA4934">
        <w:rPr>
          <w:rFonts w:ascii="Times New Roman" w:eastAsia="SchoolBookSanPin" w:hAnsi="Times New Roman"/>
          <w:sz w:val="28"/>
          <w:szCs w:val="28"/>
          <w:lang w:val="ru-RU"/>
        </w:rPr>
        <w:t>. Программа воспитания</w:t>
      </w:r>
      <w:r w:rsidR="00584A2E">
        <w:rPr>
          <w:rFonts w:ascii="Times New Roman" w:eastAsia="SchoolBookSanPin" w:hAnsi="Times New Roman"/>
          <w:sz w:val="28"/>
          <w:szCs w:val="28"/>
          <w:lang w:val="ru-RU"/>
        </w:rPr>
        <w:t xml:space="preserve"> МОУ Ёмсненская СОШ</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предназначена для планирования и организации системной воспитательной деятельнос</w:t>
      </w:r>
      <w:r w:rsidR="00584A2E">
        <w:rPr>
          <w:rFonts w:ascii="Times New Roman" w:eastAsia="SchoolBookSanPin" w:hAnsi="Times New Roman"/>
          <w:sz w:val="28"/>
          <w:szCs w:val="28"/>
          <w:lang w:val="ru-RU"/>
        </w:rPr>
        <w:t>ти в МОУ Ёмсненская СОШ</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нормам поведения, принятым в российском обществе на основе российских базовых конституционных норм и ценностей;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866D0B" w:rsidRPr="00584A2E"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584A2E">
        <w:rPr>
          <w:rFonts w:ascii="Times New Roman" w:eastAsia="SchoolBookSanPin" w:hAnsi="Times New Roman"/>
          <w:sz w:val="28"/>
          <w:szCs w:val="28"/>
          <w:u w:val="single"/>
          <w:lang w:val="ru-RU"/>
        </w:rPr>
        <w:t>166</w:t>
      </w:r>
      <w:r w:rsidR="00113FC4" w:rsidRPr="00584A2E">
        <w:rPr>
          <w:rFonts w:ascii="Times New Roman" w:eastAsia="SchoolBookSanPin" w:hAnsi="Times New Roman"/>
          <w:sz w:val="28"/>
          <w:szCs w:val="28"/>
          <w:u w:val="single"/>
          <w:lang w:val="ru-RU"/>
        </w:rPr>
        <w:t>.</w:t>
      </w:r>
      <w:r w:rsidR="00866D0B" w:rsidRPr="00584A2E">
        <w:rPr>
          <w:rFonts w:ascii="Times New Roman" w:eastAsia="SchoolBookSanPin" w:hAnsi="Times New Roman"/>
          <w:sz w:val="28"/>
          <w:szCs w:val="28"/>
          <w:u w:val="single"/>
          <w:lang w:val="ru-RU"/>
        </w:rPr>
        <w:t>2. Целевой раздел.</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2.1. Содер</w:t>
      </w:r>
      <w:r w:rsidR="00584A2E">
        <w:rPr>
          <w:rFonts w:ascii="Times New Roman" w:eastAsia="SchoolBookSanPin" w:hAnsi="Times New Roman"/>
          <w:sz w:val="28"/>
          <w:szCs w:val="28"/>
          <w:lang w:val="ru-RU"/>
        </w:rPr>
        <w:t>жание воспитания обучающихся в МОУ Ёмсненская СОШ</w:t>
      </w:r>
      <w:r w:rsidR="00866D0B" w:rsidRPr="00CA4934">
        <w:rPr>
          <w:rFonts w:ascii="Times New Roman" w:eastAsia="SchoolBookSanPin" w:hAnsi="Times New Roman"/>
          <w:sz w:val="28"/>
          <w:szCs w:val="28"/>
          <w:lang w:val="ru-RU"/>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2.2. Воспитательная деятельность в</w:t>
      </w:r>
      <w:r w:rsidR="00584A2E">
        <w:rPr>
          <w:rFonts w:ascii="Times New Roman" w:eastAsia="SchoolBookSanPin" w:hAnsi="Times New Roman"/>
          <w:sz w:val="28"/>
          <w:szCs w:val="28"/>
          <w:lang w:val="ru-RU"/>
        </w:rPr>
        <w:t xml:space="preserve"> МОУ Ёмсненская СОШ</w:t>
      </w:r>
      <w:r w:rsidR="00866D0B" w:rsidRPr="00CA4934">
        <w:rPr>
          <w:rFonts w:ascii="Times New Roman" w:eastAsia="SchoolBookSanPin" w:hAnsi="Times New Roman"/>
          <w:sz w:val="28"/>
          <w:szCs w:val="28"/>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условиях современного общества, готовой к мирному созиданию и защите Родины.</w:t>
      </w:r>
      <w:r w:rsidR="00866D0B" w:rsidRPr="00CA4934">
        <w:rPr>
          <w:rFonts w:eastAsia="OfficinaSansBoldITC"/>
          <w:b/>
          <w:sz w:val="28"/>
          <w:szCs w:val="28"/>
          <w:lang w:val="ru-RU"/>
        </w:rPr>
        <w:t xml:space="preserve">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2.3. Цель и задачи воспитания обучающихся.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2.3.1. Ц</w:t>
      </w:r>
      <w:r w:rsidR="00866D0B" w:rsidRPr="00CA4934">
        <w:rPr>
          <w:rFonts w:ascii="Times New Roman" w:eastAsia="SchoolBookSanPin" w:hAnsi="Times New Roman"/>
          <w:bCs/>
          <w:sz w:val="28"/>
          <w:szCs w:val="28"/>
          <w:lang w:val="ru-RU"/>
        </w:rPr>
        <w:t xml:space="preserve">ель воспитания </w:t>
      </w:r>
      <w:r w:rsidR="00866D0B" w:rsidRPr="00CA4934">
        <w:rPr>
          <w:rFonts w:ascii="Times New Roman" w:eastAsia="SchoolBookSanPin" w:hAnsi="Times New Roman"/>
          <w:sz w:val="28"/>
          <w:szCs w:val="28"/>
          <w:lang w:val="ru-RU"/>
        </w:rPr>
        <w:t>обучающих</w:t>
      </w:r>
      <w:r w:rsidR="0033002A">
        <w:rPr>
          <w:rFonts w:ascii="Times New Roman" w:eastAsia="SchoolBookSanPin" w:hAnsi="Times New Roman"/>
          <w:sz w:val="28"/>
          <w:szCs w:val="28"/>
          <w:lang w:val="ru-RU"/>
        </w:rPr>
        <w:t>ся в МОУ Ёмсненская СОШ</w:t>
      </w:r>
      <w:r w:rsidR="00866D0B"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создание условий для самоопределения и социализации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социокультурных, духовно-нравственных ценностей и принятых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российском обществе правил и норм поведения в интересах человека, семьи, общества и государства;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2.3.2. </w:t>
      </w:r>
      <w:r w:rsidR="00866D0B" w:rsidRPr="0033002A">
        <w:rPr>
          <w:rFonts w:ascii="Times New Roman" w:eastAsia="SchoolBookSanPin" w:hAnsi="Times New Roman"/>
          <w:bCs/>
          <w:sz w:val="28"/>
          <w:szCs w:val="28"/>
          <w:u w:val="single"/>
          <w:lang w:val="ru-RU"/>
        </w:rPr>
        <w:t xml:space="preserve">Задачи воспитания </w:t>
      </w:r>
      <w:r w:rsidR="00866D0B" w:rsidRPr="0033002A">
        <w:rPr>
          <w:rFonts w:ascii="Times New Roman" w:eastAsia="SchoolBookSanPin" w:hAnsi="Times New Roman"/>
          <w:sz w:val="28"/>
          <w:szCs w:val="28"/>
          <w:u w:val="single"/>
          <w:lang w:val="ru-RU"/>
        </w:rPr>
        <w:t>обучающих</w:t>
      </w:r>
      <w:r w:rsidR="0033002A" w:rsidRPr="0033002A">
        <w:rPr>
          <w:rFonts w:ascii="Times New Roman" w:eastAsia="SchoolBookSanPin" w:hAnsi="Times New Roman"/>
          <w:sz w:val="28"/>
          <w:szCs w:val="28"/>
          <w:u w:val="single"/>
          <w:lang w:val="ru-RU"/>
        </w:rPr>
        <w:t>ся в МОУ Ёмсненская СОШ</w:t>
      </w:r>
      <w:r w:rsidR="00866D0B" w:rsidRPr="0033002A">
        <w:rPr>
          <w:rFonts w:ascii="Times New Roman" w:eastAsia="SchoolBookSanPin" w:hAnsi="Times New Roman"/>
          <w:sz w:val="28"/>
          <w:szCs w:val="28"/>
          <w:u w:val="single"/>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и развитие личностных отношений к этим нормам, ценностям, традициям (их освоение, принятие);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личностных результатов освоения общеобразовательных программ в соответствии с ФГОС ООО.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2.3.3. Личностные результаты освоения обучающимися образовательных программ включают: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осознание российской гражданской идентичности;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сформированность ценностей самостоятельности и инициативы;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обучающихся к саморазвитию, самостоятельности и личностному самоопределению;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наличие мотивации к целенаправленной социально значимой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866D0B" w:rsidRPr="00CA4934" w:rsidRDefault="006444ED" w:rsidP="00E41B55">
      <w:pPr>
        <w:widowControl/>
        <w:spacing w:after="0" w:line="350" w:lineRule="auto"/>
        <w:ind w:firstLine="709"/>
        <w:jc w:val="both"/>
        <w:rPr>
          <w:rFonts w:eastAsia="OfficinaSansBoldITC"/>
          <w:b/>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2.3.4. Воспитательная деятельнос</w:t>
      </w:r>
      <w:r w:rsidR="0033002A">
        <w:rPr>
          <w:rFonts w:ascii="Times New Roman" w:eastAsia="SchoolBookSanPin" w:hAnsi="Times New Roman"/>
          <w:sz w:val="28"/>
          <w:szCs w:val="28"/>
          <w:lang w:val="ru-RU"/>
        </w:rPr>
        <w:t xml:space="preserve">ть в МОУ Ёмсненская СОШ </w:t>
      </w:r>
      <w:r w:rsidR="00866D0B" w:rsidRPr="00CA4934">
        <w:rPr>
          <w:rFonts w:ascii="Times New Roman" w:eastAsia="SchoolBookSanPin" w:hAnsi="Times New Roman"/>
          <w:sz w:val="28"/>
          <w:szCs w:val="28"/>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866D0B" w:rsidRPr="00CA4934">
        <w:rPr>
          <w:rFonts w:eastAsia="OfficinaSansBoldITC"/>
          <w:b/>
          <w:sz w:val="28"/>
          <w:szCs w:val="28"/>
          <w:lang w:val="ru-RU"/>
        </w:rPr>
        <w:t xml:space="preserve">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2.4. Направления воспитания.</w:t>
      </w:r>
    </w:p>
    <w:p w:rsidR="00DB396F"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2.4.1. </w:t>
      </w:r>
      <w:r w:rsidR="00DB396F" w:rsidRPr="00CA4934">
        <w:rPr>
          <w:rFonts w:ascii="Times New Roman" w:eastAsia="SchoolBookSanPin" w:hAnsi="Times New Roman"/>
          <w:sz w:val="28"/>
          <w:szCs w:val="28"/>
          <w:lang w:val="ru-RU"/>
        </w:rPr>
        <w:t>Программа воспитания реализуется в единстве учебной</w:t>
      </w:r>
      <w:r w:rsidR="00CA4934" w:rsidRPr="00CA4934">
        <w:rPr>
          <w:rFonts w:ascii="Times New Roman" w:eastAsia="SchoolBookSanPin" w:hAnsi="Times New Roman"/>
          <w:sz w:val="28"/>
          <w:szCs w:val="28"/>
          <w:lang w:val="ru-RU"/>
        </w:rPr>
        <w:t xml:space="preserve"> </w:t>
      </w:r>
      <w:r w:rsidR="00DB396F" w:rsidRPr="00CA4934">
        <w:rPr>
          <w:rFonts w:ascii="Times New Roman" w:eastAsia="SchoolBookSanPin" w:hAnsi="Times New Roman"/>
          <w:sz w:val="28"/>
          <w:szCs w:val="28"/>
          <w:lang w:val="ru-RU"/>
        </w:rPr>
        <w:t>и воспитательной деятельн</w:t>
      </w:r>
      <w:r w:rsidR="0033002A">
        <w:rPr>
          <w:rFonts w:ascii="Times New Roman" w:eastAsia="SchoolBookSanPin" w:hAnsi="Times New Roman"/>
          <w:sz w:val="28"/>
          <w:szCs w:val="28"/>
          <w:lang w:val="ru-RU"/>
        </w:rPr>
        <w:t>ости МОУ Ёмсненская СОШ</w:t>
      </w:r>
      <w:r w:rsidR="00DB396F" w:rsidRPr="00CA4934">
        <w:rPr>
          <w:rFonts w:ascii="Times New Roman" w:eastAsia="SchoolBookSanPin" w:hAnsi="Times New Roman"/>
          <w:sz w:val="28"/>
          <w:szCs w:val="28"/>
          <w:lang w:val="ru-RU"/>
        </w:rPr>
        <w:t xml:space="preserve">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гражданского воспитания, способствующего </w:t>
      </w:r>
      <w:r w:rsidRPr="00CA4934">
        <w:rPr>
          <w:rFonts w:ascii="Times New Roman" w:eastAsia="SchoolBookSanPin" w:hAnsi="Times New Roman"/>
          <w:sz w:val="28"/>
          <w:szCs w:val="28"/>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субъекту тысячелетней российской государственности,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правам, свободам и обязанностям гражданина России, правовой и политической культуры.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Pr="00CA4934">
        <w:rPr>
          <w:rFonts w:ascii="Times New Roman" w:eastAsia="SchoolBookSanPin" w:hAnsi="Times New Roman"/>
          <w:bCs/>
          <w:sz w:val="28"/>
          <w:szCs w:val="28"/>
          <w:lang w:val="ru-RU"/>
        </w:rPr>
        <w:t xml:space="preserve">атриотического воспитания, основанного на </w:t>
      </w:r>
      <w:r w:rsidRPr="00CA4934">
        <w:rPr>
          <w:rFonts w:ascii="Times New Roman" w:eastAsia="SchoolBookSanPin" w:hAnsi="Times New Roman"/>
          <w:sz w:val="28"/>
          <w:szCs w:val="28"/>
          <w:lang w:val="ru-RU"/>
        </w:rPr>
        <w:t>воспитании любви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w:t>
      </w:r>
      <w:r w:rsidRPr="00CA4934">
        <w:rPr>
          <w:rFonts w:ascii="Times New Roman" w:eastAsia="SchoolBookSanPin" w:hAnsi="Times New Roman"/>
          <w:bCs/>
          <w:sz w:val="28"/>
          <w:szCs w:val="28"/>
          <w:lang w:val="ru-RU"/>
        </w:rPr>
        <w:t xml:space="preserve">уховно-нравственного воспитания </w:t>
      </w:r>
      <w:r w:rsidRPr="00CA4934">
        <w:rPr>
          <w:rFonts w:ascii="Times New Roman" w:eastAsia="SchoolBookSanPin" w:hAnsi="Times New Roman"/>
          <w:sz w:val="28"/>
          <w:szCs w:val="28"/>
          <w:lang w:val="ru-RU"/>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w:t>
      </w:r>
      <w:r w:rsidRPr="00CA4934">
        <w:rPr>
          <w:rFonts w:ascii="Times New Roman" w:eastAsia="SchoolBookSanPin" w:hAnsi="Times New Roman"/>
          <w:sz w:val="28"/>
          <w:szCs w:val="28"/>
          <w:lang w:val="ru-RU"/>
        </w:rPr>
        <w:lastRenderedPageBreak/>
        <w:t>милосердия, справедливости, дружелюбия и взаимопомощи, уважения к старшим,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памяти предков.</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стетического воспитания, способствующего </w:t>
      </w:r>
      <w:r w:rsidRPr="00CA4934">
        <w:rPr>
          <w:rFonts w:ascii="Times New Roman" w:eastAsia="SchoolBookSanPin" w:hAnsi="Times New Roman"/>
          <w:sz w:val="28"/>
          <w:szCs w:val="28"/>
          <w:lang w:val="ru-RU"/>
        </w:rPr>
        <w:t>формированию эстетической культуры на основе российских традиционных духовных ценностей, приобщение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лучшим образцам отечественного и мирового искусства.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w:t>
      </w:r>
      <w:r w:rsidRPr="00CA4934">
        <w:rPr>
          <w:rFonts w:ascii="Times New Roman" w:eastAsia="SchoolBookSanPin" w:hAnsi="Times New Roman"/>
          <w:bCs/>
          <w:sz w:val="28"/>
          <w:szCs w:val="28"/>
          <w:lang w:val="ru-RU"/>
        </w:rPr>
        <w:t>изического воспитания</w:t>
      </w:r>
      <w:r w:rsidRPr="00CA4934">
        <w:rPr>
          <w:rFonts w:ascii="Times New Roman" w:eastAsia="SchoolBookSanPin" w:hAnsi="Times New Roman"/>
          <w:sz w:val="28"/>
          <w:szCs w:val="28"/>
          <w:lang w:val="ru-RU"/>
        </w:rPr>
        <w:t xml:space="preserve">, ориентированного на </w:t>
      </w:r>
      <w:r w:rsidRPr="00CA4934">
        <w:rPr>
          <w:rFonts w:ascii="Times New Roman" w:eastAsia="SchoolBookSanPin" w:hAnsi="Times New Roman"/>
          <w:bCs/>
          <w:sz w:val="28"/>
          <w:szCs w:val="28"/>
          <w:lang w:val="ru-RU"/>
        </w:rPr>
        <w:t xml:space="preserve">формирование культуры здорового образа жизни и эмоционального благополучия </w:t>
      </w:r>
      <w:r w:rsidRPr="00CA4934">
        <w:rPr>
          <w:rFonts w:ascii="Times New Roman" w:eastAsia="SchoolBookSanPin" w:hAnsi="Times New Roman"/>
          <w:sz w:val="28"/>
          <w:szCs w:val="28"/>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w:t>
      </w:r>
      <w:r w:rsidRPr="00CA4934">
        <w:rPr>
          <w:rFonts w:ascii="Times New Roman" w:eastAsia="SchoolBookSanPin" w:hAnsi="Times New Roman"/>
          <w:bCs/>
          <w:sz w:val="28"/>
          <w:szCs w:val="28"/>
          <w:lang w:val="ru-RU"/>
        </w:rPr>
        <w:t xml:space="preserve">рудового воспитания, основанного на </w:t>
      </w:r>
      <w:r w:rsidRPr="00CA4934">
        <w:rPr>
          <w:rFonts w:ascii="Times New Roman" w:eastAsia="SchoolBookSanPin" w:hAnsi="Times New Roman"/>
          <w:sz w:val="28"/>
          <w:szCs w:val="28"/>
          <w:lang w:val="ru-RU"/>
        </w:rPr>
        <w:t>воспитании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труду, трудящимся, результатам труда (своего и других людей), ориентации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трудовую деятельность, получение профессии, личностное самовыражение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продуктивном, нравственно достойном труде в российском обществе, достижение выдающихся результатов в профессиональной деятельности.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w:t>
      </w:r>
      <w:r w:rsidRPr="00CA4934">
        <w:rPr>
          <w:rFonts w:ascii="Times New Roman" w:eastAsia="SchoolBookSanPin" w:hAnsi="Times New Roman"/>
          <w:bCs/>
          <w:sz w:val="28"/>
          <w:szCs w:val="28"/>
          <w:lang w:val="ru-RU"/>
        </w:rPr>
        <w:t xml:space="preserve">кологического воспитания, способствующего </w:t>
      </w:r>
      <w:r w:rsidRPr="00CA4934">
        <w:rPr>
          <w:rFonts w:ascii="Times New Roman" w:eastAsia="SchoolBookSanPin" w:hAnsi="Times New Roman"/>
          <w:sz w:val="28"/>
          <w:szCs w:val="28"/>
          <w:lang w:val="ru-RU"/>
        </w:rPr>
        <w:t>формированию экологической культуры, ответственного, бережного отношения к природе, окружающей среде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российских традиционных духовных ценностей, навыков охраны, защиты, восстановления природы, окружающей среды.</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w:t>
      </w:r>
      <w:r w:rsidRPr="00CA4934">
        <w:rPr>
          <w:rFonts w:ascii="Times New Roman" w:eastAsia="SchoolBookSanPin" w:hAnsi="Times New Roman"/>
          <w:bCs/>
          <w:sz w:val="28"/>
          <w:szCs w:val="28"/>
          <w:lang w:val="ru-RU"/>
        </w:rPr>
        <w:t xml:space="preserve">енности научного познания, ориентированного на </w:t>
      </w:r>
      <w:r w:rsidRPr="00CA4934">
        <w:rPr>
          <w:rFonts w:ascii="Times New Roman" w:eastAsia="SchoolBookSanPin" w:hAnsi="Times New Roman"/>
          <w:sz w:val="28"/>
          <w:szCs w:val="28"/>
          <w:lang w:val="ru-RU"/>
        </w:rPr>
        <w:t>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2.5. </w:t>
      </w:r>
      <w:r w:rsidR="00866D0B" w:rsidRPr="0033002A">
        <w:rPr>
          <w:rFonts w:ascii="Times New Roman" w:eastAsia="OfficinaSansBoldITC" w:hAnsi="Times New Roman"/>
          <w:sz w:val="28"/>
          <w:szCs w:val="28"/>
          <w:u w:val="single"/>
          <w:lang w:val="ru-RU"/>
        </w:rPr>
        <w:t xml:space="preserve">Целевые ориентиры результатов воспитания. </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2.5.1. Требования к личностным результатам освоения обучающимися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ООП ООО установлены ФГОС ООО.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достижение которых должна быть направлена деятельность педагогического коллектива для выполнения требований ФГОС ООО.</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 xml:space="preserve">2.5.2. Целевые ориентиры определены в соответствии с инвариантным содержанием воспитания обучающихся на основе российских базовых </w:t>
      </w:r>
      <w:r w:rsidR="00866D0B" w:rsidRPr="00CA4934">
        <w:rPr>
          <w:rFonts w:ascii="Times New Roman" w:eastAsia="SchoolBookSanPin" w:hAnsi="Times New Roman"/>
          <w:sz w:val="28"/>
          <w:szCs w:val="28"/>
          <w:lang w:val="ru-RU"/>
        </w:rPr>
        <w:lastRenderedPageBreak/>
        <w:t>(гражданских, конституциональных) ценностей, обеспечивают единство воспитания, воспитательного пространства.</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2.5.3. </w:t>
      </w:r>
      <w:r w:rsidR="00866D0B" w:rsidRPr="00CA4934">
        <w:rPr>
          <w:rFonts w:ascii="Times New Roman" w:eastAsia="SchoolBookSanPin" w:hAnsi="Times New Roman"/>
          <w:bCs/>
          <w:sz w:val="28"/>
          <w:szCs w:val="28"/>
          <w:lang w:val="ru-RU"/>
        </w:rPr>
        <w:t>Целевые ориентиры результатов воспитания на уровне основного общего образования.</w:t>
      </w:r>
    </w:p>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2.5.3.1. </w:t>
      </w:r>
      <w:r w:rsidR="00DF5C43" w:rsidRPr="00CA4934">
        <w:rPr>
          <w:rFonts w:ascii="Times New Roman" w:eastAsia="SchoolBookSanPin" w:hAnsi="Times New Roman"/>
          <w:bCs/>
          <w:sz w:val="28"/>
          <w:szCs w:val="28"/>
          <w:lang w:val="ru-RU"/>
        </w:rPr>
        <w:t>Гражданск</w:t>
      </w:r>
      <w:r w:rsidR="00866D0B" w:rsidRPr="00CA4934">
        <w:rPr>
          <w:rFonts w:ascii="Times New Roman" w:eastAsia="SchoolBookSanPin" w:hAnsi="Times New Roman"/>
          <w:bCs/>
          <w:sz w:val="28"/>
          <w:szCs w:val="28"/>
          <w:lang w:val="ru-RU"/>
        </w:rPr>
        <w:t>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государственным символам России, праздникам;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неприятие любой дискриминации граждан, проявлений экстремизма, терроризма, коррупции в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принимающий участие в жизни класса, общеобразовательной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самоуправлении, ориентированный на участие в социально значимой деятельности.</w:t>
      </w:r>
    </w:p>
    <w:p w:rsidR="00DF5C43"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DF5C43" w:rsidRPr="00CA4934">
        <w:rPr>
          <w:rFonts w:ascii="Times New Roman" w:eastAsia="SchoolBookSanPin" w:hAnsi="Times New Roman"/>
          <w:sz w:val="28"/>
          <w:szCs w:val="28"/>
          <w:lang w:val="ru-RU"/>
        </w:rPr>
        <w:t>2.5.3.2. Патриотическое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3" w:name="_Hlk126441483"/>
      <w:r w:rsidRPr="00CA4934">
        <w:rPr>
          <w:rFonts w:ascii="Times New Roman" w:eastAsia="SchoolBookSanPin" w:hAnsi="Times New Roman"/>
          <w:sz w:val="28"/>
          <w:szCs w:val="28"/>
          <w:lang w:val="ru-RU"/>
        </w:rPr>
        <w:t>сознающий свою национальную, этническую принадлежность, любящий свой народ, его традиции, культуру;</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уважение к историческому и культурному наследию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России, символам, праздникам, памятникам, традициям народов, проживающих в родной стране;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проявляющий интерес к познанию родного языка, истории и культуры своего края, своего народа, других народов России;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знающий и уважающий достижения нашей Родины — России в науке, искусстве, спорте, технологиях, боевые подвиги и трудовые достижения, героев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защитников Отечества в прошлом и современности;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принимающий участие в мероприятиях патриотической направленности.</w:t>
      </w:r>
    </w:p>
    <w:bookmarkEnd w:id="83"/>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3</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Духовно-нравственное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4" w:name="_Hlk126441867"/>
      <w:r w:rsidRPr="00CA4934">
        <w:rPr>
          <w:rFonts w:ascii="Times New Roman" w:eastAsia="SchoolBookSanPin" w:hAnsi="Times New Roman"/>
          <w:sz w:val="28"/>
          <w:szCs w:val="28"/>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5" w:name="_Hlk126441946"/>
      <w:bookmarkEnd w:id="84"/>
      <w:r w:rsidRPr="00CA4934">
        <w:rPr>
          <w:rFonts w:ascii="Times New Roman" w:eastAsia="SchoolBookSanPin" w:hAnsi="Times New Roman"/>
          <w:sz w:val="28"/>
          <w:szCs w:val="28"/>
          <w:lang w:val="ru-RU"/>
        </w:rPr>
        <w:t>выражающий готовность оценивать своё поведение и поступки, поведение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поступки других людей с позиций традиционных российских духовно-нравственных ценностей и норм с учётом осознания последствий поступков;</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6" w:name="_Hlk126442040"/>
      <w:bookmarkEnd w:id="85"/>
      <w:r w:rsidRPr="00CA4934">
        <w:rPr>
          <w:rFonts w:ascii="Times New Roman" w:eastAsia="SchoolBookSanPin" w:hAnsi="Times New Roman"/>
          <w:sz w:val="28"/>
          <w:szCs w:val="28"/>
          <w:lang w:val="ru-RU"/>
        </w:rPr>
        <w:t>выражающий неприятие антигуманных и асоциальных поступков, поведения, противоречащих традиционным в России духовно-нравственным нормам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ценностям;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7" w:name="_Hlk126442070"/>
      <w:bookmarkEnd w:id="86"/>
      <w:r w:rsidRPr="00CA4934">
        <w:rPr>
          <w:rFonts w:ascii="Times New Roman" w:eastAsia="SchoolBookSanPin" w:hAnsi="Times New Roman"/>
          <w:sz w:val="28"/>
          <w:szCs w:val="28"/>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8" w:name="_Hlk126442124"/>
      <w:bookmarkEnd w:id="87"/>
      <w:r w:rsidRPr="00CA4934">
        <w:rPr>
          <w:rFonts w:ascii="Times New Roman" w:eastAsia="SchoolBookSanPin" w:hAnsi="Times New Roman"/>
          <w:sz w:val="28"/>
          <w:szCs w:val="28"/>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чтению, к родному языку, русскому языку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литературе как части духовной культуры своего народа, российского общества.</w:t>
      </w:r>
    </w:p>
    <w:bookmarkEnd w:id="88"/>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4</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Эстетическое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89" w:name="_Hlk126442283"/>
      <w:r w:rsidRPr="00CA4934">
        <w:rPr>
          <w:rFonts w:ascii="Times New Roman" w:eastAsia="SchoolBookSanPin" w:hAnsi="Times New Roman"/>
          <w:sz w:val="28"/>
          <w:szCs w:val="28"/>
          <w:lang w:val="ru-RU"/>
        </w:rPr>
        <w:t xml:space="preserve">выражающий понимание ценности отечественного и мирового искусства, народных традиций и народного творчества в искусстве; </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роль художественной культуры как средства коммуникации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самовыражения в современном обществе, значение нравственных норм, ценностей, традиций в искусстве;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ориентированный на самовыражение в разных видах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творчестве.</w:t>
      </w:r>
    </w:p>
    <w:bookmarkEnd w:id="89"/>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5</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Физическое воспитание, формирование культуры здоровья</w:t>
      </w:r>
      <w:r w:rsidR="00CA4934" w:rsidRPr="00CA4934">
        <w:rPr>
          <w:rFonts w:ascii="Times New Roman" w:eastAsia="SchoolBookSanPin" w:hAnsi="Times New Roman"/>
          <w:bCs/>
          <w:sz w:val="28"/>
          <w:szCs w:val="28"/>
          <w:lang w:val="ru-RU"/>
        </w:rPr>
        <w:t xml:space="preserve"> </w:t>
      </w:r>
      <w:r w:rsidR="00866D0B" w:rsidRPr="00CA4934">
        <w:rPr>
          <w:rFonts w:ascii="Times New Roman" w:eastAsia="SchoolBookSanPin" w:hAnsi="Times New Roman"/>
          <w:bCs/>
          <w:sz w:val="28"/>
          <w:szCs w:val="28"/>
          <w:lang w:val="ru-RU"/>
        </w:rPr>
        <w:t>и эмоционального благополучия: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0" w:name="_Hlk126442442"/>
      <w:r w:rsidRPr="00CA4934">
        <w:rPr>
          <w:rFonts w:ascii="Times New Roman" w:eastAsia="SchoolBookSanPin" w:hAnsi="Times New Roman"/>
          <w:sz w:val="28"/>
          <w:szCs w:val="28"/>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1" w:name="_Hlk126442479"/>
      <w:bookmarkEnd w:id="90"/>
      <w:r w:rsidRPr="00CA4934">
        <w:rPr>
          <w:rFonts w:ascii="Times New Roman" w:eastAsia="SchoolBookSanPin" w:hAnsi="Times New Roman"/>
          <w:sz w:val="28"/>
          <w:szCs w:val="28"/>
          <w:lang w:val="ru-RU"/>
        </w:rPr>
        <w:t>способный адаптироваться к меняющимся социальным, информационным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природным условиям, стрессовым ситуациям.</w:t>
      </w:r>
    </w:p>
    <w:bookmarkEnd w:id="91"/>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6</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Трудовое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2" w:name="_Hlk126442623"/>
      <w:r w:rsidRPr="00CA4934">
        <w:rPr>
          <w:rFonts w:ascii="Times New Roman" w:eastAsia="SchoolBookSanPin" w:hAnsi="Times New Roman"/>
          <w:sz w:val="28"/>
          <w:szCs w:val="28"/>
          <w:lang w:val="ru-RU"/>
        </w:rPr>
        <w:t>уважающий труд, результаты своего труда, труда других людей;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готовность к осознанному выбору и построению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потребностей.</w:t>
      </w:r>
    </w:p>
    <w:bookmarkEnd w:id="92"/>
    <w:p w:rsidR="00866D0B" w:rsidRPr="00CA4934" w:rsidRDefault="006444ED" w:rsidP="00E41B55">
      <w:pPr>
        <w:widowControl/>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lastRenderedPageBreak/>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7</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Экологическое воспитание: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3" w:name="_Hlk126442730"/>
      <w:r w:rsidRPr="00CA4934">
        <w:rPr>
          <w:rFonts w:ascii="Times New Roman" w:eastAsia="SchoolBookSanPin" w:hAnsi="Times New Roman"/>
          <w:sz w:val="28"/>
          <w:szCs w:val="28"/>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выражающий активное неприятие действий, приносящих вред природе;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на применение знаний естественных и социальных наук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задач в области охраны природы, планирования своих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участвующий в практической деятельности экологической, природоохранной направленности.</w:t>
      </w:r>
    </w:p>
    <w:bookmarkEnd w:id="93"/>
    <w:p w:rsidR="00866D0B" w:rsidRPr="00CA4934" w:rsidRDefault="006444ED"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2.5.3.</w:t>
      </w:r>
      <w:r w:rsidR="00DF5C43" w:rsidRPr="00CA4934">
        <w:rPr>
          <w:rFonts w:ascii="Times New Roman" w:eastAsia="SchoolBookSanPin" w:hAnsi="Times New Roman"/>
          <w:sz w:val="28"/>
          <w:szCs w:val="28"/>
          <w:lang w:val="ru-RU"/>
        </w:rPr>
        <w:t>8</w:t>
      </w:r>
      <w:r w:rsidR="00866D0B" w:rsidRPr="00CA4934">
        <w:rPr>
          <w:rFonts w:ascii="Times New Roman" w:eastAsia="SchoolBookSanPin" w:hAnsi="Times New Roman"/>
          <w:sz w:val="28"/>
          <w:szCs w:val="28"/>
          <w:lang w:val="ru-RU"/>
        </w:rPr>
        <w:t>. </w:t>
      </w:r>
      <w:r w:rsidR="00866D0B" w:rsidRPr="00CA4934">
        <w:rPr>
          <w:rFonts w:ascii="Times New Roman" w:eastAsia="SchoolBookSanPin" w:hAnsi="Times New Roman"/>
          <w:bCs/>
          <w:sz w:val="28"/>
          <w:szCs w:val="28"/>
          <w:lang w:val="ru-RU"/>
        </w:rPr>
        <w:t>Ценности научного познания:</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bookmarkStart w:id="94" w:name="_Hlk126443003"/>
      <w:r w:rsidRPr="00CA4934">
        <w:rPr>
          <w:rFonts w:ascii="Times New Roman" w:eastAsia="SchoolBookSanPin" w:hAnsi="Times New Roman"/>
          <w:sz w:val="28"/>
          <w:szCs w:val="28"/>
          <w:lang w:val="ru-RU"/>
        </w:rPr>
        <w:t>выражающий познавательные интересы в разных предметных областях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индивидуальных интересов, способностей, достижений;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ориентированный в деятельности на научные знания о природе и обществе, взаимосвязях человека с природной и социальной средой;</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DF5C43" w:rsidRPr="00CA4934" w:rsidRDefault="00DF5C43"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94"/>
    <w:p w:rsidR="00866D0B" w:rsidRPr="0033002A" w:rsidRDefault="006444ED"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3. Содержательный раздел.</w:t>
      </w:r>
    </w:p>
    <w:p w:rsidR="00866D0B" w:rsidRDefault="00866D0B" w:rsidP="0033002A">
      <w:pPr>
        <w:widowControl/>
        <w:spacing w:after="0" w:line="35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Уклад образовательной организации.</w:t>
      </w:r>
    </w:p>
    <w:p w:rsidR="0033002A" w:rsidRPr="0033002A" w:rsidRDefault="0033002A" w:rsidP="0033002A">
      <w:pPr>
        <w:pStyle w:val="a5"/>
        <w:tabs>
          <w:tab w:val="left" w:pos="2695"/>
        </w:tabs>
        <w:autoSpaceDE w:val="0"/>
        <w:autoSpaceDN w:val="0"/>
        <w:ind w:right="457"/>
        <w:contextualSpacing w:val="0"/>
        <w:jc w:val="both"/>
        <w:rPr>
          <w:rFonts w:ascii="Times New Roman" w:hAnsi="Times New Roman"/>
          <w:i/>
          <w:sz w:val="28"/>
          <w:szCs w:val="28"/>
          <w:lang w:val="ru-RU"/>
        </w:rPr>
      </w:pPr>
      <w:r w:rsidRPr="0033002A">
        <w:rPr>
          <w:i/>
          <w:lang w:val="ru-RU"/>
        </w:rPr>
        <w:t xml:space="preserve">    </w:t>
      </w:r>
      <w:r w:rsidRPr="0033002A">
        <w:rPr>
          <w:rFonts w:ascii="Times New Roman" w:hAnsi="Times New Roman"/>
          <w:i/>
          <w:sz w:val="28"/>
          <w:szCs w:val="28"/>
          <w:lang w:val="ru-RU"/>
        </w:rPr>
        <w:t>Специфика расположения</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школы:</w:t>
      </w:r>
    </w:p>
    <w:p w:rsidR="0033002A" w:rsidRPr="0033002A" w:rsidRDefault="0033002A" w:rsidP="0033002A">
      <w:pPr>
        <w:suppressAutoHyphens/>
        <w:ind w:left="567" w:right="457" w:hanging="567"/>
        <w:jc w:val="both"/>
        <w:rPr>
          <w:rFonts w:ascii="Times New Roman" w:hAnsi="Times New Roman"/>
          <w:sz w:val="28"/>
          <w:szCs w:val="28"/>
          <w:lang w:val="ru-RU" w:eastAsia="ar-SA"/>
        </w:rPr>
      </w:pPr>
      <w:r w:rsidRPr="0033002A">
        <w:rPr>
          <w:rFonts w:ascii="Times New Roman" w:hAnsi="Times New Roman"/>
          <w:sz w:val="28"/>
          <w:szCs w:val="28"/>
          <w:lang w:val="ru-RU" w:eastAsia="ar-SA"/>
        </w:rPr>
        <w:t xml:space="preserve"> </w:t>
      </w:r>
    </w:p>
    <w:p w:rsidR="0033002A" w:rsidRPr="0033002A" w:rsidRDefault="0033002A" w:rsidP="0033002A">
      <w:pPr>
        <w:suppressAutoHyphens/>
        <w:ind w:left="567" w:right="457" w:hanging="567"/>
        <w:jc w:val="both"/>
        <w:rPr>
          <w:rFonts w:ascii="Times New Roman" w:hAnsi="Times New Roman"/>
          <w:sz w:val="28"/>
          <w:szCs w:val="28"/>
          <w:lang w:val="ru-RU" w:eastAsia="ar-SA"/>
        </w:rPr>
      </w:pPr>
      <w:r w:rsidRPr="0033002A">
        <w:rPr>
          <w:rFonts w:ascii="Times New Roman" w:hAnsi="Times New Roman"/>
          <w:sz w:val="28"/>
          <w:szCs w:val="28"/>
          <w:lang w:val="ru-RU" w:eastAsia="ar-SA"/>
        </w:rPr>
        <w:t xml:space="preserve">                      Основное здание школы, расположенное в селе Ёмсна Нерехтского района Костромской области, построено в 1914 году (пристройка в  1973г),  имеет 10 учебных  кабинетов, кабинет  информатики, оснащенный    17 ноутбуками, интерактивной  доской, проектором, документ-камерой. Есть доступ к скоростному интернету, спортивный зал, учебная мастерская, </w:t>
      </w:r>
      <w:r w:rsidRPr="0033002A">
        <w:rPr>
          <w:rFonts w:ascii="Times New Roman" w:hAnsi="Times New Roman"/>
          <w:sz w:val="28"/>
          <w:szCs w:val="28"/>
          <w:lang w:val="ru-RU" w:eastAsia="ar-SA"/>
        </w:rPr>
        <w:lastRenderedPageBreak/>
        <w:t xml:space="preserve">школьная спортивная площадка, столовая, теплица. </w:t>
      </w:r>
    </w:p>
    <w:p w:rsidR="0033002A" w:rsidRPr="0033002A" w:rsidRDefault="0033002A" w:rsidP="0033002A">
      <w:pPr>
        <w:ind w:left="567" w:right="457" w:hanging="567"/>
        <w:jc w:val="both"/>
        <w:rPr>
          <w:rFonts w:ascii="Times New Roman" w:hAnsi="Times New Roman"/>
          <w:sz w:val="28"/>
          <w:szCs w:val="28"/>
          <w:lang w:val="ru-RU"/>
        </w:rPr>
      </w:pPr>
      <w:r w:rsidRPr="0033002A">
        <w:rPr>
          <w:rFonts w:ascii="Times New Roman" w:hAnsi="Times New Roman"/>
          <w:sz w:val="28"/>
          <w:szCs w:val="28"/>
          <w:lang w:val="ru-RU" w:eastAsia="ar-SA"/>
        </w:rPr>
        <w:t xml:space="preserve">            </w:t>
      </w:r>
      <w:r w:rsidRPr="0033002A">
        <w:rPr>
          <w:rFonts w:ascii="Times New Roman" w:hAnsi="Times New Roman"/>
          <w:sz w:val="28"/>
          <w:szCs w:val="28"/>
          <w:lang w:val="ru-RU"/>
        </w:rPr>
        <w:t>Ёмсненская средняя школа имеет богатую историю и опыт работы. Она имеет для всех населённых пунктов Ёмсненского сельского поселения очень удобное географическое положение. Поэтому на базе школы в 2010 году был создан образовательный комплекс, который включает в себя: Ёмсненскую среднюю школу и 4 структурных подразделения расположенные в различных населённых пунктах: начальные классы – дошкольное отделение с.Армёнки,</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с.Ёмсна,</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п.Лужки,</w:t>
      </w:r>
    </w:p>
    <w:p w:rsidR="0033002A" w:rsidRPr="0033002A" w:rsidRDefault="0033002A" w:rsidP="0033002A">
      <w:pPr>
        <w:ind w:left="567" w:right="457"/>
        <w:jc w:val="both"/>
        <w:rPr>
          <w:rFonts w:ascii="Times New Roman" w:hAnsi="Times New Roman"/>
          <w:sz w:val="28"/>
          <w:szCs w:val="28"/>
          <w:lang w:val="ru-RU"/>
        </w:rPr>
      </w:pPr>
      <w:r w:rsidRPr="0033002A">
        <w:rPr>
          <w:rFonts w:ascii="Times New Roman" w:hAnsi="Times New Roman"/>
          <w:sz w:val="28"/>
          <w:szCs w:val="28"/>
          <w:lang w:val="ru-RU"/>
        </w:rPr>
        <w:t>- дошкольное отделение д.Клементьево.</w:t>
      </w:r>
    </w:p>
    <w:p w:rsidR="0033002A" w:rsidRPr="0033002A" w:rsidRDefault="0033002A" w:rsidP="0033002A">
      <w:pPr>
        <w:suppressAutoHyphens/>
        <w:ind w:left="567" w:right="457" w:firstLine="284"/>
        <w:jc w:val="both"/>
        <w:rPr>
          <w:rFonts w:ascii="Times New Roman" w:hAnsi="Times New Roman"/>
          <w:sz w:val="28"/>
          <w:szCs w:val="28"/>
          <w:lang w:val="ru-RU"/>
        </w:rPr>
      </w:pPr>
      <w:r w:rsidRPr="0033002A">
        <w:rPr>
          <w:rFonts w:ascii="Times New Roman" w:hAnsi="Times New Roman"/>
          <w:sz w:val="28"/>
          <w:szCs w:val="28"/>
          <w:lang w:val="ru-RU" w:eastAsia="ar-SA"/>
        </w:rPr>
        <w:t xml:space="preserve">          </w:t>
      </w:r>
      <w:r w:rsidRPr="0033002A">
        <w:rPr>
          <w:rFonts w:ascii="Times New Roman" w:hAnsi="Times New Roman"/>
          <w:sz w:val="28"/>
          <w:szCs w:val="28"/>
          <w:lang w:val="ru-RU"/>
        </w:rPr>
        <w:t>В школу организован ежедневный подвоз для учащихся из с.Армёнки, с.Аминево, п.Лужки, д.Клементьево, д.Пирогово, д.Ежово на двух специально оборудованных автобусах,  соответствующих ГОСТу. Сложность в организации внеурочной деятельности заключается в том, что большинство учащихся школы находятся на подвозе и по окончании уроков уезжают по месту жительства.</w:t>
      </w:r>
    </w:p>
    <w:p w:rsidR="0033002A" w:rsidRPr="0033002A" w:rsidRDefault="0033002A" w:rsidP="0033002A">
      <w:pPr>
        <w:suppressAutoHyphens/>
        <w:ind w:left="567" w:right="457" w:firstLine="284"/>
        <w:jc w:val="both"/>
        <w:rPr>
          <w:rFonts w:ascii="Times New Roman" w:hAnsi="Times New Roman"/>
          <w:sz w:val="28"/>
          <w:szCs w:val="28"/>
          <w:lang w:val="ru-RU"/>
        </w:rPr>
      </w:pPr>
    </w:p>
    <w:p w:rsidR="0033002A" w:rsidRPr="0033002A" w:rsidRDefault="0033002A" w:rsidP="0033002A">
      <w:pPr>
        <w:suppressAutoHyphens/>
        <w:ind w:left="567" w:right="457" w:firstLine="284"/>
        <w:jc w:val="both"/>
        <w:rPr>
          <w:rFonts w:ascii="Times New Roman" w:hAnsi="Times New Roman"/>
          <w:i/>
          <w:sz w:val="28"/>
          <w:szCs w:val="28"/>
          <w:lang w:val="ru-RU"/>
        </w:rPr>
      </w:pPr>
      <w:r w:rsidRPr="0033002A">
        <w:rPr>
          <w:rFonts w:ascii="Times New Roman" w:hAnsi="Times New Roman"/>
          <w:i/>
          <w:sz w:val="28"/>
          <w:szCs w:val="28"/>
          <w:lang w:val="ru-RU"/>
        </w:rPr>
        <w:t xml:space="preserve"> Особенности</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социального</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окружения:</w:t>
      </w:r>
    </w:p>
    <w:p w:rsidR="0033002A" w:rsidRPr="00A3276B" w:rsidRDefault="0033002A" w:rsidP="0033002A">
      <w:pPr>
        <w:pStyle w:val="aff5"/>
        <w:spacing w:before="123"/>
        <w:ind w:right="457" w:firstLine="1574"/>
        <w:rPr>
          <w:rFonts w:ascii="Times New Roman" w:hAnsi="Times New Roman"/>
          <w:sz w:val="28"/>
          <w:szCs w:val="28"/>
          <w:lang w:val="ru-RU"/>
        </w:rPr>
      </w:pPr>
      <w:r w:rsidRPr="00A3276B">
        <w:rPr>
          <w:rFonts w:ascii="Times New Roman" w:hAnsi="Times New Roman"/>
          <w:sz w:val="28"/>
          <w:szCs w:val="28"/>
          <w:lang w:val="ru-RU"/>
        </w:rPr>
        <w:t>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территории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населённых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пунктов,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закреплённых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общеобразовательной</w:t>
      </w:r>
      <w:r w:rsidRPr="00A3276B">
        <w:rPr>
          <w:rFonts w:ascii="Times New Roman" w:hAnsi="Times New Roman"/>
          <w:spacing w:val="1"/>
          <w:sz w:val="28"/>
          <w:szCs w:val="28"/>
          <w:lang w:val="ru-RU"/>
        </w:rPr>
        <w:t xml:space="preserve"> </w:t>
      </w:r>
      <w:r w:rsidRPr="00A3276B">
        <w:rPr>
          <w:rFonts w:ascii="Times New Roman" w:hAnsi="Times New Roman"/>
          <w:spacing w:val="-1"/>
          <w:sz w:val="28"/>
          <w:szCs w:val="28"/>
          <w:lang w:val="ru-RU"/>
        </w:rPr>
        <w:t>организацией,</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и</w:t>
      </w:r>
      <w:r w:rsidRPr="00A3276B">
        <w:rPr>
          <w:rFonts w:ascii="Times New Roman" w:hAnsi="Times New Roman"/>
          <w:spacing w:val="-16"/>
          <w:sz w:val="28"/>
          <w:szCs w:val="28"/>
          <w:lang w:val="ru-RU"/>
        </w:rPr>
        <w:t xml:space="preserve"> </w:t>
      </w:r>
      <w:r w:rsidRPr="00A3276B">
        <w:rPr>
          <w:rFonts w:ascii="Times New Roman" w:hAnsi="Times New Roman"/>
          <w:spacing w:val="-1"/>
          <w:sz w:val="28"/>
          <w:szCs w:val="28"/>
          <w:lang w:val="ru-RU"/>
        </w:rPr>
        <w:t>в</w:t>
      </w:r>
      <w:r w:rsidRPr="00A3276B">
        <w:rPr>
          <w:rFonts w:ascii="Times New Roman" w:hAnsi="Times New Roman"/>
          <w:spacing w:val="-11"/>
          <w:sz w:val="28"/>
          <w:szCs w:val="28"/>
          <w:lang w:val="ru-RU"/>
        </w:rPr>
        <w:t xml:space="preserve"> </w:t>
      </w:r>
      <w:r w:rsidRPr="00A3276B">
        <w:rPr>
          <w:rFonts w:ascii="Times New Roman" w:hAnsi="Times New Roman"/>
          <w:spacing w:val="-1"/>
          <w:sz w:val="28"/>
          <w:szCs w:val="28"/>
          <w:lang w:val="ru-RU"/>
        </w:rPr>
        <w:t>шаговой</w:t>
      </w:r>
      <w:r w:rsidRPr="00A3276B">
        <w:rPr>
          <w:rFonts w:ascii="Times New Roman" w:hAnsi="Times New Roman"/>
          <w:spacing w:val="-11"/>
          <w:sz w:val="28"/>
          <w:szCs w:val="28"/>
          <w:lang w:val="ru-RU"/>
        </w:rPr>
        <w:t xml:space="preserve"> </w:t>
      </w:r>
      <w:r w:rsidRPr="00A3276B">
        <w:rPr>
          <w:rFonts w:ascii="Times New Roman" w:hAnsi="Times New Roman"/>
          <w:spacing w:val="-1"/>
          <w:sz w:val="28"/>
          <w:szCs w:val="28"/>
          <w:lang w:val="ru-RU"/>
        </w:rPr>
        <w:t>доступности</w:t>
      </w:r>
      <w:r w:rsidRPr="00A3276B">
        <w:rPr>
          <w:rFonts w:ascii="Times New Roman" w:hAnsi="Times New Roman"/>
          <w:spacing w:val="-16"/>
          <w:sz w:val="28"/>
          <w:szCs w:val="28"/>
          <w:lang w:val="ru-RU"/>
        </w:rPr>
        <w:t xml:space="preserve"> </w:t>
      </w:r>
      <w:r w:rsidRPr="00A3276B">
        <w:rPr>
          <w:rFonts w:ascii="Times New Roman" w:hAnsi="Times New Roman"/>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нее</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расположено</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небольшое</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количество</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организаций.</w:t>
      </w:r>
      <w:r w:rsidRPr="00A3276B">
        <w:rPr>
          <w:rFonts w:ascii="Times New Roman" w:hAnsi="Times New Roman"/>
          <w:spacing w:val="-10"/>
          <w:sz w:val="28"/>
          <w:szCs w:val="28"/>
          <w:lang w:val="ru-RU"/>
        </w:rPr>
        <w:t xml:space="preserve"> </w:t>
      </w:r>
      <w:r w:rsidRPr="00A3276B">
        <w:rPr>
          <w:rFonts w:ascii="Times New Roman" w:hAnsi="Times New Roman"/>
          <w:sz w:val="28"/>
          <w:szCs w:val="28"/>
          <w:lang w:val="ru-RU"/>
        </w:rPr>
        <w:t>Это</w:t>
      </w:r>
      <w:r w:rsidRPr="00A3276B">
        <w:rPr>
          <w:rFonts w:ascii="Times New Roman" w:hAnsi="Times New Roman"/>
          <w:spacing w:val="-58"/>
          <w:sz w:val="28"/>
          <w:szCs w:val="28"/>
          <w:lang w:val="ru-RU"/>
        </w:rPr>
        <w:t xml:space="preserve"> </w:t>
      </w:r>
      <w:r w:rsidRPr="00A3276B">
        <w:rPr>
          <w:rFonts w:ascii="Times New Roman" w:hAnsi="Times New Roman"/>
          <w:sz w:val="28"/>
          <w:szCs w:val="28"/>
          <w:lang w:val="ru-RU"/>
        </w:rPr>
        <w:t>администрация Ёмсненского сельского поселения, небольшие торговые точки, отделения почтовой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связи,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ФАПы,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культурной</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сферы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(библиотеки,</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Дома культуры). У учащихся есть возможность посещать спортивную секцию на базе школы, а также кружки и творческие объединения в сельских Домах культуры. Некоторые школьники регулярно занимаются в спортивных секциях г.Нерехты.</w:t>
      </w:r>
    </w:p>
    <w:p w:rsidR="0033002A" w:rsidRPr="0033002A" w:rsidRDefault="0033002A" w:rsidP="0033002A">
      <w:pPr>
        <w:pStyle w:val="a5"/>
        <w:tabs>
          <w:tab w:val="left" w:pos="2695"/>
        </w:tabs>
        <w:autoSpaceDE w:val="0"/>
        <w:autoSpaceDN w:val="0"/>
        <w:spacing w:before="118"/>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Значимые партнёры</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школы:</w:t>
      </w:r>
    </w:p>
    <w:p w:rsidR="0033002A" w:rsidRPr="00A3276B" w:rsidRDefault="0033002A" w:rsidP="0033002A">
      <w:pPr>
        <w:pStyle w:val="aff5"/>
        <w:spacing w:before="123"/>
        <w:ind w:right="457" w:firstLine="1517"/>
        <w:rPr>
          <w:rFonts w:ascii="Times New Roman" w:hAnsi="Times New Roman"/>
          <w:sz w:val="28"/>
          <w:szCs w:val="28"/>
          <w:lang w:val="ru-RU"/>
        </w:rPr>
      </w:pPr>
      <w:r w:rsidRPr="00A3276B">
        <w:rPr>
          <w:rFonts w:ascii="Times New Roman" w:hAnsi="Times New Roman"/>
          <w:sz w:val="28"/>
          <w:szCs w:val="28"/>
          <w:lang w:val="ru-RU"/>
        </w:rPr>
        <w:t xml:space="preserve">В процессе воспитания МОУ Ёмсненская СОШ сотрудничает с ЦППМСП г.Нерехта, МУ ДО ДДТ «Автограф», Отделом культуры и молодёжной политики и </w:t>
      </w:r>
      <w:r w:rsidRPr="00A3276B">
        <w:rPr>
          <w:rFonts w:ascii="Times New Roman" w:hAnsi="Times New Roman"/>
          <w:spacing w:val="-1"/>
          <w:sz w:val="28"/>
          <w:szCs w:val="28"/>
          <w:lang w:val="ru-RU"/>
        </w:rPr>
        <w:t xml:space="preserve">Отделом физической культуры и спорта </w:t>
      </w:r>
      <w:r w:rsidRPr="00A3276B">
        <w:rPr>
          <w:rFonts w:ascii="Times New Roman" w:hAnsi="Times New Roman"/>
          <w:sz w:val="28"/>
          <w:szCs w:val="28"/>
          <w:lang w:val="ru-RU"/>
        </w:rPr>
        <w:t xml:space="preserve">администрации муниципального района г.Нерехта и Нерехтский район, а также с сельскими библиотеками и Домами культуры Ёмсненского сельского поселения. Близость к г.Нерехта и наличие школьных автобусов позволяет </w:t>
      </w:r>
      <w:r w:rsidRPr="00A3276B">
        <w:rPr>
          <w:rFonts w:ascii="Times New Roman" w:hAnsi="Times New Roman"/>
          <w:sz w:val="28"/>
          <w:szCs w:val="28"/>
          <w:lang w:val="ru-RU"/>
        </w:rPr>
        <w:lastRenderedPageBreak/>
        <w:t>учителям организовывать регулярные поездки в музеи, на выставки, на экскурсии, в кинотеатр, расширяя тем самым возможности социализации сельских школьников.</w:t>
      </w:r>
    </w:p>
    <w:p w:rsidR="0033002A" w:rsidRPr="0033002A" w:rsidRDefault="0033002A" w:rsidP="0033002A">
      <w:pPr>
        <w:pStyle w:val="a5"/>
        <w:tabs>
          <w:tab w:val="left" w:pos="2695"/>
        </w:tabs>
        <w:autoSpaceDE w:val="0"/>
        <w:autoSpaceDN w:val="0"/>
        <w:spacing w:before="120"/>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Особенности</w:t>
      </w:r>
      <w:r w:rsidRPr="0033002A">
        <w:rPr>
          <w:rFonts w:ascii="Times New Roman" w:hAnsi="Times New Roman"/>
          <w:i/>
          <w:spacing w:val="-5"/>
          <w:sz w:val="28"/>
          <w:szCs w:val="28"/>
          <w:lang w:val="ru-RU"/>
        </w:rPr>
        <w:t xml:space="preserve"> </w:t>
      </w:r>
      <w:r w:rsidRPr="0033002A">
        <w:rPr>
          <w:rFonts w:ascii="Times New Roman" w:hAnsi="Times New Roman"/>
          <w:i/>
          <w:sz w:val="28"/>
          <w:szCs w:val="28"/>
          <w:lang w:val="ru-RU"/>
        </w:rPr>
        <w:t>контингента</w:t>
      </w:r>
      <w:r w:rsidRPr="0033002A">
        <w:rPr>
          <w:rFonts w:ascii="Times New Roman" w:hAnsi="Times New Roman"/>
          <w:i/>
          <w:spacing w:val="-4"/>
          <w:sz w:val="28"/>
          <w:szCs w:val="28"/>
          <w:lang w:val="ru-RU"/>
        </w:rPr>
        <w:t xml:space="preserve"> </w:t>
      </w:r>
      <w:r w:rsidRPr="0033002A">
        <w:rPr>
          <w:rFonts w:ascii="Times New Roman" w:hAnsi="Times New Roman"/>
          <w:i/>
          <w:sz w:val="28"/>
          <w:szCs w:val="28"/>
          <w:lang w:val="ru-RU"/>
        </w:rPr>
        <w:t>учащихся:</w:t>
      </w:r>
    </w:p>
    <w:p w:rsidR="0033002A" w:rsidRPr="00A3276B" w:rsidRDefault="0033002A" w:rsidP="0033002A">
      <w:pPr>
        <w:pStyle w:val="aff5"/>
        <w:spacing w:before="118"/>
        <w:ind w:right="457" w:firstLine="1454"/>
        <w:rPr>
          <w:rFonts w:ascii="Times New Roman" w:hAnsi="Times New Roman"/>
          <w:spacing w:val="1"/>
          <w:sz w:val="28"/>
          <w:szCs w:val="28"/>
          <w:lang w:val="ru-RU"/>
        </w:rPr>
      </w:pPr>
      <w:r w:rsidRPr="00A3276B">
        <w:rPr>
          <w:rFonts w:ascii="Times New Roman" w:hAnsi="Times New Roman"/>
          <w:spacing w:val="-1"/>
          <w:sz w:val="28"/>
          <w:szCs w:val="28"/>
          <w:lang w:val="ru-RU"/>
        </w:rPr>
        <w:t>В</w:t>
      </w:r>
      <w:r w:rsidRPr="00A3276B">
        <w:rPr>
          <w:rFonts w:ascii="Times New Roman" w:hAnsi="Times New Roman"/>
          <w:spacing w:val="-14"/>
          <w:sz w:val="28"/>
          <w:szCs w:val="28"/>
          <w:lang w:val="ru-RU"/>
        </w:rPr>
        <w:t xml:space="preserve"> </w:t>
      </w:r>
      <w:r w:rsidRPr="00A3276B">
        <w:rPr>
          <w:rFonts w:ascii="Times New Roman" w:hAnsi="Times New Roman"/>
          <w:spacing w:val="-1"/>
          <w:sz w:val="28"/>
          <w:szCs w:val="28"/>
          <w:lang w:val="ru-RU"/>
        </w:rPr>
        <w:t>1</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11</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классах</w:t>
      </w:r>
      <w:r w:rsidRPr="00A3276B">
        <w:rPr>
          <w:rFonts w:ascii="Times New Roman" w:hAnsi="Times New Roman"/>
          <w:spacing w:val="-17"/>
          <w:sz w:val="28"/>
          <w:szCs w:val="28"/>
          <w:lang w:val="ru-RU"/>
        </w:rPr>
        <w:t xml:space="preserve"> </w:t>
      </w:r>
      <w:r w:rsidRPr="00A3276B">
        <w:rPr>
          <w:rFonts w:ascii="Times New Roman" w:hAnsi="Times New Roman"/>
          <w:spacing w:val="-1"/>
          <w:sz w:val="28"/>
          <w:szCs w:val="28"/>
          <w:lang w:val="ru-RU"/>
        </w:rPr>
        <w:t>школы</w:t>
      </w:r>
      <w:r w:rsidRPr="00A3276B">
        <w:rPr>
          <w:rFonts w:ascii="Times New Roman" w:hAnsi="Times New Roman"/>
          <w:spacing w:val="-15"/>
          <w:sz w:val="28"/>
          <w:szCs w:val="28"/>
          <w:lang w:val="ru-RU"/>
        </w:rPr>
        <w:t xml:space="preserve"> </w:t>
      </w:r>
      <w:r w:rsidRPr="00A3276B">
        <w:rPr>
          <w:rFonts w:ascii="Times New Roman" w:hAnsi="Times New Roman"/>
          <w:spacing w:val="-1"/>
          <w:sz w:val="28"/>
          <w:szCs w:val="28"/>
          <w:lang w:val="ru-RU"/>
        </w:rPr>
        <w:t>обучается</w:t>
      </w:r>
      <w:r w:rsidRPr="00A3276B">
        <w:rPr>
          <w:rFonts w:ascii="Times New Roman" w:hAnsi="Times New Roman"/>
          <w:spacing w:val="-13"/>
          <w:sz w:val="28"/>
          <w:szCs w:val="28"/>
          <w:lang w:val="ru-RU"/>
        </w:rPr>
        <w:t xml:space="preserve"> </w:t>
      </w:r>
      <w:r w:rsidRPr="00A3276B">
        <w:rPr>
          <w:rFonts w:ascii="Times New Roman" w:hAnsi="Times New Roman"/>
          <w:spacing w:val="-1"/>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115</w:t>
      </w:r>
      <w:r w:rsidRPr="00A3276B">
        <w:rPr>
          <w:rFonts w:ascii="Times New Roman" w:hAnsi="Times New Roman"/>
          <w:spacing w:val="-12"/>
          <w:sz w:val="28"/>
          <w:szCs w:val="28"/>
          <w:lang w:val="ru-RU"/>
        </w:rPr>
        <w:t xml:space="preserve"> </w:t>
      </w:r>
      <w:r w:rsidRPr="00A3276B">
        <w:rPr>
          <w:rFonts w:ascii="Times New Roman" w:hAnsi="Times New Roman"/>
          <w:spacing w:val="-1"/>
          <w:sz w:val="28"/>
          <w:szCs w:val="28"/>
          <w:lang w:val="ru-RU"/>
        </w:rPr>
        <w:t>до</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130</w:t>
      </w:r>
      <w:r w:rsidRPr="00A3276B">
        <w:rPr>
          <w:rFonts w:ascii="Times New Roman" w:hAnsi="Times New Roman"/>
          <w:spacing w:val="-8"/>
          <w:sz w:val="28"/>
          <w:szCs w:val="28"/>
          <w:lang w:val="ru-RU"/>
        </w:rPr>
        <w:t xml:space="preserve"> </w:t>
      </w:r>
      <w:r w:rsidRPr="00A3276B">
        <w:rPr>
          <w:rFonts w:ascii="Times New Roman" w:hAnsi="Times New Roman"/>
          <w:spacing w:val="-1"/>
          <w:sz w:val="28"/>
          <w:szCs w:val="28"/>
          <w:lang w:val="ru-RU"/>
        </w:rPr>
        <w:t>учащихся</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1"/>
          <w:sz w:val="28"/>
          <w:szCs w:val="28"/>
          <w:lang w:val="ru-RU"/>
        </w:rPr>
        <w:t xml:space="preserve"> </w:t>
      </w:r>
      <w:r w:rsidRPr="00A3276B">
        <w:rPr>
          <w:rFonts w:ascii="Times New Roman" w:hAnsi="Times New Roman"/>
          <w:sz w:val="28"/>
          <w:szCs w:val="28"/>
          <w:lang w:val="ru-RU"/>
        </w:rPr>
        <w:t>зависимости</w:t>
      </w:r>
      <w:r w:rsidRPr="00A3276B">
        <w:rPr>
          <w:rFonts w:ascii="Times New Roman" w:hAnsi="Times New Roman"/>
          <w:spacing w:val="-16"/>
          <w:sz w:val="28"/>
          <w:szCs w:val="28"/>
          <w:lang w:val="ru-RU"/>
        </w:rPr>
        <w:t xml:space="preserve"> </w:t>
      </w:r>
      <w:r w:rsidRPr="00A3276B">
        <w:rPr>
          <w:rFonts w:ascii="Times New Roman" w:hAnsi="Times New Roman"/>
          <w:sz w:val="28"/>
          <w:szCs w:val="28"/>
          <w:lang w:val="ru-RU"/>
        </w:rPr>
        <w:t>от</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ежегодного</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набора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первоклассников.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Состав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учащихся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неоднороден</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различается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учебным</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возможностям, которые зависят от общего развития ребёнка и его уровня подготовки к обучению 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p>
    <w:p w:rsidR="0033002A" w:rsidRPr="00A3276B"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Значительная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часть</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семей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связана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тесными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узами: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здесь</w:t>
      </w:r>
      <w:r w:rsidRPr="00A3276B">
        <w:rPr>
          <w:rFonts w:ascii="Times New Roman" w:hAnsi="Times New Roman"/>
          <w:spacing w:val="-67"/>
          <w:sz w:val="28"/>
          <w:szCs w:val="28"/>
          <w:lang w:val="ru-RU"/>
        </w:rPr>
        <w:t xml:space="preserve"> </w:t>
      </w:r>
      <w:r w:rsidRPr="00A3276B">
        <w:rPr>
          <w:rFonts w:ascii="Times New Roman" w:hAnsi="Times New Roman"/>
          <w:sz w:val="28"/>
          <w:szCs w:val="28"/>
          <w:lang w:val="ru-RU"/>
        </w:rPr>
        <w:t>учились родители, теперь учатся их дети, но в основном это дети из малообеспеченных семей. На школу, как</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единственное образовательное учреждение сельского поселения возлагаются надежды 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жителей села. Это позволяет привлекать учащихся к активному участию в</w:t>
      </w:r>
      <w:r w:rsidRPr="00A3276B">
        <w:rPr>
          <w:rFonts w:ascii="Times New Roman" w:hAnsi="Times New Roman"/>
          <w:spacing w:val="-68"/>
          <w:sz w:val="28"/>
          <w:szCs w:val="28"/>
          <w:lang w:val="ru-RU"/>
        </w:rPr>
        <w:t xml:space="preserve"> </w:t>
      </w:r>
      <w:r w:rsidRPr="00A3276B">
        <w:rPr>
          <w:rFonts w:ascii="Times New Roman" w:hAnsi="Times New Roman"/>
          <w:sz w:val="28"/>
          <w:szCs w:val="28"/>
          <w:lang w:val="ru-RU"/>
        </w:rPr>
        <w:t>решении экологических, культурных проблем, с ранних лет приобщать их к</w:t>
      </w:r>
      <w:r w:rsidRPr="00A3276B">
        <w:rPr>
          <w:rFonts w:ascii="Times New Roman" w:hAnsi="Times New Roman"/>
          <w:spacing w:val="1"/>
          <w:sz w:val="28"/>
          <w:szCs w:val="28"/>
          <w:lang w:val="ru-RU"/>
        </w:rPr>
        <w:t xml:space="preserve"> общественным </w:t>
      </w:r>
      <w:r w:rsidRPr="00A3276B">
        <w:rPr>
          <w:rFonts w:ascii="Times New Roman" w:hAnsi="Times New Roman"/>
          <w:sz w:val="28"/>
          <w:szCs w:val="28"/>
          <w:lang w:val="ru-RU"/>
        </w:rPr>
        <w:t>делам и тем самым формировать у детей чувство принадлежности к</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своей малой Родине и ответственности за нее. Школа удовлетворяет образовательные потребности разных слоев населения и постоянно работает в поиске верных путей влияния на ребенка, формирования воспитательного пространства.</w:t>
      </w:r>
    </w:p>
    <w:p w:rsidR="0033002A" w:rsidRPr="00A3276B" w:rsidRDefault="0033002A" w:rsidP="0033002A">
      <w:pPr>
        <w:pStyle w:val="aff5"/>
        <w:spacing w:before="118"/>
        <w:ind w:left="567" w:right="457" w:firstLine="567"/>
        <w:rPr>
          <w:rFonts w:ascii="Times New Roman" w:hAnsi="Times New Roman"/>
          <w:sz w:val="28"/>
          <w:szCs w:val="28"/>
          <w:lang w:val="ru-RU"/>
        </w:rPr>
      </w:pPr>
      <w:r w:rsidRPr="00A3276B">
        <w:rPr>
          <w:rFonts w:ascii="Times New Roman" w:hAnsi="Times New Roman"/>
          <w:sz w:val="28"/>
          <w:szCs w:val="28"/>
          <w:lang w:val="ru-RU"/>
        </w:rPr>
        <w:t xml:space="preserve"> В</w:t>
      </w:r>
      <w:r w:rsidRPr="00A3276B">
        <w:rPr>
          <w:rFonts w:ascii="Times New Roman" w:hAnsi="Times New Roman"/>
          <w:spacing w:val="-12"/>
          <w:sz w:val="28"/>
          <w:szCs w:val="28"/>
          <w:lang w:val="ru-RU"/>
        </w:rPr>
        <w:t xml:space="preserve"> </w:t>
      </w:r>
      <w:r w:rsidRPr="00A3276B">
        <w:rPr>
          <w:rFonts w:ascii="Times New Roman" w:hAnsi="Times New Roman"/>
          <w:sz w:val="28"/>
          <w:szCs w:val="28"/>
          <w:lang w:val="ru-RU"/>
        </w:rPr>
        <w:t>2022/23</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учебном</w:t>
      </w:r>
      <w:r w:rsidRPr="00A3276B">
        <w:rPr>
          <w:rFonts w:ascii="Times New Roman" w:hAnsi="Times New Roman"/>
          <w:spacing w:val="-9"/>
          <w:sz w:val="28"/>
          <w:szCs w:val="28"/>
          <w:lang w:val="ru-RU"/>
        </w:rPr>
        <w:t xml:space="preserve"> </w:t>
      </w:r>
      <w:r w:rsidRPr="00A3276B">
        <w:rPr>
          <w:rFonts w:ascii="Times New Roman" w:hAnsi="Times New Roman"/>
          <w:sz w:val="28"/>
          <w:szCs w:val="28"/>
          <w:lang w:val="ru-RU"/>
        </w:rPr>
        <w:t>году</w:t>
      </w:r>
      <w:r w:rsidRPr="00A3276B">
        <w:rPr>
          <w:rFonts w:ascii="Times New Roman" w:hAnsi="Times New Roman"/>
          <w:spacing w:val="-15"/>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0"/>
          <w:sz w:val="28"/>
          <w:szCs w:val="28"/>
          <w:lang w:val="ru-RU"/>
        </w:rPr>
        <w:t xml:space="preserve"> </w:t>
      </w:r>
      <w:r w:rsidRPr="00A3276B">
        <w:rPr>
          <w:rFonts w:ascii="Times New Roman" w:hAnsi="Times New Roman"/>
          <w:sz w:val="28"/>
          <w:szCs w:val="28"/>
          <w:lang w:val="ru-RU"/>
        </w:rPr>
        <w:t>обучается</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122</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учащихся,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из</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них</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3 опекаемых детей,  8 учащихся с ОВЗ, 4 ребёнка-</w:t>
      </w:r>
      <w:r w:rsidRPr="00A3276B">
        <w:rPr>
          <w:rFonts w:ascii="Times New Roman" w:hAnsi="Times New Roman"/>
          <w:spacing w:val="-1"/>
          <w:sz w:val="28"/>
          <w:szCs w:val="28"/>
          <w:lang w:val="ru-RU"/>
        </w:rPr>
        <w:t>инвалида</w:t>
      </w:r>
      <w:r w:rsidRPr="00A3276B">
        <w:rPr>
          <w:rFonts w:ascii="Times New Roman" w:hAnsi="Times New Roman"/>
          <w:sz w:val="28"/>
          <w:szCs w:val="28"/>
          <w:lang w:val="ru-RU"/>
        </w:rPr>
        <w:t>.</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Наряду</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с</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основными</w:t>
      </w:r>
      <w:r w:rsidRPr="00A3276B">
        <w:rPr>
          <w:rFonts w:ascii="Times New Roman" w:hAnsi="Times New Roman"/>
          <w:spacing w:val="-13"/>
          <w:sz w:val="28"/>
          <w:szCs w:val="28"/>
          <w:lang w:val="ru-RU"/>
        </w:rPr>
        <w:t xml:space="preserve"> </w:t>
      </w:r>
      <w:r w:rsidRPr="00A3276B">
        <w:rPr>
          <w:rFonts w:ascii="Times New Roman" w:hAnsi="Times New Roman"/>
          <w:sz w:val="28"/>
          <w:szCs w:val="28"/>
          <w:lang w:val="ru-RU"/>
        </w:rPr>
        <w:t>общеобразовательными</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программами</w:t>
      </w:r>
      <w:r w:rsidRPr="00A3276B">
        <w:rPr>
          <w:rFonts w:ascii="Times New Roman" w:hAnsi="Times New Roman"/>
          <w:spacing w:val="-58"/>
          <w:sz w:val="28"/>
          <w:szCs w:val="28"/>
          <w:lang w:val="ru-RU"/>
        </w:rPr>
        <w:t xml:space="preserve"> </w:t>
      </w:r>
      <w:r w:rsidRPr="00A3276B">
        <w:rPr>
          <w:rFonts w:ascii="Times New Roman" w:hAnsi="Times New Roman"/>
          <w:sz w:val="28"/>
          <w:szCs w:val="28"/>
          <w:lang w:val="ru-RU"/>
        </w:rPr>
        <w:t>общего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реализуются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адаптированные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общеобразовательные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программы. Кроме того, ежегодно разрабатываются рабочие программы по курсам внеурочной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деятельности</w:t>
      </w:r>
      <w:r w:rsidRPr="00A3276B">
        <w:rPr>
          <w:rFonts w:ascii="Times New Roman" w:hAnsi="Times New Roman"/>
          <w:spacing w:val="1"/>
          <w:sz w:val="28"/>
          <w:szCs w:val="28"/>
          <w:lang w:val="ru-RU"/>
        </w:rPr>
        <w:t xml:space="preserve">, элективным курсам, </w:t>
      </w:r>
      <w:r w:rsidRPr="00A3276B">
        <w:rPr>
          <w:rFonts w:ascii="Times New Roman" w:hAnsi="Times New Roman"/>
          <w:sz w:val="28"/>
          <w:szCs w:val="28"/>
          <w:lang w:val="ru-RU"/>
        </w:rPr>
        <w:t>функционируют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группы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обучающихся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дополнительным</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общеразвивающим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программам.</w:t>
      </w:r>
    </w:p>
    <w:p w:rsidR="0033002A" w:rsidRPr="00A3276B" w:rsidRDefault="0033002A" w:rsidP="0033002A">
      <w:pPr>
        <w:pStyle w:val="aff5"/>
        <w:spacing w:before="118"/>
        <w:ind w:left="567" w:right="457" w:firstLine="567"/>
        <w:rPr>
          <w:rFonts w:ascii="Times New Roman" w:hAnsi="Times New Roman"/>
          <w:sz w:val="28"/>
          <w:szCs w:val="28"/>
          <w:lang w:val="ru-RU"/>
        </w:rPr>
      </w:pPr>
      <w:r w:rsidRPr="00A3276B">
        <w:rPr>
          <w:rFonts w:ascii="Times New Roman" w:hAnsi="Times New Roman"/>
          <w:sz w:val="28"/>
          <w:szCs w:val="28"/>
          <w:lang w:val="ru-RU"/>
        </w:rPr>
        <w:t>Социальный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паспорт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фиксирует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особенности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семей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образовательной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большинство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родителей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имеют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высшего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образования,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характеризуются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низким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достатком</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сложными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материальными</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условиями</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жизни.</w:t>
      </w:r>
    </w:p>
    <w:p w:rsidR="0033002A" w:rsidRPr="0033002A" w:rsidRDefault="0033002A" w:rsidP="0033002A">
      <w:pPr>
        <w:ind w:right="457"/>
        <w:rPr>
          <w:rFonts w:ascii="Times New Roman" w:hAnsi="Times New Roman"/>
          <w:sz w:val="28"/>
          <w:szCs w:val="28"/>
          <w:lang w:val="ru-RU"/>
        </w:rPr>
      </w:pPr>
    </w:p>
    <w:p w:rsidR="0033002A" w:rsidRPr="0033002A" w:rsidRDefault="0033002A" w:rsidP="0033002A">
      <w:pPr>
        <w:pStyle w:val="a5"/>
        <w:tabs>
          <w:tab w:val="left" w:pos="2695"/>
        </w:tabs>
        <w:autoSpaceDE w:val="0"/>
        <w:autoSpaceDN w:val="0"/>
        <w:spacing w:before="1"/>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t xml:space="preserve">      Источники</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положительного</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или</w:t>
      </w:r>
      <w:r w:rsidRPr="0033002A">
        <w:rPr>
          <w:rFonts w:ascii="Times New Roman" w:hAnsi="Times New Roman"/>
          <w:i/>
          <w:spacing w:val="-6"/>
          <w:sz w:val="28"/>
          <w:szCs w:val="28"/>
          <w:lang w:val="ru-RU"/>
        </w:rPr>
        <w:t xml:space="preserve"> </w:t>
      </w:r>
      <w:r w:rsidRPr="0033002A">
        <w:rPr>
          <w:rFonts w:ascii="Times New Roman" w:hAnsi="Times New Roman"/>
          <w:i/>
          <w:sz w:val="28"/>
          <w:szCs w:val="28"/>
          <w:lang w:val="ru-RU"/>
        </w:rPr>
        <w:t>отрицательного</w:t>
      </w:r>
      <w:r w:rsidRPr="0033002A">
        <w:rPr>
          <w:rFonts w:ascii="Times New Roman" w:hAnsi="Times New Roman"/>
          <w:i/>
          <w:spacing w:val="-2"/>
          <w:sz w:val="28"/>
          <w:szCs w:val="28"/>
          <w:lang w:val="ru-RU"/>
        </w:rPr>
        <w:t xml:space="preserve"> </w:t>
      </w:r>
      <w:r w:rsidRPr="0033002A">
        <w:rPr>
          <w:rFonts w:ascii="Times New Roman" w:hAnsi="Times New Roman"/>
          <w:i/>
          <w:sz w:val="28"/>
          <w:szCs w:val="28"/>
          <w:lang w:val="ru-RU"/>
        </w:rPr>
        <w:t>влияния</w:t>
      </w:r>
      <w:r w:rsidRPr="0033002A">
        <w:rPr>
          <w:rFonts w:ascii="Times New Roman" w:hAnsi="Times New Roman"/>
          <w:i/>
          <w:spacing w:val="-3"/>
          <w:sz w:val="28"/>
          <w:szCs w:val="28"/>
          <w:lang w:val="ru-RU"/>
        </w:rPr>
        <w:t xml:space="preserve"> </w:t>
      </w:r>
      <w:r w:rsidRPr="0033002A">
        <w:rPr>
          <w:rFonts w:ascii="Times New Roman" w:hAnsi="Times New Roman"/>
          <w:i/>
          <w:sz w:val="28"/>
          <w:szCs w:val="28"/>
          <w:lang w:val="ru-RU"/>
        </w:rPr>
        <w:t>на</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детей:</w:t>
      </w:r>
    </w:p>
    <w:p w:rsidR="0033002A" w:rsidRPr="00C61B18"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Команда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администрации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школы</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квалифицированные,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имеющие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 xml:space="preserve">большой опыт руководитель и заместители.  В педагогическом составе – 11 педагогов (65%) с высшим образованием; двое имеют высшую квалификационную категорию </w:t>
      </w:r>
      <w:r w:rsidRPr="00C61B18">
        <w:rPr>
          <w:rFonts w:ascii="Times New Roman" w:hAnsi="Times New Roman"/>
          <w:sz w:val="28"/>
          <w:szCs w:val="28"/>
          <w:lang w:val="ru-RU"/>
        </w:rPr>
        <w:t>(12%), 2 первую категорию (12%).</w:t>
      </w:r>
    </w:p>
    <w:p w:rsidR="0033002A" w:rsidRPr="00A3276B" w:rsidRDefault="0033002A" w:rsidP="0033002A">
      <w:pPr>
        <w:pStyle w:val="aff5"/>
        <w:spacing w:before="2"/>
        <w:ind w:right="457"/>
        <w:rPr>
          <w:rFonts w:ascii="Times New Roman" w:hAnsi="Times New Roman"/>
          <w:sz w:val="28"/>
          <w:szCs w:val="28"/>
          <w:lang w:val="ru-RU"/>
        </w:rPr>
      </w:pPr>
      <w:r w:rsidRPr="00A3276B">
        <w:rPr>
          <w:rFonts w:ascii="Times New Roman" w:hAnsi="Times New Roman"/>
          <w:sz w:val="28"/>
          <w:szCs w:val="28"/>
          <w:lang w:val="ru-RU"/>
        </w:rPr>
        <w:t>Педагоги – основной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источник положительного влияния на детей.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Возможные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отрицательные источники влияния на детей – сотовые телефоны, социальные сети, компьютерные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игры, а также отдельные родители с низким воспитательным ресурсом, неспособные грамотно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управлять</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развитием</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организацией</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досуга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своего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ребёнка.</w:t>
      </w:r>
    </w:p>
    <w:p w:rsidR="0033002A" w:rsidRPr="0033002A" w:rsidRDefault="0033002A" w:rsidP="0033002A">
      <w:pPr>
        <w:ind w:left="567" w:right="457"/>
        <w:rPr>
          <w:rFonts w:ascii="Times New Roman" w:hAnsi="Times New Roman"/>
          <w:sz w:val="28"/>
          <w:szCs w:val="28"/>
          <w:lang w:val="ru-RU"/>
        </w:rPr>
      </w:pPr>
    </w:p>
    <w:p w:rsidR="0033002A" w:rsidRPr="0033002A" w:rsidRDefault="0033002A" w:rsidP="0033002A">
      <w:pPr>
        <w:pStyle w:val="a5"/>
        <w:tabs>
          <w:tab w:val="left" w:pos="2695"/>
        </w:tabs>
        <w:autoSpaceDE w:val="0"/>
        <w:autoSpaceDN w:val="0"/>
        <w:spacing w:line="275" w:lineRule="exact"/>
        <w:ind w:right="457"/>
        <w:contextualSpacing w:val="0"/>
        <w:jc w:val="both"/>
        <w:rPr>
          <w:rFonts w:ascii="Times New Roman" w:hAnsi="Times New Roman"/>
          <w:i/>
          <w:sz w:val="28"/>
          <w:szCs w:val="28"/>
          <w:lang w:val="ru-RU"/>
        </w:rPr>
      </w:pPr>
      <w:r w:rsidRPr="0033002A">
        <w:rPr>
          <w:rFonts w:ascii="Times New Roman" w:hAnsi="Times New Roman"/>
          <w:i/>
          <w:sz w:val="28"/>
          <w:szCs w:val="28"/>
          <w:lang w:val="ru-RU"/>
        </w:rPr>
        <w:lastRenderedPageBreak/>
        <w:t xml:space="preserve">     Оригинальные</w:t>
      </w:r>
      <w:r w:rsidRPr="0033002A">
        <w:rPr>
          <w:rFonts w:ascii="Times New Roman" w:hAnsi="Times New Roman"/>
          <w:i/>
          <w:spacing w:val="-8"/>
          <w:sz w:val="28"/>
          <w:szCs w:val="28"/>
          <w:lang w:val="ru-RU"/>
        </w:rPr>
        <w:t xml:space="preserve"> </w:t>
      </w:r>
      <w:r w:rsidRPr="0033002A">
        <w:rPr>
          <w:rFonts w:ascii="Times New Roman" w:hAnsi="Times New Roman"/>
          <w:i/>
          <w:sz w:val="28"/>
          <w:szCs w:val="28"/>
          <w:lang w:val="ru-RU"/>
        </w:rPr>
        <w:t>воспитательные</w:t>
      </w:r>
      <w:r w:rsidRPr="0033002A">
        <w:rPr>
          <w:rFonts w:ascii="Times New Roman" w:hAnsi="Times New Roman"/>
          <w:i/>
          <w:spacing w:val="-8"/>
          <w:sz w:val="28"/>
          <w:szCs w:val="28"/>
          <w:lang w:val="ru-RU"/>
        </w:rPr>
        <w:t xml:space="preserve"> </w:t>
      </w:r>
      <w:r w:rsidRPr="0033002A">
        <w:rPr>
          <w:rFonts w:ascii="Times New Roman" w:hAnsi="Times New Roman"/>
          <w:i/>
          <w:sz w:val="28"/>
          <w:szCs w:val="28"/>
          <w:lang w:val="ru-RU"/>
        </w:rPr>
        <w:t>находки</w:t>
      </w:r>
      <w:r w:rsidRPr="0033002A">
        <w:rPr>
          <w:rFonts w:ascii="Times New Roman" w:hAnsi="Times New Roman"/>
          <w:i/>
          <w:spacing w:val="-1"/>
          <w:sz w:val="28"/>
          <w:szCs w:val="28"/>
          <w:lang w:val="ru-RU"/>
        </w:rPr>
        <w:t xml:space="preserve"> </w:t>
      </w:r>
      <w:r w:rsidRPr="0033002A">
        <w:rPr>
          <w:rFonts w:ascii="Times New Roman" w:hAnsi="Times New Roman"/>
          <w:i/>
          <w:sz w:val="28"/>
          <w:szCs w:val="28"/>
          <w:lang w:val="ru-RU"/>
        </w:rPr>
        <w:t>школы:</w:t>
      </w:r>
    </w:p>
    <w:p w:rsidR="0033002A" w:rsidRPr="0033002A" w:rsidRDefault="0033002A" w:rsidP="0033002A">
      <w:pPr>
        <w:ind w:left="567" w:right="457"/>
        <w:rPr>
          <w:rFonts w:ascii="Times New Roman" w:hAnsi="Times New Roman"/>
          <w:sz w:val="28"/>
          <w:szCs w:val="28"/>
          <w:lang w:val="ru-RU"/>
        </w:rPr>
      </w:pPr>
    </w:p>
    <w:p w:rsidR="0033002A" w:rsidRPr="0033002A" w:rsidRDefault="0033002A" w:rsidP="0033002A">
      <w:pPr>
        <w:ind w:left="567" w:right="457"/>
        <w:rPr>
          <w:rFonts w:ascii="Times New Roman" w:hAnsi="Times New Roman"/>
          <w:sz w:val="28"/>
          <w:szCs w:val="28"/>
          <w:lang w:val="ru-RU"/>
        </w:rPr>
      </w:pPr>
      <w:r w:rsidRPr="0033002A">
        <w:rPr>
          <w:rFonts w:ascii="Times New Roman" w:hAnsi="Times New Roman"/>
          <w:sz w:val="28"/>
          <w:szCs w:val="28"/>
          <w:lang w:val="ru-RU"/>
        </w:rPr>
        <w:t xml:space="preserve">     Школе есть чем гордиться. Одним из приоритетных направлений воспитательной работы нашей сельской школы всегда являлось гражданско-патриотическое и нравственное воспитание учащихся. Школа в своей воспитательной работе тесно сотрудничает с сельскими библиотеками, Домами культуры, Советом ветеранов, администрацией поселения, ТОСами, социальными и медицинскими работниками.</w:t>
      </w:r>
    </w:p>
    <w:p w:rsidR="0033002A" w:rsidRPr="0033002A" w:rsidRDefault="0033002A" w:rsidP="0033002A">
      <w:pPr>
        <w:ind w:left="567" w:right="457" w:hanging="567"/>
        <w:rPr>
          <w:rFonts w:ascii="Times New Roman" w:hAnsi="Times New Roman"/>
          <w:sz w:val="28"/>
          <w:szCs w:val="28"/>
          <w:lang w:val="ru-RU"/>
        </w:rPr>
      </w:pPr>
      <w:r w:rsidRPr="0033002A">
        <w:rPr>
          <w:rFonts w:ascii="Times New Roman" w:hAnsi="Times New Roman"/>
          <w:sz w:val="28"/>
          <w:szCs w:val="28"/>
          <w:lang w:val="ru-RU"/>
        </w:rPr>
        <w:t xml:space="preserve">               Судьбы людей старшего поколения вызывают в душе школьника живой интерес. Передача социального и исторического опыта укрепляет духовную связь поколений, формирует морально-нравственные устои, способствует сохранению традиций.</w:t>
      </w:r>
    </w:p>
    <w:p w:rsidR="0033002A" w:rsidRPr="0033002A" w:rsidRDefault="0033002A" w:rsidP="0033002A">
      <w:pPr>
        <w:pStyle w:val="a5"/>
        <w:tabs>
          <w:tab w:val="left" w:pos="2695"/>
        </w:tabs>
        <w:autoSpaceDE w:val="0"/>
        <w:autoSpaceDN w:val="0"/>
        <w:spacing w:before="123" w:line="237" w:lineRule="auto"/>
        <w:ind w:right="457"/>
        <w:contextualSpacing w:val="0"/>
        <w:jc w:val="both"/>
        <w:rPr>
          <w:rFonts w:ascii="Times New Roman" w:hAnsi="Times New Roman"/>
          <w:i/>
          <w:sz w:val="28"/>
          <w:szCs w:val="28"/>
          <w:lang w:val="ru-RU"/>
        </w:rPr>
      </w:pPr>
      <w:r w:rsidRPr="0033002A">
        <w:rPr>
          <w:rFonts w:ascii="Times New Roman" w:hAnsi="Times New Roman"/>
          <w:i/>
          <w:spacing w:val="-1"/>
          <w:sz w:val="28"/>
          <w:szCs w:val="28"/>
          <w:lang w:val="ru-RU"/>
        </w:rPr>
        <w:t xml:space="preserve">    Принципы</w:t>
      </w:r>
      <w:r w:rsidRPr="0033002A">
        <w:rPr>
          <w:rFonts w:ascii="Times New Roman" w:hAnsi="Times New Roman"/>
          <w:i/>
          <w:spacing w:val="-12"/>
          <w:sz w:val="28"/>
          <w:szCs w:val="28"/>
          <w:lang w:val="ru-RU"/>
        </w:rPr>
        <w:t xml:space="preserve"> </w:t>
      </w:r>
      <w:r w:rsidRPr="0033002A">
        <w:rPr>
          <w:rFonts w:ascii="Times New Roman" w:hAnsi="Times New Roman"/>
          <w:i/>
          <w:spacing w:val="-1"/>
          <w:sz w:val="28"/>
          <w:szCs w:val="28"/>
          <w:lang w:val="ru-RU"/>
        </w:rPr>
        <w:t>взаимодействия</w:t>
      </w:r>
      <w:r w:rsidRPr="0033002A">
        <w:rPr>
          <w:rFonts w:ascii="Times New Roman" w:hAnsi="Times New Roman"/>
          <w:i/>
          <w:spacing w:val="-14"/>
          <w:sz w:val="28"/>
          <w:szCs w:val="28"/>
          <w:lang w:val="ru-RU"/>
        </w:rPr>
        <w:t xml:space="preserve"> </w:t>
      </w:r>
      <w:r w:rsidRPr="0033002A">
        <w:rPr>
          <w:rFonts w:ascii="Times New Roman" w:hAnsi="Times New Roman"/>
          <w:i/>
          <w:spacing w:val="-1"/>
          <w:sz w:val="28"/>
          <w:szCs w:val="28"/>
          <w:lang w:val="ru-RU"/>
        </w:rPr>
        <w:t>педагогов,</w:t>
      </w:r>
      <w:r w:rsidRPr="0033002A">
        <w:rPr>
          <w:rFonts w:ascii="Times New Roman" w:hAnsi="Times New Roman"/>
          <w:i/>
          <w:spacing w:val="-7"/>
          <w:sz w:val="28"/>
          <w:szCs w:val="28"/>
          <w:lang w:val="ru-RU"/>
        </w:rPr>
        <w:t xml:space="preserve"> </w:t>
      </w:r>
      <w:r w:rsidRPr="0033002A">
        <w:rPr>
          <w:rFonts w:ascii="Times New Roman" w:hAnsi="Times New Roman"/>
          <w:i/>
          <w:sz w:val="28"/>
          <w:szCs w:val="28"/>
          <w:lang w:val="ru-RU"/>
        </w:rPr>
        <w:t>учащихся,</w:t>
      </w:r>
      <w:r w:rsidRPr="0033002A">
        <w:rPr>
          <w:rFonts w:ascii="Times New Roman" w:hAnsi="Times New Roman"/>
          <w:i/>
          <w:spacing w:val="-9"/>
          <w:sz w:val="28"/>
          <w:szCs w:val="28"/>
          <w:lang w:val="ru-RU"/>
        </w:rPr>
        <w:t xml:space="preserve"> </w:t>
      </w:r>
      <w:r w:rsidRPr="0033002A">
        <w:rPr>
          <w:rFonts w:ascii="Times New Roman" w:hAnsi="Times New Roman"/>
          <w:i/>
          <w:sz w:val="28"/>
          <w:szCs w:val="28"/>
          <w:lang w:val="ru-RU"/>
        </w:rPr>
        <w:t>воспитанников</w:t>
      </w:r>
      <w:r w:rsidRPr="0033002A">
        <w:rPr>
          <w:rFonts w:ascii="Times New Roman" w:hAnsi="Times New Roman"/>
          <w:i/>
          <w:spacing w:val="-16"/>
          <w:sz w:val="28"/>
          <w:szCs w:val="28"/>
          <w:lang w:val="ru-RU"/>
        </w:rPr>
        <w:t xml:space="preserve"> </w:t>
      </w:r>
      <w:r w:rsidRPr="0033002A">
        <w:rPr>
          <w:rFonts w:ascii="Times New Roman" w:hAnsi="Times New Roman"/>
          <w:i/>
          <w:sz w:val="28"/>
          <w:szCs w:val="28"/>
          <w:lang w:val="ru-RU"/>
        </w:rPr>
        <w:t>и</w:t>
      </w:r>
      <w:r w:rsidRPr="0033002A">
        <w:rPr>
          <w:rFonts w:ascii="Times New Roman" w:hAnsi="Times New Roman"/>
          <w:i/>
          <w:spacing w:val="-12"/>
          <w:sz w:val="28"/>
          <w:szCs w:val="28"/>
          <w:lang w:val="ru-RU"/>
        </w:rPr>
        <w:t xml:space="preserve"> </w:t>
      </w:r>
      <w:r w:rsidRPr="0033002A">
        <w:rPr>
          <w:rFonts w:ascii="Times New Roman" w:hAnsi="Times New Roman"/>
          <w:i/>
          <w:sz w:val="28"/>
          <w:szCs w:val="28"/>
          <w:lang w:val="ru-RU"/>
        </w:rPr>
        <w:t>их</w:t>
      </w:r>
      <w:r w:rsidRPr="0033002A">
        <w:rPr>
          <w:rFonts w:ascii="Times New Roman" w:hAnsi="Times New Roman"/>
          <w:i/>
          <w:spacing w:val="-13"/>
          <w:sz w:val="28"/>
          <w:szCs w:val="28"/>
          <w:lang w:val="ru-RU"/>
        </w:rPr>
        <w:t xml:space="preserve"> </w:t>
      </w:r>
      <w:r w:rsidRPr="0033002A">
        <w:rPr>
          <w:rFonts w:ascii="Times New Roman" w:hAnsi="Times New Roman"/>
          <w:i/>
          <w:sz w:val="28"/>
          <w:szCs w:val="28"/>
          <w:lang w:val="ru-RU"/>
        </w:rPr>
        <w:t>родителей</w:t>
      </w:r>
      <w:r w:rsidRPr="0033002A">
        <w:rPr>
          <w:rFonts w:ascii="Times New Roman" w:hAnsi="Times New Roman"/>
          <w:i/>
          <w:spacing w:val="-57"/>
          <w:sz w:val="28"/>
          <w:szCs w:val="28"/>
          <w:lang w:val="ru-RU"/>
        </w:rPr>
        <w:t xml:space="preserve"> </w:t>
      </w:r>
      <w:r w:rsidRPr="0033002A">
        <w:rPr>
          <w:rFonts w:ascii="Times New Roman" w:hAnsi="Times New Roman"/>
          <w:i/>
          <w:sz w:val="28"/>
          <w:szCs w:val="28"/>
          <w:lang w:val="ru-RU"/>
        </w:rPr>
        <w:t>(законных представителей)</w:t>
      </w:r>
    </w:p>
    <w:p w:rsidR="0033002A" w:rsidRPr="00A3276B" w:rsidRDefault="0033002A" w:rsidP="0033002A">
      <w:pPr>
        <w:pStyle w:val="aff5"/>
        <w:spacing w:before="6" w:line="237" w:lineRule="auto"/>
        <w:ind w:right="457" w:firstLine="1574"/>
        <w:rPr>
          <w:rFonts w:ascii="Times New Roman" w:hAnsi="Times New Roman"/>
          <w:sz w:val="28"/>
          <w:szCs w:val="28"/>
          <w:lang w:val="ru-RU"/>
        </w:rPr>
      </w:pPr>
      <w:r w:rsidRPr="00A3276B">
        <w:rPr>
          <w:rFonts w:ascii="Times New Roman" w:hAnsi="Times New Roman"/>
          <w:sz w:val="28"/>
          <w:szCs w:val="28"/>
          <w:lang w:val="ru-RU"/>
        </w:rPr>
        <w:t>Методологической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осуществления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воспитательной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деятельности</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школе</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являются: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системно-деятельностный,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личностно-ориентированный</w:t>
      </w:r>
      <w:r w:rsidRPr="00A3276B">
        <w:rPr>
          <w:rFonts w:ascii="Times New Roman" w:hAnsi="Times New Roman"/>
          <w:spacing w:val="-6"/>
          <w:sz w:val="28"/>
          <w:szCs w:val="28"/>
          <w:lang w:val="ru-RU"/>
        </w:rPr>
        <w:t xml:space="preserve"> </w:t>
      </w:r>
      <w:r w:rsidRPr="00A3276B">
        <w:rPr>
          <w:rFonts w:ascii="Times New Roman" w:hAnsi="Times New Roman"/>
          <w:sz w:val="28"/>
          <w:szCs w:val="28"/>
          <w:lang w:val="ru-RU"/>
        </w:rPr>
        <w:t>подходы.</w:t>
      </w:r>
    </w:p>
    <w:p w:rsidR="0033002A" w:rsidRPr="00A3276B" w:rsidRDefault="0033002A" w:rsidP="0033002A">
      <w:pPr>
        <w:pStyle w:val="aff5"/>
        <w:spacing w:before="126" w:line="237" w:lineRule="auto"/>
        <w:ind w:right="457" w:firstLine="1574"/>
        <w:rPr>
          <w:rFonts w:ascii="Times New Roman" w:hAnsi="Times New Roman"/>
          <w:sz w:val="28"/>
          <w:szCs w:val="28"/>
          <w:lang w:val="ru-RU"/>
        </w:rPr>
      </w:pPr>
      <w:r w:rsidRPr="00A3276B">
        <w:rPr>
          <w:rFonts w:ascii="Times New Roman" w:hAnsi="Times New Roman"/>
          <w:sz w:val="28"/>
          <w:szCs w:val="28"/>
          <w:lang w:val="ru-RU"/>
        </w:rPr>
        <w:t>Процесс</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воспитания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МОУ</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основывается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на</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следующих</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принципах</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взаимодействия</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педагогов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обучающихся:</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неукоснительное соблюдение законности и прав семьи и ребенка, соблюдения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конфиденциальности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информации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ребенке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семье,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приоритета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безопасности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ребенка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нахождении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образовательной</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организации;</w:t>
      </w:r>
    </w:p>
    <w:p w:rsidR="0033002A" w:rsidRPr="0033002A" w:rsidRDefault="0033002A" w:rsidP="0033002A">
      <w:pPr>
        <w:pStyle w:val="a5"/>
        <w:numPr>
          <w:ilvl w:val="0"/>
          <w:numId w:val="26"/>
        </w:numPr>
        <w:tabs>
          <w:tab w:val="left" w:pos="2752"/>
          <w:tab w:val="left" w:pos="2753"/>
        </w:tabs>
        <w:autoSpaceDE w:val="0"/>
        <w:autoSpaceDN w:val="0"/>
        <w:spacing w:after="0" w:line="242"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ориентир</w:t>
      </w:r>
      <w:r w:rsidRPr="0033002A">
        <w:rPr>
          <w:rFonts w:ascii="Times New Roman" w:hAnsi="Times New Roman"/>
          <w:spacing w:val="-13"/>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1"/>
          <w:sz w:val="28"/>
          <w:szCs w:val="28"/>
          <w:lang w:val="ru-RU"/>
        </w:rPr>
        <w:t xml:space="preserve"> </w:t>
      </w:r>
      <w:r w:rsidRPr="0033002A">
        <w:rPr>
          <w:rFonts w:ascii="Times New Roman" w:hAnsi="Times New Roman"/>
          <w:sz w:val="28"/>
          <w:szCs w:val="28"/>
          <w:lang w:val="ru-RU"/>
        </w:rPr>
        <w:t>создание</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психологически</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комфортной</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среды</w:t>
      </w:r>
      <w:r w:rsidRPr="0033002A">
        <w:rPr>
          <w:rFonts w:ascii="Times New Roman" w:hAnsi="Times New Roman"/>
          <w:spacing w:val="-10"/>
          <w:sz w:val="28"/>
          <w:szCs w:val="28"/>
          <w:lang w:val="ru-RU"/>
        </w:rPr>
        <w:t xml:space="preserve"> </w:t>
      </w:r>
      <w:r w:rsidRPr="0033002A">
        <w:rPr>
          <w:rFonts w:ascii="Times New Roman" w:hAnsi="Times New Roman"/>
          <w:sz w:val="28"/>
          <w:szCs w:val="28"/>
          <w:lang w:val="ru-RU"/>
        </w:rPr>
        <w:t>для</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каждого</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ребенка</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и взрослого,</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без которой</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невозможно конструктивное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взаимодействие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школьников</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педагогов;</w:t>
      </w:r>
    </w:p>
    <w:p w:rsidR="0033002A" w:rsidRPr="0033002A" w:rsidRDefault="0033002A" w:rsidP="0033002A">
      <w:pPr>
        <w:pStyle w:val="a5"/>
        <w:numPr>
          <w:ilvl w:val="0"/>
          <w:numId w:val="26"/>
        </w:numPr>
        <w:tabs>
          <w:tab w:val="left" w:pos="2694"/>
          <w:tab w:val="left" w:pos="2695"/>
        </w:tabs>
        <w:autoSpaceDE w:val="0"/>
        <w:autoSpaceDN w:val="0"/>
        <w:spacing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реализация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процесса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 главным образом через</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создание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 школе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детско-взрослых общностей, которые объединяют детей и педагогов содержательными событиями,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позитивными</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эмоциями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доверительными</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отношениями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друг</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 другу;</w:t>
      </w:r>
    </w:p>
    <w:p w:rsidR="0033002A" w:rsidRPr="0033002A" w:rsidRDefault="0033002A" w:rsidP="0033002A">
      <w:pPr>
        <w:pStyle w:val="a5"/>
        <w:numPr>
          <w:ilvl w:val="0"/>
          <w:numId w:val="26"/>
        </w:numPr>
        <w:tabs>
          <w:tab w:val="left" w:pos="2752"/>
          <w:tab w:val="left" w:pos="2753"/>
        </w:tabs>
        <w:autoSpaceDE w:val="0"/>
        <w:autoSpaceDN w:val="0"/>
        <w:spacing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организация основных совместных дел школьников и педагогов как предмета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совместной</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заботы</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взрослых,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детей;</w:t>
      </w:r>
    </w:p>
    <w:p w:rsidR="0033002A" w:rsidRPr="0033002A" w:rsidRDefault="0033002A" w:rsidP="0033002A">
      <w:pPr>
        <w:pStyle w:val="a5"/>
        <w:numPr>
          <w:ilvl w:val="0"/>
          <w:numId w:val="26"/>
        </w:numPr>
        <w:autoSpaceDE w:val="0"/>
        <w:autoSpaceDN w:val="0"/>
        <w:spacing w:after="0" w:line="240" w:lineRule="auto"/>
        <w:ind w:left="851" w:right="457" w:hanging="250"/>
        <w:contextualSpacing w:val="0"/>
        <w:jc w:val="both"/>
        <w:rPr>
          <w:rFonts w:ascii="Times New Roman" w:hAnsi="Times New Roman"/>
          <w:sz w:val="28"/>
          <w:szCs w:val="28"/>
          <w:lang w:val="ru-RU"/>
        </w:rPr>
      </w:pPr>
      <w:r w:rsidRPr="0033002A">
        <w:rPr>
          <w:rFonts w:ascii="Times New Roman" w:hAnsi="Times New Roman"/>
          <w:sz w:val="28"/>
          <w:szCs w:val="28"/>
          <w:lang w:val="ru-RU"/>
        </w:rPr>
        <w:t>системность, целесообразность и нешаблонность воспитания как условия его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эффективности.</w:t>
      </w:r>
    </w:p>
    <w:p w:rsidR="0033002A" w:rsidRPr="0033002A" w:rsidRDefault="0033002A" w:rsidP="0033002A">
      <w:pPr>
        <w:pStyle w:val="a5"/>
        <w:ind w:left="851" w:right="457"/>
        <w:rPr>
          <w:rFonts w:ascii="Times New Roman" w:hAnsi="Times New Roman"/>
          <w:sz w:val="28"/>
          <w:szCs w:val="28"/>
          <w:lang w:val="ru-RU"/>
        </w:rPr>
      </w:pPr>
    </w:p>
    <w:p w:rsidR="0033002A" w:rsidRPr="00A3276B" w:rsidRDefault="0033002A" w:rsidP="0033002A">
      <w:pPr>
        <w:pStyle w:val="aff5"/>
        <w:spacing w:before="72"/>
        <w:ind w:right="457"/>
        <w:rPr>
          <w:rFonts w:ascii="Times New Roman" w:hAnsi="Times New Roman"/>
          <w:sz w:val="28"/>
          <w:szCs w:val="28"/>
          <w:lang w:val="ru-RU"/>
        </w:rPr>
      </w:pPr>
      <w:r w:rsidRPr="00A3276B">
        <w:rPr>
          <w:rFonts w:ascii="Times New Roman" w:hAnsi="Times New Roman"/>
          <w:i/>
          <w:spacing w:val="-1"/>
          <w:sz w:val="28"/>
          <w:szCs w:val="28"/>
          <w:lang w:val="ru-RU"/>
        </w:rPr>
        <w:t xml:space="preserve">      Основные традиции воспитания в школе:</w:t>
      </w:r>
    </w:p>
    <w:p w:rsidR="0033002A" w:rsidRPr="00A3276B" w:rsidRDefault="0033002A" w:rsidP="0033002A">
      <w:pPr>
        <w:pStyle w:val="aff5"/>
        <w:spacing w:before="72"/>
        <w:ind w:left="0" w:right="457" w:firstLine="0"/>
        <w:rPr>
          <w:rFonts w:ascii="Times New Roman" w:hAnsi="Times New Roman"/>
          <w:sz w:val="28"/>
          <w:szCs w:val="28"/>
          <w:lang w:val="ru-RU"/>
        </w:rPr>
      </w:pPr>
      <w:r w:rsidRPr="00A3276B">
        <w:rPr>
          <w:rFonts w:ascii="Times New Roman" w:hAnsi="Times New Roman"/>
          <w:sz w:val="28"/>
          <w:szCs w:val="28"/>
          <w:lang w:val="ru-RU"/>
        </w:rPr>
        <w:t xml:space="preserve">           </w:t>
      </w:r>
    </w:p>
    <w:p w:rsidR="0033002A" w:rsidRPr="00A3276B" w:rsidRDefault="0033002A" w:rsidP="0033002A">
      <w:pPr>
        <w:pStyle w:val="aff5"/>
        <w:spacing w:before="72"/>
        <w:ind w:left="0" w:right="457" w:firstLine="0"/>
        <w:rPr>
          <w:rFonts w:ascii="Times New Roman" w:hAnsi="Times New Roman"/>
          <w:sz w:val="28"/>
          <w:szCs w:val="28"/>
          <w:lang w:val="ru-RU"/>
        </w:rPr>
      </w:pPr>
      <w:r w:rsidRPr="00A3276B">
        <w:rPr>
          <w:rFonts w:ascii="Times New Roman" w:hAnsi="Times New Roman"/>
          <w:sz w:val="28"/>
          <w:szCs w:val="28"/>
          <w:lang w:val="ru-RU"/>
        </w:rPr>
        <w:t xml:space="preserve">                             Основными</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традициями</w:t>
      </w:r>
      <w:r w:rsidRPr="00A3276B">
        <w:rPr>
          <w:rFonts w:ascii="Times New Roman" w:hAnsi="Times New Roman"/>
          <w:spacing w:val="-5"/>
          <w:sz w:val="28"/>
          <w:szCs w:val="28"/>
          <w:lang w:val="ru-RU"/>
        </w:rPr>
        <w:t xml:space="preserve"> </w:t>
      </w:r>
      <w:r w:rsidRPr="00A3276B">
        <w:rPr>
          <w:rFonts w:ascii="Times New Roman" w:hAnsi="Times New Roman"/>
          <w:sz w:val="28"/>
          <w:szCs w:val="28"/>
          <w:lang w:val="ru-RU"/>
        </w:rPr>
        <w:t>воспитания</w:t>
      </w:r>
      <w:r w:rsidRPr="00A3276B">
        <w:rPr>
          <w:rFonts w:ascii="Times New Roman" w:hAnsi="Times New Roman"/>
          <w:spacing w:val="-7"/>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МОУ</w:t>
      </w:r>
      <w:r w:rsidRPr="00A3276B">
        <w:rPr>
          <w:rFonts w:ascii="Times New Roman" w:hAnsi="Times New Roman"/>
          <w:spacing w:val="-8"/>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2"/>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lastRenderedPageBreak/>
        <w:t>являются</w:t>
      </w:r>
      <w:r w:rsidRPr="00A3276B">
        <w:rPr>
          <w:rFonts w:ascii="Times New Roman" w:hAnsi="Times New Roman"/>
          <w:spacing w:val="-3"/>
          <w:sz w:val="28"/>
          <w:szCs w:val="28"/>
          <w:lang w:val="ru-RU"/>
        </w:rPr>
        <w:t xml:space="preserve"> </w:t>
      </w:r>
      <w:r w:rsidRPr="00A3276B">
        <w:rPr>
          <w:rFonts w:ascii="Times New Roman" w:hAnsi="Times New Roman"/>
          <w:sz w:val="28"/>
          <w:szCs w:val="28"/>
          <w:lang w:val="ru-RU"/>
        </w:rPr>
        <w:t>следующие:</w:t>
      </w:r>
    </w:p>
    <w:p w:rsidR="0033002A" w:rsidRPr="0033002A" w:rsidRDefault="0033002A" w:rsidP="0033002A">
      <w:pPr>
        <w:pStyle w:val="a5"/>
        <w:numPr>
          <w:ilvl w:val="0"/>
          <w:numId w:val="26"/>
        </w:numPr>
        <w:tabs>
          <w:tab w:val="left" w:pos="2694"/>
          <w:tab w:val="left" w:pos="2695"/>
        </w:tabs>
        <w:autoSpaceDE w:val="0"/>
        <w:autoSpaceDN w:val="0"/>
        <w:spacing w:before="125" w:after="0" w:line="237"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стержнем годового цикла воспитательной работы школы являются ключевые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общешкольные</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через</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которые</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осуществляется</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интеграция</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воспитательных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усилий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педагогов;</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важной чертой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каждого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ключевого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большинства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используемых для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 других совместных дел педагогов и школьников является коллективная разработка,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коллективное</w:t>
      </w:r>
      <w:r w:rsidRPr="0033002A">
        <w:rPr>
          <w:rFonts w:ascii="Times New Roman" w:hAnsi="Times New Roman"/>
          <w:spacing w:val="-6"/>
          <w:sz w:val="28"/>
          <w:szCs w:val="28"/>
          <w:lang w:val="ru-RU"/>
        </w:rPr>
        <w:t xml:space="preserve"> </w:t>
      </w:r>
      <w:r w:rsidRPr="0033002A">
        <w:rPr>
          <w:rFonts w:ascii="Times New Roman" w:hAnsi="Times New Roman"/>
          <w:sz w:val="28"/>
          <w:szCs w:val="28"/>
          <w:lang w:val="ru-RU"/>
        </w:rPr>
        <w:t>планирование,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коллективное</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проведение,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коллективный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анализ</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их</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результатов;</w:t>
      </w:r>
    </w:p>
    <w:p w:rsidR="0033002A" w:rsidRPr="0033002A" w:rsidRDefault="0033002A" w:rsidP="0033002A">
      <w:pPr>
        <w:pStyle w:val="a5"/>
        <w:numPr>
          <w:ilvl w:val="0"/>
          <w:numId w:val="26"/>
        </w:numPr>
        <w:tabs>
          <w:tab w:val="left" w:pos="2694"/>
          <w:tab w:val="left" w:pos="2695"/>
        </w:tabs>
        <w:autoSpaceDE w:val="0"/>
        <w:autoSpaceDN w:val="0"/>
        <w:spacing w:before="118" w:after="0" w:line="242"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в школе создаются такие условия, при которых по мере взросления ребенка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увеличивается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его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роль</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совместных</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делах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(от</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пассивного</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наблюдателя до</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организатора);</w:t>
      </w:r>
    </w:p>
    <w:p w:rsidR="0033002A" w:rsidRPr="0033002A" w:rsidRDefault="0033002A" w:rsidP="0033002A">
      <w:pPr>
        <w:pStyle w:val="a5"/>
        <w:numPr>
          <w:ilvl w:val="0"/>
          <w:numId w:val="26"/>
        </w:numPr>
        <w:tabs>
          <w:tab w:val="left" w:pos="2694"/>
          <w:tab w:val="left" w:pos="2695"/>
        </w:tabs>
        <w:autoSpaceDE w:val="0"/>
        <w:autoSpaceDN w:val="0"/>
        <w:spacing w:before="123" w:after="0" w:line="240" w:lineRule="auto"/>
        <w:ind w:right="457" w:firstLine="1272"/>
        <w:contextualSpacing w:val="0"/>
        <w:jc w:val="both"/>
        <w:rPr>
          <w:rFonts w:ascii="Times New Roman" w:hAnsi="Times New Roman"/>
          <w:sz w:val="28"/>
          <w:szCs w:val="28"/>
          <w:lang w:val="ru-RU"/>
        </w:rPr>
      </w:pPr>
      <w:r w:rsidRPr="0033002A">
        <w:rPr>
          <w:rFonts w:ascii="Times New Roman" w:hAnsi="Times New Roman"/>
          <w:sz w:val="28"/>
          <w:szCs w:val="28"/>
          <w:lang w:val="ru-RU"/>
        </w:rPr>
        <w:t>педагоги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ориентированы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формирование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рамках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школьных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классов,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кружков,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секций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иных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детских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объединений,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установление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них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доброжелательных</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товарищеских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взаимоотношений;</w:t>
      </w:r>
    </w:p>
    <w:p w:rsidR="0033002A" w:rsidRPr="009F3588" w:rsidRDefault="0033002A" w:rsidP="0033002A">
      <w:pPr>
        <w:pStyle w:val="a5"/>
        <w:numPr>
          <w:ilvl w:val="0"/>
          <w:numId w:val="26"/>
        </w:numPr>
        <w:tabs>
          <w:tab w:val="left" w:pos="2694"/>
          <w:tab w:val="left" w:pos="2695"/>
        </w:tabs>
        <w:autoSpaceDE w:val="0"/>
        <w:autoSpaceDN w:val="0"/>
        <w:spacing w:before="118" w:after="0" w:line="240" w:lineRule="auto"/>
        <w:ind w:right="457" w:firstLine="1272"/>
        <w:contextualSpacing w:val="0"/>
        <w:jc w:val="both"/>
        <w:rPr>
          <w:rFonts w:ascii="Times New Roman" w:hAnsi="Times New Roman"/>
          <w:sz w:val="28"/>
          <w:szCs w:val="28"/>
        </w:rPr>
      </w:pPr>
      <w:r w:rsidRPr="0033002A">
        <w:rPr>
          <w:rFonts w:ascii="Times New Roman" w:hAnsi="Times New Roman"/>
          <w:sz w:val="28"/>
          <w:szCs w:val="28"/>
          <w:lang w:val="ru-RU"/>
        </w:rPr>
        <w:t>ключевой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фигурой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воспитания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является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классный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руководитель,</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реализующий</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отношению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детям</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защитную,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личностно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развивающую,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организационную,</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посредническую</w:t>
      </w:r>
      <w:r w:rsidRPr="0033002A">
        <w:rPr>
          <w:rFonts w:ascii="Times New Roman" w:hAnsi="Times New Roman"/>
          <w:spacing w:val="-1"/>
          <w:sz w:val="28"/>
          <w:szCs w:val="28"/>
          <w:lang w:val="ru-RU"/>
        </w:rPr>
        <w:t xml:space="preserve"> </w:t>
      </w:r>
      <w:r w:rsidRPr="009F3588">
        <w:rPr>
          <w:rFonts w:ascii="Times New Roman" w:hAnsi="Times New Roman"/>
          <w:sz w:val="28"/>
          <w:szCs w:val="28"/>
        </w:rPr>
        <w:t>(в</w:t>
      </w:r>
      <w:r w:rsidRPr="009F3588">
        <w:rPr>
          <w:rFonts w:ascii="Times New Roman" w:hAnsi="Times New Roman"/>
          <w:spacing w:val="3"/>
          <w:sz w:val="28"/>
          <w:szCs w:val="28"/>
        </w:rPr>
        <w:t xml:space="preserve"> </w:t>
      </w:r>
      <w:r w:rsidRPr="009F3588">
        <w:rPr>
          <w:rFonts w:ascii="Times New Roman" w:hAnsi="Times New Roman"/>
          <w:sz w:val="28"/>
          <w:szCs w:val="28"/>
        </w:rPr>
        <w:t>разрешении</w:t>
      </w:r>
      <w:r w:rsidRPr="009F3588">
        <w:rPr>
          <w:rFonts w:ascii="Times New Roman" w:hAnsi="Times New Roman"/>
          <w:spacing w:val="-3"/>
          <w:sz w:val="28"/>
          <w:szCs w:val="28"/>
        </w:rPr>
        <w:t xml:space="preserve"> </w:t>
      </w:r>
      <w:r w:rsidRPr="009F3588">
        <w:rPr>
          <w:rFonts w:ascii="Times New Roman" w:hAnsi="Times New Roman"/>
          <w:sz w:val="28"/>
          <w:szCs w:val="28"/>
        </w:rPr>
        <w:t>конфликтов)</w:t>
      </w:r>
      <w:r w:rsidRPr="009F3588">
        <w:rPr>
          <w:rFonts w:ascii="Times New Roman" w:hAnsi="Times New Roman"/>
          <w:spacing w:val="-1"/>
          <w:sz w:val="28"/>
          <w:szCs w:val="28"/>
        </w:rPr>
        <w:t xml:space="preserve"> </w:t>
      </w:r>
      <w:r w:rsidRPr="009F3588">
        <w:rPr>
          <w:rFonts w:ascii="Times New Roman" w:hAnsi="Times New Roman"/>
          <w:sz w:val="28"/>
          <w:szCs w:val="28"/>
        </w:rPr>
        <w:t>функции.</w:t>
      </w:r>
    </w:p>
    <w:p w:rsidR="0033002A" w:rsidRPr="00A3276B" w:rsidRDefault="0033002A" w:rsidP="0033002A">
      <w:pPr>
        <w:pStyle w:val="aff5"/>
        <w:spacing w:before="125" w:line="237" w:lineRule="auto"/>
        <w:ind w:right="457"/>
        <w:rPr>
          <w:rFonts w:ascii="Times New Roman" w:hAnsi="Times New Roman"/>
          <w:sz w:val="28"/>
          <w:szCs w:val="28"/>
          <w:lang w:val="ru-RU"/>
        </w:rPr>
      </w:pPr>
      <w:r w:rsidRPr="00A3276B">
        <w:rPr>
          <w:rFonts w:ascii="Times New Roman" w:hAnsi="Times New Roman"/>
          <w:sz w:val="28"/>
          <w:szCs w:val="28"/>
          <w:lang w:val="ru-RU"/>
        </w:rPr>
        <w:t>Уклад</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(способ</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организации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жизнедеятельности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участников</w:t>
      </w:r>
      <w:r w:rsidRPr="00A3276B">
        <w:rPr>
          <w:rFonts w:ascii="Times New Roman" w:hAnsi="Times New Roman"/>
          <w:spacing w:val="-57"/>
          <w:sz w:val="28"/>
          <w:szCs w:val="28"/>
          <w:lang w:val="ru-RU"/>
        </w:rPr>
        <w:t xml:space="preserve"> </w:t>
      </w:r>
      <w:r w:rsidRPr="00A3276B">
        <w:rPr>
          <w:rFonts w:ascii="Times New Roman" w:hAnsi="Times New Roman"/>
          <w:sz w:val="28"/>
          <w:szCs w:val="28"/>
          <w:lang w:val="ru-RU"/>
        </w:rPr>
        <w:t>образовательного</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процесса):</w:t>
      </w:r>
    </w:p>
    <w:p w:rsidR="0033002A" w:rsidRPr="00A3276B" w:rsidRDefault="0033002A" w:rsidP="0033002A">
      <w:pPr>
        <w:pStyle w:val="aff5"/>
        <w:spacing w:before="126" w:line="237" w:lineRule="auto"/>
        <w:ind w:right="457"/>
        <w:rPr>
          <w:rFonts w:ascii="Times New Roman" w:hAnsi="Times New Roman"/>
          <w:sz w:val="28"/>
          <w:szCs w:val="28"/>
          <w:lang w:val="ru-RU"/>
        </w:rPr>
      </w:pPr>
      <w:r w:rsidRPr="00A3276B">
        <w:rPr>
          <w:rFonts w:ascii="Times New Roman" w:hAnsi="Times New Roman"/>
          <w:sz w:val="28"/>
          <w:szCs w:val="28"/>
          <w:lang w:val="ru-RU"/>
        </w:rPr>
        <w:t>МОУ</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Ёмсненская</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СОШ</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имеет</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свой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уклад</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школьной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жизни,</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закрепленный</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в</w:t>
      </w:r>
      <w:r w:rsidRPr="00A3276B">
        <w:rPr>
          <w:rFonts w:ascii="Times New Roman" w:hAnsi="Times New Roman"/>
          <w:spacing w:val="1"/>
          <w:sz w:val="28"/>
          <w:szCs w:val="28"/>
          <w:lang w:val="ru-RU"/>
        </w:rPr>
        <w:t xml:space="preserve"> </w:t>
      </w:r>
      <w:r w:rsidRPr="00A3276B">
        <w:rPr>
          <w:rFonts w:ascii="Times New Roman" w:hAnsi="Times New Roman"/>
          <w:sz w:val="28"/>
          <w:szCs w:val="28"/>
          <w:lang w:val="ru-RU"/>
        </w:rPr>
        <w:t>определенных</w:t>
      </w:r>
      <w:r w:rsidRPr="00A3276B">
        <w:rPr>
          <w:rFonts w:ascii="Times New Roman" w:hAnsi="Times New Roman"/>
          <w:spacing w:val="-4"/>
          <w:sz w:val="28"/>
          <w:szCs w:val="28"/>
          <w:lang w:val="ru-RU"/>
        </w:rPr>
        <w:t xml:space="preserve"> </w:t>
      </w:r>
      <w:r w:rsidRPr="00A3276B">
        <w:rPr>
          <w:rFonts w:ascii="Times New Roman" w:hAnsi="Times New Roman"/>
          <w:sz w:val="28"/>
          <w:szCs w:val="28"/>
          <w:lang w:val="ru-RU"/>
        </w:rPr>
        <w:t>традициях:</w:t>
      </w:r>
    </w:p>
    <w:p w:rsidR="0033002A" w:rsidRPr="009F3588" w:rsidRDefault="0033002A" w:rsidP="0033002A">
      <w:pPr>
        <w:pStyle w:val="a5"/>
        <w:numPr>
          <w:ilvl w:val="0"/>
          <w:numId w:val="26"/>
        </w:numPr>
        <w:tabs>
          <w:tab w:val="left" w:pos="2694"/>
          <w:tab w:val="left" w:pos="2695"/>
        </w:tabs>
        <w:autoSpaceDE w:val="0"/>
        <w:autoSpaceDN w:val="0"/>
        <w:spacing w:before="123" w:after="0" w:line="275" w:lineRule="exact"/>
        <w:ind w:left="2695" w:right="457"/>
        <w:contextualSpacing w:val="0"/>
        <w:jc w:val="both"/>
        <w:rPr>
          <w:rFonts w:ascii="Times New Roman" w:hAnsi="Times New Roman"/>
          <w:sz w:val="28"/>
          <w:szCs w:val="28"/>
        </w:rPr>
      </w:pPr>
      <w:r w:rsidRPr="009F3588">
        <w:rPr>
          <w:rFonts w:ascii="Times New Roman" w:hAnsi="Times New Roman"/>
          <w:sz w:val="28"/>
          <w:szCs w:val="28"/>
        </w:rPr>
        <w:t>Открытость</w:t>
      </w:r>
      <w:r w:rsidRPr="009F3588">
        <w:rPr>
          <w:rFonts w:ascii="Times New Roman" w:hAnsi="Times New Roman"/>
          <w:spacing w:val="-9"/>
          <w:sz w:val="28"/>
          <w:szCs w:val="28"/>
        </w:rPr>
        <w:t xml:space="preserve"> </w:t>
      </w:r>
      <w:r w:rsidRPr="009F3588">
        <w:rPr>
          <w:rFonts w:ascii="Times New Roman" w:hAnsi="Times New Roman"/>
          <w:sz w:val="28"/>
          <w:szCs w:val="28"/>
        </w:rPr>
        <w:t>образовательного</w:t>
      </w:r>
      <w:r w:rsidRPr="009F3588">
        <w:rPr>
          <w:rFonts w:ascii="Times New Roman" w:hAnsi="Times New Roman"/>
          <w:spacing w:val="-1"/>
          <w:sz w:val="28"/>
          <w:szCs w:val="28"/>
        </w:rPr>
        <w:t xml:space="preserve"> </w:t>
      </w:r>
      <w:r w:rsidRPr="009F3588">
        <w:rPr>
          <w:rFonts w:ascii="Times New Roman" w:hAnsi="Times New Roman"/>
          <w:sz w:val="28"/>
          <w:szCs w:val="28"/>
        </w:rPr>
        <w:t>процесса</w:t>
      </w:r>
    </w:p>
    <w:p w:rsidR="0033002A" w:rsidRPr="0033002A" w:rsidRDefault="0033002A" w:rsidP="0033002A">
      <w:pPr>
        <w:pStyle w:val="a5"/>
        <w:numPr>
          <w:ilvl w:val="0"/>
          <w:numId w:val="26"/>
        </w:numPr>
        <w:tabs>
          <w:tab w:val="left" w:pos="2694"/>
          <w:tab w:val="left" w:pos="2695"/>
        </w:tabs>
        <w:autoSpaceDE w:val="0"/>
        <w:autoSpaceDN w:val="0"/>
        <w:spacing w:after="0" w:line="275" w:lineRule="exact"/>
        <w:ind w:left="2695" w:right="457"/>
        <w:contextualSpacing w:val="0"/>
        <w:jc w:val="both"/>
        <w:rPr>
          <w:rFonts w:ascii="Times New Roman" w:hAnsi="Times New Roman"/>
          <w:sz w:val="28"/>
          <w:szCs w:val="28"/>
          <w:lang w:val="ru-RU"/>
        </w:rPr>
      </w:pPr>
      <w:r w:rsidRPr="0033002A">
        <w:rPr>
          <w:rFonts w:ascii="Times New Roman" w:hAnsi="Times New Roman"/>
          <w:sz w:val="28"/>
          <w:szCs w:val="28"/>
          <w:lang w:val="ru-RU"/>
        </w:rPr>
        <w:t>Уважение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личности ученика</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педагога</w:t>
      </w:r>
    </w:p>
    <w:p w:rsidR="0033002A" w:rsidRPr="0033002A" w:rsidRDefault="0033002A" w:rsidP="0033002A">
      <w:pPr>
        <w:pStyle w:val="a5"/>
        <w:numPr>
          <w:ilvl w:val="0"/>
          <w:numId w:val="26"/>
        </w:numPr>
        <w:tabs>
          <w:tab w:val="left" w:pos="2757"/>
          <w:tab w:val="left" w:pos="2758"/>
        </w:tabs>
        <w:autoSpaceDE w:val="0"/>
        <w:autoSpaceDN w:val="0"/>
        <w:spacing w:before="5" w:after="0" w:line="237"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Стремление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администрации</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педагогического</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коллектива</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оказывать</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поддержку</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всем</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участникам</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образовательных</w:t>
      </w:r>
      <w:r w:rsidRPr="0033002A">
        <w:rPr>
          <w:rFonts w:ascii="Times New Roman" w:hAnsi="Times New Roman"/>
          <w:spacing w:val="-8"/>
          <w:sz w:val="28"/>
          <w:szCs w:val="28"/>
          <w:lang w:val="ru-RU"/>
        </w:rPr>
        <w:t xml:space="preserve"> </w:t>
      </w:r>
      <w:r w:rsidRPr="0033002A">
        <w:rPr>
          <w:rFonts w:ascii="Times New Roman" w:hAnsi="Times New Roman"/>
          <w:sz w:val="28"/>
          <w:szCs w:val="28"/>
          <w:lang w:val="ru-RU"/>
        </w:rPr>
        <w:t>отношений</w:t>
      </w:r>
    </w:p>
    <w:p w:rsidR="0033002A" w:rsidRPr="0033002A" w:rsidRDefault="0033002A" w:rsidP="0033002A">
      <w:pPr>
        <w:pStyle w:val="a5"/>
        <w:numPr>
          <w:ilvl w:val="0"/>
          <w:numId w:val="26"/>
        </w:numPr>
        <w:tabs>
          <w:tab w:val="left" w:pos="2757"/>
          <w:tab w:val="left" w:pos="2758"/>
        </w:tabs>
        <w:autoSpaceDE w:val="0"/>
        <w:autoSpaceDN w:val="0"/>
        <w:spacing w:before="3" w:after="0" w:line="275" w:lineRule="exact"/>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Сохранение</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и</w:t>
      </w:r>
      <w:r w:rsidRPr="0033002A">
        <w:rPr>
          <w:rFonts w:ascii="Times New Roman" w:hAnsi="Times New Roman"/>
          <w:spacing w:val="-5"/>
          <w:sz w:val="28"/>
          <w:szCs w:val="28"/>
          <w:lang w:val="ru-RU"/>
        </w:rPr>
        <w:t xml:space="preserve"> </w:t>
      </w:r>
      <w:r w:rsidRPr="0033002A">
        <w:rPr>
          <w:rFonts w:ascii="Times New Roman" w:hAnsi="Times New Roman"/>
          <w:sz w:val="28"/>
          <w:szCs w:val="28"/>
          <w:lang w:val="ru-RU"/>
        </w:rPr>
        <w:t>передача</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передового</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педагогического</w:t>
      </w:r>
      <w:r w:rsidRPr="0033002A">
        <w:rPr>
          <w:rFonts w:ascii="Times New Roman" w:hAnsi="Times New Roman"/>
          <w:spacing w:val="-6"/>
          <w:sz w:val="28"/>
          <w:szCs w:val="28"/>
          <w:lang w:val="ru-RU"/>
        </w:rPr>
        <w:t xml:space="preserve"> </w:t>
      </w:r>
      <w:r w:rsidRPr="0033002A">
        <w:rPr>
          <w:rFonts w:ascii="Times New Roman" w:hAnsi="Times New Roman"/>
          <w:sz w:val="28"/>
          <w:szCs w:val="28"/>
          <w:lang w:val="ru-RU"/>
        </w:rPr>
        <w:t>опыта</w:t>
      </w:r>
    </w:p>
    <w:p w:rsidR="0033002A" w:rsidRPr="0033002A" w:rsidRDefault="0033002A" w:rsidP="0033002A">
      <w:pPr>
        <w:pStyle w:val="a5"/>
        <w:numPr>
          <w:ilvl w:val="0"/>
          <w:numId w:val="26"/>
        </w:numPr>
        <w:tabs>
          <w:tab w:val="left" w:pos="2757"/>
          <w:tab w:val="left" w:pos="2758"/>
          <w:tab w:val="left" w:pos="3965"/>
          <w:tab w:val="left" w:pos="5044"/>
          <w:tab w:val="left" w:pos="5639"/>
          <w:tab w:val="left" w:pos="6785"/>
          <w:tab w:val="left" w:pos="7874"/>
          <w:tab w:val="left" w:pos="9188"/>
          <w:tab w:val="left" w:pos="9538"/>
          <w:tab w:val="left" w:pos="10503"/>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Создание</w:t>
      </w:r>
      <w:r w:rsidRPr="0033002A">
        <w:rPr>
          <w:rFonts w:ascii="Times New Roman" w:hAnsi="Times New Roman"/>
          <w:sz w:val="28"/>
          <w:szCs w:val="28"/>
          <w:lang w:val="ru-RU"/>
        </w:rPr>
        <w:tab/>
        <w:t>условий</w:t>
      </w:r>
      <w:r w:rsidRPr="0033002A">
        <w:rPr>
          <w:rFonts w:ascii="Times New Roman" w:hAnsi="Times New Roman"/>
          <w:sz w:val="28"/>
          <w:szCs w:val="28"/>
          <w:lang w:val="ru-RU"/>
        </w:rPr>
        <w:tab/>
        <w:t>для</w:t>
      </w:r>
      <w:r w:rsidRPr="0033002A">
        <w:rPr>
          <w:rFonts w:ascii="Times New Roman" w:hAnsi="Times New Roman"/>
          <w:sz w:val="28"/>
          <w:szCs w:val="28"/>
          <w:lang w:val="ru-RU"/>
        </w:rPr>
        <w:tab/>
        <w:t>развития</w:t>
      </w:r>
      <w:r w:rsidRPr="0033002A">
        <w:rPr>
          <w:rFonts w:ascii="Times New Roman" w:hAnsi="Times New Roman"/>
          <w:sz w:val="28"/>
          <w:szCs w:val="28"/>
          <w:lang w:val="ru-RU"/>
        </w:rPr>
        <w:tab/>
        <w:t>каждого</w:t>
      </w:r>
      <w:r w:rsidRPr="0033002A">
        <w:rPr>
          <w:rFonts w:ascii="Times New Roman" w:hAnsi="Times New Roman"/>
          <w:sz w:val="28"/>
          <w:szCs w:val="28"/>
          <w:lang w:val="ru-RU"/>
        </w:rPr>
        <w:tab/>
        <w:t>учащегося</w:t>
      </w:r>
      <w:r w:rsidRPr="0033002A">
        <w:rPr>
          <w:rFonts w:ascii="Times New Roman" w:hAnsi="Times New Roman"/>
          <w:sz w:val="28"/>
          <w:szCs w:val="28"/>
          <w:lang w:val="ru-RU"/>
        </w:rPr>
        <w:tab/>
        <w:t>с</w:t>
      </w:r>
      <w:r w:rsidRPr="0033002A">
        <w:rPr>
          <w:rFonts w:ascii="Times New Roman" w:hAnsi="Times New Roman"/>
          <w:sz w:val="28"/>
          <w:szCs w:val="28"/>
          <w:lang w:val="ru-RU"/>
        </w:rPr>
        <w:tab/>
        <w:t>учетом</w:t>
      </w:r>
      <w:r w:rsidRPr="0033002A">
        <w:rPr>
          <w:rFonts w:ascii="Times New Roman" w:hAnsi="Times New Roman"/>
          <w:sz w:val="28"/>
          <w:szCs w:val="28"/>
          <w:lang w:val="ru-RU"/>
        </w:rPr>
        <w:tab/>
      </w:r>
      <w:r w:rsidRPr="0033002A">
        <w:rPr>
          <w:rFonts w:ascii="Times New Roman" w:hAnsi="Times New Roman"/>
          <w:spacing w:val="-3"/>
          <w:sz w:val="28"/>
          <w:szCs w:val="28"/>
          <w:lang w:val="ru-RU"/>
        </w:rPr>
        <w:t xml:space="preserve">его </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индивидуальных</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учебных</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возможностей</w:t>
      </w:r>
    </w:p>
    <w:p w:rsidR="0033002A" w:rsidRPr="0033002A" w:rsidRDefault="0033002A" w:rsidP="0033002A">
      <w:pPr>
        <w:pStyle w:val="a5"/>
        <w:numPr>
          <w:ilvl w:val="0"/>
          <w:numId w:val="26"/>
        </w:numPr>
        <w:tabs>
          <w:tab w:val="left" w:pos="2757"/>
          <w:tab w:val="left" w:pos="2758"/>
          <w:tab w:val="left" w:pos="4095"/>
          <w:tab w:val="left" w:pos="5016"/>
          <w:tab w:val="left" w:pos="6464"/>
          <w:tab w:val="left" w:pos="7792"/>
          <w:tab w:val="left" w:pos="8128"/>
          <w:tab w:val="left" w:pos="9269"/>
          <w:tab w:val="left" w:pos="9620"/>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Признание</w:t>
      </w:r>
      <w:r w:rsidRPr="0033002A">
        <w:rPr>
          <w:rFonts w:ascii="Times New Roman" w:hAnsi="Times New Roman"/>
          <w:sz w:val="28"/>
          <w:szCs w:val="28"/>
          <w:lang w:val="ru-RU"/>
        </w:rPr>
        <w:tab/>
        <w:t>любых</w:t>
      </w:r>
      <w:r w:rsidRPr="0033002A">
        <w:rPr>
          <w:rFonts w:ascii="Times New Roman" w:hAnsi="Times New Roman"/>
          <w:sz w:val="28"/>
          <w:szCs w:val="28"/>
          <w:lang w:val="ru-RU"/>
        </w:rPr>
        <w:tab/>
        <w:t>позитивных</w:t>
      </w:r>
      <w:r w:rsidRPr="0033002A">
        <w:rPr>
          <w:rFonts w:ascii="Times New Roman" w:hAnsi="Times New Roman"/>
          <w:sz w:val="28"/>
          <w:szCs w:val="28"/>
          <w:lang w:val="ru-RU"/>
        </w:rPr>
        <w:tab/>
        <w:t>изменений</w:t>
      </w:r>
      <w:r w:rsidRPr="0033002A">
        <w:rPr>
          <w:rFonts w:ascii="Times New Roman" w:hAnsi="Times New Roman"/>
          <w:sz w:val="28"/>
          <w:szCs w:val="28"/>
          <w:lang w:val="ru-RU"/>
        </w:rPr>
        <w:tab/>
        <w:t>в</w:t>
      </w:r>
      <w:r w:rsidRPr="0033002A">
        <w:rPr>
          <w:rFonts w:ascii="Times New Roman" w:hAnsi="Times New Roman"/>
          <w:sz w:val="28"/>
          <w:szCs w:val="28"/>
          <w:lang w:val="ru-RU"/>
        </w:rPr>
        <w:tab/>
        <w:t>процессе</w:t>
      </w:r>
      <w:r w:rsidRPr="0033002A">
        <w:rPr>
          <w:rFonts w:ascii="Times New Roman" w:hAnsi="Times New Roman"/>
          <w:sz w:val="28"/>
          <w:szCs w:val="28"/>
          <w:lang w:val="ru-RU"/>
        </w:rPr>
        <w:tab/>
        <w:t>и результатах</w:t>
      </w:r>
      <w:r w:rsidRPr="0033002A">
        <w:rPr>
          <w:rFonts w:ascii="Times New Roman" w:hAnsi="Times New Roman"/>
          <w:sz w:val="28"/>
          <w:szCs w:val="28"/>
          <w:lang w:val="ru-RU"/>
        </w:rPr>
        <w:tab/>
        <w:t>деятельности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качестве</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достижений</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ученика</w:t>
      </w:r>
    </w:p>
    <w:p w:rsidR="0033002A" w:rsidRPr="0033002A" w:rsidRDefault="0033002A" w:rsidP="0033002A">
      <w:pPr>
        <w:pStyle w:val="a5"/>
        <w:numPr>
          <w:ilvl w:val="0"/>
          <w:numId w:val="26"/>
        </w:numPr>
        <w:tabs>
          <w:tab w:val="left" w:pos="2757"/>
          <w:tab w:val="left" w:pos="2758"/>
        </w:tabs>
        <w:autoSpaceDE w:val="0"/>
        <w:autoSpaceDN w:val="0"/>
        <w:spacing w:after="0" w:line="242" w:lineRule="auto"/>
        <w:ind w:right="457" w:firstLine="1272"/>
        <w:contextualSpacing w:val="0"/>
        <w:rPr>
          <w:rFonts w:ascii="Times New Roman" w:hAnsi="Times New Roman"/>
          <w:sz w:val="28"/>
          <w:szCs w:val="28"/>
          <w:lang w:val="ru-RU"/>
        </w:rPr>
      </w:pPr>
      <w:r w:rsidRPr="0033002A">
        <w:rPr>
          <w:rFonts w:ascii="Times New Roman" w:hAnsi="Times New Roman"/>
          <w:sz w:val="28"/>
          <w:szCs w:val="28"/>
          <w:lang w:val="ru-RU"/>
        </w:rPr>
        <w:t>Ориентация</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на</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использование</w:t>
      </w:r>
      <w:r w:rsidRPr="0033002A">
        <w:rPr>
          <w:rFonts w:ascii="Times New Roman" w:hAnsi="Times New Roman"/>
          <w:spacing w:val="18"/>
          <w:sz w:val="28"/>
          <w:szCs w:val="28"/>
          <w:lang w:val="ru-RU"/>
        </w:rPr>
        <w:t xml:space="preserve"> </w:t>
      </w:r>
      <w:r w:rsidRPr="0033002A">
        <w:rPr>
          <w:rFonts w:ascii="Times New Roman" w:hAnsi="Times New Roman"/>
          <w:sz w:val="28"/>
          <w:szCs w:val="28"/>
          <w:lang w:val="ru-RU"/>
        </w:rPr>
        <w:t>современных</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педагогических</w:t>
      </w:r>
      <w:r w:rsidRPr="0033002A">
        <w:rPr>
          <w:rFonts w:ascii="Times New Roman" w:hAnsi="Times New Roman"/>
          <w:spacing w:val="14"/>
          <w:sz w:val="28"/>
          <w:szCs w:val="28"/>
          <w:lang w:val="ru-RU"/>
        </w:rPr>
        <w:t xml:space="preserve"> </w:t>
      </w:r>
      <w:r w:rsidRPr="0033002A">
        <w:rPr>
          <w:rFonts w:ascii="Times New Roman" w:hAnsi="Times New Roman"/>
          <w:sz w:val="28"/>
          <w:szCs w:val="28"/>
          <w:lang w:val="ru-RU"/>
        </w:rPr>
        <w:t>технологий</w:t>
      </w:r>
      <w:r w:rsidRPr="0033002A">
        <w:rPr>
          <w:rFonts w:ascii="Times New Roman" w:hAnsi="Times New Roman"/>
          <w:spacing w:val="11"/>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57"/>
          <w:sz w:val="28"/>
          <w:szCs w:val="28"/>
          <w:lang w:val="ru-RU"/>
        </w:rPr>
        <w:t xml:space="preserve"> </w:t>
      </w:r>
      <w:r w:rsidRPr="0033002A">
        <w:rPr>
          <w:rFonts w:ascii="Times New Roman" w:hAnsi="Times New Roman"/>
          <w:sz w:val="28"/>
          <w:szCs w:val="28"/>
          <w:lang w:val="ru-RU"/>
        </w:rPr>
        <w:t>сочетании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с</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эффективными</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традиционными</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методами</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обучения</w:t>
      </w:r>
    </w:p>
    <w:p w:rsidR="0033002A" w:rsidRPr="0033002A" w:rsidRDefault="0033002A" w:rsidP="0033002A">
      <w:pPr>
        <w:pStyle w:val="a5"/>
        <w:numPr>
          <w:ilvl w:val="0"/>
          <w:numId w:val="26"/>
        </w:numPr>
        <w:tabs>
          <w:tab w:val="left" w:pos="2757"/>
          <w:tab w:val="left" w:pos="2758"/>
        </w:tabs>
        <w:autoSpaceDE w:val="0"/>
        <w:autoSpaceDN w:val="0"/>
        <w:spacing w:after="0" w:line="271" w:lineRule="exact"/>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Активное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включение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учащихся</w:t>
      </w:r>
      <w:r w:rsidRPr="0033002A">
        <w:rPr>
          <w:rFonts w:ascii="Times New Roman" w:hAnsi="Times New Roman"/>
          <w:spacing w:val="-1"/>
          <w:sz w:val="28"/>
          <w:szCs w:val="28"/>
          <w:lang w:val="ru-RU"/>
        </w:rPr>
        <w:t xml:space="preserve"> </w:t>
      </w:r>
      <w:r w:rsidRPr="0033002A">
        <w:rPr>
          <w:rFonts w:ascii="Times New Roman" w:hAnsi="Times New Roman"/>
          <w:sz w:val="28"/>
          <w:szCs w:val="28"/>
          <w:lang w:val="ru-RU"/>
        </w:rPr>
        <w:t>школы</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трудовые</w:t>
      </w:r>
      <w:r w:rsidRPr="0033002A">
        <w:rPr>
          <w:rFonts w:ascii="Times New Roman" w:hAnsi="Times New Roman"/>
          <w:spacing w:val="-2"/>
          <w:sz w:val="28"/>
          <w:szCs w:val="28"/>
          <w:lang w:val="ru-RU"/>
        </w:rPr>
        <w:t xml:space="preserve"> </w:t>
      </w:r>
      <w:r w:rsidRPr="0033002A">
        <w:rPr>
          <w:rFonts w:ascii="Times New Roman" w:hAnsi="Times New Roman"/>
          <w:sz w:val="28"/>
          <w:szCs w:val="28"/>
          <w:lang w:val="ru-RU"/>
        </w:rPr>
        <w:t>дела,</w:t>
      </w:r>
      <w:r w:rsidRPr="0033002A">
        <w:rPr>
          <w:rFonts w:ascii="Times New Roman" w:hAnsi="Times New Roman"/>
          <w:spacing w:val="4"/>
          <w:sz w:val="28"/>
          <w:szCs w:val="28"/>
          <w:lang w:val="ru-RU"/>
        </w:rPr>
        <w:t xml:space="preserve"> </w:t>
      </w:r>
      <w:r w:rsidRPr="0033002A">
        <w:rPr>
          <w:rFonts w:ascii="Times New Roman" w:hAnsi="Times New Roman"/>
          <w:sz w:val="28"/>
          <w:szCs w:val="28"/>
          <w:lang w:val="ru-RU"/>
        </w:rPr>
        <w:t>внеклассную</w:t>
      </w:r>
      <w:r w:rsidRPr="0033002A">
        <w:rPr>
          <w:rFonts w:ascii="Times New Roman" w:hAnsi="Times New Roman"/>
          <w:spacing w:val="-3"/>
          <w:sz w:val="28"/>
          <w:szCs w:val="28"/>
          <w:lang w:val="ru-RU"/>
        </w:rPr>
        <w:t xml:space="preserve"> </w:t>
      </w:r>
      <w:r w:rsidRPr="0033002A">
        <w:rPr>
          <w:rFonts w:ascii="Times New Roman" w:hAnsi="Times New Roman"/>
          <w:sz w:val="28"/>
          <w:szCs w:val="28"/>
          <w:lang w:val="ru-RU"/>
        </w:rPr>
        <w:t>работу</w:t>
      </w:r>
    </w:p>
    <w:p w:rsidR="0033002A" w:rsidRPr="0033002A" w:rsidRDefault="0033002A" w:rsidP="0033002A">
      <w:pPr>
        <w:pStyle w:val="a5"/>
        <w:numPr>
          <w:ilvl w:val="0"/>
          <w:numId w:val="26"/>
        </w:numPr>
        <w:tabs>
          <w:tab w:val="left" w:pos="2757"/>
          <w:tab w:val="left" w:pos="2758"/>
        </w:tabs>
        <w:autoSpaceDE w:val="0"/>
        <w:autoSpaceDN w:val="0"/>
        <w:spacing w:after="0" w:line="240" w:lineRule="auto"/>
        <w:ind w:left="2757" w:right="457" w:hanging="952"/>
        <w:contextualSpacing w:val="0"/>
        <w:rPr>
          <w:rFonts w:ascii="Times New Roman" w:hAnsi="Times New Roman"/>
          <w:sz w:val="28"/>
          <w:szCs w:val="28"/>
          <w:lang w:val="ru-RU"/>
        </w:rPr>
      </w:pPr>
      <w:r w:rsidRPr="0033002A">
        <w:rPr>
          <w:rFonts w:ascii="Times New Roman" w:hAnsi="Times New Roman"/>
          <w:sz w:val="28"/>
          <w:szCs w:val="28"/>
          <w:lang w:val="ru-RU"/>
        </w:rPr>
        <w:t>Гражданско-патриотическое,</w:t>
      </w:r>
      <w:r w:rsidRPr="0033002A">
        <w:rPr>
          <w:rFonts w:ascii="Times New Roman" w:hAnsi="Times New Roman"/>
          <w:spacing w:val="-9"/>
          <w:sz w:val="28"/>
          <w:szCs w:val="28"/>
          <w:lang w:val="ru-RU"/>
        </w:rPr>
        <w:t xml:space="preserve"> </w:t>
      </w:r>
      <w:r w:rsidRPr="0033002A">
        <w:rPr>
          <w:rFonts w:ascii="Times New Roman" w:hAnsi="Times New Roman"/>
          <w:sz w:val="28"/>
          <w:szCs w:val="28"/>
          <w:lang w:val="ru-RU"/>
        </w:rPr>
        <w:t>краеведческое, духовно-нравственное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воспитание</w:t>
      </w:r>
      <w:r w:rsidRPr="0033002A">
        <w:rPr>
          <w:rFonts w:ascii="Times New Roman" w:hAnsi="Times New Roman"/>
          <w:spacing w:val="-7"/>
          <w:sz w:val="28"/>
          <w:szCs w:val="28"/>
          <w:lang w:val="ru-RU"/>
        </w:rPr>
        <w:t xml:space="preserve"> </w:t>
      </w:r>
      <w:r w:rsidRPr="0033002A">
        <w:rPr>
          <w:rFonts w:ascii="Times New Roman" w:hAnsi="Times New Roman"/>
          <w:sz w:val="28"/>
          <w:szCs w:val="28"/>
          <w:lang w:val="ru-RU"/>
        </w:rPr>
        <w:t>учащихся.</w:t>
      </w:r>
    </w:p>
    <w:p w:rsidR="0033002A" w:rsidRDefault="0033002A" w:rsidP="0033002A">
      <w:pPr>
        <w:widowControl/>
        <w:spacing w:after="0" w:line="350" w:lineRule="auto"/>
        <w:jc w:val="both"/>
        <w:rPr>
          <w:rFonts w:ascii="Times New Roman" w:eastAsia="SchoolBookSanPin" w:hAnsi="Times New Roman"/>
          <w:sz w:val="28"/>
          <w:szCs w:val="28"/>
          <w:lang w:val="ru-RU"/>
        </w:rPr>
      </w:pPr>
    </w:p>
    <w:p w:rsidR="0033002A" w:rsidRPr="00CA4934" w:rsidRDefault="0033002A" w:rsidP="0033002A">
      <w:pPr>
        <w:widowControl/>
        <w:spacing w:after="0" w:line="350" w:lineRule="auto"/>
        <w:jc w:val="both"/>
        <w:rPr>
          <w:rFonts w:ascii="Times New Roman" w:eastAsia="SchoolBookSanPin" w:hAnsi="Times New Roman"/>
          <w:sz w:val="28"/>
          <w:szCs w:val="28"/>
          <w:lang w:val="ru-RU"/>
        </w:rPr>
      </w:pPr>
    </w:p>
    <w:p w:rsidR="0033002A" w:rsidRPr="0033002A" w:rsidRDefault="0033002A" w:rsidP="00E41B55">
      <w:pPr>
        <w:widowControl/>
        <w:spacing w:after="0" w:line="350" w:lineRule="auto"/>
        <w:ind w:firstLine="709"/>
        <w:jc w:val="both"/>
        <w:rPr>
          <w:rFonts w:ascii="Times New Roman" w:eastAsia="SchoolBookSanPin" w:hAnsi="Times New Roman"/>
          <w:sz w:val="28"/>
          <w:szCs w:val="28"/>
          <w:u w:val="single"/>
          <w:lang w:val="ru-RU"/>
        </w:rPr>
      </w:pPr>
    </w:p>
    <w:p w:rsidR="00866D0B" w:rsidRPr="0033002A" w:rsidRDefault="008F2BFA"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t>166</w:t>
      </w:r>
      <w:r w:rsidR="00113FC4" w:rsidRPr="0033002A">
        <w:rPr>
          <w:rFonts w:ascii="Times New Roman" w:eastAsia="SchoolBookSanPin" w:hAnsi="Times New Roman"/>
          <w:sz w:val="28"/>
          <w:szCs w:val="28"/>
          <w:u w:val="single"/>
          <w:lang w:val="ru-RU"/>
        </w:rPr>
        <w:t>.</w:t>
      </w:r>
      <w:r w:rsidR="00866D0B" w:rsidRPr="0033002A">
        <w:rPr>
          <w:rFonts w:ascii="Times New Roman" w:eastAsia="SchoolBookSanPin" w:hAnsi="Times New Roman"/>
          <w:sz w:val="28"/>
          <w:szCs w:val="28"/>
          <w:u w:val="single"/>
          <w:lang w:val="ru-RU"/>
        </w:rPr>
        <w:t>3.2. Виды, формы и содержание воспитательной деятельности.</w:t>
      </w:r>
    </w:p>
    <w:p w:rsidR="00866D0B" w:rsidRPr="00CA4934" w:rsidRDefault="00866D0B" w:rsidP="0033002A">
      <w:pPr>
        <w:widowControl/>
        <w:spacing w:after="0" w:line="350" w:lineRule="auto"/>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Модуль «</w:t>
      </w:r>
      <w:r w:rsidRPr="00CA4934">
        <w:rPr>
          <w:rFonts w:ascii="Times New Roman" w:eastAsia="SchoolBookSanPin" w:hAnsi="Times New Roman"/>
          <w:bCs/>
          <w:sz w:val="28"/>
          <w:szCs w:val="28"/>
          <w:lang w:val="ru-RU"/>
        </w:rPr>
        <w:t>Урочная деятельность».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уроков (урочной деятельности, аудиторных занятий в рамках максимально до</w:t>
      </w:r>
      <w:r w:rsidR="0033002A">
        <w:rPr>
          <w:rFonts w:ascii="Times New Roman" w:eastAsia="SchoolBookSanPin" w:hAnsi="Times New Roman"/>
          <w:sz w:val="28"/>
          <w:szCs w:val="28"/>
          <w:lang w:val="ru-RU"/>
        </w:rPr>
        <w:t>пустимой учебной нагрузки)  предусматривает</w:t>
      </w:r>
      <w:r w:rsidRPr="00CA4934">
        <w:rPr>
          <w:rFonts w:ascii="Times New Roman" w:eastAsia="SchoolBookSanPin" w:hAnsi="Times New Roman"/>
          <w:sz w:val="28"/>
          <w:szCs w:val="28"/>
          <w:lang w:val="ru-RU"/>
        </w:rPr>
        <w:t xml:space="preserve">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задачами воспитания, целевыми ориентирами результатов воспитания; реализацию приоритета воспитания в учебной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внимания обучающихся к ценностному аспекту изучаемых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уроках предметов, явлений и событий, инициирование обсуждений, высказываний своего мнения, выработки своего личностного отношения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изучаемым событиям, явлениям, лицам;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w:t>
      </w:r>
      <w:r w:rsidRPr="00CA4934">
        <w:rPr>
          <w:rFonts w:ascii="Times New Roman" w:eastAsia="SchoolBookSanPin" w:hAnsi="Times New Roman"/>
          <w:sz w:val="28"/>
          <w:szCs w:val="28"/>
          <w:lang w:val="ru-RU"/>
        </w:rPr>
        <w:lastRenderedPageBreak/>
        <w:t>работы, которая учит строить отношения и действовать в команде, способствует развитию критического мышления;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побуждение обучающихся соблюдать нормы поведения, правила общения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66D0B" w:rsidRPr="00CA4934" w:rsidRDefault="00866D0B" w:rsidP="00E41B55">
      <w:pPr>
        <w:pStyle w:val="af2"/>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организацию </w:t>
      </w:r>
      <w:r w:rsidRPr="00CA4934">
        <w:rPr>
          <w:rFonts w:ascii="Times New Roman" w:hAnsi="Times New Roman"/>
          <w:sz w:val="28"/>
          <w:szCs w:val="28"/>
          <w:lang w:val="ru-RU"/>
        </w:rPr>
        <w:t>наставничества</w:t>
      </w:r>
      <w:r w:rsidRPr="00CA4934">
        <w:rPr>
          <w:rFonts w:ascii="Times New Roman" w:eastAsia="SchoolBookSanPin" w:hAnsi="Times New Roman"/>
          <w:sz w:val="28"/>
          <w:szCs w:val="28"/>
          <w:lang w:val="ru-RU"/>
        </w:rPr>
        <w:t xml:space="preserve"> мотивированных и эрудированных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взаимной помощи;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Модуль «</w:t>
      </w:r>
      <w:r w:rsidRPr="0033002A">
        <w:rPr>
          <w:rFonts w:ascii="Times New Roman" w:eastAsia="SchoolBookSanPin" w:hAnsi="Times New Roman"/>
          <w:bCs/>
          <w:color w:val="FF0000"/>
          <w:sz w:val="28"/>
          <w:szCs w:val="28"/>
          <w:lang w:val="ru-RU"/>
        </w:rPr>
        <w:t>Внеурочная деятельность».</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CA4934" w:rsidRPr="0033002A">
        <w:rPr>
          <w:rFonts w:ascii="Times New Roman" w:eastAsia="SchoolBookSanPin" w:hAnsi="Times New Roman"/>
          <w:color w:val="FF0000"/>
          <w:sz w:val="28"/>
          <w:szCs w:val="28"/>
          <w:lang w:val="ru-RU"/>
        </w:rPr>
        <w:t xml:space="preserve"> </w:t>
      </w:r>
      <w:r w:rsidRPr="0033002A">
        <w:rPr>
          <w:rFonts w:ascii="Times New Roman" w:eastAsia="SchoolBookSanPin" w:hAnsi="Times New Roman"/>
          <w:color w:val="FF0000"/>
          <w:sz w:val="28"/>
          <w:szCs w:val="28"/>
          <w:lang w:val="ru-RU"/>
        </w:rPr>
        <w:t>в образовательной организации или запланированные):</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познавательной, научной, исследовательской, просветительской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экологической, природоохранной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в области искусств, художественного творчества разных видов и жанров;</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туристско-краеведческой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color w:val="FF0000"/>
          <w:sz w:val="28"/>
          <w:szCs w:val="28"/>
          <w:lang w:val="ru-RU"/>
        </w:rPr>
      </w:pPr>
      <w:r w:rsidRPr="0033002A">
        <w:rPr>
          <w:rFonts w:ascii="Times New Roman" w:eastAsia="SchoolBookSanPin" w:hAnsi="Times New Roman"/>
          <w:color w:val="FF0000"/>
          <w:sz w:val="28"/>
          <w:szCs w:val="28"/>
          <w:lang w:val="ru-RU"/>
        </w:rPr>
        <w:t>курсы, занятия оздоровительной и спортивной направленности.</w:t>
      </w:r>
    </w:p>
    <w:p w:rsidR="00866D0B" w:rsidRPr="0033002A"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33002A">
        <w:rPr>
          <w:rFonts w:ascii="Times New Roman" w:eastAsia="SchoolBookSanPin" w:hAnsi="Times New Roman"/>
          <w:sz w:val="28"/>
          <w:szCs w:val="28"/>
          <w:u w:val="single"/>
          <w:lang w:val="ru-RU"/>
        </w:rPr>
        <w:lastRenderedPageBreak/>
        <w:t> Модуль «</w:t>
      </w:r>
      <w:r w:rsidRPr="0033002A">
        <w:rPr>
          <w:rFonts w:ascii="Times New Roman" w:eastAsia="SchoolBookSanPin" w:hAnsi="Times New Roman"/>
          <w:bCs/>
          <w:sz w:val="28"/>
          <w:szCs w:val="28"/>
          <w:u w:val="single"/>
          <w:lang w:val="ru-RU"/>
        </w:rPr>
        <w:t>Классное руководство».</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w:t>
      </w:r>
      <w:r w:rsidR="00385EFC">
        <w:rPr>
          <w:rFonts w:ascii="Times New Roman" w:eastAsia="SchoolBookSanPin" w:hAnsi="Times New Roman"/>
          <w:sz w:val="28"/>
          <w:szCs w:val="28"/>
          <w:lang w:val="ru-RU"/>
        </w:rPr>
        <w:t xml:space="preserve"> социализации обучающихся,</w:t>
      </w:r>
      <w:r w:rsidRPr="00CA4934">
        <w:rPr>
          <w:rFonts w:ascii="Times New Roman" w:eastAsia="SchoolBookSanPin" w:hAnsi="Times New Roman"/>
          <w:sz w:val="28"/>
          <w:szCs w:val="28"/>
          <w:lang w:val="ru-RU"/>
        </w:rPr>
        <w:t xml:space="preserve"> предусматрива</w:t>
      </w:r>
      <w:r w:rsidR="00385EFC">
        <w:rPr>
          <w:rFonts w:ascii="Times New Roman" w:eastAsia="SchoolBookSanPin" w:hAnsi="Times New Roman"/>
          <w:sz w:val="28"/>
          <w:szCs w:val="28"/>
          <w:lang w:val="ru-RU"/>
        </w:rPr>
        <w:t>ет:</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проведение классных часов целевой воспитательной тематической направленности;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инициирование и поддержку классными руководителями участия классов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общешкольных делах, мероприятиях, оказание необходимой помощи обучающимся в их подготовке, проведении и анализе;</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выработку совместно с обучающимися правил поведения класса, участие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выработке таких правил поведен</w:t>
      </w:r>
      <w:r w:rsidR="00385EFC">
        <w:rPr>
          <w:rFonts w:ascii="Times New Roman" w:eastAsia="SchoolBookSanPin" w:hAnsi="Times New Roman"/>
          <w:sz w:val="28"/>
          <w:szCs w:val="28"/>
          <w:lang w:val="ru-RU"/>
        </w:rPr>
        <w:t>ия в МОУ Ёмсненская СОШ</w:t>
      </w:r>
      <w:r w:rsidRPr="00CA4934">
        <w:rPr>
          <w:rFonts w:ascii="Times New Roman" w:eastAsia="SchoolBookSanPin" w:hAnsi="Times New Roman"/>
          <w:sz w:val="28"/>
          <w:szCs w:val="28"/>
          <w:lang w:val="ru-RU"/>
        </w:rPr>
        <w:t>;</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регулярные консультации с учителями-предметниками, направленные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единства требований по вопросам воспитания и обучения, предупреждение и (или) разрешение конфликтов между учителями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обучающимися;</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жизни класса в целом, помощь родителям (законными представителями)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иным членам семьи в отношениях с учителями, администрацией;</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классе и</w:t>
      </w:r>
      <w:r w:rsidR="00385EFC">
        <w:rPr>
          <w:rFonts w:ascii="Times New Roman" w:eastAsia="SchoolBookSanPin" w:hAnsi="Times New Roman"/>
          <w:sz w:val="28"/>
          <w:szCs w:val="28"/>
          <w:lang w:val="ru-RU"/>
        </w:rPr>
        <w:t xml:space="preserve"> школе</w:t>
      </w:r>
      <w:r w:rsidRPr="00CA4934">
        <w:rPr>
          <w:rFonts w:ascii="Times New Roman" w:eastAsia="SchoolBookSanPin" w:hAnsi="Times New Roman"/>
          <w:sz w:val="28"/>
          <w:szCs w:val="28"/>
          <w:lang w:val="ru-RU"/>
        </w:rPr>
        <w:t>;</w:t>
      </w:r>
    </w:p>
    <w:p w:rsidR="00DB396F" w:rsidRPr="00CA4934" w:rsidRDefault="00DB396F"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в классе праздников, конкурсов, соревнований и других мероприятий.</w:t>
      </w:r>
    </w:p>
    <w:p w:rsidR="00866D0B" w:rsidRPr="00385EFC"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385EFC">
        <w:rPr>
          <w:rFonts w:ascii="Times New Roman" w:eastAsia="SchoolBookSanPin" w:hAnsi="Times New Roman"/>
          <w:sz w:val="28"/>
          <w:szCs w:val="28"/>
          <w:u w:val="single"/>
          <w:lang w:val="ru-RU"/>
        </w:rPr>
        <w:t> Модуль «</w:t>
      </w:r>
      <w:r w:rsidRPr="00385EFC">
        <w:rPr>
          <w:rFonts w:ascii="Times New Roman" w:eastAsia="SchoolBookSanPin" w:hAnsi="Times New Roman"/>
          <w:bCs/>
          <w:sz w:val="28"/>
          <w:szCs w:val="28"/>
          <w:u w:val="single"/>
          <w:lang w:val="ru-RU"/>
        </w:rPr>
        <w:t>Основные школьные дела».</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w:t>
      </w:r>
      <w:r w:rsidR="00385EFC">
        <w:rPr>
          <w:rFonts w:ascii="Times New Roman" w:eastAsia="SchoolBookSanPin" w:hAnsi="Times New Roman"/>
          <w:sz w:val="28"/>
          <w:szCs w:val="28"/>
          <w:lang w:val="ru-RU"/>
        </w:rPr>
        <w:t>иала основных школьных дел  предусматривает</w:t>
      </w:r>
      <w:r w:rsidR="007179D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 xml:space="preserve">участие во всероссийских акциях, посвящённых значимым событиям в России, мире; </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w:t>
      </w:r>
      <w:r w:rsidR="007179D4">
        <w:rPr>
          <w:rFonts w:ascii="Times New Roman" w:eastAsia="SchoolBookSanPin" w:hAnsi="Times New Roman"/>
          <w:sz w:val="28"/>
          <w:szCs w:val="28"/>
          <w:lang w:val="ru-RU"/>
        </w:rPr>
        <w:t>в в школе</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церемонии награждения (по итогам учебного периода, года)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педагогов за участие в ж</w:t>
      </w:r>
      <w:r w:rsidR="007179D4">
        <w:rPr>
          <w:rFonts w:ascii="Times New Roman" w:eastAsia="SchoolBookSanPin" w:hAnsi="Times New Roman"/>
          <w:sz w:val="28"/>
          <w:szCs w:val="28"/>
          <w:lang w:val="ru-RU"/>
        </w:rPr>
        <w:t>изни МОУ Ёмсненская СОШ</w:t>
      </w:r>
      <w:r w:rsidRPr="00CA4934">
        <w:rPr>
          <w:rFonts w:ascii="Times New Roman" w:eastAsia="SchoolBookSanPin" w:hAnsi="Times New Roman"/>
          <w:sz w:val="28"/>
          <w:szCs w:val="28"/>
          <w:lang w:val="ru-RU"/>
        </w:rPr>
        <w:t>,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конкурсах, соревнованиях, олимпиадах, вклад в разв</w:t>
      </w:r>
      <w:r w:rsidR="007179D4">
        <w:rPr>
          <w:rFonts w:ascii="Times New Roman" w:eastAsia="SchoolBookSanPin" w:hAnsi="Times New Roman"/>
          <w:sz w:val="28"/>
          <w:szCs w:val="28"/>
          <w:lang w:val="ru-RU"/>
        </w:rPr>
        <w:t>итие школы</w:t>
      </w:r>
      <w:r w:rsidRPr="00CA4934">
        <w:rPr>
          <w:rFonts w:ascii="Times New Roman" w:eastAsia="SchoolBookSanPin" w:hAnsi="Times New Roman"/>
          <w:sz w:val="28"/>
          <w:szCs w:val="28"/>
          <w:lang w:val="ru-RU"/>
        </w:rPr>
        <w:t>, своей местности;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социальные пр</w:t>
      </w:r>
      <w:r w:rsidR="007179D4">
        <w:rPr>
          <w:rFonts w:ascii="Times New Roman" w:eastAsia="SchoolBookSanPin" w:hAnsi="Times New Roman"/>
          <w:sz w:val="28"/>
          <w:szCs w:val="28"/>
          <w:lang w:val="ru-RU"/>
        </w:rPr>
        <w:t>оекты в МОУ Ёмсненская СОШ</w:t>
      </w:r>
      <w:r w:rsidRPr="00CA4934">
        <w:rPr>
          <w:rFonts w:ascii="Times New Roman" w:eastAsia="SchoolBookSanPin" w:hAnsi="Times New Roman"/>
          <w:sz w:val="28"/>
          <w:szCs w:val="28"/>
          <w:lang w:val="ru-RU"/>
        </w:rPr>
        <w:t>, совместно разрабатываемые и реализуемые обучающимися и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66D0B" w:rsidRPr="00CA4934" w:rsidRDefault="007179D4"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проводимые для жителей сельского поселения</w:t>
      </w:r>
      <w:r w:rsidR="00866D0B" w:rsidRPr="00CA4934">
        <w:rPr>
          <w:rFonts w:ascii="Times New Roman" w:eastAsia="SchoolBookSanPin" w:hAnsi="Times New Roman"/>
          <w:sz w:val="28"/>
          <w:szCs w:val="28"/>
          <w:lang w:val="ru-RU"/>
        </w:rPr>
        <w:t xml:space="preserve"> и организуемые совместно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семьями обучающихся праздники, фестивали, представления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памятными датами, значимыми событиям</w:t>
      </w:r>
      <w:r>
        <w:rPr>
          <w:rFonts w:ascii="Times New Roman" w:eastAsia="SchoolBookSanPin" w:hAnsi="Times New Roman"/>
          <w:sz w:val="28"/>
          <w:szCs w:val="28"/>
          <w:lang w:val="ru-RU"/>
        </w:rPr>
        <w:t>и для жителей села</w:t>
      </w:r>
      <w:r w:rsidR="00866D0B"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разновозрастные сборы, многодневные выездные события, включающие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разных возрастов, с педагогическими работниками и другими взрослыми.</w:t>
      </w:r>
    </w:p>
    <w:p w:rsidR="00866D0B" w:rsidRPr="007179D4"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7179D4">
        <w:rPr>
          <w:rFonts w:ascii="Times New Roman" w:eastAsia="SchoolBookSanPin" w:hAnsi="Times New Roman"/>
          <w:sz w:val="28"/>
          <w:szCs w:val="28"/>
          <w:u w:val="single"/>
          <w:lang w:val="ru-RU"/>
        </w:rPr>
        <w:t>Модуль «</w:t>
      </w:r>
      <w:r w:rsidRPr="007179D4">
        <w:rPr>
          <w:rFonts w:ascii="Times New Roman" w:eastAsia="SchoolBookSanPin" w:hAnsi="Times New Roman"/>
          <w:bCs/>
          <w:sz w:val="28"/>
          <w:szCs w:val="28"/>
          <w:u w:val="single"/>
          <w:lang w:val="ru-RU"/>
        </w:rPr>
        <w:t>Внешкольные мероприятия».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внешкольных мероприятий</w:t>
      </w:r>
      <w:r w:rsidR="00CA4934" w:rsidRPr="00CA4934">
        <w:rPr>
          <w:rFonts w:ascii="Times New Roman" w:eastAsia="SchoolBookSanPin" w:hAnsi="Times New Roman"/>
          <w:sz w:val="28"/>
          <w:szCs w:val="28"/>
          <w:lang w:val="ru-RU"/>
        </w:rPr>
        <w:t xml:space="preserve"> </w:t>
      </w:r>
      <w:r w:rsidR="007179D4">
        <w:rPr>
          <w:rFonts w:ascii="Times New Roman" w:eastAsia="SchoolBookSanPin" w:hAnsi="Times New Roman"/>
          <w:sz w:val="28"/>
          <w:szCs w:val="28"/>
          <w:lang w:val="ru-RU"/>
        </w:rPr>
        <w:t xml:space="preserve">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общие внешкольные мероприятия, в том числе организуемые совместно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социальными партнё</w:t>
      </w:r>
      <w:r w:rsidR="007179D4">
        <w:rPr>
          <w:rFonts w:ascii="Times New Roman" w:eastAsia="SchoolBookSanPin" w:hAnsi="Times New Roman"/>
          <w:sz w:val="28"/>
          <w:szCs w:val="28"/>
          <w:lang w:val="ru-RU"/>
        </w:rPr>
        <w:t>рами МОУ Ёмсненская СОШ</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внешкольные тематические мероприятия воспитательной направленности, организуемые педагогами по изучаем</w:t>
      </w:r>
      <w:r w:rsidR="007179D4">
        <w:rPr>
          <w:rFonts w:ascii="Times New Roman" w:eastAsia="SchoolBookSanPin" w:hAnsi="Times New Roman"/>
          <w:sz w:val="28"/>
          <w:szCs w:val="28"/>
          <w:lang w:val="ru-RU"/>
        </w:rPr>
        <w:t>ым в МОУ Ёмсненская СОШ</w:t>
      </w:r>
      <w:r w:rsidRPr="00CA4934">
        <w:rPr>
          <w:rFonts w:ascii="Times New Roman" w:eastAsia="SchoolBookSanPin" w:hAnsi="Times New Roman"/>
          <w:sz w:val="28"/>
          <w:szCs w:val="28"/>
          <w:lang w:val="ru-RU"/>
        </w:rPr>
        <w:t xml:space="preserve"> учебным предметам, курсам, модулям;</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походы выходного дня (в музе</w:t>
      </w:r>
      <w:r w:rsidR="007179D4">
        <w:rPr>
          <w:rFonts w:ascii="Times New Roman" w:eastAsia="SchoolBookSanPin" w:hAnsi="Times New Roman"/>
          <w:sz w:val="28"/>
          <w:szCs w:val="28"/>
          <w:lang w:val="ru-RU"/>
        </w:rPr>
        <w:t>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предприятие и другое), организуемые в классах классными руководителями,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их к планированию, организации, проведению, оценке мероприятия;</w:t>
      </w:r>
    </w:p>
    <w:p w:rsidR="003F42C5"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литературные, исторические, экологические и другие походы, экскурсии, экспедиции, слёты и другие, организуемые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совместно с родителями (законными представителями)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w:t>
      </w:r>
      <w:r w:rsidR="003F42C5" w:rsidRPr="00CA4934">
        <w:rPr>
          <w:rFonts w:ascii="Times New Roman" w:eastAsia="SchoolBookSanPin" w:hAnsi="Times New Roman"/>
          <w:sz w:val="28"/>
          <w:szCs w:val="28"/>
          <w:lang w:val="ru-RU"/>
        </w:rPr>
        <w:t>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6D0B" w:rsidRPr="007179D4"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7179D4">
        <w:rPr>
          <w:rFonts w:ascii="Times New Roman" w:eastAsia="SchoolBookSanPin" w:hAnsi="Times New Roman"/>
          <w:sz w:val="28"/>
          <w:szCs w:val="28"/>
          <w:u w:val="single"/>
          <w:lang w:val="ru-RU"/>
        </w:rPr>
        <w:t> Модуль «</w:t>
      </w:r>
      <w:r w:rsidRPr="007179D4">
        <w:rPr>
          <w:rFonts w:ascii="Times New Roman" w:eastAsia="SchoolBookSanPin" w:hAnsi="Times New Roman"/>
          <w:bCs/>
          <w:sz w:val="28"/>
          <w:szCs w:val="28"/>
          <w:u w:val="single"/>
          <w:lang w:val="ru-RU"/>
        </w:rPr>
        <w:t>Организация предметно-пространственной среды».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w:t>
      </w:r>
      <w:r w:rsidR="007179D4">
        <w:rPr>
          <w:rFonts w:ascii="Times New Roman" w:eastAsia="SchoolBookSanPin" w:hAnsi="Times New Roman"/>
          <w:sz w:val="28"/>
          <w:szCs w:val="28"/>
          <w:lang w:val="ru-RU"/>
        </w:rPr>
        <w:t>ванию в воспитательном процессе: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внешнего вида здания, фасада, холла при входе</w:t>
      </w:r>
      <w:r w:rsidR="007179D4">
        <w:rPr>
          <w:rFonts w:ascii="Times New Roman" w:eastAsia="SchoolBookSanPin" w:hAnsi="Times New Roman"/>
          <w:sz w:val="28"/>
          <w:szCs w:val="28"/>
          <w:lang w:val="ru-RU"/>
        </w:rPr>
        <w:t>в школу</w:t>
      </w:r>
      <w:r w:rsidRPr="00CA4934">
        <w:rPr>
          <w:rFonts w:ascii="Times New Roman" w:eastAsia="SchoolBookSanPin" w:hAnsi="Times New Roman"/>
          <w:sz w:val="28"/>
          <w:szCs w:val="28"/>
          <w:lang w:val="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церемоний поднятия (спуска) государственного флага Российской Федерации;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w:t>
      </w:r>
      <w:r w:rsidR="007179D4">
        <w:rPr>
          <w:rFonts w:ascii="Times New Roman" w:eastAsia="SchoolBookSanPin" w:hAnsi="Times New Roman"/>
          <w:sz w:val="28"/>
          <w:szCs w:val="28"/>
          <w:lang w:val="ru-RU"/>
        </w:rPr>
        <w:t xml:space="preserve"> направленности (</w:t>
      </w:r>
      <w:r w:rsidRPr="00CA4934">
        <w:rPr>
          <w:rFonts w:ascii="Times New Roman" w:eastAsia="SchoolBookSanPin" w:hAnsi="Times New Roman"/>
          <w:sz w:val="28"/>
          <w:szCs w:val="28"/>
          <w:lang w:val="ru-RU"/>
        </w:rPr>
        <w:t>музыка, информационные сообщения), исполнение гимна Российской Федерации;</w:t>
      </w:r>
    </w:p>
    <w:p w:rsidR="003F42C5" w:rsidRPr="00CA4934" w:rsidRDefault="003F42C5" w:rsidP="00E41B55">
      <w:pPr>
        <w:widowControl/>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поддержание эстетического вида и благоустройство всех помещений</w:t>
      </w:r>
      <w:r w:rsidR="00CA4934" w:rsidRPr="00CA4934">
        <w:rPr>
          <w:rFonts w:ascii="Times New Roman" w:eastAsia="SchoolBookSanPin" w:hAnsi="Times New Roman"/>
          <w:sz w:val="28"/>
          <w:szCs w:val="28"/>
          <w:lang w:val="ru-RU"/>
        </w:rPr>
        <w:t xml:space="preserve"> </w:t>
      </w:r>
      <w:r w:rsidR="007179D4">
        <w:rPr>
          <w:rFonts w:ascii="Times New Roman" w:eastAsia="SchoolBookSanPin" w:hAnsi="Times New Roman"/>
          <w:sz w:val="28"/>
          <w:szCs w:val="28"/>
          <w:lang w:val="ru-RU"/>
        </w:rPr>
        <w:t>в МОУ Ёмсненская СО</w:t>
      </w:r>
      <w:r w:rsidR="00A3276B">
        <w:rPr>
          <w:rFonts w:ascii="Times New Roman" w:eastAsia="SchoolBookSanPin" w:hAnsi="Times New Roman"/>
          <w:sz w:val="28"/>
          <w:szCs w:val="28"/>
          <w:lang w:val="ru-RU"/>
        </w:rPr>
        <w:t>Ш</w:t>
      </w:r>
      <w:r w:rsidRPr="00CA4934">
        <w:rPr>
          <w:rFonts w:ascii="Times New Roman" w:eastAsia="SchoolBookSanPin" w:hAnsi="Times New Roman"/>
          <w:sz w:val="28"/>
          <w:szCs w:val="28"/>
          <w:lang w:val="ru-RU"/>
        </w:rPr>
        <w:t>, доступных и безопасных рекреационных зон, озеленение территории</w:t>
      </w:r>
      <w:r w:rsidR="00A3276B">
        <w:rPr>
          <w:rFonts w:ascii="Times New Roman" w:eastAsia="SchoolBookSanPin" w:hAnsi="Times New Roman"/>
          <w:sz w:val="28"/>
          <w:szCs w:val="28"/>
          <w:lang w:val="ru-RU"/>
        </w:rPr>
        <w:t xml:space="preserve"> при школе</w:t>
      </w:r>
      <w:r w:rsidRPr="00CA4934">
        <w:rPr>
          <w:rFonts w:ascii="Times New Roman" w:eastAsia="SchoolBookSanPin" w:hAnsi="Times New Roman"/>
          <w:sz w:val="28"/>
          <w:szCs w:val="28"/>
          <w:lang w:val="ru-RU"/>
        </w:rPr>
        <w:t>;</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создан</w:t>
      </w:r>
      <w:r w:rsidR="00A3276B">
        <w:rPr>
          <w:rFonts w:ascii="Times New Roman" w:eastAsia="SchoolBookSanPin" w:hAnsi="Times New Roman"/>
          <w:sz w:val="28"/>
          <w:szCs w:val="28"/>
          <w:lang w:val="ru-RU"/>
        </w:rPr>
        <w:t xml:space="preserve">ие и поддержание в </w:t>
      </w:r>
      <w:r w:rsidRPr="00CA4934">
        <w:rPr>
          <w:rFonts w:ascii="Times New Roman" w:eastAsia="SchoolBookSanPin" w:hAnsi="Times New Roman"/>
          <w:sz w:val="28"/>
          <w:szCs w:val="28"/>
          <w:lang w:val="ru-RU"/>
        </w:rPr>
        <w:t xml:space="preserve"> библиотеке стеллажей свободного книгообмена, на которые обучающиеся, родители, педагоги могут выставлять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общего использования свои книги, брать для чтения другие;</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деятельность классных руководителей и других педагогов вместе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обучающимися, их родителями по благоустройству, оформлению школьных аудиторий, пришкольной территории;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обновление материалов (стендов, плакатов, инсталляций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Предметно-пространственная среда строится как максимально доступная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обучающихся с особыми образовательными потребностями.</w:t>
      </w:r>
    </w:p>
    <w:p w:rsidR="00866D0B" w:rsidRPr="00A3276B"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CA4934">
        <w:rPr>
          <w:rFonts w:ascii="Times New Roman" w:eastAsia="SchoolBookSanPin" w:hAnsi="Times New Roman"/>
          <w:sz w:val="28"/>
          <w:szCs w:val="28"/>
          <w:lang w:val="ru-RU"/>
        </w:rPr>
        <w:t> </w:t>
      </w:r>
      <w:r w:rsidRPr="00A3276B">
        <w:rPr>
          <w:rFonts w:ascii="Times New Roman" w:eastAsia="SchoolBookSanPin" w:hAnsi="Times New Roman"/>
          <w:sz w:val="28"/>
          <w:szCs w:val="28"/>
          <w:u w:val="single"/>
          <w:lang w:val="ru-RU"/>
        </w:rPr>
        <w:t>Модуль «</w:t>
      </w:r>
      <w:r w:rsidRPr="00A3276B">
        <w:rPr>
          <w:rFonts w:ascii="Times New Roman" w:eastAsia="SchoolBookSanPin" w:hAnsi="Times New Roman"/>
          <w:bCs/>
          <w:sz w:val="28"/>
          <w:szCs w:val="28"/>
          <w:u w:val="single"/>
          <w:lang w:val="ru-RU"/>
        </w:rPr>
        <w:t>Взаимодействие с родителями (законными представителями)».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взаимодействия с родителями (законными пр</w:t>
      </w:r>
      <w:r w:rsidR="00A3276B">
        <w:rPr>
          <w:rFonts w:ascii="Times New Roman" w:eastAsia="SchoolBookSanPin" w:hAnsi="Times New Roman"/>
          <w:sz w:val="28"/>
          <w:szCs w:val="28"/>
          <w:lang w:val="ru-RU"/>
        </w:rPr>
        <w:t>едставителями) обучающихся предусматривает:</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и деятельнос</w:t>
      </w:r>
      <w:r w:rsidR="00A3276B">
        <w:rPr>
          <w:rFonts w:ascii="Times New Roman" w:eastAsia="SchoolBookSanPin" w:hAnsi="Times New Roman"/>
          <w:sz w:val="28"/>
          <w:szCs w:val="28"/>
          <w:lang w:val="ru-RU"/>
        </w:rPr>
        <w:t>ть в МОУ Ёмсненская СОШ родительского комитета школы, родительских комитетов классов</w:t>
      </w:r>
      <w:r w:rsidRPr="00CA4934">
        <w:rPr>
          <w:rFonts w:ascii="Times New Roman" w:eastAsia="SchoolBookSanPin" w:hAnsi="Times New Roman"/>
          <w:sz w:val="28"/>
          <w:szCs w:val="28"/>
          <w:lang w:val="ru-RU"/>
        </w:rPr>
        <w:t>, участвующих в обсуждении и решении вопросов воспитания и обучения;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родительские дни, в которые родители (законные представители) могут посещать уроки и внеурочные занятия;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3F42C5" w:rsidRPr="00CA4934" w:rsidRDefault="00A3276B"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родителей (законных представителей</w:t>
      </w:r>
      <w:r w:rsidR="003F42C5" w:rsidRPr="00CA4934">
        <w:rPr>
          <w:rFonts w:ascii="Times New Roman" w:eastAsia="SchoolBookSanPin" w:hAnsi="Times New Roman"/>
          <w:sz w:val="28"/>
          <w:szCs w:val="28"/>
          <w:lang w:val="ru-RU"/>
        </w:rPr>
        <w:t>) в психолого-педагогических консилиумах в случаях, предусмотренных нормативными документами</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о психолого-педагогическом консилиу</w:t>
      </w:r>
      <w:r>
        <w:rPr>
          <w:rFonts w:ascii="Times New Roman" w:eastAsia="SchoolBookSanPin" w:hAnsi="Times New Roman"/>
          <w:sz w:val="28"/>
          <w:szCs w:val="28"/>
          <w:lang w:val="ru-RU"/>
        </w:rPr>
        <w:t>ме в МОУ Ёмсненская СОШ</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в соответствии с порядком привлечения родителей (законных представителей);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привлечение родителей (законных представителей) к подготовке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проведению классных и общешкольных мероприятий;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Модуль «</w:t>
      </w:r>
      <w:r w:rsidRPr="00F11816">
        <w:rPr>
          <w:rFonts w:ascii="Times New Roman" w:eastAsia="SchoolBookSanPin" w:hAnsi="Times New Roman"/>
          <w:bCs/>
          <w:sz w:val="28"/>
          <w:szCs w:val="28"/>
          <w:u w:val="single"/>
          <w:lang w:val="ru-RU"/>
        </w:rPr>
        <w:t>Самоуправление».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ученического самоуправления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образо</w:t>
      </w:r>
      <w:r w:rsidR="00F11816">
        <w:rPr>
          <w:rFonts w:ascii="Times New Roman" w:eastAsia="SchoolBookSanPin" w:hAnsi="Times New Roman"/>
          <w:sz w:val="28"/>
          <w:szCs w:val="28"/>
          <w:lang w:val="ru-RU"/>
        </w:rPr>
        <w:t>вательной организации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и деятельность орган</w:t>
      </w:r>
      <w:r w:rsidR="00F11816">
        <w:rPr>
          <w:rFonts w:ascii="Times New Roman" w:eastAsia="SchoolBookSanPin" w:hAnsi="Times New Roman"/>
          <w:sz w:val="28"/>
          <w:szCs w:val="28"/>
          <w:lang w:val="ru-RU"/>
        </w:rPr>
        <w:t>ов ученического самоуправления: Совет учащихся школы, Советы классов</w:t>
      </w:r>
      <w:r w:rsidRPr="00CA4934">
        <w:rPr>
          <w:rFonts w:ascii="Times New Roman" w:eastAsia="SchoolBookSanPin" w:hAnsi="Times New Roman"/>
          <w:sz w:val="28"/>
          <w:szCs w:val="28"/>
          <w:lang w:val="ru-RU"/>
        </w:rPr>
        <w:t>, избранных обучающимися;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защиту органами ученического самоуправления законных интересов и прав обучающихся;</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CA4934">
        <w:rPr>
          <w:rFonts w:ascii="Times New Roman" w:eastAsia="SchoolBookSanPin" w:hAnsi="Times New Roman"/>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w:t>
      </w:r>
      <w:r w:rsidRPr="00CA4934">
        <w:rPr>
          <w:rFonts w:ascii="Times New Roman" w:eastAsia="SchoolBookSanPin" w:hAnsi="Times New Roman"/>
          <w:sz w:val="28"/>
          <w:szCs w:val="28"/>
          <w:lang w:val="ru-RU"/>
        </w:rPr>
        <w:t>.</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Модуль «</w:t>
      </w:r>
      <w:r w:rsidRPr="00F11816">
        <w:rPr>
          <w:rFonts w:ascii="Times New Roman" w:eastAsia="SchoolBookSanPin" w:hAnsi="Times New Roman"/>
          <w:bCs/>
          <w:sz w:val="28"/>
          <w:szCs w:val="28"/>
          <w:u w:val="single"/>
          <w:lang w:val="ru-RU"/>
        </w:rPr>
        <w:t>Профилактика и безопасность».</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профилактической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целях формирования и поддержки безопасной и комфортной среды</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организацию деятельности педагогического коллектива по созданию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w:t>
      </w:r>
      <w:r w:rsidR="00F11816">
        <w:rPr>
          <w:rFonts w:ascii="Times New Roman" w:hAnsi="Times New Roman"/>
          <w:sz w:val="28"/>
          <w:szCs w:val="28"/>
          <w:lang w:val="ru-RU"/>
        </w:rPr>
        <w:t xml:space="preserve"> МОУ Ёмсгенская СОШ</w:t>
      </w:r>
      <w:r w:rsidRPr="00CA4934">
        <w:rPr>
          <w:rFonts w:ascii="Times New Roman" w:hAnsi="Times New Roman"/>
          <w:sz w:val="28"/>
          <w:szCs w:val="28"/>
          <w:lang w:val="ru-RU"/>
        </w:rPr>
        <w:t xml:space="preserve"> эффективной профилактической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целью обеспечения безопасности жизнедеятельности как условия успешной воспитательной деятельности</w:t>
      </w:r>
      <w:r w:rsidRPr="00CA4934">
        <w:rPr>
          <w:rFonts w:ascii="Times New Roman" w:eastAsia="SchoolBookSanPin" w:hAnsi="Times New Roman"/>
          <w:sz w:val="28"/>
          <w:szCs w:val="28"/>
          <w:lang w:val="ru-RU"/>
        </w:rPr>
        <w:t>;</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психолого-педагогическое сопровождение групп риска обучающихся по разным направлениям (агрессивное поведение, зависимости и другое);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w:t>
      </w:r>
      <w:r w:rsidR="00F11816">
        <w:rPr>
          <w:rFonts w:ascii="Times New Roman" w:eastAsia="SchoolBookSanPin" w:hAnsi="Times New Roman"/>
          <w:sz w:val="28"/>
          <w:szCs w:val="28"/>
          <w:lang w:val="ru-RU"/>
        </w:rPr>
        <w:t>онних специалистов (психологов</w:t>
      </w:r>
      <w:r w:rsidRPr="00CA4934">
        <w:rPr>
          <w:rFonts w:ascii="Times New Roman" w:eastAsia="SchoolBookSanPin" w:hAnsi="Times New Roman"/>
          <w:sz w:val="28"/>
          <w:szCs w:val="28"/>
          <w:lang w:val="ru-RU"/>
        </w:rPr>
        <w:t>, коррекционных педагогов, работников социальных служб, правоохранительных органов, опеки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разработку и реализацию профилактических программ, направленных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работу как с девиантными обучающимися, так и с их окружением; организацию межведомственного взаимодействия;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вовлечение обучающихся в воспитательную деятельность, проекты, программы профилактической направленности социальных рисков</w:t>
      </w:r>
      <w:r w:rsidR="00CA4934" w:rsidRPr="00CA4934">
        <w:rPr>
          <w:rFonts w:ascii="Times New Roman" w:eastAsia="SchoolBookSanPin" w:hAnsi="Times New Roman"/>
          <w:sz w:val="28"/>
          <w:szCs w:val="28"/>
          <w:lang w:val="ru-RU"/>
        </w:rPr>
        <w:t xml:space="preserve"> </w:t>
      </w:r>
      <w:r w:rsidR="00F11816">
        <w:rPr>
          <w:rFonts w:ascii="Times New Roman" w:eastAsia="SchoolBookSanPin" w:hAnsi="Times New Roman"/>
          <w:sz w:val="28"/>
          <w:szCs w:val="28"/>
          <w:lang w:val="ru-RU"/>
        </w:rPr>
        <w:t>в МОУ Ёмсненская СОШ</w:t>
      </w:r>
      <w:r w:rsidRPr="00CA4934">
        <w:rPr>
          <w:rFonts w:ascii="Times New Roman" w:eastAsia="SchoolBookSanPin" w:hAnsi="Times New Roman"/>
          <w:sz w:val="28"/>
          <w:szCs w:val="28"/>
          <w:lang w:val="ru-RU"/>
        </w:rPr>
        <w:t xml:space="preserve">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профессиональной, религиозно-духовной, благотворительной, художественной и другой);</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предупреждение, профилактику и целенаправленную деятельность в случаях появления, расширения, влиян</w:t>
      </w:r>
      <w:r w:rsidR="00F11816">
        <w:rPr>
          <w:rFonts w:ascii="Times New Roman" w:eastAsia="SchoolBookSanPin" w:hAnsi="Times New Roman"/>
          <w:sz w:val="28"/>
          <w:szCs w:val="28"/>
          <w:lang w:val="ru-RU"/>
        </w:rPr>
        <w:t>ия в МОУ Ёмсненская СОШ</w:t>
      </w:r>
      <w:r w:rsidRPr="00CA4934">
        <w:rPr>
          <w:rFonts w:ascii="Times New Roman" w:eastAsia="SchoolBookSanPin" w:hAnsi="Times New Roman"/>
          <w:sz w:val="28"/>
          <w:szCs w:val="28"/>
          <w:lang w:val="ru-RU"/>
        </w:rPr>
        <w:t xml:space="preserve"> маргинальных групп обучающихся (оставивших обучение, криминальной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агрессивным поведением и других);</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дети-мигранты, обучающиеся с </w:t>
      </w:r>
      <w:r w:rsidR="00BE6299" w:rsidRPr="00CA4934">
        <w:rPr>
          <w:rFonts w:ascii="Times New Roman" w:eastAsia="SchoolBookSanPin" w:hAnsi="Times New Roman"/>
          <w:sz w:val="28"/>
          <w:szCs w:val="28"/>
          <w:lang w:val="ru-RU"/>
        </w:rPr>
        <w:t>ограниченными возможностями здоровья (далее – ОВЗ)</w:t>
      </w:r>
      <w:r w:rsidRPr="00CA4934">
        <w:rPr>
          <w:rFonts w:ascii="Times New Roman" w:eastAsia="SchoolBookSanPin" w:hAnsi="Times New Roman"/>
          <w:sz w:val="28"/>
          <w:szCs w:val="28"/>
          <w:lang w:val="ru-RU"/>
        </w:rPr>
        <w:t xml:space="preserve"> и другие).</w:t>
      </w:r>
    </w:p>
    <w:p w:rsidR="00866D0B" w:rsidRPr="00F11816"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F11816">
        <w:rPr>
          <w:rFonts w:ascii="Times New Roman" w:eastAsia="SchoolBookSanPin" w:hAnsi="Times New Roman"/>
          <w:sz w:val="28"/>
          <w:szCs w:val="28"/>
          <w:u w:val="single"/>
          <w:lang w:val="ru-RU"/>
        </w:rPr>
        <w:t> Модуль «</w:t>
      </w:r>
      <w:r w:rsidRPr="00F11816">
        <w:rPr>
          <w:rFonts w:ascii="Times New Roman" w:eastAsia="SchoolBookSanPin" w:hAnsi="Times New Roman"/>
          <w:bCs/>
          <w:sz w:val="28"/>
          <w:szCs w:val="28"/>
          <w:u w:val="single"/>
          <w:lang w:val="ru-RU"/>
        </w:rPr>
        <w:t>Социальное партнёрство».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w:t>
      </w:r>
      <w:r w:rsidR="00F11816">
        <w:rPr>
          <w:rFonts w:ascii="Times New Roman" w:eastAsia="SchoolBookSanPin" w:hAnsi="Times New Roman"/>
          <w:sz w:val="28"/>
          <w:szCs w:val="28"/>
          <w:lang w:val="ru-RU"/>
        </w:rPr>
        <w:t>ла социального партнёрства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том числе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(дни открытых дверей, государственные, региональные, школьные праздники, торжественные мероприятия и другие);</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66D0B" w:rsidRPr="00A72AE0" w:rsidRDefault="00866D0B" w:rsidP="00E41B55">
      <w:pPr>
        <w:widowControl/>
        <w:spacing w:after="0" w:line="350" w:lineRule="auto"/>
        <w:ind w:firstLine="709"/>
        <w:jc w:val="both"/>
        <w:rPr>
          <w:rFonts w:ascii="Times New Roman" w:eastAsia="SchoolBookSanPin" w:hAnsi="Times New Roman"/>
          <w:sz w:val="28"/>
          <w:szCs w:val="28"/>
          <w:u w:val="single"/>
          <w:lang w:val="ru-RU"/>
        </w:rPr>
      </w:pPr>
      <w:r w:rsidRPr="00A72AE0">
        <w:rPr>
          <w:rFonts w:ascii="Times New Roman" w:eastAsia="SchoolBookSanPin" w:hAnsi="Times New Roman"/>
          <w:sz w:val="28"/>
          <w:szCs w:val="28"/>
          <w:u w:val="single"/>
          <w:lang w:val="ru-RU"/>
        </w:rPr>
        <w:t>Модуль «</w:t>
      </w:r>
      <w:r w:rsidRPr="00A72AE0">
        <w:rPr>
          <w:rFonts w:ascii="Times New Roman" w:eastAsia="SchoolBookSanPin" w:hAnsi="Times New Roman"/>
          <w:bCs/>
          <w:sz w:val="28"/>
          <w:szCs w:val="28"/>
          <w:u w:val="single"/>
          <w:lang w:val="ru-RU"/>
        </w:rPr>
        <w:t>Профориентация».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Реализация воспитательного потенциала профориентационной ра</w:t>
      </w:r>
      <w:r w:rsidR="00A72AE0">
        <w:rPr>
          <w:rFonts w:ascii="Times New Roman" w:eastAsia="SchoolBookSanPin" w:hAnsi="Times New Roman"/>
          <w:sz w:val="28"/>
          <w:szCs w:val="28"/>
          <w:lang w:val="ru-RU"/>
        </w:rPr>
        <w:t>боты МОУ Ёмсненская СОШ  предусматривает:</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экскурсии на предприятия, в организации, дающие начальные представления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существующих профессиях и условиях работы;</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посещение профориентационных выставок, ярмарок профессий, дней открытых дверей в организациях профессионального, высшего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совместное с педагогами изучение обучающимися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работе всероссийских профориентационных проектов;</w:t>
      </w:r>
    </w:p>
    <w:p w:rsidR="00866D0B" w:rsidRPr="00CA4934" w:rsidRDefault="00866D0B"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выборе ими будущей профессии;</w:t>
      </w:r>
    </w:p>
    <w:p w:rsidR="00866D0B" w:rsidRPr="00CA4934" w:rsidRDefault="00866D0B" w:rsidP="00E41B55">
      <w:pPr>
        <w:widowControl/>
        <w:spacing w:after="0" w:line="350" w:lineRule="auto"/>
        <w:ind w:firstLine="709"/>
        <w:jc w:val="both"/>
        <w:rPr>
          <w:sz w:val="28"/>
          <w:szCs w:val="28"/>
          <w:lang w:val="ru-RU"/>
        </w:rPr>
      </w:pPr>
      <w:r w:rsidRPr="00CA4934">
        <w:rPr>
          <w:rFonts w:ascii="Times New Roman" w:eastAsia="SchoolBookSanPin" w:hAnsi="Times New Roman"/>
          <w:sz w:val="28"/>
          <w:szCs w:val="28"/>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A4934">
        <w:rPr>
          <w:sz w:val="28"/>
          <w:szCs w:val="28"/>
          <w:lang w:val="ru-RU"/>
        </w:rPr>
        <w:t xml:space="preserve"> </w:t>
      </w:r>
    </w:p>
    <w:p w:rsidR="00866D0B" w:rsidRPr="00A72AE0" w:rsidRDefault="008F2BFA" w:rsidP="00E41B55">
      <w:pPr>
        <w:widowControl/>
        <w:spacing w:after="0" w:line="350" w:lineRule="auto"/>
        <w:ind w:firstLine="709"/>
        <w:jc w:val="both"/>
        <w:rPr>
          <w:rFonts w:ascii="Times New Roman" w:eastAsia="SchoolBookSanPin" w:hAnsi="Times New Roman"/>
          <w:b/>
          <w:sz w:val="28"/>
          <w:szCs w:val="28"/>
          <w:lang w:val="ru-RU"/>
        </w:rPr>
      </w:pPr>
      <w:r w:rsidRPr="00A72AE0">
        <w:rPr>
          <w:rFonts w:ascii="Times New Roman" w:eastAsia="SchoolBookSanPin" w:hAnsi="Times New Roman"/>
          <w:b/>
          <w:sz w:val="28"/>
          <w:szCs w:val="28"/>
          <w:lang w:val="ru-RU"/>
        </w:rPr>
        <w:t>166</w:t>
      </w:r>
      <w:r w:rsidR="00113FC4" w:rsidRPr="00A72AE0">
        <w:rPr>
          <w:rFonts w:ascii="Times New Roman" w:eastAsia="SchoolBookSanPin" w:hAnsi="Times New Roman"/>
          <w:b/>
          <w:sz w:val="28"/>
          <w:szCs w:val="28"/>
          <w:lang w:val="ru-RU"/>
        </w:rPr>
        <w:t>.</w:t>
      </w:r>
      <w:r w:rsidR="00866D0B" w:rsidRPr="00A72AE0">
        <w:rPr>
          <w:rFonts w:ascii="Times New Roman" w:eastAsia="SchoolBookSanPin" w:hAnsi="Times New Roman"/>
          <w:b/>
          <w:sz w:val="28"/>
          <w:szCs w:val="28"/>
          <w:lang w:val="ru-RU"/>
        </w:rPr>
        <w:t>4. Организационный раздел.</w:t>
      </w:r>
    </w:p>
    <w:p w:rsidR="00134744" w:rsidRPr="00A72AE0" w:rsidRDefault="00134744" w:rsidP="00E41B55">
      <w:pPr>
        <w:pStyle w:val="7"/>
        <w:widowControl/>
        <w:spacing w:before="0" w:after="0" w:line="350" w:lineRule="auto"/>
        <w:ind w:firstLine="709"/>
        <w:rPr>
          <w:rFonts w:eastAsia="OfficinaSansBoldITC"/>
          <w:b w:val="0"/>
          <w:sz w:val="28"/>
          <w:szCs w:val="28"/>
          <w:u w:val="single"/>
          <w:lang w:val="ru-RU"/>
        </w:rPr>
      </w:pPr>
      <w:r w:rsidRPr="00A72AE0">
        <w:rPr>
          <w:rFonts w:eastAsia="OfficinaSansBoldITC"/>
          <w:b w:val="0"/>
          <w:sz w:val="28"/>
          <w:szCs w:val="28"/>
          <w:u w:val="single"/>
          <w:lang w:val="ru-RU"/>
        </w:rPr>
        <w:t> Кадровое обеспечение.</w:t>
      </w:r>
    </w:p>
    <w:p w:rsidR="007E19E4" w:rsidRPr="00C61B18" w:rsidRDefault="007E19E4" w:rsidP="007E19E4">
      <w:pPr>
        <w:ind w:left="644"/>
        <w:rPr>
          <w:rFonts w:ascii="Times New Roman" w:hAnsi="Times New Roman"/>
          <w:bCs/>
          <w:color w:val="000000"/>
          <w:sz w:val="28"/>
          <w:szCs w:val="28"/>
          <w:lang w:val="ru-RU"/>
        </w:rPr>
      </w:pPr>
      <w:r w:rsidRPr="00C61B18">
        <w:rPr>
          <w:rFonts w:ascii="Times New Roman" w:hAnsi="Times New Roman"/>
          <w:bCs/>
          <w:color w:val="000000"/>
          <w:sz w:val="28"/>
          <w:szCs w:val="28"/>
          <w:lang w:val="ru-RU"/>
        </w:rPr>
        <w:t>Руководящий состав</w:t>
      </w:r>
    </w:p>
    <w:tbl>
      <w:tblPr>
        <w:tblW w:w="10565" w:type="dxa"/>
        <w:tblLayout w:type="fixed"/>
        <w:tblCellMar>
          <w:top w:w="15" w:type="dxa"/>
          <w:left w:w="15" w:type="dxa"/>
          <w:bottom w:w="15" w:type="dxa"/>
          <w:right w:w="15" w:type="dxa"/>
        </w:tblCellMar>
        <w:tblLook w:val="0600" w:firstRow="0" w:lastRow="0" w:firstColumn="0" w:lastColumn="0" w:noHBand="1" w:noVBand="1"/>
      </w:tblPr>
      <w:tblGrid>
        <w:gridCol w:w="2031"/>
        <w:gridCol w:w="2084"/>
        <w:gridCol w:w="1361"/>
        <w:gridCol w:w="1326"/>
        <w:gridCol w:w="1920"/>
        <w:gridCol w:w="1843"/>
      </w:tblGrid>
      <w:tr w:rsidR="007E19E4" w:rsidRPr="002C207B" w:rsidTr="007E19E4">
        <w:trPr>
          <w:trHeight w:val="280"/>
        </w:trPr>
        <w:tc>
          <w:tcPr>
            <w:tcW w:w="20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08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Ф. И. О.</w:t>
            </w:r>
          </w:p>
          <w:p w:rsidR="007E19E4" w:rsidRPr="002C207B" w:rsidRDefault="007E19E4" w:rsidP="007E19E4">
            <w:pPr>
              <w:jc w:val="center"/>
              <w:rPr>
                <w:rFonts w:ascii="Times New Roman" w:hAnsi="Times New Roman"/>
                <w:color w:val="000000"/>
                <w:sz w:val="28"/>
                <w:szCs w:val="28"/>
              </w:rPr>
            </w:pPr>
          </w:p>
        </w:tc>
        <w:tc>
          <w:tcPr>
            <w:tcW w:w="268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Квалификационная категория</w:t>
            </w:r>
          </w:p>
        </w:tc>
        <w:tc>
          <w:tcPr>
            <w:tcW w:w="37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Образование</w:t>
            </w:r>
          </w:p>
        </w:tc>
      </w:tr>
      <w:tr w:rsidR="007E19E4" w:rsidRPr="002C207B" w:rsidTr="007E19E4">
        <w:trPr>
          <w:trHeight w:val="280"/>
        </w:trPr>
        <w:tc>
          <w:tcPr>
            <w:tcW w:w="20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ind w:left="75" w:right="75"/>
              <w:rPr>
                <w:rFonts w:ascii="Times New Roman" w:hAnsi="Times New Roman"/>
                <w:color w:val="000000"/>
                <w:sz w:val="28"/>
                <w:szCs w:val="28"/>
              </w:rPr>
            </w:pPr>
          </w:p>
        </w:tc>
        <w:tc>
          <w:tcPr>
            <w:tcW w:w="208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ind w:left="75" w:right="75"/>
              <w:rPr>
                <w:rFonts w:ascii="Times New Roman" w:hAnsi="Times New Roman"/>
                <w:color w:val="000000"/>
                <w:sz w:val="28"/>
                <w:szCs w:val="28"/>
              </w:rPr>
            </w:pPr>
          </w:p>
        </w:tc>
        <w:tc>
          <w:tcPr>
            <w:tcW w:w="1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первая</w:t>
            </w:r>
          </w:p>
        </w:tc>
        <w:tc>
          <w:tcPr>
            <w:tcW w:w="13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высшая</w:t>
            </w:r>
          </w:p>
        </w:tc>
        <w:tc>
          <w:tcPr>
            <w:tcW w:w="192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высшее педагогическ</w:t>
            </w:r>
            <w:r w:rsidRPr="002C207B">
              <w:rPr>
                <w:rFonts w:ascii="Times New Roman" w:hAnsi="Times New Roman"/>
                <w:b/>
                <w:bCs/>
                <w:color w:val="000000"/>
                <w:sz w:val="28"/>
                <w:szCs w:val="28"/>
              </w:rPr>
              <w:lastRenderedPageBreak/>
              <w:t>ое</w:t>
            </w:r>
          </w:p>
        </w:tc>
        <w:tc>
          <w:tcPr>
            <w:tcW w:w="1843" w:type="dxa"/>
            <w:tcBorders>
              <w:top w:val="single" w:sz="6" w:space="0" w:color="000000"/>
              <w:left w:val="single" w:sz="4" w:space="0" w:color="auto"/>
              <w:bottom w:val="single" w:sz="6" w:space="0" w:color="000000"/>
              <w:right w:val="single" w:sz="6" w:space="0" w:color="000000"/>
            </w:tcBorders>
          </w:tcPr>
          <w:p w:rsidR="007E19E4" w:rsidRPr="002C207B" w:rsidRDefault="007E19E4" w:rsidP="007E19E4">
            <w:pPr>
              <w:jc w:val="center"/>
              <w:rPr>
                <w:rFonts w:ascii="Times New Roman" w:hAnsi="Times New Roman"/>
                <w:b/>
                <w:color w:val="000000"/>
                <w:sz w:val="28"/>
                <w:szCs w:val="28"/>
              </w:rPr>
            </w:pPr>
            <w:r w:rsidRPr="002C207B">
              <w:rPr>
                <w:rFonts w:ascii="Times New Roman" w:hAnsi="Times New Roman"/>
                <w:b/>
                <w:color w:val="000000"/>
                <w:sz w:val="28"/>
                <w:szCs w:val="28"/>
              </w:rPr>
              <w:lastRenderedPageBreak/>
              <w:t>Среднее профессионал</w:t>
            </w:r>
            <w:r w:rsidRPr="002C207B">
              <w:rPr>
                <w:rFonts w:ascii="Times New Roman" w:hAnsi="Times New Roman"/>
                <w:b/>
                <w:color w:val="000000"/>
                <w:sz w:val="28"/>
                <w:szCs w:val="28"/>
              </w:rPr>
              <w:lastRenderedPageBreak/>
              <w:t>ьное</w:t>
            </w:r>
          </w:p>
        </w:tc>
      </w:tr>
      <w:tr w:rsidR="007E19E4" w:rsidRPr="002C207B" w:rsidTr="007E19E4">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lastRenderedPageBreak/>
              <w:t>Заместитель директора по ВР</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Богданова Елена Константиновна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843" w:type="dxa"/>
            <w:tcBorders>
              <w:top w:val="single" w:sz="6" w:space="0" w:color="000000"/>
              <w:left w:val="single" w:sz="4" w:space="0" w:color="auto"/>
              <w:bottom w:val="single" w:sz="6" w:space="0" w:color="000000"/>
              <w:right w:val="single" w:sz="6" w:space="0" w:color="000000"/>
            </w:tcBorders>
            <w:vAlign w:val="center"/>
          </w:tcPr>
          <w:p w:rsidR="007E19E4" w:rsidRPr="002C207B" w:rsidRDefault="007E19E4" w:rsidP="007E19E4">
            <w:pPr>
              <w:jc w:val="center"/>
              <w:rPr>
                <w:rFonts w:ascii="Times New Roman" w:hAnsi="Times New Roman"/>
                <w:color w:val="000000"/>
                <w:sz w:val="28"/>
                <w:szCs w:val="28"/>
              </w:rPr>
            </w:pPr>
          </w:p>
        </w:tc>
      </w:tr>
      <w:tr w:rsidR="007E19E4" w:rsidRPr="002C207B" w:rsidTr="007E19E4">
        <w:trPr>
          <w:trHeight w:val="283"/>
        </w:trPr>
        <w:tc>
          <w:tcPr>
            <w:tcW w:w="20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Советник директора по воспитанию и взаимодействию с детскими общественными объединениями</w:t>
            </w:r>
          </w:p>
        </w:tc>
        <w:tc>
          <w:tcPr>
            <w:tcW w:w="208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Фартальнова Ольга Александровна</w:t>
            </w:r>
          </w:p>
        </w:tc>
        <w:tc>
          <w:tcPr>
            <w:tcW w:w="136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c>
          <w:tcPr>
            <w:tcW w:w="1326"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920" w:type="dxa"/>
            <w:tcBorders>
              <w:top w:val="single" w:sz="6" w:space="0" w:color="000000"/>
              <w:left w:val="none" w:sz="0" w:space="0" w:color="000000"/>
              <w:bottom w:val="single" w:sz="6" w:space="0" w:color="000000"/>
              <w:right w:val="single" w:sz="4" w:space="0" w:color="auto"/>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p>
        </w:tc>
        <w:tc>
          <w:tcPr>
            <w:tcW w:w="1843" w:type="dxa"/>
            <w:tcBorders>
              <w:top w:val="single" w:sz="6" w:space="0" w:color="000000"/>
              <w:left w:val="single" w:sz="4" w:space="0" w:color="auto"/>
              <w:bottom w:val="single" w:sz="6" w:space="0" w:color="000000"/>
              <w:right w:val="single" w:sz="6" w:space="0" w:color="000000"/>
            </w:tcBorders>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color w:val="000000"/>
                <w:sz w:val="28"/>
                <w:szCs w:val="28"/>
              </w:rPr>
              <w:t>+</w:t>
            </w:r>
          </w:p>
        </w:tc>
      </w:tr>
    </w:tbl>
    <w:p w:rsidR="007E19E4" w:rsidRPr="002C207B" w:rsidRDefault="007E19E4" w:rsidP="007E19E4">
      <w:pPr>
        <w:ind w:left="644"/>
        <w:rPr>
          <w:rFonts w:ascii="Times New Roman" w:hAnsi="Times New Roman"/>
          <w:b/>
          <w:bCs/>
          <w:color w:val="000000"/>
          <w:sz w:val="28"/>
          <w:szCs w:val="28"/>
        </w:rPr>
      </w:pPr>
    </w:p>
    <w:p w:rsidR="007E19E4" w:rsidRPr="002C207B" w:rsidRDefault="007E19E4" w:rsidP="007E19E4">
      <w:pPr>
        <w:ind w:left="644"/>
        <w:rPr>
          <w:rFonts w:ascii="Times New Roman" w:hAnsi="Times New Roman"/>
          <w:bCs/>
          <w:color w:val="000000"/>
          <w:sz w:val="28"/>
          <w:szCs w:val="28"/>
        </w:rPr>
      </w:pPr>
      <w:r>
        <w:rPr>
          <w:rFonts w:ascii="Times New Roman" w:hAnsi="Times New Roman"/>
          <w:bCs/>
          <w:color w:val="000000"/>
          <w:sz w:val="28"/>
          <w:szCs w:val="28"/>
        </w:rPr>
        <w:t>Педагогический состав</w:t>
      </w:r>
    </w:p>
    <w:tbl>
      <w:tblPr>
        <w:tblW w:w="10565" w:type="dxa"/>
        <w:tblCellMar>
          <w:top w:w="15" w:type="dxa"/>
          <w:left w:w="15" w:type="dxa"/>
          <w:bottom w:w="15" w:type="dxa"/>
          <w:right w:w="15" w:type="dxa"/>
        </w:tblCellMar>
        <w:tblLook w:val="0600" w:firstRow="0" w:lastRow="0" w:firstColumn="0" w:lastColumn="0" w:noHBand="1" w:noVBand="1"/>
      </w:tblPr>
      <w:tblGrid>
        <w:gridCol w:w="4186"/>
        <w:gridCol w:w="6379"/>
      </w:tblGrid>
      <w:tr w:rsidR="007E19E4" w:rsidRPr="002C207B" w:rsidTr="007E19E4">
        <w:trPr>
          <w:trHeight w:val="570"/>
        </w:trPr>
        <w:tc>
          <w:tcPr>
            <w:tcW w:w="418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637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b/>
                <w:bCs/>
                <w:color w:val="000000"/>
                <w:sz w:val="28"/>
                <w:szCs w:val="28"/>
              </w:rPr>
              <w:t>Ф. И. О.</w:t>
            </w:r>
          </w:p>
        </w:tc>
      </w:tr>
      <w:tr w:rsidR="007E19E4" w:rsidRPr="002C207B" w:rsidTr="007E19E4">
        <w:trPr>
          <w:trHeight w:val="570"/>
        </w:trPr>
        <w:tc>
          <w:tcPr>
            <w:tcW w:w="418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c>
          <w:tcPr>
            <w:tcW w:w="637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r>
      <w:tr w:rsidR="007E19E4" w:rsidRPr="002C207B" w:rsidTr="007E19E4">
        <w:tc>
          <w:tcPr>
            <w:tcW w:w="41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Педагог-организатор</w:t>
            </w:r>
          </w:p>
        </w:tc>
        <w:tc>
          <w:tcPr>
            <w:tcW w:w="63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Фартальнова Ольга Александровна</w:t>
            </w:r>
          </w:p>
        </w:tc>
      </w:tr>
      <w:tr w:rsidR="007E19E4" w:rsidRPr="002C207B" w:rsidTr="007E19E4">
        <w:tc>
          <w:tcPr>
            <w:tcW w:w="4186" w:type="dxa"/>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Социальный педагог</w:t>
            </w:r>
            <w:r>
              <w:rPr>
                <w:rFonts w:ascii="Times New Roman" w:hAnsi="Times New Roman"/>
                <w:color w:val="000000"/>
                <w:sz w:val="28"/>
                <w:szCs w:val="28"/>
              </w:rPr>
              <w:t>, педагог-психолог</w:t>
            </w:r>
          </w:p>
        </w:tc>
        <w:tc>
          <w:tcPr>
            <w:tcW w:w="6379"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Омётова Татьяна Валентиновна</w:t>
            </w:r>
          </w:p>
        </w:tc>
      </w:tr>
      <w:tr w:rsidR="007E19E4" w:rsidRPr="002C207B" w:rsidTr="007E19E4">
        <w:trPr>
          <w:trHeight w:val="570"/>
        </w:trPr>
        <w:tc>
          <w:tcPr>
            <w:tcW w:w="4186" w:type="dxa"/>
            <w:vMerge/>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ind w:left="75" w:right="75"/>
              <w:rPr>
                <w:rFonts w:ascii="Times New Roman" w:hAnsi="Times New Roman"/>
                <w:color w:val="000000"/>
                <w:sz w:val="28"/>
                <w:szCs w:val="28"/>
              </w:rPr>
            </w:pPr>
          </w:p>
        </w:tc>
        <w:tc>
          <w:tcPr>
            <w:tcW w:w="6379" w:type="dxa"/>
            <w:vMerge w:val="restart"/>
            <w:tcBorders>
              <w:top w:val="single" w:sz="4" w:space="0" w:color="auto"/>
              <w:left w:val="single" w:sz="6" w:space="0" w:color="000000"/>
              <w:right w:val="single" w:sz="6" w:space="0" w:color="000000"/>
            </w:tcBorders>
            <w:tcMar>
              <w:top w:w="75" w:type="dxa"/>
              <w:left w:w="75" w:type="dxa"/>
              <w:bottom w:w="75" w:type="dxa"/>
              <w:right w:w="75" w:type="dxa"/>
            </w:tcMar>
            <w:vAlign w:val="center"/>
          </w:tcPr>
          <w:p w:rsidR="007E19E4" w:rsidRDefault="007E19E4" w:rsidP="007E19E4">
            <w:pPr>
              <w:rPr>
                <w:rFonts w:ascii="Times New Roman" w:hAnsi="Times New Roman"/>
                <w:color w:val="000000"/>
                <w:sz w:val="28"/>
                <w:szCs w:val="28"/>
              </w:rPr>
            </w:pPr>
          </w:p>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Стебельцова Ксения Владимировна</w:t>
            </w:r>
          </w:p>
        </w:tc>
      </w:tr>
      <w:tr w:rsidR="007E19E4" w:rsidRPr="002C207B" w:rsidTr="007E19E4">
        <w:trPr>
          <w:trHeight w:val="810"/>
        </w:trPr>
        <w:tc>
          <w:tcPr>
            <w:tcW w:w="418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ind w:right="75"/>
              <w:rPr>
                <w:rFonts w:ascii="Times New Roman" w:hAnsi="Times New Roman"/>
                <w:color w:val="000000"/>
                <w:sz w:val="28"/>
                <w:szCs w:val="28"/>
              </w:rPr>
            </w:pPr>
            <w:r w:rsidRPr="002C207B">
              <w:rPr>
                <w:rFonts w:ascii="Times New Roman" w:hAnsi="Times New Roman"/>
                <w:color w:val="000000"/>
                <w:sz w:val="28"/>
                <w:szCs w:val="28"/>
              </w:rPr>
              <w:t>Учитель-логопед, дефектолог, психолог</w:t>
            </w:r>
          </w:p>
        </w:tc>
        <w:tc>
          <w:tcPr>
            <w:tcW w:w="6379" w:type="dxa"/>
            <w:vMerge/>
            <w:tcBorders>
              <w:left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r>
      <w:tr w:rsidR="007E19E4" w:rsidRPr="002B4226" w:rsidTr="007E19E4">
        <w:trPr>
          <w:trHeight w:val="810"/>
        </w:trPr>
        <w:tc>
          <w:tcPr>
            <w:tcW w:w="4186"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ind w:right="75"/>
              <w:rPr>
                <w:rFonts w:ascii="Times New Roman" w:hAnsi="Times New Roman"/>
                <w:color w:val="000000"/>
                <w:sz w:val="28"/>
                <w:szCs w:val="28"/>
              </w:rPr>
            </w:pPr>
            <w:r w:rsidRPr="002C207B">
              <w:rPr>
                <w:rFonts w:ascii="Times New Roman" w:hAnsi="Times New Roman"/>
                <w:color w:val="000000"/>
                <w:sz w:val="28"/>
                <w:szCs w:val="28"/>
              </w:rPr>
              <w:t>Классные руководители</w:t>
            </w:r>
          </w:p>
        </w:tc>
        <w:tc>
          <w:tcPr>
            <w:tcW w:w="6379" w:type="dxa"/>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Степанова А.А., Фартальнова О.А., Исаева И.Д.,</w:t>
            </w:r>
            <w:r>
              <w:rPr>
                <w:rFonts w:ascii="Times New Roman" w:hAnsi="Times New Roman"/>
                <w:color w:val="000000"/>
                <w:sz w:val="28"/>
                <w:szCs w:val="28"/>
                <w:lang w:val="ru-RU"/>
              </w:rPr>
              <w:t xml:space="preserve"> Жарова Е.Н., Брюханова С.А.</w:t>
            </w:r>
          </w:p>
        </w:tc>
      </w:tr>
    </w:tbl>
    <w:p w:rsidR="007E19E4" w:rsidRPr="007E19E4" w:rsidRDefault="007E19E4" w:rsidP="007E19E4">
      <w:pPr>
        <w:ind w:left="644"/>
        <w:rPr>
          <w:rFonts w:ascii="Times New Roman" w:hAnsi="Times New Roman"/>
          <w:b/>
          <w:bCs/>
          <w:color w:val="000000"/>
          <w:sz w:val="28"/>
          <w:szCs w:val="28"/>
          <w:lang w:val="ru-RU"/>
        </w:rPr>
      </w:pPr>
    </w:p>
    <w:p w:rsidR="007E19E4" w:rsidRPr="007E19E4" w:rsidRDefault="007E19E4" w:rsidP="007E19E4">
      <w:pPr>
        <w:rPr>
          <w:rFonts w:ascii="Times New Roman" w:hAnsi="Times New Roman"/>
          <w:bCs/>
          <w:color w:val="000000"/>
          <w:sz w:val="28"/>
          <w:szCs w:val="28"/>
          <w:lang w:val="ru-RU"/>
        </w:rPr>
      </w:pPr>
      <w:r w:rsidRPr="007E19E4">
        <w:rPr>
          <w:rFonts w:ascii="Times New Roman" w:hAnsi="Times New Roman"/>
          <w:bCs/>
          <w:color w:val="000000"/>
          <w:sz w:val="28"/>
          <w:szCs w:val="28"/>
          <w:lang w:val="ru-RU"/>
        </w:rPr>
        <w:t>Повышение квалификации сотрудников, занятых воспитательной работой в школе</w:t>
      </w:r>
    </w:p>
    <w:p w:rsidR="007E19E4" w:rsidRPr="007E19E4" w:rsidRDefault="007E19E4" w:rsidP="007E19E4">
      <w:pPr>
        <w:rPr>
          <w:rFonts w:ascii="Times New Roman" w:hAnsi="Times New Roman"/>
          <w:bCs/>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2102"/>
        <w:gridCol w:w="2444"/>
        <w:gridCol w:w="2435"/>
        <w:gridCol w:w="864"/>
        <w:gridCol w:w="2511"/>
      </w:tblGrid>
      <w:tr w:rsidR="007E19E4" w:rsidRPr="002C207B" w:rsidTr="007E19E4">
        <w:trPr>
          <w:trHeight w:val="20"/>
        </w:trPr>
        <w:tc>
          <w:tcPr>
            <w:tcW w:w="24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lastRenderedPageBreak/>
              <w:t>Ф. И. О.</w:t>
            </w:r>
          </w:p>
        </w:tc>
        <w:tc>
          <w:tcPr>
            <w:tcW w:w="269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Должность</w:t>
            </w:r>
          </w:p>
        </w:tc>
        <w:tc>
          <w:tcPr>
            <w:tcW w:w="297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Название курсов</w:t>
            </w:r>
          </w:p>
        </w:tc>
        <w:tc>
          <w:tcPr>
            <w:tcW w:w="85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Кол-во часов</w:t>
            </w:r>
          </w:p>
        </w:tc>
        <w:tc>
          <w:tcPr>
            <w:tcW w:w="226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jc w:val="center"/>
              <w:rPr>
                <w:rFonts w:ascii="Times New Roman" w:hAnsi="Times New Roman"/>
                <w:color w:val="000000"/>
                <w:sz w:val="28"/>
                <w:szCs w:val="28"/>
              </w:rPr>
            </w:pPr>
            <w:r w:rsidRPr="002C207B">
              <w:rPr>
                <w:rFonts w:ascii="Times New Roman" w:hAnsi="Times New Roman"/>
                <w:b/>
                <w:bCs/>
                <w:color w:val="000000"/>
                <w:sz w:val="28"/>
                <w:szCs w:val="28"/>
              </w:rPr>
              <w:t>Учреждение, где проводилось обучение</w:t>
            </w:r>
          </w:p>
        </w:tc>
      </w:tr>
      <w:tr w:rsidR="007E19E4" w:rsidRPr="002B4226" w:rsidTr="007E19E4">
        <w:trPr>
          <w:trHeight w:val="465"/>
        </w:trPr>
        <w:tc>
          <w:tcPr>
            <w:tcW w:w="2485" w:type="dxa"/>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Богданова Е.К.</w:t>
            </w:r>
          </w:p>
        </w:tc>
        <w:tc>
          <w:tcPr>
            <w:tcW w:w="2693"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Зам. директора по ВР</w:t>
            </w:r>
          </w:p>
        </w:tc>
        <w:tc>
          <w:tcPr>
            <w:tcW w:w="2977"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Современный классный руководитель: ключевые направления деятельности и новые приоритетные задачи</w:t>
            </w:r>
          </w:p>
        </w:tc>
        <w:tc>
          <w:tcPr>
            <w:tcW w:w="851"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2C207B">
              <w:rPr>
                <w:rFonts w:ascii="Times New Roman" w:hAnsi="Times New Roman"/>
                <w:color w:val="000000"/>
                <w:sz w:val="28"/>
                <w:szCs w:val="28"/>
              </w:rPr>
              <w:t>140</w:t>
            </w:r>
          </w:p>
        </w:tc>
        <w:tc>
          <w:tcPr>
            <w:tcW w:w="2268" w:type="dxa"/>
            <w:vMerge w:val="restart"/>
            <w:tcBorders>
              <w:top w:val="none" w:sz="0" w:space="0" w:color="000000"/>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Негосударственное образовательное частное учреждение организация дополнительного профессионального образования «Актион-МЦФЭР», Москва</w:t>
            </w:r>
          </w:p>
        </w:tc>
      </w:tr>
      <w:tr w:rsidR="007E19E4" w:rsidRPr="002B4226" w:rsidTr="007E19E4">
        <w:trPr>
          <w:trHeight w:val="525"/>
        </w:trPr>
        <w:tc>
          <w:tcPr>
            <w:tcW w:w="248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sidRPr="007E19E4">
              <w:rPr>
                <w:rFonts w:ascii="Times New Roman" w:hAnsi="Times New Roman"/>
                <w:color w:val="000000"/>
                <w:sz w:val="28"/>
                <w:szCs w:val="28"/>
                <w:lang w:val="ru-RU"/>
              </w:rPr>
              <w:t xml:space="preserve"> </w:t>
            </w:r>
            <w:r w:rsidRPr="002C207B">
              <w:rPr>
                <w:rFonts w:ascii="Times New Roman" w:hAnsi="Times New Roman"/>
                <w:color w:val="000000"/>
                <w:sz w:val="28"/>
                <w:szCs w:val="28"/>
              </w:rPr>
              <w:t xml:space="preserve">Фартальнова О.А. </w:t>
            </w:r>
          </w:p>
        </w:tc>
        <w:tc>
          <w:tcPr>
            <w:tcW w:w="26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sz w:val="28"/>
                <w:szCs w:val="28"/>
                <w:lang w:val="ru-RU"/>
              </w:rPr>
            </w:pPr>
            <w:r w:rsidRPr="007E19E4">
              <w:rPr>
                <w:rFonts w:ascii="Times New Roman" w:hAnsi="Times New Roman"/>
                <w:sz w:val="28"/>
                <w:szCs w:val="28"/>
                <w:lang w:val="ru-RU"/>
              </w:rPr>
              <w:t>Советник по воспитанию, педагог-организатор</w:t>
            </w:r>
          </w:p>
        </w:tc>
        <w:tc>
          <w:tcPr>
            <w:tcW w:w="2977"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c>
          <w:tcPr>
            <w:tcW w:w="851"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c>
          <w:tcPr>
            <w:tcW w:w="2268" w:type="dxa"/>
            <w:vMerge/>
            <w:tcBorders>
              <w:left w:val="none" w:sz="0"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p>
        </w:tc>
      </w:tr>
      <w:tr w:rsidR="007E19E4" w:rsidRPr="002C207B" w:rsidTr="007E19E4">
        <w:trPr>
          <w:trHeight w:val="540"/>
        </w:trPr>
        <w:tc>
          <w:tcPr>
            <w:tcW w:w="2485"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Лампадова О.В., Жарова Е.Н., Исаева И.Д.</w:t>
            </w:r>
          </w:p>
        </w:tc>
        <w:tc>
          <w:tcPr>
            <w:tcW w:w="2693"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sidRPr="002C207B">
              <w:rPr>
                <w:rFonts w:ascii="Times New Roman" w:hAnsi="Times New Roman"/>
                <w:sz w:val="28"/>
                <w:szCs w:val="28"/>
              </w:rPr>
              <w:t>Кл.руководитель</w:t>
            </w:r>
          </w:p>
        </w:tc>
        <w:tc>
          <w:tcPr>
            <w:tcW w:w="2977"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c>
          <w:tcPr>
            <w:tcW w:w="851"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c>
          <w:tcPr>
            <w:tcW w:w="2268" w:type="dxa"/>
            <w:vMerge/>
            <w:tcBorders>
              <w:left w:val="none" w:sz="0"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p>
        </w:tc>
      </w:tr>
      <w:tr w:rsidR="007E19E4" w:rsidRPr="002B4226" w:rsidTr="007E19E4">
        <w:trPr>
          <w:trHeight w:val="540"/>
        </w:trPr>
        <w:tc>
          <w:tcPr>
            <w:tcW w:w="2485"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Жарова Е.Н., Степанова А.А.</w:t>
            </w:r>
          </w:p>
        </w:tc>
        <w:tc>
          <w:tcPr>
            <w:tcW w:w="2693"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sz w:val="28"/>
                <w:szCs w:val="28"/>
              </w:rPr>
            </w:pPr>
            <w:r>
              <w:rPr>
                <w:rFonts w:ascii="Times New Roman" w:hAnsi="Times New Roman"/>
                <w:sz w:val="28"/>
                <w:szCs w:val="28"/>
              </w:rPr>
              <w:t>Кл.руководитель</w:t>
            </w:r>
          </w:p>
        </w:tc>
        <w:tc>
          <w:tcPr>
            <w:tcW w:w="2977"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sz w:val="28"/>
                <w:szCs w:val="28"/>
                <w:lang w:val="ru-RU"/>
              </w:rPr>
              <w:t>Разговоры о важном»: система работы классного руководителя (куратора)»</w:t>
            </w:r>
          </w:p>
        </w:tc>
        <w:tc>
          <w:tcPr>
            <w:tcW w:w="851"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2C207B" w:rsidRDefault="007E19E4" w:rsidP="007E19E4">
            <w:pPr>
              <w:rPr>
                <w:rFonts w:ascii="Times New Roman" w:hAnsi="Times New Roman"/>
                <w:color w:val="000000"/>
                <w:sz w:val="28"/>
                <w:szCs w:val="28"/>
              </w:rPr>
            </w:pPr>
            <w:r>
              <w:rPr>
                <w:rFonts w:ascii="Times New Roman" w:hAnsi="Times New Roman"/>
                <w:color w:val="000000"/>
                <w:sz w:val="28"/>
                <w:szCs w:val="28"/>
              </w:rPr>
              <w:t>58</w:t>
            </w:r>
          </w:p>
        </w:tc>
        <w:tc>
          <w:tcPr>
            <w:tcW w:w="2268" w:type="dxa"/>
            <w:tcBorders>
              <w:top w:val="single" w:sz="4" w:space="0" w:color="auto"/>
              <w:left w:val="none" w:sz="0" w:space="0" w:color="000000"/>
              <w:bottom w:val="single" w:sz="6" w:space="0" w:color="000000"/>
              <w:right w:val="single" w:sz="6" w:space="0" w:color="000000"/>
            </w:tcBorders>
            <w:tcMar>
              <w:top w:w="75" w:type="dxa"/>
              <w:left w:w="75" w:type="dxa"/>
              <w:bottom w:w="75" w:type="dxa"/>
              <w:right w:w="75" w:type="dxa"/>
            </w:tcMar>
            <w:vAlign w:val="center"/>
          </w:tcPr>
          <w:p w:rsidR="007E19E4" w:rsidRPr="007E19E4" w:rsidRDefault="007E19E4" w:rsidP="007E19E4">
            <w:pPr>
              <w:rPr>
                <w:rFonts w:ascii="Times New Roman" w:hAnsi="Times New Roman"/>
                <w:color w:val="000000"/>
                <w:sz w:val="28"/>
                <w:szCs w:val="28"/>
                <w:lang w:val="ru-RU"/>
              </w:rPr>
            </w:pPr>
            <w:r w:rsidRPr="007E19E4">
              <w:rPr>
                <w:rFonts w:ascii="Times New Roman" w:hAnsi="Times New Roman"/>
                <w:color w:val="000000"/>
                <w:sz w:val="28"/>
                <w:szCs w:val="28"/>
                <w:lang w:val="ru-RU"/>
              </w:rPr>
              <w:t>ФГАОУ ДПО «Академия реализации государственной политики и профессионального развития работников образования Министерства просвещения РФ», Москва</w:t>
            </w:r>
          </w:p>
        </w:tc>
      </w:tr>
    </w:tbl>
    <w:p w:rsidR="007E19E4" w:rsidRPr="003907A5" w:rsidRDefault="007E19E4" w:rsidP="00E41B55">
      <w:pPr>
        <w:pStyle w:val="7"/>
        <w:widowControl/>
        <w:spacing w:before="0" w:after="0" w:line="350" w:lineRule="auto"/>
        <w:ind w:firstLine="709"/>
        <w:jc w:val="both"/>
        <w:rPr>
          <w:rFonts w:eastAsia="SchoolBookSanPin"/>
          <w:b w:val="0"/>
          <w:color w:val="FF0000"/>
          <w:sz w:val="28"/>
          <w:szCs w:val="28"/>
          <w:lang w:val="ru-RU"/>
        </w:rPr>
      </w:pPr>
    </w:p>
    <w:p w:rsidR="00134744" w:rsidRPr="003907A5" w:rsidRDefault="008F2BFA" w:rsidP="00E41B55">
      <w:pPr>
        <w:pStyle w:val="7"/>
        <w:widowControl/>
        <w:spacing w:before="0" w:after="0" w:line="350" w:lineRule="auto"/>
        <w:ind w:firstLine="709"/>
        <w:jc w:val="both"/>
        <w:rPr>
          <w:rFonts w:eastAsia="OfficinaSansBoldITC"/>
          <w:b w:val="0"/>
          <w:color w:val="FF0000"/>
          <w:sz w:val="28"/>
          <w:szCs w:val="28"/>
          <w:lang w:val="ru-RU"/>
        </w:rPr>
      </w:pPr>
      <w:r w:rsidRPr="003907A5">
        <w:rPr>
          <w:rFonts w:eastAsia="SchoolBookSanPin"/>
          <w:b w:val="0"/>
          <w:color w:val="FF0000"/>
          <w:sz w:val="28"/>
          <w:szCs w:val="28"/>
          <w:lang w:val="ru-RU"/>
        </w:rPr>
        <w:t>166</w:t>
      </w:r>
      <w:r w:rsidR="00113FC4" w:rsidRPr="003907A5">
        <w:rPr>
          <w:rFonts w:eastAsia="OfficinaSansBoldITC"/>
          <w:b w:val="0"/>
          <w:color w:val="FF0000"/>
          <w:sz w:val="28"/>
          <w:szCs w:val="28"/>
          <w:lang w:val="ru-RU"/>
        </w:rPr>
        <w:t>.</w:t>
      </w:r>
      <w:r w:rsidR="00134744" w:rsidRPr="003907A5">
        <w:rPr>
          <w:rFonts w:eastAsia="OfficinaSansBoldITC"/>
          <w:b w:val="0"/>
          <w:color w:val="FF0000"/>
          <w:sz w:val="28"/>
          <w:szCs w:val="28"/>
          <w:lang w:val="ru-RU"/>
        </w:rPr>
        <w:t>4.2. Нормативно-методическое обеспечение.</w:t>
      </w:r>
    </w:p>
    <w:p w:rsidR="00134744" w:rsidRPr="003907A5" w:rsidRDefault="00134744"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В данном разделе могут быть представлены решения на уровне образовательной организации по принятию, внесению изменений</w:t>
      </w:r>
      <w:r w:rsidR="00CA4934" w:rsidRPr="003907A5">
        <w:rPr>
          <w:rFonts w:ascii="Times New Roman" w:eastAsia="SchoolBookSanPin" w:hAnsi="Times New Roman"/>
          <w:color w:val="FF0000"/>
          <w:sz w:val="28"/>
          <w:szCs w:val="28"/>
          <w:lang w:val="ru-RU"/>
        </w:rPr>
        <w:t xml:space="preserve"> </w:t>
      </w:r>
      <w:r w:rsidRPr="003907A5">
        <w:rPr>
          <w:rFonts w:ascii="Times New Roman" w:eastAsia="SchoolBookSanPin" w:hAnsi="Times New Roman"/>
          <w:color w:val="FF0000"/>
          <w:sz w:val="28"/>
          <w:szCs w:val="28"/>
          <w:lang w:val="ru-RU"/>
        </w:rPr>
        <w:t xml:space="preserve">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w:t>
      </w:r>
      <w:r w:rsidRPr="003907A5">
        <w:rPr>
          <w:rFonts w:ascii="Times New Roman" w:eastAsia="SchoolBookSanPin" w:hAnsi="Times New Roman"/>
          <w:color w:val="FF0000"/>
          <w:sz w:val="28"/>
          <w:szCs w:val="28"/>
          <w:lang w:val="ru-RU"/>
        </w:rPr>
        <w:lastRenderedPageBreak/>
        <w:t>процесса, сотрудничеству с социальными партнёрами, нормативному, методическому обеспечению воспитательной деятельности.</w:t>
      </w:r>
    </w:p>
    <w:p w:rsidR="00134744" w:rsidRPr="003907A5" w:rsidRDefault="00134744"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134744" w:rsidRPr="003907A5" w:rsidRDefault="00113FC4" w:rsidP="00E41B55">
      <w:pPr>
        <w:pStyle w:val="7"/>
        <w:widowControl/>
        <w:spacing w:before="0" w:after="0" w:line="350" w:lineRule="auto"/>
        <w:ind w:firstLine="709"/>
        <w:jc w:val="both"/>
        <w:rPr>
          <w:rFonts w:eastAsia="OfficinaSansBoldITC"/>
          <w:b w:val="0"/>
          <w:color w:val="FF0000"/>
          <w:sz w:val="28"/>
          <w:szCs w:val="28"/>
          <w:lang w:val="ru-RU"/>
        </w:rPr>
      </w:pPr>
      <w:r w:rsidRPr="003907A5">
        <w:rPr>
          <w:rFonts w:eastAsia="OfficinaSansBoldITC"/>
          <w:b w:val="0"/>
          <w:color w:val="FF0000"/>
          <w:sz w:val="28"/>
          <w:szCs w:val="28"/>
          <w:lang w:val="ru-RU"/>
        </w:rPr>
        <w:t>16</w:t>
      </w:r>
      <w:r w:rsidR="008F2BFA" w:rsidRPr="003907A5">
        <w:rPr>
          <w:rFonts w:eastAsia="OfficinaSansBoldITC"/>
          <w:b w:val="0"/>
          <w:color w:val="FF0000"/>
          <w:sz w:val="28"/>
          <w:szCs w:val="28"/>
          <w:lang w:val="ru-RU"/>
        </w:rPr>
        <w:t>6</w:t>
      </w:r>
      <w:r w:rsidRPr="003907A5">
        <w:rPr>
          <w:rFonts w:eastAsia="OfficinaSansBoldITC"/>
          <w:b w:val="0"/>
          <w:color w:val="FF0000"/>
          <w:sz w:val="28"/>
          <w:szCs w:val="28"/>
          <w:lang w:val="ru-RU"/>
        </w:rPr>
        <w:t>.</w:t>
      </w:r>
      <w:r w:rsidR="00134744" w:rsidRPr="003907A5">
        <w:rPr>
          <w:rFonts w:eastAsia="OfficinaSansBoldITC"/>
          <w:b w:val="0"/>
          <w:color w:val="FF0000"/>
          <w:sz w:val="28"/>
          <w:szCs w:val="28"/>
          <w:lang w:val="ru-RU"/>
        </w:rPr>
        <w:t>4.3. Требования к условиям работы с обучающимися с особыми образовательными потребностями.</w:t>
      </w:r>
    </w:p>
    <w:p w:rsidR="00134744" w:rsidRPr="003907A5" w:rsidRDefault="008F2BFA"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166</w:t>
      </w:r>
      <w:r w:rsidR="00113FC4" w:rsidRPr="003907A5">
        <w:rPr>
          <w:rFonts w:ascii="Times New Roman" w:eastAsia="SchoolBookSanPin" w:hAnsi="Times New Roman"/>
          <w:color w:val="FF0000"/>
          <w:sz w:val="28"/>
          <w:szCs w:val="28"/>
          <w:lang w:val="ru-RU"/>
        </w:rPr>
        <w:t>.</w:t>
      </w:r>
      <w:r w:rsidR="00134744" w:rsidRPr="003907A5">
        <w:rPr>
          <w:rFonts w:ascii="Times New Roman" w:eastAsia="SchoolBookSanPin" w:hAnsi="Times New Roman"/>
          <w:color w:val="FF0000"/>
          <w:sz w:val="28"/>
          <w:szCs w:val="28"/>
          <w:lang w:val="ru-RU"/>
        </w:rPr>
        <w:t>4.3.1. Данный раздел наполняется конкретными материалами с учётом</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наличия обучающихся с особыми образовательными потребностями. Требования</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34744" w:rsidRPr="003907A5" w:rsidRDefault="008F2BFA" w:rsidP="00E41B55">
      <w:pPr>
        <w:widowControl/>
        <w:spacing w:after="0" w:line="350" w:lineRule="auto"/>
        <w:ind w:firstLine="709"/>
        <w:jc w:val="both"/>
        <w:rPr>
          <w:rFonts w:ascii="Times New Roman" w:eastAsia="SchoolBookSanPin" w:hAnsi="Times New Roman"/>
          <w:color w:val="FF0000"/>
          <w:sz w:val="28"/>
          <w:szCs w:val="28"/>
          <w:lang w:val="ru-RU"/>
        </w:rPr>
      </w:pPr>
      <w:r w:rsidRPr="003907A5">
        <w:rPr>
          <w:rFonts w:ascii="Times New Roman" w:eastAsia="SchoolBookSanPin" w:hAnsi="Times New Roman"/>
          <w:color w:val="FF0000"/>
          <w:sz w:val="28"/>
          <w:szCs w:val="28"/>
          <w:lang w:val="ru-RU"/>
        </w:rPr>
        <w:t>166</w:t>
      </w:r>
      <w:r w:rsidR="00113FC4" w:rsidRPr="003907A5">
        <w:rPr>
          <w:rFonts w:ascii="Times New Roman" w:eastAsia="SchoolBookSanPin" w:hAnsi="Times New Roman"/>
          <w:color w:val="FF0000"/>
          <w:sz w:val="28"/>
          <w:szCs w:val="28"/>
          <w:lang w:val="ru-RU"/>
        </w:rPr>
        <w:t>.</w:t>
      </w:r>
      <w:r w:rsidR="00134744" w:rsidRPr="003907A5">
        <w:rPr>
          <w:rFonts w:ascii="Times New Roman" w:eastAsia="SchoolBookSanPin" w:hAnsi="Times New Roman"/>
          <w:color w:val="FF0000"/>
          <w:sz w:val="28"/>
          <w:szCs w:val="28"/>
          <w:lang w:val="ru-RU"/>
        </w:rPr>
        <w:t>4.3.2. В воспитательной работе с категориями обучающихся, имеющих особые образовательные потребности: обучающихся с инвалидностью, с ОВЗ,</w:t>
      </w:r>
      <w:r w:rsidR="00CA4934" w:rsidRPr="003907A5">
        <w:rPr>
          <w:rFonts w:ascii="Times New Roman" w:eastAsia="SchoolBookSanPin" w:hAnsi="Times New Roman"/>
          <w:color w:val="FF0000"/>
          <w:sz w:val="28"/>
          <w:szCs w:val="28"/>
          <w:lang w:val="ru-RU"/>
        </w:rPr>
        <w:t xml:space="preserve"> </w:t>
      </w:r>
      <w:r w:rsidR="00134744" w:rsidRPr="003907A5">
        <w:rPr>
          <w:rFonts w:ascii="Times New Roman" w:eastAsia="SchoolBookSanPin" w:hAnsi="Times New Roman"/>
          <w:color w:val="FF0000"/>
          <w:sz w:val="28"/>
          <w:szCs w:val="28"/>
          <w:lang w:val="ru-RU"/>
        </w:rPr>
        <w:t>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4.3.3. Особыми задачами воспитания обучающихся с особыми образовательными потребностями являются: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налаживание эмоционально-положительного взаимодействия с окружающими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их успешной социальной адаптации и интеграции в</w:t>
      </w:r>
      <w:r w:rsidR="003907A5">
        <w:rPr>
          <w:rFonts w:ascii="Times New Roman" w:eastAsia="SchoolBookSanPin" w:hAnsi="Times New Roman"/>
          <w:sz w:val="28"/>
          <w:szCs w:val="28"/>
          <w:lang w:val="ru-RU"/>
        </w:rPr>
        <w:t xml:space="preserve"> МОУ Ёмсненская СОШ</w:t>
      </w:r>
      <w:r w:rsidRPr="00CA4934">
        <w:rPr>
          <w:rFonts w:ascii="Times New Roman" w:eastAsia="SchoolBookSanPin" w:hAnsi="Times New Roman"/>
          <w:sz w:val="28"/>
          <w:szCs w:val="28"/>
          <w:lang w:val="ru-RU"/>
        </w:rPr>
        <w:t>;</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доброжелательного отношения к обучающимся и их семьям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 стороны всех участников образовательных отношений;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построение воспитательной деятельности с учётом индивидуальных особенностей и возможностей каждого обучающегося;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4.3.4. При организации воспитания обучающихся с особыми образовательными потребностями необходимо ориентироваться на:</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формирование личности ребёнка с особыми образовательными потребностями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использованием </w:t>
      </w:r>
      <w:r w:rsidR="002913AE" w:rsidRPr="00CA4934">
        <w:rPr>
          <w:rFonts w:ascii="Times New Roman" w:eastAsia="SchoolBookSanPin" w:hAnsi="Times New Roman"/>
          <w:sz w:val="28"/>
          <w:szCs w:val="28"/>
          <w:lang w:val="ru-RU"/>
        </w:rPr>
        <w:t>соответствующих</w:t>
      </w:r>
      <w:r w:rsidRPr="00CA4934">
        <w:rPr>
          <w:rFonts w:ascii="Times New Roman" w:eastAsia="SchoolBookSanPin" w:hAnsi="Times New Roman"/>
          <w:sz w:val="28"/>
          <w:szCs w:val="28"/>
          <w:lang w:val="ru-RU"/>
        </w:rPr>
        <w:t xml:space="preserve"> возрасту и физическому и (или) психическому состоянию методов воспитания;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личностно-ориентированный подход в организации всех видов деятельности обучающихся с особыми образовательными потребностями.</w:t>
      </w:r>
    </w:p>
    <w:p w:rsidR="00134744" w:rsidRPr="003907A5" w:rsidRDefault="00134744" w:rsidP="00E41B55">
      <w:pPr>
        <w:pStyle w:val="7"/>
        <w:widowControl/>
        <w:spacing w:before="0" w:after="0" w:line="350" w:lineRule="auto"/>
        <w:ind w:firstLine="709"/>
        <w:jc w:val="both"/>
        <w:rPr>
          <w:rFonts w:eastAsia="OfficinaSansBoldITC"/>
          <w:b w:val="0"/>
          <w:sz w:val="28"/>
          <w:szCs w:val="28"/>
          <w:u w:val="single"/>
          <w:lang w:val="ru-RU"/>
        </w:rPr>
      </w:pPr>
      <w:r w:rsidRPr="00CA4934">
        <w:rPr>
          <w:rFonts w:eastAsia="OfficinaSansBoldITC"/>
          <w:b w:val="0"/>
          <w:sz w:val="28"/>
          <w:szCs w:val="28"/>
          <w:lang w:val="ru-RU"/>
        </w:rPr>
        <w:t> </w:t>
      </w:r>
      <w:r w:rsidRPr="003907A5">
        <w:rPr>
          <w:rFonts w:eastAsia="OfficinaSansBoldITC"/>
          <w:b w:val="0"/>
          <w:sz w:val="28"/>
          <w:szCs w:val="28"/>
          <w:u w:val="single"/>
          <w:lang w:val="ru-RU"/>
        </w:rPr>
        <w:t>Система поощрения социальной успешности и проявлений активной жизненной позиции обучающихся.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4.4.1. Система поощрения проявлений активной жизненной позиции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социальной успешности обучающихся призвана способствовать формированию</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4.4.2. Система проявлений активной жизненной позиции и поощрения социальной успешности обучающихся строится на принципах:</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публичности, открытости поощрений (информирование всех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награждении, проведение награждений в присутствии значительного числа обучающихся);</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соответствия процедур награждения укладу</w:t>
      </w:r>
      <w:r w:rsidR="003907A5">
        <w:rPr>
          <w:rFonts w:ascii="Times New Roman" w:eastAsia="SchoolBookSanPin" w:hAnsi="Times New Roman"/>
          <w:sz w:val="28"/>
          <w:szCs w:val="28"/>
          <w:lang w:val="ru-RU"/>
        </w:rPr>
        <w:t>МОУ Ёмсненская СОШ</w:t>
      </w:r>
      <w:r w:rsidRPr="00CA4934">
        <w:rPr>
          <w:rFonts w:ascii="Times New Roman" w:eastAsia="SchoolBookSanPin" w:hAnsi="Times New Roman"/>
          <w:sz w:val="28"/>
          <w:szCs w:val="28"/>
          <w:lang w:val="ru-RU"/>
        </w:rPr>
        <w:t>, качеству воспитывающей среды;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прозрачности правил поощрения;</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регулирования частоты награждений (недопущение избыточности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поощрениях, чрезмерно больших групп поощряемых и другое);</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 получившими награды);</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дифференцированности поощрений (наличие уровней и типов наград позволяет продлить стимулирующее действие системы поощрения).</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4.4.3. Формы поощрения проявлений активной жизненной позиции обучающихся и социальной </w:t>
      </w:r>
      <w:r w:rsidR="003907A5">
        <w:rPr>
          <w:rFonts w:ascii="Times New Roman" w:eastAsia="SchoolBookSanPin" w:hAnsi="Times New Roman"/>
          <w:sz w:val="28"/>
          <w:szCs w:val="28"/>
          <w:lang w:val="ru-RU"/>
        </w:rPr>
        <w:t xml:space="preserve">успешности: </w:t>
      </w:r>
      <w:r w:rsidR="00134744" w:rsidRPr="00CA4934">
        <w:rPr>
          <w:rFonts w:ascii="Times New Roman" w:eastAsia="SchoolBookSanPin" w:hAnsi="Times New Roman"/>
          <w:sz w:val="28"/>
          <w:szCs w:val="28"/>
          <w:lang w:val="ru-RU"/>
        </w:rPr>
        <w:t>индив</w:t>
      </w:r>
      <w:r w:rsidR="003907A5">
        <w:rPr>
          <w:rFonts w:ascii="Times New Roman" w:eastAsia="SchoolBookSanPin" w:hAnsi="Times New Roman"/>
          <w:sz w:val="28"/>
          <w:szCs w:val="28"/>
          <w:lang w:val="ru-RU"/>
        </w:rPr>
        <w:t>идуальные  портфолио</w:t>
      </w:r>
      <w:r w:rsidR="00134744" w:rsidRPr="00CA4934">
        <w:rPr>
          <w:rFonts w:ascii="Times New Roman" w:eastAsia="SchoolBookSanPin" w:hAnsi="Times New Roman"/>
          <w:sz w:val="28"/>
          <w:szCs w:val="28"/>
          <w:lang w:val="ru-RU"/>
        </w:rPr>
        <w:t>.</w:t>
      </w:r>
    </w:p>
    <w:p w:rsidR="003F42C5"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4.4.4. </w:t>
      </w:r>
      <w:r w:rsidR="003F42C5" w:rsidRPr="00CA4934">
        <w:rPr>
          <w:rFonts w:ascii="Times New Roman" w:eastAsia="SchoolBookSanPin" w:hAnsi="Times New Roman"/>
          <w:sz w:val="28"/>
          <w:szCs w:val="28"/>
          <w:lang w:val="ru-RU"/>
        </w:rPr>
        <w:t>Ведение портфолио отражает деятельность обучающихся</w:t>
      </w:r>
      <w:r w:rsidR="00CA4934" w:rsidRPr="00CA4934">
        <w:rPr>
          <w:rFonts w:ascii="Times New Roman" w:eastAsia="SchoolBookSanPin" w:hAnsi="Times New Roman"/>
          <w:sz w:val="28"/>
          <w:szCs w:val="28"/>
          <w:lang w:val="ru-RU"/>
        </w:rPr>
        <w:t xml:space="preserve"> </w:t>
      </w:r>
      <w:r w:rsidR="003F42C5" w:rsidRPr="00CA4934">
        <w:rPr>
          <w:rFonts w:ascii="Times New Roman" w:eastAsia="SchoolBookSanPin" w:hAnsi="Times New Roman"/>
          <w:sz w:val="28"/>
          <w:szCs w:val="28"/>
          <w:lang w:val="ru-RU"/>
        </w:rPr>
        <w:t>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3F42C5" w:rsidRPr="00CA4934" w:rsidRDefault="003907A5" w:rsidP="00E41B55">
      <w:pPr>
        <w:widowControl/>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Портфолио включает</w:t>
      </w:r>
      <w:r w:rsidR="003F42C5" w:rsidRPr="00CA4934">
        <w:rPr>
          <w:rFonts w:ascii="Times New Roman" w:eastAsia="SchoolBookSanPin" w:hAnsi="Times New Roman"/>
          <w:sz w:val="28"/>
          <w:szCs w:val="28"/>
          <w:lang w:val="ru-RU"/>
        </w:rPr>
        <w:t xml:space="preserve">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166</w:t>
      </w:r>
      <w:r w:rsidR="00113FC4" w:rsidRPr="00CA4934">
        <w:rPr>
          <w:rFonts w:ascii="Times New Roman" w:eastAsia="OfficinaSansBoldITC" w:hAnsi="Times New Roman"/>
          <w:sz w:val="28"/>
          <w:szCs w:val="28"/>
          <w:lang w:val="ru-RU"/>
        </w:rPr>
        <w:t>.</w:t>
      </w:r>
      <w:r w:rsidR="00134744" w:rsidRPr="00CA4934">
        <w:rPr>
          <w:rFonts w:ascii="Times New Roman" w:eastAsia="OfficinaSansBoldITC" w:hAnsi="Times New Roman"/>
          <w:sz w:val="28"/>
          <w:szCs w:val="28"/>
          <w:lang w:val="ru-RU"/>
        </w:rPr>
        <w:t>4</w:t>
      </w:r>
      <w:r w:rsidR="00134744" w:rsidRPr="003907A5">
        <w:rPr>
          <w:rFonts w:ascii="Times New Roman" w:eastAsia="OfficinaSansBoldITC" w:hAnsi="Times New Roman"/>
          <w:sz w:val="28"/>
          <w:szCs w:val="28"/>
          <w:u w:val="single"/>
          <w:lang w:val="ru-RU"/>
        </w:rPr>
        <w:t>.5. </w:t>
      </w:r>
      <w:r w:rsidR="00134744" w:rsidRPr="003907A5">
        <w:rPr>
          <w:rFonts w:ascii="Times New Roman" w:eastAsia="SchoolBookSanPin" w:hAnsi="Times New Roman"/>
          <w:sz w:val="28"/>
          <w:szCs w:val="28"/>
          <w:u w:val="single"/>
          <w:lang w:val="ru-RU"/>
        </w:rPr>
        <w:t>Анализ воспитательного процесса</w:t>
      </w:r>
      <w:r w:rsidR="00134744" w:rsidRPr="00CA4934">
        <w:rPr>
          <w:rFonts w:ascii="Times New Roman" w:eastAsia="SchoolBookSanPin" w:hAnsi="Times New Roman"/>
          <w:sz w:val="28"/>
          <w:szCs w:val="28"/>
          <w:lang w:val="ru-RU"/>
        </w:rPr>
        <w:t xml:space="preserve"> осуществляется в соответствии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целевыми ориентирами результатов воспитания, личностными результатами обучающихся на уровне основного общего образования, установленными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ФГОС ООО.</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 методом анализа воспитательного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003907A5">
        <w:rPr>
          <w:rFonts w:ascii="Times New Roman" w:eastAsia="SchoolBookSanPin" w:hAnsi="Times New Roman"/>
          <w:sz w:val="28"/>
          <w:szCs w:val="28"/>
          <w:lang w:val="ru-RU"/>
        </w:rPr>
        <w:t xml:space="preserve">МОУ Ёмсненская СОШ </w:t>
      </w:r>
      <w:r w:rsidRPr="00CA4934">
        <w:rPr>
          <w:rFonts w:ascii="Times New Roman" w:eastAsia="SchoolBookSanPin" w:hAnsi="Times New Roman"/>
          <w:sz w:val="28"/>
          <w:szCs w:val="28"/>
          <w:lang w:val="ru-RU"/>
        </w:rPr>
        <w:t>является ежегодный самоанализ воспитательной работы с целью выявления основных проблем и последующего их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привлечением (при необходимости) внешних экспертов, специалистов.</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анализа воспитательного процесса включается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календарный план воспитательной работы.</w:t>
      </w:r>
    </w:p>
    <w:p w:rsidR="00134744" w:rsidRPr="00CA4934" w:rsidRDefault="008F2BFA"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4.6. Основные принципы самоанализа воспитательной работы:</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взаимное уважение всех участников образовательных отношений;</w:t>
      </w:r>
    </w:p>
    <w:p w:rsidR="00134744" w:rsidRPr="00CA4934" w:rsidRDefault="00134744" w:rsidP="00E41B55">
      <w:pPr>
        <w:widowControl/>
        <w:tabs>
          <w:tab w:val="left" w:pos="2200"/>
          <w:tab w:val="left" w:pos="3740"/>
          <w:tab w:val="left" w:pos="482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сохранение ук</w:t>
      </w:r>
      <w:r w:rsidR="00533DA7">
        <w:rPr>
          <w:rFonts w:ascii="Times New Roman" w:eastAsia="SchoolBookSanPin" w:hAnsi="Times New Roman"/>
          <w:sz w:val="28"/>
          <w:szCs w:val="28"/>
          <w:lang w:val="ru-RU"/>
        </w:rPr>
        <w:t>лада МОУ Ёмсненская СОШ</w:t>
      </w:r>
      <w:r w:rsidRPr="00CA4934">
        <w:rPr>
          <w:rFonts w:ascii="Times New Roman" w:eastAsia="SchoolBookSanPin" w:hAnsi="Times New Roman"/>
          <w:sz w:val="28"/>
          <w:szCs w:val="28"/>
          <w:lang w:val="ru-RU"/>
        </w:rPr>
        <w:t xml:space="preserve">, содержание и разнообразие деятельности, стиль </w:t>
      </w:r>
      <w:r w:rsidRPr="00CA4934">
        <w:rPr>
          <w:rFonts w:ascii="Times New Roman" w:eastAsia="SchoolBookSanPin" w:hAnsi="Times New Roman"/>
          <w:sz w:val="28"/>
          <w:szCs w:val="28"/>
          <w:lang w:val="ru-RU"/>
        </w:rPr>
        <w:lastRenderedPageBreak/>
        <w:t>общения, отношений между педагогическими работниками, обучающимися и родителями;</w:t>
      </w:r>
    </w:p>
    <w:p w:rsidR="003F42C5" w:rsidRPr="00CA4934" w:rsidRDefault="003F42C5"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развивающий характер осуществляемого анализа ориентирует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34744" w:rsidRPr="00CA4934" w:rsidRDefault="00134744" w:rsidP="00E41B55">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распределённая ответственность за результаты личностного развития обучающихся ориентирует на понимание того, что личностное развитие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это результат как организованного социального воспитания, в котором </w:t>
      </w:r>
      <w:r w:rsidR="00533DA7">
        <w:rPr>
          <w:rFonts w:ascii="Times New Roman" w:eastAsia="SchoolBookSanPin" w:hAnsi="Times New Roman"/>
          <w:sz w:val="28"/>
          <w:szCs w:val="28"/>
          <w:lang w:val="ru-RU"/>
        </w:rPr>
        <w:t xml:space="preserve">школа </w:t>
      </w:r>
      <w:r w:rsidRPr="00CA4934">
        <w:rPr>
          <w:rFonts w:ascii="Times New Roman" w:eastAsia="SchoolBookSanPin" w:hAnsi="Times New Roman"/>
          <w:sz w:val="28"/>
          <w:szCs w:val="28"/>
          <w:lang w:val="ru-RU"/>
        </w:rPr>
        <w:t>участвует наряду с другими социальными институтами, так и стихийной социализации, и саморазвития.</w:t>
      </w:r>
    </w:p>
    <w:p w:rsidR="007539E0" w:rsidRDefault="008F2BFA" w:rsidP="00533DA7">
      <w:pPr>
        <w:widowControl/>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166</w:t>
      </w:r>
      <w:r w:rsidR="00113FC4"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4.7. Основные направления анализа воспитательного процесса</w:t>
      </w:r>
      <w:r w:rsidR="00533DA7">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1.</w:t>
      </w: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Результаты воспитания, социализации и саморазвития обучающихся.</w:t>
      </w:r>
    </w:p>
    <w:p w:rsidR="00533DA7" w:rsidRPr="00533DA7" w:rsidRDefault="00533DA7" w:rsidP="00533DA7">
      <w:pPr>
        <w:widowControl/>
        <w:spacing w:after="0" w:line="360" w:lineRule="auto"/>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533DA7" w:rsidRPr="00533DA7" w:rsidRDefault="00533DA7" w:rsidP="00533DA7">
      <w:pPr>
        <w:widowControl/>
        <w:spacing w:after="0" w:line="360" w:lineRule="auto"/>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Внимание педагогических работников сосредоточивается на вопросах: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проблемы и затруднения в личностном развитии обучающихся, которые удалось решить за прошедший учебный год;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проблемы и затруднения, которые решить не удалось и почему; </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новые проблемы и трудности, которые появились, над чем предстоит работать педагогическому коллективу.</w:t>
      </w:r>
    </w:p>
    <w:p w:rsidR="00533DA7" w:rsidRPr="00533DA7" w:rsidRDefault="00533DA7" w:rsidP="00533DA7">
      <w:pPr>
        <w:widowControl/>
        <w:spacing w:after="0" w:line="360"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lastRenderedPageBreak/>
        <w:t xml:space="preserve">2. </w:t>
      </w: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Состояние совместной деятельности обучающихся и взрослых.</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учащихся.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 xml:space="preserve">Результаты обсуждаются на заседании методических объединений классных руководителей или педагогическом совете. </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Внимание сосредотачивается на вопросах, связанных с качеством: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воспитательного потенциала урочной деятельности;</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воспитательного потенциала внеурочной деятельности обучающихся;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классных руководителей;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проведения общешкольных основных дел, мероприятий;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проведения внешкольных мероприятий;</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создания и поддержки предметно-пространственной среды;</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взаимодействия с родительским сообществом;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ученического самоуправления;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по профилактике и безопасности;</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реализации потенциала социального партнёрства;</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деятельности по профориентации обучающихся;</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t>- вопросы по дополнительным модулям.</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533DA7">
        <w:rPr>
          <w:rFonts w:ascii="Times New Roman" w:eastAsia="SchoolBookSanPin" w:hAnsi="Times New Roman"/>
          <w:sz w:val="28"/>
          <w:szCs w:val="28"/>
          <w:lang w:val="ru-RU"/>
        </w:rPr>
        <w:lastRenderedPageBreak/>
        <w:t>Итогом самоанализа является перечень выявленных проблем, над решением которых предстоит работать педагогическому коллективу.</w:t>
      </w:r>
    </w:p>
    <w:p w:rsidR="00533DA7" w:rsidRPr="00533DA7" w:rsidRDefault="00533DA7" w:rsidP="00533DA7">
      <w:pPr>
        <w:widowControl/>
        <w:spacing w:after="0" w:line="353" w:lineRule="auto"/>
        <w:ind w:firstLine="709"/>
        <w:jc w:val="both"/>
        <w:rPr>
          <w:rFonts w:ascii="Times New Roman" w:eastAsia="SchoolBookSanPin" w:hAnsi="Times New Roman"/>
          <w:sz w:val="28"/>
          <w:szCs w:val="28"/>
          <w:lang w:val="ru-RU"/>
        </w:rPr>
      </w:pPr>
      <w:r w:rsidRPr="00933CAF">
        <w:rPr>
          <w:rFonts w:ascii="Times New Roman" w:eastAsia="SchoolBookSanPin" w:hAnsi="Times New Roman"/>
          <w:sz w:val="28"/>
          <w:szCs w:val="28"/>
        </w:rPr>
        <w:t> </w:t>
      </w:r>
      <w:r w:rsidRPr="00533DA7">
        <w:rPr>
          <w:rFonts w:ascii="Times New Roman" w:eastAsia="SchoolBookSanPin" w:hAnsi="Times New Roman"/>
          <w:sz w:val="28"/>
          <w:szCs w:val="28"/>
          <w:lang w:val="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МОУ Ёмсненская СОШ.</w:t>
      </w:r>
    </w:p>
    <w:p w:rsidR="00533DA7" w:rsidRPr="00CA4934" w:rsidRDefault="00533DA7" w:rsidP="00533DA7">
      <w:pPr>
        <w:widowControl/>
        <w:spacing w:after="0" w:line="350" w:lineRule="auto"/>
        <w:ind w:firstLine="709"/>
        <w:jc w:val="both"/>
        <w:rPr>
          <w:rFonts w:ascii="Times New Roman" w:eastAsia="SchoolBookSanPin" w:hAnsi="Times New Roman"/>
          <w:sz w:val="28"/>
          <w:szCs w:val="28"/>
          <w:lang w:val="ru-RU"/>
        </w:rPr>
      </w:pP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134744" w:rsidP="00E41B55">
      <w:pPr>
        <w:spacing w:after="0" w:line="350" w:lineRule="auto"/>
        <w:jc w:val="center"/>
        <w:rPr>
          <w:rFonts w:ascii="Times New Roman" w:hAnsi="Times New Roman"/>
          <w:b/>
          <w:sz w:val="28"/>
          <w:szCs w:val="28"/>
          <w:lang w:val="ru-RU"/>
        </w:rPr>
      </w:pPr>
      <w:r w:rsidRPr="00CA4934">
        <w:rPr>
          <w:rFonts w:ascii="Times New Roman" w:hAnsi="Times New Roman"/>
          <w:b/>
          <w:sz w:val="28"/>
          <w:szCs w:val="28"/>
        </w:rPr>
        <w:t>IV</w:t>
      </w:r>
      <w:r w:rsidRPr="00CA4934">
        <w:rPr>
          <w:rFonts w:ascii="Times New Roman" w:hAnsi="Times New Roman"/>
          <w:b/>
          <w:sz w:val="28"/>
          <w:szCs w:val="28"/>
          <w:lang w:val="ru-RU"/>
        </w:rPr>
        <w:t>. Организационный раздел</w:t>
      </w:r>
    </w:p>
    <w:p w:rsidR="00BC1B7E" w:rsidRPr="00CA4934" w:rsidRDefault="00BC1B7E" w:rsidP="00E41B55">
      <w:pPr>
        <w:spacing w:after="0" w:line="350" w:lineRule="auto"/>
        <w:jc w:val="center"/>
        <w:rPr>
          <w:rFonts w:ascii="Times New Roman" w:hAnsi="Times New Roman"/>
          <w:b/>
          <w:sz w:val="28"/>
          <w:szCs w:val="28"/>
          <w:lang w:val="ru-RU"/>
        </w:rPr>
      </w:pPr>
    </w:p>
    <w:p w:rsidR="00134744" w:rsidRPr="00CA4934" w:rsidRDefault="008F2BFA" w:rsidP="00E41B55">
      <w:pPr>
        <w:pStyle w:val="7"/>
        <w:spacing w:before="0" w:after="0" w:line="350" w:lineRule="auto"/>
        <w:ind w:firstLine="708"/>
        <w:jc w:val="both"/>
        <w:rPr>
          <w:b w:val="0"/>
          <w:sz w:val="28"/>
          <w:szCs w:val="28"/>
          <w:lang w:val="ru-RU"/>
        </w:rPr>
      </w:pPr>
      <w:r w:rsidRPr="00CA4934">
        <w:rPr>
          <w:b w:val="0"/>
          <w:sz w:val="28"/>
          <w:szCs w:val="28"/>
          <w:lang w:val="ru-RU"/>
        </w:rPr>
        <w:t>167</w:t>
      </w:r>
      <w:r w:rsidR="00113FC4" w:rsidRPr="00CA4934">
        <w:rPr>
          <w:b w:val="0"/>
          <w:sz w:val="28"/>
          <w:szCs w:val="28"/>
          <w:lang w:val="ru-RU"/>
        </w:rPr>
        <w:t>.</w:t>
      </w:r>
      <w:r w:rsidR="00134744" w:rsidRPr="00CA4934">
        <w:rPr>
          <w:b w:val="0"/>
          <w:sz w:val="28"/>
          <w:szCs w:val="28"/>
          <w:lang w:val="ru-RU"/>
        </w:rPr>
        <w:t> Федеральный учебный план основного общего образования.</w:t>
      </w:r>
    </w:p>
    <w:p w:rsidR="00134744" w:rsidRPr="00CA4934" w:rsidRDefault="00113FC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w:t>
      </w:r>
      <w:r w:rsidR="008F2BFA" w:rsidRPr="00CA4934">
        <w:rPr>
          <w:rFonts w:ascii="Times New Roman" w:hAnsi="Times New Roman"/>
          <w:sz w:val="28"/>
          <w:szCs w:val="28"/>
          <w:lang w:val="ru-RU"/>
        </w:rPr>
        <w:t>7</w:t>
      </w:r>
      <w:r w:rsidRPr="00CA4934">
        <w:rPr>
          <w:rFonts w:ascii="Times New Roman" w:hAnsi="Times New Roman"/>
          <w:sz w:val="28"/>
          <w:szCs w:val="28"/>
          <w:lang w:val="ru-RU"/>
        </w:rPr>
        <w:t>.</w:t>
      </w:r>
      <w:r w:rsidR="00134744" w:rsidRPr="00CA4934">
        <w:rPr>
          <w:rFonts w:ascii="Times New Roman" w:hAnsi="Times New Roman"/>
          <w:sz w:val="28"/>
          <w:szCs w:val="28"/>
          <w:lang w:val="ru-RU"/>
        </w:rPr>
        <w:t>1. Федеральный учебный план образовательных организаций, реализующих образовательную программу основного общего образования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 Федеральный учебный план: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возможность их изучения, а также устанавливает количество занятий.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lastRenderedPageBreak/>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4.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 Федеральный учебный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федерального учебного плана, может быть использовано 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6. В интересах обучающихся с участием обучающихся и их семей могут разрабатываться индивидуальные учебные планы, в рамках которых формируется </w:t>
      </w:r>
      <w:r w:rsidR="00134744" w:rsidRPr="00CA4934">
        <w:rPr>
          <w:rFonts w:ascii="Times New Roman" w:hAnsi="Times New Roman"/>
          <w:sz w:val="28"/>
          <w:szCs w:val="28"/>
          <w:lang w:val="ru-RU"/>
        </w:rPr>
        <w:lastRenderedPageBreak/>
        <w:t>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7.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8.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неделю в 8 и 9 классах составляет 33 часа. При 6-дневной учебной неделе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6, 7 классах – 32, 33, 35 часов соответственно, в 8 и 9 классах – 36 часов.</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9.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не менее 7 календарных дней.</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10. 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134744" w:rsidRPr="00CA4934" w:rsidRDefault="008F2BF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11. Для основного общего образования представлены шесть вариантов федерального учебного плана:</w:t>
      </w:r>
    </w:p>
    <w:p w:rsidR="00487514" w:rsidRPr="00CA4934" w:rsidRDefault="0048751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варианты № 1 –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142"/>
        <w:gridCol w:w="3606"/>
        <w:gridCol w:w="646"/>
        <w:gridCol w:w="709"/>
        <w:gridCol w:w="567"/>
        <w:gridCol w:w="702"/>
        <w:gridCol w:w="7"/>
        <w:gridCol w:w="567"/>
        <w:gridCol w:w="738"/>
      </w:tblGrid>
      <w:tr w:rsidR="00487514" w:rsidRPr="00CA4934" w:rsidTr="00487514">
        <w:trPr>
          <w:trHeight w:hRule="exact" w:val="346"/>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1</w:t>
            </w:r>
          </w:p>
          <w:p w:rsidR="00487514" w:rsidRPr="00CA4934" w:rsidRDefault="00487514" w:rsidP="00487514">
            <w:pPr>
              <w:spacing w:after="0" w:line="240" w:lineRule="auto"/>
              <w:jc w:val="center"/>
              <w:rPr>
                <w:rFonts w:ascii="Times New Roman" w:hAnsi="Times New Roman"/>
                <w:sz w:val="26"/>
                <w:szCs w:val="26"/>
                <w:lang w:val="ru-RU"/>
              </w:rPr>
            </w:pPr>
          </w:p>
        </w:tc>
      </w:tr>
      <w:tr w:rsidR="00487514" w:rsidRPr="002B4226" w:rsidTr="00487514">
        <w:trPr>
          <w:trHeight w:hRule="exact" w:val="702"/>
        </w:trPr>
        <w:tc>
          <w:tcPr>
            <w:tcW w:w="10133" w:type="dxa"/>
            <w:gridSpan w:val="10"/>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5-дневной учебной недели </w:t>
            </w:r>
          </w:p>
        </w:tc>
      </w:tr>
      <w:tr w:rsidR="00487514" w:rsidRPr="00CA4934" w:rsidTr="00487514">
        <w:trPr>
          <w:trHeight w:hRule="exact" w:val="346"/>
        </w:trPr>
        <w:tc>
          <w:tcPr>
            <w:tcW w:w="2449"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gridSpan w:val="2"/>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48"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lastRenderedPageBreak/>
              <w:t>Обязательная часть</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2"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литература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Русский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Литература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271309">
        <w:trPr>
          <w:trHeight w:hRule="exact" w:val="346"/>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Иностранные языки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Иностранный язык</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271309">
        <w:trPr>
          <w:trHeight w:hRule="exact" w:val="346"/>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информатика</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Математика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Алгебра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Геометрия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Вероятность и статистика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346"/>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Информатика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История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Обществознание</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558"/>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География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56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Естественнонаучные предметы</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Химия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r>
      <w:tr w:rsidR="00487514" w:rsidRPr="00CA4934" w:rsidTr="00271309">
        <w:trPr>
          <w:trHeight w:hRule="exact" w:val="467"/>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Биология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7</w:t>
            </w:r>
          </w:p>
        </w:tc>
      </w:tr>
      <w:tr w:rsidR="00487514" w:rsidRPr="00CA4934" w:rsidTr="00271309">
        <w:trPr>
          <w:trHeight w:hRule="exact" w:val="1424"/>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духовно-нравственной культуры народов России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Искусство</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Изобразительное искусство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271309">
        <w:trPr>
          <w:trHeight w:hRule="exact" w:val="281"/>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Музыка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271309">
        <w:trPr>
          <w:trHeight w:hRule="exact" w:val="281"/>
        </w:trPr>
        <w:tc>
          <w:tcPr>
            <w:tcW w:w="2591"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Технология</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271309">
        <w:trPr>
          <w:trHeight w:hRule="exact" w:val="281"/>
        </w:trPr>
        <w:tc>
          <w:tcPr>
            <w:tcW w:w="2591" w:type="dxa"/>
            <w:gridSpan w:val="2"/>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 и основы безопасности жизнедеятельности</w:t>
            </w: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Физическая культура</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271309">
        <w:trPr>
          <w:trHeight w:hRule="exact" w:val="689"/>
        </w:trPr>
        <w:tc>
          <w:tcPr>
            <w:tcW w:w="2591" w:type="dxa"/>
            <w:gridSpan w:val="2"/>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p>
        </w:tc>
        <w:tc>
          <w:tcPr>
            <w:tcW w:w="36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Основы безопасности жизнедеятельности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Итого</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7</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0</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49</w:t>
            </w:r>
          </w:p>
        </w:tc>
      </w:tr>
      <w:tr w:rsidR="00487514" w:rsidRPr="00CA4934" w:rsidTr="00487514">
        <w:trPr>
          <w:trHeight w:hRule="exact" w:val="633"/>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Часть, формируемая участниками образовательных отношений</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8</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Учебные недели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Всего часов</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962"/>
        </w:trPr>
        <w:tc>
          <w:tcPr>
            <w:tcW w:w="6197" w:type="dxa"/>
            <w:gridSpan w:val="3"/>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8"/>
                <w:szCs w:val="28"/>
                <w:lang w:val="ru-RU"/>
              </w:rPr>
            </w:pPr>
            <w:r w:rsidRPr="00CA4934">
              <w:rPr>
                <w:rFonts w:ascii="Times New Roman" w:hAnsi="Times New Roman"/>
                <w:sz w:val="28"/>
                <w:szCs w:val="28"/>
                <w:lang w:val="ru-RU"/>
              </w:rPr>
              <w:t>Максимально допустимая недельная нагрузка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5-дневной неделе)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санитарными правилами и нормами</w:t>
            </w:r>
          </w:p>
        </w:tc>
        <w:tc>
          <w:tcPr>
            <w:tcW w:w="64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FF3F16" w:rsidRPr="00CA4934" w:rsidRDefault="00FF3F16" w:rsidP="00FF3F16">
      <w:pPr>
        <w:spacing w:after="0"/>
        <w:rPr>
          <w:vanish/>
        </w:rPr>
      </w:pPr>
    </w:p>
    <w:tbl>
      <w:tblPr>
        <w:tblpPr w:leftFromText="180" w:rightFromText="180" w:vertAnchor="text" w:horzAnchor="margin" w:tblpX="152" w:tblpY="95"/>
        <w:tblW w:w="0" w:type="auto"/>
        <w:tblLayout w:type="fixed"/>
        <w:tblCellMar>
          <w:left w:w="0" w:type="dxa"/>
          <w:right w:w="0" w:type="dxa"/>
        </w:tblCellMar>
        <w:tblLook w:val="01E0" w:firstRow="1" w:lastRow="1" w:firstColumn="1" w:lastColumn="1" w:noHBand="0" w:noVBand="0"/>
      </w:tblPr>
      <w:tblGrid>
        <w:gridCol w:w="2502"/>
        <w:gridCol w:w="3594"/>
        <w:gridCol w:w="708"/>
        <w:gridCol w:w="709"/>
        <w:gridCol w:w="567"/>
        <w:gridCol w:w="709"/>
        <w:gridCol w:w="567"/>
        <w:gridCol w:w="709"/>
      </w:tblGrid>
      <w:tr w:rsidR="00727DF1" w:rsidRPr="00CA4934" w:rsidTr="00BE6299">
        <w:trPr>
          <w:trHeight w:hRule="exact" w:val="439"/>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2</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p>
        </w:tc>
      </w:tr>
      <w:tr w:rsidR="00727DF1" w:rsidRPr="002B4226" w:rsidTr="00BE6299">
        <w:trPr>
          <w:trHeight w:hRule="exact" w:val="700"/>
        </w:trPr>
        <w:tc>
          <w:tcPr>
            <w:tcW w:w="10065" w:type="dxa"/>
            <w:gridSpan w:val="8"/>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tc>
      </w:tr>
      <w:tr w:rsidR="00727DF1" w:rsidRPr="00CA4934" w:rsidTr="00BE6299">
        <w:trPr>
          <w:trHeight w:hRule="exact" w:val="439"/>
        </w:trPr>
        <w:tc>
          <w:tcPr>
            <w:tcW w:w="2502"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594" w:type="dxa"/>
            <w:vMerge w:val="restart"/>
            <w:tcBorders>
              <w:top w:val="single" w:sz="4" w:space="0" w:color="auto"/>
              <w:left w:val="single" w:sz="4" w:space="0" w:color="auto"/>
              <w:bottom w:val="single" w:sz="4" w:space="0" w:color="auto"/>
              <w:right w:val="single" w:sz="4" w:space="0" w:color="auto"/>
            </w:tcBorders>
            <w:vAlign w:val="center"/>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69" w:type="dxa"/>
            <w:gridSpan w:val="6"/>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727DF1" w:rsidRPr="00CA4934" w:rsidTr="00BE6299">
        <w:trPr>
          <w:trHeight w:hRule="exact" w:val="43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727DF1" w:rsidRPr="00CA4934" w:rsidTr="00BE6299">
        <w:trPr>
          <w:trHeight w:hRule="exact" w:val="363"/>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lang w:val="ru-RU"/>
              </w:rPr>
            </w:pP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 xml:space="preserve">и </w:t>
            </w:r>
            <w:r w:rsidRPr="00CA4934">
              <w:rPr>
                <w:rFonts w:ascii="Times New Roman" w:eastAsia="SchoolBookSanPin" w:hAnsi="Times New Roman"/>
                <w:sz w:val="26"/>
                <w:szCs w:val="26"/>
                <w:lang w:val="ru-RU"/>
              </w:rPr>
              <w:lastRenderedPageBreak/>
              <w:t>литература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Русский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727DF1" w:rsidRPr="00CA4934" w:rsidTr="00BE6299">
        <w:trPr>
          <w:trHeight w:hRule="exact" w:val="363"/>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Иностранные языки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727DF1" w:rsidRPr="00CA4934" w:rsidTr="00BE6299">
        <w:trPr>
          <w:trHeight w:hRule="exact" w:val="363"/>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Математика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727DF1" w:rsidRPr="00CA4934" w:rsidTr="00BE6299">
        <w:trPr>
          <w:trHeight w:hRule="exact" w:val="422"/>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0"/>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578"/>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727DF1" w:rsidRPr="00CA4934" w:rsidTr="00BE6299">
        <w:trPr>
          <w:trHeight w:hRule="exact" w:val="484"/>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63"/>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География</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727DF1" w:rsidRPr="00CA4934" w:rsidTr="00BE6299">
        <w:trPr>
          <w:trHeight w:hRule="exact" w:val="119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309"/>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727DF1" w:rsidRPr="00CA4934" w:rsidTr="00BE6299">
        <w:trPr>
          <w:trHeight w:hRule="exact" w:val="309"/>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727DF1" w:rsidRPr="00CA4934" w:rsidTr="00BE6299">
        <w:trPr>
          <w:trHeight w:hRule="exact" w:val="309"/>
        </w:trPr>
        <w:tc>
          <w:tcPr>
            <w:tcW w:w="2502"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727DF1" w:rsidRPr="00CA4934" w:rsidTr="00BE6299">
        <w:trPr>
          <w:trHeight w:hRule="exact" w:val="1010"/>
        </w:trPr>
        <w:tc>
          <w:tcPr>
            <w:tcW w:w="2502" w:type="dxa"/>
            <w:vMerge w:val="restart"/>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727DF1" w:rsidRPr="00CA4934" w:rsidTr="00BE6299">
        <w:trPr>
          <w:trHeight w:hRule="exact" w:val="428"/>
        </w:trPr>
        <w:tc>
          <w:tcPr>
            <w:tcW w:w="2502" w:type="dxa"/>
            <w:vMerge/>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26"/>
                <w:szCs w:val="26"/>
              </w:rPr>
            </w:pPr>
          </w:p>
        </w:tc>
        <w:tc>
          <w:tcPr>
            <w:tcW w:w="3594"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Физическая культура</w:t>
            </w: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w:t>
            </w:r>
          </w:p>
        </w:tc>
      </w:tr>
      <w:tr w:rsidR="00727DF1" w:rsidRPr="00CA4934" w:rsidTr="00BE6299">
        <w:trPr>
          <w:trHeight w:hRule="exact" w:val="406"/>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2</w:t>
            </w:r>
            <w:r w:rsidRPr="00CA4934">
              <w:rPr>
                <w:rFonts w:ascii="Times New Roman" w:eastAsia="SchoolBookSanPin" w:hAnsi="Times New Roman"/>
                <w:sz w:val="26"/>
                <w:szCs w:val="26"/>
                <w:lang w:val="ru-RU"/>
              </w:rPr>
              <w:t>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3</w:t>
            </w: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54</w:t>
            </w:r>
          </w:p>
        </w:tc>
      </w:tr>
      <w:tr w:rsidR="00727DF1" w:rsidRPr="00CA4934" w:rsidTr="00BE6299">
        <w:trPr>
          <w:trHeight w:hRule="exact" w:val="680"/>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18</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727DF1" w:rsidRPr="00CA4934" w:rsidTr="00BE6299">
        <w:trPr>
          <w:trHeight w:hRule="exact" w:val="309"/>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727DF1" w:rsidRPr="00CA4934" w:rsidTr="00BE6299">
        <w:trPr>
          <w:trHeight w:hRule="exact" w:val="938"/>
        </w:trPr>
        <w:tc>
          <w:tcPr>
            <w:tcW w:w="6096" w:type="dxa"/>
            <w:gridSpan w:val="2"/>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9" w:type="dxa"/>
            <w:tcBorders>
              <w:top w:val="single" w:sz="4" w:space="0" w:color="auto"/>
              <w:left w:val="single" w:sz="4" w:space="0" w:color="auto"/>
              <w:bottom w:val="single" w:sz="4" w:space="0" w:color="auto"/>
              <w:right w:val="single" w:sz="4" w:space="0" w:color="auto"/>
            </w:tcBorders>
          </w:tcPr>
          <w:p w:rsidR="00727DF1" w:rsidRPr="00CA4934" w:rsidRDefault="00727DF1" w:rsidP="00BE629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31405F">
      <w:pPr>
        <w:spacing w:after="0" w:line="360" w:lineRule="auto"/>
        <w:ind w:firstLine="709"/>
        <w:jc w:val="both"/>
        <w:rPr>
          <w:rFonts w:ascii="Times New Roman" w:hAnsi="Times New Roman"/>
          <w:sz w:val="28"/>
          <w:szCs w:val="28"/>
          <w:lang w:val="ru-RU"/>
        </w:rPr>
      </w:pPr>
    </w:p>
    <w:tbl>
      <w:tblPr>
        <w:tblW w:w="10140" w:type="dxa"/>
        <w:tblInd w:w="108"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745"/>
      </w:tblGrid>
      <w:tr w:rsidR="00487514" w:rsidRPr="00CA4934" w:rsidTr="00487514">
        <w:trPr>
          <w:trHeight w:hRule="exact" w:val="425"/>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3</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2B4226" w:rsidTr="00487514">
        <w:trPr>
          <w:trHeight w:hRule="exact" w:val="777"/>
        </w:trPr>
        <w:tc>
          <w:tcPr>
            <w:tcW w:w="10140" w:type="dxa"/>
            <w:gridSpan w:val="9"/>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6-дневной учебной недели</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CA4934" w:rsidTr="00487514">
        <w:trPr>
          <w:trHeight w:hRule="exact" w:val="425"/>
        </w:trPr>
        <w:tc>
          <w:tcPr>
            <w:tcW w:w="2428"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06"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15"/>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45"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8"/>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6" w:type="dxa"/>
            <w:gridSpan w:val="7"/>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lastRenderedPageBreak/>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56"/>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38"/>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1</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38"/>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17"/>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09"/>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309"/>
        </w:trPr>
        <w:tc>
          <w:tcPr>
            <w:tcW w:w="242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309"/>
        </w:trPr>
        <w:tc>
          <w:tcPr>
            <w:tcW w:w="2428"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02"/>
        </w:trPr>
        <w:tc>
          <w:tcPr>
            <w:tcW w:w="2428"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706"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29</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159</w:t>
            </w:r>
          </w:p>
        </w:tc>
      </w:tr>
      <w:tr w:rsidR="00487514" w:rsidRPr="00CA4934" w:rsidTr="00487514">
        <w:trPr>
          <w:trHeight w:hRule="exact" w:val="635"/>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13</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309"/>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66FC1">
        <w:trPr>
          <w:trHeight w:hRule="exact" w:val="1021"/>
        </w:trPr>
        <w:tc>
          <w:tcPr>
            <w:tcW w:w="613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1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94"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134744" w:rsidP="00487514">
      <w:pPr>
        <w:spacing w:after="0" w:line="360" w:lineRule="auto"/>
        <w:jc w:val="both"/>
        <w:rPr>
          <w:rFonts w:ascii="Times New Roman" w:hAnsi="Times New Roman"/>
          <w:sz w:val="28"/>
          <w:szCs w:val="28"/>
          <w:lang w:val="ru-RU"/>
        </w:rPr>
      </w:pPr>
    </w:p>
    <w:p w:rsidR="00487514" w:rsidRPr="00CA4934" w:rsidRDefault="00487514" w:rsidP="0048751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варианты № 4, №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1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9"/>
        <w:gridCol w:w="3748"/>
        <w:gridCol w:w="646"/>
        <w:gridCol w:w="709"/>
        <w:gridCol w:w="567"/>
        <w:gridCol w:w="709"/>
        <w:gridCol w:w="567"/>
        <w:gridCol w:w="738"/>
      </w:tblGrid>
      <w:tr w:rsidR="00487514" w:rsidRPr="00CA4934" w:rsidTr="00487514">
        <w:trPr>
          <w:trHeight w:hRule="exact" w:val="346"/>
        </w:trPr>
        <w:tc>
          <w:tcPr>
            <w:tcW w:w="10133"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Вариант № 4</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2B4226" w:rsidTr="003F42C5">
        <w:trPr>
          <w:trHeight w:hRule="exact" w:val="1286"/>
        </w:trPr>
        <w:tc>
          <w:tcPr>
            <w:tcW w:w="10133" w:type="dxa"/>
            <w:gridSpan w:val="8"/>
            <w:tcBorders>
              <w:top w:val="single" w:sz="4" w:space="0" w:color="auto"/>
              <w:left w:val="single" w:sz="4" w:space="0" w:color="auto"/>
              <w:bottom w:val="single" w:sz="4" w:space="0" w:color="auto"/>
              <w:right w:val="single" w:sz="4" w:space="0" w:color="auto"/>
            </w:tcBorders>
          </w:tcPr>
          <w:p w:rsidR="003F42C5" w:rsidRPr="00CA4934" w:rsidRDefault="003F42C5" w:rsidP="003F42C5">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lastRenderedPageBreak/>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для 5-дневной учебной недели с изучением родного языка или обучением</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r w:rsidRPr="00CA4934">
              <w:rPr>
                <w:rFonts w:ascii="Times New Roman" w:eastAsia="OfficinaSansBoldITC" w:hAnsi="Times New Roman"/>
                <w:sz w:val="26"/>
                <w:szCs w:val="26"/>
                <w:lang w:val="ru-RU"/>
              </w:rPr>
              <w:t>для 5-дневной учебной недели с изучением родного языка или обучением</w:t>
            </w:r>
            <w:r w:rsidR="00CA4934" w:rsidRPr="00CA4934">
              <w:rPr>
                <w:rFonts w:ascii="Times New Roman" w:eastAsia="OfficinaSansBoldITC" w:hAnsi="Times New Roman"/>
                <w:sz w:val="26"/>
                <w:szCs w:val="26"/>
                <w:lang w:val="ru-RU"/>
              </w:rPr>
              <w:t xml:space="preserve"> </w:t>
            </w:r>
            <w:r w:rsidRPr="00CA4934">
              <w:rPr>
                <w:rFonts w:ascii="Times New Roman" w:eastAsia="OfficinaSansBoldITC" w:hAnsi="Times New Roman"/>
                <w:sz w:val="26"/>
                <w:szCs w:val="26"/>
                <w:lang w:val="ru-RU"/>
              </w:rPr>
              <w:t>на родном языке</w:t>
            </w:r>
          </w:p>
          <w:p w:rsidR="00487514" w:rsidRPr="00CA4934" w:rsidRDefault="00487514" w:rsidP="00487514">
            <w:pPr>
              <w:spacing w:line="360" w:lineRule="auto"/>
              <w:jc w:val="center"/>
              <w:rPr>
                <w:rFonts w:ascii="Times New Roman" w:eastAsia="OfficinaSansBoldITC" w:hAnsi="Times New Roman"/>
                <w:sz w:val="26"/>
                <w:szCs w:val="26"/>
                <w:lang w:val="ru-RU"/>
              </w:rPr>
            </w:pPr>
          </w:p>
        </w:tc>
      </w:tr>
      <w:tr w:rsidR="00487514" w:rsidRPr="00CA4934" w:rsidTr="00487514">
        <w:trPr>
          <w:trHeight w:hRule="exact" w:val="346"/>
        </w:trPr>
        <w:tc>
          <w:tcPr>
            <w:tcW w:w="2449"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748" w:type="dxa"/>
            <w:vMerge w:val="restart"/>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Учебные предметы классы</w:t>
            </w:r>
          </w:p>
        </w:tc>
        <w:tc>
          <w:tcPr>
            <w:tcW w:w="3936" w:type="dxa"/>
            <w:gridSpan w:val="6"/>
          </w:tcPr>
          <w:p w:rsidR="00487514" w:rsidRPr="00CA4934" w:rsidRDefault="00487514" w:rsidP="00487514">
            <w:pPr>
              <w:spacing w:after="0" w:line="240" w:lineRule="auto"/>
              <w:jc w:val="center"/>
              <w:rPr>
                <w:rFonts w:ascii="Times New Roma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vMerge/>
          </w:tcPr>
          <w:p w:rsidR="00487514" w:rsidRPr="00CA4934" w:rsidRDefault="00487514" w:rsidP="00487514">
            <w:pPr>
              <w:spacing w:after="0" w:line="240" w:lineRule="auto"/>
              <w:rPr>
                <w:rFonts w:ascii="Times New Roman" w:eastAsia="SchoolBookSanPin" w:hAnsi="Times New Roman"/>
                <w:sz w:val="26"/>
                <w:szCs w:val="26"/>
                <w:lang w:val="ru-RU"/>
              </w:rPr>
            </w:pP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6"/>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646"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9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646"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8" w:type="dxa"/>
            <w:vMerge w:val="restart"/>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561"/>
        </w:trPr>
        <w:tc>
          <w:tcPr>
            <w:tcW w:w="2449" w:type="dxa"/>
            <w:vMerge/>
          </w:tcPr>
          <w:p w:rsidR="00487514" w:rsidRPr="00CA4934" w:rsidRDefault="00487514" w:rsidP="00487514">
            <w:pPr>
              <w:spacing w:after="0" w:line="240" w:lineRule="auto"/>
              <w:rPr>
                <w:rFonts w:ascii="Times New Roman" w:hAnsi="Times New Roman"/>
                <w:sz w:val="26"/>
                <w:szCs w:val="26"/>
                <w:lang w:val="ru-RU"/>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646"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vMerge/>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vMerge/>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6"/>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346"/>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Математика </w:t>
            </w:r>
            <w:r w:rsidRPr="00CA4934">
              <w:rPr>
                <w:rFonts w:ascii="Times New Roman" w:eastAsia="SchoolBookSanPin" w:hAnsi="Times New Roman"/>
                <w:position w:val="1"/>
                <w:sz w:val="26"/>
                <w:szCs w:val="26"/>
                <w:lang w:val="ru-RU"/>
              </w:rPr>
              <w:t>и информатика</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Pr>
          <w:p w:rsidR="00487514" w:rsidRPr="00CA4934" w:rsidRDefault="00487514" w:rsidP="00487514">
            <w:pPr>
              <w:spacing w:after="0" w:line="240" w:lineRule="auto"/>
              <w:jc w:val="center"/>
              <w:rPr>
                <w:rFonts w:ascii="Times New Roman" w:hAnsi="Times New Roman"/>
                <w:sz w:val="26"/>
                <w:szCs w:val="26"/>
                <w:lang w:val="ru-RU"/>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46"/>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67"/>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424"/>
        </w:trPr>
        <w:tc>
          <w:tcPr>
            <w:tcW w:w="2449"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48" w:type="dxa"/>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49"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49" w:type="dxa"/>
            <w:vMerge w:val="restart"/>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Физическая культура и основы безопасности жизнедеятельности</w:t>
            </w: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60"/>
        </w:trPr>
        <w:tc>
          <w:tcPr>
            <w:tcW w:w="2449" w:type="dxa"/>
            <w:vMerge/>
          </w:tcPr>
          <w:p w:rsidR="00487514" w:rsidRPr="00CA4934" w:rsidRDefault="00487514" w:rsidP="00487514">
            <w:pPr>
              <w:spacing w:after="0" w:line="240" w:lineRule="auto"/>
              <w:rPr>
                <w:rFonts w:ascii="Times New Roman" w:hAnsi="Times New Roman"/>
                <w:sz w:val="26"/>
                <w:szCs w:val="26"/>
              </w:rPr>
            </w:pPr>
          </w:p>
        </w:tc>
        <w:tc>
          <w:tcPr>
            <w:tcW w:w="3748" w:type="dxa"/>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646"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hAnsi="Times New Roman"/>
                <w:sz w:val="26"/>
                <w:szCs w:val="26"/>
              </w:rPr>
            </w:pPr>
          </w:p>
        </w:tc>
        <w:tc>
          <w:tcPr>
            <w:tcW w:w="567" w:type="dxa"/>
          </w:tcPr>
          <w:p w:rsidR="00487514" w:rsidRPr="00CA4934" w:rsidRDefault="00487514" w:rsidP="00487514">
            <w:pPr>
              <w:spacing w:after="0" w:line="240" w:lineRule="auto"/>
              <w:jc w:val="center"/>
              <w:rPr>
                <w:rFonts w:ascii="Times New Roman" w:hAnsi="Times New Roman"/>
                <w:sz w:val="26"/>
                <w:szCs w:val="26"/>
              </w:rPr>
            </w:pP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15</w:t>
            </w:r>
            <w:r w:rsidRPr="00CA4934">
              <w:rPr>
                <w:rFonts w:ascii="Times New Roman" w:eastAsia="SchoolBookSanPin" w:hAnsi="Times New Roman"/>
                <w:sz w:val="26"/>
                <w:szCs w:val="26"/>
                <w:lang w:val="ru-RU"/>
              </w:rPr>
              <w:t>7</w:t>
            </w:r>
          </w:p>
        </w:tc>
      </w:tr>
      <w:tr w:rsidR="00487514" w:rsidRPr="00CA4934" w:rsidTr="00487514">
        <w:trPr>
          <w:trHeight w:hRule="exact" w:val="633"/>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1"/>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986</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1020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5338</w:t>
            </w:r>
          </w:p>
        </w:tc>
      </w:tr>
      <w:tr w:rsidR="00487514" w:rsidRPr="00CA4934" w:rsidTr="00487514">
        <w:trPr>
          <w:trHeight w:hRule="exact" w:val="1010"/>
        </w:trPr>
        <w:tc>
          <w:tcPr>
            <w:tcW w:w="6197" w:type="dxa"/>
            <w:gridSpan w:val="2"/>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5-дневной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646"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29</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30</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738" w:type="dxa"/>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157</w:t>
            </w:r>
          </w:p>
        </w:tc>
      </w:tr>
    </w:tbl>
    <w:p w:rsidR="00487514" w:rsidRPr="00CA4934" w:rsidRDefault="00487514" w:rsidP="00487514">
      <w:pPr>
        <w:spacing w:after="0" w:line="360" w:lineRule="auto"/>
        <w:ind w:firstLine="709"/>
        <w:jc w:val="both"/>
        <w:rPr>
          <w:rFonts w:ascii="Times New Roman" w:hAnsi="Times New Roman"/>
          <w:sz w:val="28"/>
          <w:szCs w:val="28"/>
          <w:lang w:val="ru-RU"/>
        </w:rPr>
      </w:pPr>
    </w:p>
    <w:p w:rsidR="00134744" w:rsidRPr="00CA4934" w:rsidRDefault="00134744" w:rsidP="0031405F">
      <w:pPr>
        <w:spacing w:after="0" w:line="360" w:lineRule="auto"/>
        <w:ind w:firstLine="709"/>
        <w:jc w:val="both"/>
        <w:rPr>
          <w:rFonts w:ascii="Times New Roman" w:hAnsi="Times New Roman"/>
          <w:sz w:val="28"/>
          <w:szCs w:val="28"/>
          <w:lang w:val="ru-RU"/>
        </w:rPr>
      </w:pP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7514" w:rsidRPr="00CA4934" w:rsidTr="00487514">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5</w:t>
            </w:r>
          </w:p>
          <w:p w:rsidR="00487514" w:rsidRPr="00CA4934" w:rsidRDefault="00487514" w:rsidP="00487514">
            <w:pPr>
              <w:spacing w:after="0" w:line="240" w:lineRule="auto"/>
              <w:jc w:val="center"/>
              <w:rPr>
                <w:rFonts w:ascii="Times New Roman" w:eastAsia="SchoolBookSanPin" w:hAnsi="Times New Roman"/>
                <w:bCs/>
                <w:sz w:val="26"/>
                <w:szCs w:val="26"/>
              </w:rPr>
            </w:pPr>
          </w:p>
        </w:tc>
      </w:tr>
      <w:tr w:rsidR="00487514" w:rsidRPr="002B4226" w:rsidTr="00487514">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Федеральный недельный учебный план основного общего образования для 6-дневной учебной недели </w:t>
            </w:r>
            <w:r w:rsidRPr="00CA4934">
              <w:rPr>
                <w:rFonts w:ascii="Times New Roman" w:eastAsia="SchoolBookSanPin" w:hAnsi="Times New Roman"/>
                <w:bCs/>
                <w:position w:val="1"/>
                <w:sz w:val="26"/>
                <w:szCs w:val="26"/>
                <w:lang w:val="ru-RU"/>
              </w:rPr>
              <w:t>(изучение родного и (или) государственного языка наряду</w:t>
            </w:r>
            <w:r w:rsidR="00CA4934" w:rsidRPr="00CA4934">
              <w:rPr>
                <w:rFonts w:ascii="Times New Roman" w:eastAsia="SchoolBookSanPin" w:hAnsi="Times New Roman"/>
                <w:bCs/>
                <w:position w:val="1"/>
                <w:sz w:val="26"/>
                <w:szCs w:val="26"/>
                <w:lang w:val="ru-RU"/>
              </w:rPr>
              <w:t xml:space="preserve"> </w:t>
            </w:r>
            <w:r w:rsidRPr="00CA4934">
              <w:rPr>
                <w:rFonts w:ascii="Times New Roman" w:eastAsia="SchoolBookSanPin" w:hAnsi="Times New Roman"/>
                <w:bCs/>
                <w:position w:val="1"/>
                <w:sz w:val="26"/>
                <w:szCs w:val="26"/>
                <w:lang w:val="ru-RU"/>
              </w:rPr>
              <w:t>с преподаванием на русском языке)</w:t>
            </w:r>
          </w:p>
        </w:tc>
      </w:tr>
      <w:tr w:rsidR="00487514" w:rsidRPr="00CA4934" w:rsidTr="00487514">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 xml:space="preserve">Учебные предметы </w:t>
            </w:r>
          </w:p>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Родной язык</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lang w:val="ru-RU"/>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r>
      <w:tr w:rsidR="00487514" w:rsidRPr="00CA4934" w:rsidTr="00487514">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15</w:t>
            </w:r>
          </w:p>
        </w:tc>
      </w:tr>
      <w:tr w:rsidR="00487514" w:rsidRPr="00CA4934" w:rsidTr="00487514">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Математика</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Математ</w:t>
            </w:r>
            <w:r w:rsidRPr="00CA4934">
              <w:rPr>
                <w:rFonts w:ascii="Times New Roman" w:eastAsia="SchoolBookSanPin" w:hAnsi="Times New Roman"/>
                <w:sz w:val="26"/>
                <w:szCs w:val="26"/>
              </w:rPr>
              <w:t>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Алгебра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9</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Геометрия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6</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rPr>
              <w:t>История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 xml:space="preserve">и основы </w:t>
            </w:r>
            <w:r w:rsidRPr="00CA4934">
              <w:rPr>
                <w:rFonts w:ascii="Times New Roman" w:eastAsia="SchoolBookSanPin" w:hAnsi="Times New Roman"/>
                <w:position w:val="1"/>
                <w:sz w:val="26"/>
                <w:szCs w:val="26"/>
                <w:lang w:val="ru-RU"/>
              </w:rPr>
              <w:lastRenderedPageBreak/>
              <w:t>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hAnsi="Times New Roman"/>
                <w:sz w:val="26"/>
                <w:szCs w:val="26"/>
              </w:rPr>
            </w:pPr>
          </w:p>
        </w:tc>
        <w:tc>
          <w:tcPr>
            <w:tcW w:w="3871"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Итого</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164</w:t>
            </w:r>
          </w:p>
        </w:tc>
      </w:tr>
      <w:tr w:rsidR="00487514" w:rsidRPr="00CA4934" w:rsidTr="00487514">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r w:rsidRPr="00CA4934">
              <w:rPr>
                <w:rFonts w:ascii="Times New Roman" w:eastAsia="SchoolBookSanPin" w:hAnsi="Times New Roman"/>
                <w:sz w:val="26"/>
                <w:szCs w:val="26"/>
              </w:rPr>
              <w:t>88</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67"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08" w:type="dxa"/>
            <w:tcBorders>
              <w:top w:val="single" w:sz="4" w:space="0" w:color="auto"/>
              <w:left w:val="single" w:sz="4" w:space="0" w:color="auto"/>
              <w:bottom w:val="single" w:sz="4" w:space="0" w:color="auto"/>
              <w:right w:val="single" w:sz="4" w:space="0" w:color="auto"/>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487514" w:rsidRPr="00CA4934" w:rsidRDefault="00487514" w:rsidP="0048751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вариант № 6 – для образовательных организаций, в которых обучение ведется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родном (нерусском) языке из числа языков народов Российской Федерации.</w:t>
      </w:r>
    </w:p>
    <w:tbl>
      <w:tblPr>
        <w:tblW w:w="10241" w:type="dxa"/>
        <w:tblInd w:w="5" w:type="dxa"/>
        <w:tblLayout w:type="fixed"/>
        <w:tblCellMar>
          <w:left w:w="0" w:type="dxa"/>
          <w:right w:w="0" w:type="dxa"/>
        </w:tblCellMar>
        <w:tblLook w:val="01E0" w:firstRow="1" w:lastRow="1" w:firstColumn="1" w:lastColumn="1" w:noHBand="0" w:noVBand="0"/>
      </w:tblPr>
      <w:tblGrid>
        <w:gridCol w:w="2474"/>
        <w:gridCol w:w="3763"/>
        <w:gridCol w:w="709"/>
        <w:gridCol w:w="709"/>
        <w:gridCol w:w="567"/>
        <w:gridCol w:w="709"/>
        <w:gridCol w:w="571"/>
        <w:gridCol w:w="739"/>
      </w:tblGrid>
      <w:tr w:rsidR="00487514" w:rsidRPr="00CA4934" w:rsidTr="00487514">
        <w:trPr>
          <w:trHeight w:hRule="exact" w:val="293"/>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OfficinaSansBoldITC" w:hAnsi="Times New Roman"/>
                <w:sz w:val="26"/>
                <w:szCs w:val="26"/>
              </w:rPr>
            </w:pPr>
            <w:r w:rsidRPr="00CA4934">
              <w:rPr>
                <w:rFonts w:ascii="Times New Roman" w:eastAsia="OfficinaSansBoldITC" w:hAnsi="Times New Roman"/>
                <w:sz w:val="26"/>
                <w:szCs w:val="26"/>
              </w:rPr>
              <w:t>Вариант № 6</w:t>
            </w:r>
          </w:p>
          <w:p w:rsidR="00487514" w:rsidRPr="00CA4934" w:rsidRDefault="00487514" w:rsidP="00487514">
            <w:pPr>
              <w:spacing w:after="0" w:line="240" w:lineRule="auto"/>
              <w:jc w:val="center"/>
              <w:rPr>
                <w:rFonts w:ascii="Times New Roman" w:eastAsia="SchoolBookSanPin" w:hAnsi="Times New Roman"/>
                <w:sz w:val="26"/>
                <w:szCs w:val="26"/>
                <w:lang w:val="ru-RU"/>
              </w:rPr>
            </w:pPr>
          </w:p>
        </w:tc>
      </w:tr>
      <w:tr w:rsidR="00487514" w:rsidRPr="002B4226" w:rsidTr="00487514">
        <w:trPr>
          <w:trHeight w:hRule="exact" w:val="694"/>
        </w:trPr>
        <w:tc>
          <w:tcPr>
            <w:tcW w:w="10241" w:type="dxa"/>
            <w:gridSpan w:val="8"/>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Федеральный недельный учебный план основного общего образования</w:t>
            </w:r>
            <w:r w:rsidR="00CA4934" w:rsidRPr="00CA4934">
              <w:rPr>
                <w:rFonts w:ascii="Times New Roman" w:eastAsia="SchoolBookSanPin" w:hAnsi="Times New Roman"/>
                <w:bCs/>
                <w:sz w:val="26"/>
                <w:szCs w:val="26"/>
                <w:lang w:val="ru-RU"/>
              </w:rPr>
              <w:t xml:space="preserve"> </w:t>
            </w:r>
            <w:r w:rsidRPr="00CA4934">
              <w:rPr>
                <w:rFonts w:ascii="Times New Roman" w:eastAsia="SchoolBookSanPin" w:hAnsi="Times New Roman"/>
                <w:bCs/>
                <w:sz w:val="26"/>
                <w:szCs w:val="26"/>
                <w:lang w:val="ru-RU"/>
              </w:rPr>
              <w:t xml:space="preserve">для 6-дневной учебной недели </w:t>
            </w:r>
            <w:r w:rsidRPr="00CA4934">
              <w:rPr>
                <w:rFonts w:ascii="Times New Roman" w:eastAsia="SchoolBookSanPin" w:hAnsi="Times New Roman"/>
                <w:bCs/>
                <w:position w:val="1"/>
                <w:sz w:val="26"/>
                <w:szCs w:val="26"/>
                <w:lang w:val="ru-RU"/>
              </w:rPr>
              <w:t>(обучение на родном (нерусском) языке)</w:t>
            </w:r>
          </w:p>
        </w:tc>
      </w:tr>
      <w:tr w:rsidR="00487514" w:rsidRPr="00CA4934" w:rsidTr="00487514">
        <w:trPr>
          <w:trHeight w:hRule="exact" w:val="425"/>
        </w:trPr>
        <w:tc>
          <w:tcPr>
            <w:tcW w:w="2474" w:type="dxa"/>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Предметные области</w:t>
            </w:r>
          </w:p>
        </w:tc>
        <w:tc>
          <w:tcPr>
            <w:tcW w:w="3763"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Учебные предметы</w:t>
            </w:r>
          </w:p>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классы</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bCs/>
                <w:sz w:val="26"/>
                <w:szCs w:val="26"/>
                <w:lang w:val="ru-RU"/>
              </w:rPr>
            </w:pPr>
            <w:r w:rsidRPr="00CA4934">
              <w:rPr>
                <w:rFonts w:ascii="Times New Roman" w:eastAsia="SchoolBookSanPin" w:hAnsi="Times New Roman"/>
                <w:bCs/>
                <w:sz w:val="26"/>
                <w:szCs w:val="26"/>
                <w:lang w:val="ru-RU"/>
              </w:rPr>
              <w:t>Количество часов в неделю</w:t>
            </w:r>
          </w:p>
        </w:tc>
      </w:tr>
      <w:tr w:rsidR="00487514" w:rsidRPr="00CA4934" w:rsidTr="00487514">
        <w:trPr>
          <w:trHeight w:hRule="exact" w:val="283"/>
        </w:trPr>
        <w:tc>
          <w:tcPr>
            <w:tcW w:w="2474" w:type="dxa"/>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VIII</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rPr>
              <w:t>IX</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bCs/>
                <w:sz w:val="26"/>
                <w:szCs w:val="26"/>
                <w:lang w:val="ru-RU"/>
              </w:rPr>
              <w:t>Всего</w:t>
            </w:r>
          </w:p>
        </w:tc>
      </w:tr>
      <w:tr w:rsidR="00487514" w:rsidRPr="00CA4934" w:rsidTr="00487514">
        <w:trPr>
          <w:trHeight w:hRule="exact" w:val="34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Обязательная часть</w:t>
            </w:r>
          </w:p>
        </w:tc>
        <w:tc>
          <w:tcPr>
            <w:tcW w:w="4004" w:type="dxa"/>
            <w:gridSpan w:val="6"/>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и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Русский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21</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13</w:t>
            </w:r>
          </w:p>
        </w:tc>
      </w:tr>
      <w:tr w:rsidR="00487514" w:rsidRPr="00CA4934" w:rsidTr="00487514">
        <w:trPr>
          <w:trHeight w:hRule="exact" w:val="1186"/>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Родной язык </w:t>
            </w:r>
            <w:r w:rsidRPr="00CA4934">
              <w:rPr>
                <w:rFonts w:ascii="Times New Roman" w:eastAsia="SchoolBookSanPin" w:hAnsi="Times New Roman"/>
                <w:position w:val="1"/>
                <w:sz w:val="26"/>
                <w:szCs w:val="26"/>
                <w:lang w:val="ru-RU"/>
              </w:rPr>
              <w:t>и родная литература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Родная литература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w:t>
            </w:r>
          </w:p>
        </w:tc>
      </w:tr>
      <w:tr w:rsidR="00487514" w:rsidRPr="00CA4934" w:rsidTr="0048751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Иностранные языки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Иностранный язык</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15</w:t>
            </w:r>
          </w:p>
        </w:tc>
      </w:tr>
      <w:tr w:rsidR="00487514" w:rsidRPr="00CA4934" w:rsidTr="00487514">
        <w:trPr>
          <w:trHeight w:hRule="exact" w:val="344"/>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position w:val="1"/>
                <w:sz w:val="26"/>
                <w:szCs w:val="26"/>
                <w:lang w:val="ru-RU"/>
              </w:rPr>
              <w:t>и информатика</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Математика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10</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Алгебра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Геометрия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6</w:t>
            </w:r>
          </w:p>
        </w:tc>
      </w:tr>
      <w:tr w:rsidR="00487514" w:rsidRPr="00CA4934" w:rsidTr="00487514">
        <w:trPr>
          <w:trHeight w:hRule="exact" w:val="344"/>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Вероятность и статистика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344"/>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lang w:val="ru-RU"/>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Информатика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lang w:val="ru-RU"/>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lang w:val="ru-RU"/>
              </w:rPr>
              <w:t>Об</w:t>
            </w:r>
            <w:r w:rsidRPr="00CA4934">
              <w:rPr>
                <w:rFonts w:ascii="Times New Roman" w:eastAsia="SchoolBookSanPin" w:hAnsi="Times New Roman"/>
                <w:sz w:val="26"/>
                <w:szCs w:val="26"/>
              </w:rPr>
              <w:t>щественно-научные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История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rPr>
              <w:t>1</w:t>
            </w:r>
            <w:r w:rsidRPr="00CA4934">
              <w:rPr>
                <w:rFonts w:ascii="Times New Roman" w:eastAsia="SchoolBookSanPin" w:hAnsi="Times New Roman"/>
                <w:sz w:val="26"/>
                <w:szCs w:val="26"/>
                <w:lang w:val="ru-RU"/>
              </w:rPr>
              <w:t>0</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Обществознание</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География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Естественнонаучные предметы</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281"/>
        </w:trPr>
        <w:tc>
          <w:tcPr>
            <w:tcW w:w="2474" w:type="dxa"/>
            <w:vMerge/>
            <w:tcBorders>
              <w:left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Химия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Биология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7</w:t>
            </w:r>
          </w:p>
        </w:tc>
      </w:tr>
      <w:tr w:rsidR="00487514" w:rsidRPr="00CA4934" w:rsidTr="0048751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Основы духовно-нравственной культуры народов России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Искусство</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Изобразительное искусство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281"/>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Музыка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4</w:t>
            </w:r>
          </w:p>
        </w:tc>
      </w:tr>
      <w:tr w:rsidR="00487514" w:rsidRPr="00CA4934" w:rsidTr="0048751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lastRenderedPageBreak/>
              <w:t>Технология</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Технология</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r>
      <w:tr w:rsidR="00487514" w:rsidRPr="00CA4934" w:rsidTr="00487514">
        <w:trPr>
          <w:trHeight w:hRule="exact" w:val="281"/>
        </w:trPr>
        <w:tc>
          <w:tcPr>
            <w:tcW w:w="2474" w:type="dxa"/>
            <w:vMerge w:val="restart"/>
            <w:tcBorders>
              <w:top w:val="single" w:sz="4" w:space="0" w:color="231F20"/>
              <w:left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Физическая культура </w:t>
            </w:r>
            <w:r w:rsidRPr="00CA4934">
              <w:rPr>
                <w:rFonts w:ascii="Times New Roman" w:eastAsia="SchoolBookSanPin" w:hAnsi="Times New Roman"/>
                <w:position w:val="1"/>
                <w:sz w:val="26"/>
                <w:szCs w:val="26"/>
                <w:lang w:val="ru-RU"/>
              </w:rPr>
              <w:t>и основы безопасности жизнедеятельности</w:t>
            </w: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Физическая культура</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w:t>
            </w:r>
          </w:p>
        </w:tc>
      </w:tr>
      <w:tr w:rsidR="00487514" w:rsidRPr="00CA4934" w:rsidTr="00487514">
        <w:trPr>
          <w:trHeight w:hRule="exact" w:val="982"/>
        </w:trPr>
        <w:tc>
          <w:tcPr>
            <w:tcW w:w="2474" w:type="dxa"/>
            <w:vMerge/>
            <w:tcBorders>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hAnsi="Times New Roman"/>
                <w:sz w:val="26"/>
                <w:szCs w:val="26"/>
              </w:rPr>
            </w:pPr>
          </w:p>
        </w:tc>
        <w:tc>
          <w:tcPr>
            <w:tcW w:w="3763"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Основы безопасности жизнедеятельности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hAnsi="Times New Roman"/>
                <w:sz w:val="26"/>
                <w:szCs w:val="26"/>
              </w:rPr>
            </w:pP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2</w:t>
            </w:r>
          </w:p>
        </w:tc>
      </w:tr>
      <w:tr w:rsidR="00487514" w:rsidRPr="00CA4934" w:rsidTr="00487514">
        <w:trPr>
          <w:trHeight w:hRule="exact" w:val="41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Итого</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35</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169</w:t>
            </w:r>
          </w:p>
        </w:tc>
      </w:tr>
      <w:tr w:rsidR="00487514" w:rsidRPr="00CA4934" w:rsidTr="00487514">
        <w:trPr>
          <w:trHeight w:hRule="exact" w:val="702"/>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Часть, формируемая участниками образовательных отношений</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0</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w:t>
            </w:r>
          </w:p>
        </w:tc>
      </w:tr>
      <w:tr w:rsidR="00487514" w:rsidRPr="00CA4934" w:rsidTr="00487514">
        <w:trPr>
          <w:trHeight w:hRule="exact" w:val="427"/>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Учебные недели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34</w:t>
            </w:r>
          </w:p>
        </w:tc>
      </w:tr>
      <w:tr w:rsidR="00487514" w:rsidRPr="00CA4934" w:rsidTr="00487514">
        <w:trPr>
          <w:trHeight w:hRule="exact" w:val="431"/>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rPr>
            </w:pPr>
            <w:r w:rsidRPr="00CA4934">
              <w:rPr>
                <w:rFonts w:ascii="Times New Roman" w:eastAsia="SchoolBookSanPin" w:hAnsi="Times New Roman"/>
                <w:sz w:val="26"/>
                <w:szCs w:val="26"/>
              </w:rPr>
              <w:t>Всего часов</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1088</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1122</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1190</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1224</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5848</w:t>
            </w:r>
          </w:p>
        </w:tc>
      </w:tr>
      <w:tr w:rsidR="00487514" w:rsidRPr="00CA4934" w:rsidTr="00487514">
        <w:trPr>
          <w:trHeight w:hRule="exact" w:val="974"/>
        </w:trPr>
        <w:tc>
          <w:tcPr>
            <w:tcW w:w="6237" w:type="dxa"/>
            <w:gridSpan w:val="2"/>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Максимально допустимая недельная нагрузка</w:t>
            </w:r>
            <w:r w:rsidR="00CA4934"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lang w:val="ru-RU"/>
              </w:rPr>
              <w:t>(</w:t>
            </w:r>
            <w:r w:rsidRPr="00CA4934">
              <w:rPr>
                <w:rFonts w:ascii="Times New Roman" w:eastAsia="SchoolBookSanPin" w:hAnsi="Times New Roman"/>
                <w:position w:val="1"/>
                <w:sz w:val="26"/>
                <w:szCs w:val="26"/>
                <w:lang w:val="ru-RU"/>
              </w:rPr>
              <w:t>при 6-дневной неделе) в соответствии</w:t>
            </w:r>
            <w:r w:rsidR="00CA4934" w:rsidRPr="00CA4934">
              <w:rPr>
                <w:rFonts w:ascii="Times New Roman" w:eastAsia="SchoolBookSanPin" w:hAnsi="Times New Roman"/>
                <w:position w:val="1"/>
                <w:sz w:val="26"/>
                <w:szCs w:val="26"/>
                <w:lang w:val="ru-RU"/>
              </w:rPr>
              <w:t xml:space="preserve"> </w:t>
            </w:r>
            <w:r w:rsidRPr="00CA4934">
              <w:rPr>
                <w:rFonts w:ascii="Times New Roman" w:eastAsia="SchoolBookSanPin" w:hAnsi="Times New Roman"/>
                <w:position w:val="1"/>
                <w:sz w:val="26"/>
                <w:szCs w:val="26"/>
                <w:lang w:val="ru-RU"/>
              </w:rPr>
              <w:t>с санитарными правилами и нормами</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571"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36</w:t>
            </w:r>
          </w:p>
        </w:tc>
        <w:tc>
          <w:tcPr>
            <w:tcW w:w="739" w:type="dxa"/>
            <w:tcBorders>
              <w:top w:val="single" w:sz="4" w:space="0" w:color="231F20"/>
              <w:left w:val="single" w:sz="4" w:space="0" w:color="231F20"/>
              <w:bottom w:val="single" w:sz="4" w:space="0" w:color="231F20"/>
              <w:right w:val="single" w:sz="4" w:space="0" w:color="231F20"/>
            </w:tcBorders>
          </w:tcPr>
          <w:p w:rsidR="00487514" w:rsidRPr="00CA4934" w:rsidRDefault="00487514" w:rsidP="00487514">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172</w:t>
            </w:r>
          </w:p>
        </w:tc>
      </w:tr>
    </w:tbl>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 xml:space="preserve">12. При реализации </w:t>
      </w:r>
      <w:r w:rsidR="00487514" w:rsidRPr="00CA4934">
        <w:rPr>
          <w:rFonts w:ascii="Times New Roman" w:hAnsi="Times New Roman"/>
          <w:sz w:val="28"/>
          <w:szCs w:val="28"/>
          <w:lang w:val="ru-RU"/>
        </w:rPr>
        <w:t xml:space="preserve">вариантов № 1, № 3 – № 6 </w:t>
      </w:r>
      <w:r w:rsidR="00134744" w:rsidRPr="00CA4934">
        <w:rPr>
          <w:rFonts w:ascii="Times New Roman" w:hAnsi="Times New Roman"/>
          <w:sz w:val="28"/>
          <w:szCs w:val="28"/>
          <w:lang w:val="ru-RU"/>
        </w:rPr>
        <w:t xml:space="preserve">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00134744" w:rsidRPr="00CA4934">
        <w:rPr>
          <w:rFonts w:ascii="Times New Roman" w:hAnsi="Times New Roman"/>
          <w:color w:val="000000"/>
          <w:sz w:val="28"/>
          <w:szCs w:val="28"/>
          <w:shd w:val="clear" w:color="auto" w:fill="FFFFFF"/>
          <w:lang w:val="ru-RU"/>
        </w:rPr>
        <w:t xml:space="preserve">части, формируемой участниками образовательных отношений, </w:t>
      </w:r>
      <w:r w:rsidR="00134744" w:rsidRPr="00CA4934">
        <w:rPr>
          <w:rFonts w:ascii="Times New Roman" w:hAnsi="Times New Roman"/>
          <w:sz w:val="28"/>
          <w:szCs w:val="28"/>
          <w:lang w:val="ru-RU"/>
        </w:rPr>
        <w:t>внеурочной деятельности</w:t>
      </w:r>
      <w:r w:rsidR="00134744" w:rsidRPr="00CA4934">
        <w:rPr>
          <w:sz w:val="28"/>
          <w:szCs w:val="28"/>
          <w:lang w:val="ru-RU"/>
        </w:rPr>
        <w:t xml:space="preserve"> </w:t>
      </w:r>
      <w:r w:rsidR="00134744" w:rsidRPr="00CA4934">
        <w:rPr>
          <w:rFonts w:ascii="Times New Roman" w:eastAsia="SchoolBookSanPin" w:hAnsi="Times New Roman"/>
          <w:sz w:val="28"/>
          <w:szCs w:val="28"/>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13. При реализации модуля «Введение в Новейшую историю России»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 курсе «История России» количество часов на изучение учебного предмета «История» в 9 классе </w:t>
      </w:r>
      <w:r w:rsidR="00C63C25" w:rsidRPr="00CA4934">
        <w:rPr>
          <w:rFonts w:ascii="Times New Roman" w:hAnsi="Times New Roman"/>
          <w:sz w:val="28"/>
          <w:szCs w:val="28"/>
          <w:lang w:val="ru-RU"/>
        </w:rPr>
        <w:t>рекомендуется</w:t>
      </w:r>
      <w:r w:rsidR="00134744" w:rsidRPr="00CA4934">
        <w:rPr>
          <w:rFonts w:ascii="Times New Roman" w:hAnsi="Times New Roman"/>
          <w:sz w:val="28"/>
          <w:szCs w:val="28"/>
          <w:lang w:val="ru-RU"/>
        </w:rPr>
        <w:t xml:space="preserve"> увелич</w:t>
      </w:r>
      <w:r w:rsidR="00C63C25" w:rsidRPr="00CA4934">
        <w:rPr>
          <w:rFonts w:ascii="Times New Roman" w:hAnsi="Times New Roman"/>
          <w:sz w:val="28"/>
          <w:szCs w:val="28"/>
          <w:lang w:val="ru-RU"/>
        </w:rPr>
        <w:t>ить</w:t>
      </w:r>
      <w:r w:rsidR="00134744" w:rsidRPr="00CA4934">
        <w:rPr>
          <w:rFonts w:ascii="Times New Roman" w:hAnsi="Times New Roman"/>
          <w:sz w:val="28"/>
          <w:szCs w:val="28"/>
          <w:lang w:val="ru-RU"/>
        </w:rPr>
        <w:t xml:space="preserve"> на 1</w:t>
      </w:r>
      <w:r w:rsidR="00B21D58" w:rsidRPr="00CA4934">
        <w:rPr>
          <w:rFonts w:ascii="Times New Roman" w:hAnsi="Times New Roman"/>
          <w:sz w:val="28"/>
          <w:szCs w:val="28"/>
          <w:lang w:val="ru-RU"/>
        </w:rPr>
        <w:t>7</w:t>
      </w:r>
      <w:r w:rsidR="00134744" w:rsidRPr="00CA4934">
        <w:rPr>
          <w:rFonts w:ascii="Times New Roman" w:hAnsi="Times New Roman"/>
          <w:sz w:val="28"/>
          <w:szCs w:val="28"/>
          <w:lang w:val="ru-RU"/>
        </w:rPr>
        <w:t xml:space="preserve"> учебных часов.</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14. 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r w:rsidR="00C63C25" w:rsidRPr="00CA4934">
        <w:rPr>
          <w:rFonts w:ascii="Times New Roman" w:hAnsi="Times New Roman"/>
          <w:sz w:val="28"/>
          <w:szCs w:val="28"/>
          <w:lang w:val="ru-RU"/>
        </w:rPr>
        <w:t>.</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15. В образовательных организациях республик Российской Федерации,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которых введено преподавание и изучение государственных языков республик Российской Федерации, распределение часов предметной области «Родной язык</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родная литература» учебного плана осуществляется с учетом законодательства </w:t>
      </w:r>
      <w:r w:rsidR="00134744" w:rsidRPr="00CA4934">
        <w:rPr>
          <w:rFonts w:ascii="Times New Roman" w:hAnsi="Times New Roman"/>
          <w:sz w:val="28"/>
          <w:szCs w:val="28"/>
          <w:lang w:val="ru-RU"/>
        </w:rPr>
        <w:lastRenderedPageBreak/>
        <w:t>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16. При проведении занятий по родному (нерусскому) языку из числа языков народов Российской Федерации в общеобразовательных организациях,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34744" w:rsidRPr="00CA4934" w:rsidRDefault="008F2BFA" w:rsidP="0031405F">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17. 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 наличии возможностей организации, осуществляющей образовательную деятельность.</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18. </w:t>
      </w:r>
      <w:r w:rsidR="00134744" w:rsidRPr="00CA4934">
        <w:rPr>
          <w:rFonts w:ascii="Times New Roman" w:eastAsia="SchoolBookSanPin" w:hAnsi="Times New Roman"/>
          <w:sz w:val="28"/>
          <w:szCs w:val="28"/>
          <w:lang w:val="ru-RU"/>
        </w:rPr>
        <w:t>Федеральный недельный учебный план является ориентиром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разработке учебного плана образовательной организации, в котором отражаются и конкретизируются основные показатели учебного плана:</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 учебных предметов;</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недельное распределение учебного времени, отводимого на освоение содержания образования по классам и учебным предметам;</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максимально допустимая недельная нагрузка обучающихся и максимальная нагрузка с учетом деления классов на группы;</w:t>
      </w:r>
    </w:p>
    <w:p w:rsidR="00134744" w:rsidRPr="00CA4934" w:rsidRDefault="00134744"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 комплектования классов.</w:t>
      </w:r>
    </w:p>
    <w:p w:rsidR="00134744" w:rsidRPr="00CA4934" w:rsidRDefault="008F2BFA" w:rsidP="0031405F">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19. </w:t>
      </w:r>
      <w:r w:rsidR="00134744" w:rsidRPr="00CA4934">
        <w:rPr>
          <w:rFonts w:ascii="Times New Roman" w:eastAsia="SchoolBookSanPin" w:hAnsi="Times New Roman"/>
          <w:position w:val="1"/>
          <w:sz w:val="28"/>
          <w:szCs w:val="28"/>
          <w:lang w:val="ru-RU"/>
        </w:rPr>
        <w:t>Учебный план образовательной организации может также составляться</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w:t>
      </w:r>
      <w:r w:rsidR="00134744" w:rsidRPr="00CA4934">
        <w:rPr>
          <w:rFonts w:ascii="Times New Roman" w:eastAsia="SchoolBookSanPin" w:hAnsi="Times New Roman"/>
          <w:position w:val="1"/>
          <w:sz w:val="28"/>
          <w:szCs w:val="28"/>
          <w:lang w:val="ru-RU"/>
        </w:rPr>
        <w:lastRenderedPageBreak/>
        <w:t>учебные планы с учетом специфики реализуемых образовательных программ</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и наименований образовательных организаций (лицеи, гимназии, центры образования, школы с углубленным изучением отдельных предметов и другие).</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20. </w:t>
      </w:r>
      <w:r w:rsidR="00134744" w:rsidRPr="00CA4934">
        <w:rPr>
          <w:rFonts w:ascii="Times New Roman" w:eastAsia="SchoolBookSanPin" w:hAnsi="Times New Roman"/>
          <w:position w:val="1"/>
          <w:sz w:val="28"/>
          <w:szCs w:val="28"/>
          <w:lang w:val="ru-RU"/>
        </w:rPr>
        <w:t xml:space="preserve">Учебный план определяет формы проведения промежуточной аттестации отдельной части или всего </w:t>
      </w:r>
      <w:r w:rsidR="00CA100B" w:rsidRPr="00CA4934">
        <w:rPr>
          <w:rFonts w:ascii="Times New Roman" w:eastAsia="SchoolBookSanPin" w:hAnsi="Times New Roman"/>
          <w:position w:val="1"/>
          <w:sz w:val="28"/>
          <w:szCs w:val="28"/>
          <w:lang w:val="ru-RU"/>
        </w:rPr>
        <w:t>объём</w:t>
      </w:r>
      <w:r w:rsidR="00134744" w:rsidRPr="00CA4934">
        <w:rPr>
          <w:rFonts w:ascii="Times New Roman" w:eastAsia="SchoolBookSanPin" w:hAnsi="Times New Roman"/>
          <w:position w:val="1"/>
          <w:sz w:val="28"/>
          <w:szCs w:val="28"/>
          <w:lang w:val="ru-RU"/>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34744" w:rsidRPr="00CA4934" w:rsidRDefault="008F2BFA" w:rsidP="0031405F">
      <w:pPr>
        <w:spacing w:after="0" w:line="360" w:lineRule="auto"/>
        <w:ind w:firstLine="709"/>
        <w:jc w:val="both"/>
        <w:rPr>
          <w:rFonts w:ascii="Times New Roman" w:eastAsia="SchoolBookSanPin" w:hAnsi="Times New Roman"/>
          <w:position w:val="1"/>
          <w:sz w:val="28"/>
          <w:szCs w:val="28"/>
          <w:lang w:val="ru-RU"/>
        </w:rPr>
      </w:pPr>
      <w:r w:rsidRPr="00CA4934">
        <w:rPr>
          <w:rFonts w:ascii="Times New Roman" w:hAnsi="Times New Roman"/>
          <w:sz w:val="28"/>
          <w:szCs w:val="28"/>
          <w:lang w:val="ru-RU"/>
        </w:rPr>
        <w:t>167</w:t>
      </w:r>
      <w:r w:rsidR="00113FC4" w:rsidRPr="00CA4934">
        <w:rPr>
          <w:rFonts w:ascii="Times New Roman" w:hAnsi="Times New Roman"/>
          <w:sz w:val="28"/>
          <w:szCs w:val="28"/>
          <w:lang w:val="ru-RU"/>
        </w:rPr>
        <w:t>.</w:t>
      </w:r>
      <w:r w:rsidR="00134744" w:rsidRPr="00CA4934">
        <w:rPr>
          <w:rFonts w:ascii="Times New Roman" w:hAnsi="Times New Roman"/>
          <w:sz w:val="28"/>
          <w:szCs w:val="28"/>
          <w:lang w:val="ru-RU"/>
        </w:rPr>
        <w:t>21. </w:t>
      </w:r>
      <w:r w:rsidR="00134744" w:rsidRPr="00CA4934">
        <w:rPr>
          <w:rFonts w:ascii="Times New Roman" w:eastAsia="SchoolBookSanPin" w:hAnsi="Times New Roman"/>
          <w:position w:val="1"/>
          <w:sz w:val="28"/>
          <w:szCs w:val="28"/>
          <w:lang w:val="ru-RU"/>
        </w:rPr>
        <w:t>Суммарный объём домашнего задания по всем предметам для каждого класса не должен превышать продолжительности выполнения 2 часа – для 5 класса,</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 xml:space="preserve">2,5 часа – для 6-8 классов, 3,5 часа – для 9-11 классов. Образовательной организацией осуществляется координация и контроль объёма домашнего задания </w:t>
      </w:r>
      <w:r w:rsidR="00BC1B3F" w:rsidRPr="00CA4934">
        <w:rPr>
          <w:rFonts w:ascii="Times New Roman" w:eastAsia="SchoolBookSanPin" w:hAnsi="Times New Roman"/>
          <w:sz w:val="28"/>
          <w:szCs w:val="28"/>
          <w:lang w:val="ru-RU"/>
        </w:rPr>
        <w:t>обучающихся</w:t>
      </w:r>
      <w:r w:rsidR="00BC1B3F"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каждого класса по всем предметам в соответствии с санитарными нормами.</w:t>
      </w:r>
    </w:p>
    <w:p w:rsidR="00134744" w:rsidRPr="00CA4934" w:rsidRDefault="00D042A1"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position w:val="1"/>
          <w:sz w:val="28"/>
          <w:szCs w:val="28"/>
          <w:lang w:val="ru-RU"/>
        </w:rPr>
        <w:t>16</w:t>
      </w:r>
      <w:r w:rsidR="008F2BFA" w:rsidRPr="00CA4934">
        <w:rPr>
          <w:rFonts w:eastAsia="SchoolBookSanPin"/>
          <w:b w:val="0"/>
          <w:position w:val="1"/>
          <w:sz w:val="28"/>
          <w:szCs w:val="28"/>
          <w:lang w:val="ru-RU"/>
        </w:rPr>
        <w:t>8</w:t>
      </w:r>
      <w:r w:rsidRPr="00CA4934">
        <w:rPr>
          <w:rFonts w:eastAsia="SchoolBookSanPin"/>
          <w:b w:val="0"/>
          <w:position w:val="1"/>
          <w:sz w:val="28"/>
          <w:szCs w:val="28"/>
          <w:lang w:val="ru-RU"/>
        </w:rPr>
        <w:t>.</w:t>
      </w:r>
      <w:r w:rsidR="00134744" w:rsidRPr="00CA4934">
        <w:rPr>
          <w:rFonts w:eastAsia="SchoolBookSanPin"/>
          <w:b w:val="0"/>
          <w:position w:val="1"/>
          <w:sz w:val="28"/>
          <w:szCs w:val="28"/>
          <w:lang w:val="ru-RU"/>
        </w:rPr>
        <w:t> Федеральный календарный учебный график.</w:t>
      </w:r>
    </w:p>
    <w:p w:rsidR="00134744" w:rsidRPr="00CA4934" w:rsidRDefault="00D042A1" w:rsidP="00B40ED6">
      <w:pPr>
        <w:spacing w:after="0" w:line="348" w:lineRule="auto"/>
        <w:ind w:firstLine="709"/>
        <w:jc w:val="both"/>
        <w:rPr>
          <w:rFonts w:ascii="Times New Roman" w:hAnsi="Times New Roman"/>
          <w:sz w:val="28"/>
          <w:szCs w:val="28"/>
          <w:lang w:val="ru-RU"/>
        </w:rPr>
      </w:pPr>
      <w:r w:rsidRPr="00CA4934">
        <w:rPr>
          <w:rFonts w:ascii="Times New Roman" w:eastAsia="SchoolBookSanPin" w:hAnsi="Times New Roman"/>
          <w:position w:val="1"/>
          <w:sz w:val="28"/>
          <w:szCs w:val="28"/>
          <w:lang w:val="ru-RU"/>
        </w:rPr>
        <w:t>16</w:t>
      </w:r>
      <w:r w:rsidR="008F2BFA" w:rsidRPr="00CA4934">
        <w:rPr>
          <w:rFonts w:ascii="Times New Roman" w:eastAsia="SchoolBookSanPin" w:hAnsi="Times New Roman"/>
          <w:position w:val="1"/>
          <w:sz w:val="28"/>
          <w:szCs w:val="28"/>
          <w:lang w:val="ru-RU"/>
        </w:rPr>
        <w:t>8</w:t>
      </w:r>
      <w:r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1. </w:t>
      </w:r>
      <w:r w:rsidR="00134744" w:rsidRPr="00CA4934">
        <w:rPr>
          <w:rFonts w:ascii="Times New Roman" w:eastAsia="SchoolBookSanPin" w:hAnsi="Times New Roman"/>
          <w:sz w:val="28"/>
          <w:szCs w:val="28"/>
          <w:lang w:val="ru-RU"/>
        </w:rPr>
        <w:t>Организация образовательной деятельности осуществляется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учебным четвертям.</w:t>
      </w:r>
      <w:r w:rsidR="00134744" w:rsidRPr="00CA4934">
        <w:rPr>
          <w:rFonts w:ascii="Times New Roman" w:hAnsi="Times New Roman"/>
          <w:sz w:val="28"/>
          <w:szCs w:val="28"/>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5. </w:t>
      </w:r>
      <w:r w:rsidR="00134744" w:rsidRPr="00CA4934">
        <w:rPr>
          <w:rFonts w:ascii="Times New Roman" w:eastAsia="SchoolBookSanPin" w:hAnsi="Times New Roman"/>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w:t>
      </w:r>
      <w:r w:rsidR="00134744" w:rsidRPr="00CA4934">
        <w:rPr>
          <w:rFonts w:ascii="Times New Roman" w:eastAsia="SchoolBookSanPin" w:hAnsi="Times New Roman"/>
          <w:sz w:val="28"/>
          <w:szCs w:val="28"/>
          <w:lang w:val="ru-RU"/>
        </w:rPr>
        <w:lastRenderedPageBreak/>
        <w:t>каникул. Продолжительность каникул должна составлять не менее 7 календарных дней.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Продолжительность урока не должна превышать 45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lastRenderedPageBreak/>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12. </w:t>
      </w:r>
      <w:r w:rsidR="00134744" w:rsidRPr="00CA4934">
        <w:rPr>
          <w:rFonts w:ascii="Times New Roman" w:eastAsia="SchoolBookSanPin" w:hAnsi="Times New Roman"/>
          <w:sz w:val="28"/>
          <w:szCs w:val="28"/>
          <w:lang w:val="ru-RU"/>
        </w:rPr>
        <w:t>Занятия начинаются не ранее 8 часов утра и заканчиваются не позднее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19 часов.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15. При составлении календарного учебного графика образовательная организация может использовать организацию учебного года по триместрам.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34744" w:rsidRPr="00CA4934" w:rsidRDefault="008F2BFA" w:rsidP="00B40ED6">
      <w:pPr>
        <w:pStyle w:val="7"/>
        <w:spacing w:before="0" w:after="0" w:line="348" w:lineRule="auto"/>
        <w:ind w:firstLine="708"/>
        <w:jc w:val="both"/>
        <w:rPr>
          <w:rFonts w:eastAsia="SchoolBookSanPin"/>
          <w:b w:val="0"/>
          <w:sz w:val="28"/>
          <w:szCs w:val="28"/>
          <w:lang w:val="ru-RU"/>
        </w:rPr>
      </w:pPr>
      <w:r w:rsidRPr="00CA4934">
        <w:rPr>
          <w:rFonts w:eastAsia="SchoolBookSanPin"/>
          <w:b w:val="0"/>
          <w:sz w:val="28"/>
          <w:szCs w:val="28"/>
          <w:lang w:val="ru-RU"/>
        </w:rPr>
        <w:t>169</w:t>
      </w:r>
      <w:r w:rsidR="00CD6052" w:rsidRPr="00CA4934">
        <w:rPr>
          <w:rFonts w:eastAsia="SchoolBookSanPin"/>
          <w:b w:val="0"/>
          <w:sz w:val="28"/>
          <w:szCs w:val="28"/>
          <w:lang w:val="ru-RU"/>
        </w:rPr>
        <w:t>.</w:t>
      </w:r>
      <w:r w:rsidR="00134744" w:rsidRPr="00CA4934">
        <w:rPr>
          <w:rFonts w:eastAsia="SchoolBookSanPin"/>
          <w:b w:val="0"/>
          <w:sz w:val="28"/>
          <w:szCs w:val="28"/>
          <w:lang w:val="ru-RU"/>
        </w:rPr>
        <w:t xml:space="preserve"> План внеурочной деятельности.</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2. Внеурочная деятельность является неотъемлемой и обязательной частью основной общеобразовательной программы.</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внеурочную деятельность по учебным предметам образовательной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программы (учебные курсы, учебные модули по выбору обучающихся, родителей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w:t>
      </w:r>
      <w:r w:rsidRPr="00CA4934">
        <w:rPr>
          <w:rFonts w:ascii="Times New Roman" w:eastAsia="SchoolBookSanPin" w:hAnsi="Times New Roman"/>
          <w:sz w:val="28"/>
          <w:szCs w:val="28"/>
          <w:lang w:val="ru-RU"/>
        </w:rPr>
        <w:lastRenderedPageBreak/>
        <w:t>развитии и совершенствовании, а также учитывающие этнокультурные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интересы, особые образовательные потребности обучающихся с ограниченными возможностями здоровья;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исследовательской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юношеских общественных объединений, организаций и других;</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обеспечению успешной реализации образовательной программы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7) внеурочную деятельность, направленную на организацию педагогической </w:t>
      </w:r>
      <w:r w:rsidRPr="00CA4934">
        <w:rPr>
          <w:rFonts w:ascii="Times New Roman" w:eastAsia="SchoolBookSanPin" w:hAnsi="Times New Roman"/>
          <w:sz w:val="28"/>
          <w:szCs w:val="28"/>
          <w:lang w:val="ru-RU"/>
        </w:rPr>
        <w:lastRenderedPageBreak/>
        <w:t>поддержки обучающихся (проектирование индивидуальных образовательных маршрутов, работа тьюторов, педагогов-психологов);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внеурочную деятельность, направленную на обеспечение благополучия обучающихся в пространстве общеобразовательной </w:t>
      </w:r>
      <w:r w:rsidR="000D76EA"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 xml:space="preserve"> (безопасности жизни и здоровья </w:t>
      </w:r>
      <w:r w:rsidR="004B3F70"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4B3F70" w:rsidRPr="00CA4934">
        <w:rPr>
          <w:rFonts w:ascii="Times New Roman" w:eastAsia="SchoolBookSanPin" w:hAnsi="Times New Roman"/>
          <w:sz w:val="28"/>
          <w:szCs w:val="28"/>
          <w:lang w:val="ru-RU"/>
        </w:rPr>
        <w:t>обучающегося</w:t>
      </w:r>
      <w:r w:rsidRPr="00CA4934">
        <w:rPr>
          <w:rFonts w:ascii="Times New Roman" w:eastAsia="SchoolBookSanPin" w:hAnsi="Times New Roman"/>
          <w:sz w:val="28"/>
          <w:szCs w:val="28"/>
          <w:lang w:val="ru-RU"/>
        </w:rPr>
        <w:t xml:space="preserve"> с окружающей средой, социальной защиты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4. Для достижения целей и задач внеурочной деятельности используется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все многообразие доступных объектов отечественной культуры, в том числе наследие отечественного кинематографа.</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так и быть основой для разработки курсов внеурочной деятельности, посвященной этому виду отечественного искусства.</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5.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часов. Для недопущения перегрузки обучающихся допускается перенос образовательной нагрузки, реализуемой через внеурочную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периоды каникул, но не более 1/2 количества часов. Внеурочная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каникулярное время может реализовываться в рамках тематических программ (лагерь с дневным пребыванием на базе общеобразовательной организации или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базе загородных детских центров, в походах, поездках и другие).</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этом расходы времени на отдельные направления плана внеурочной деятельности могут отличаться:</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учебным предметам (включая занятия физической культурой и углубленное изучение предметов) еженедельно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от 2 до 4 </w:t>
      </w:r>
      <w:r w:rsidRPr="00CA4934">
        <w:rPr>
          <w:rFonts w:ascii="Times New Roman" w:eastAsia="SchoolBookSanPin" w:hAnsi="Times New Roman"/>
          <w:sz w:val="28"/>
          <w:szCs w:val="28"/>
          <w:lang w:val="ru-RU"/>
        </w:rPr>
        <w:lastRenderedPageBreak/>
        <w:t>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формированию функциональной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грамотности – от 1 до 2 часов;</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DF6CF9" w:rsidRPr="00CA4934" w:rsidRDefault="00DF6CF9"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организационное обеспечение учебной деятельности, осуществление педагогической поддержки социализации обучающихся и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благополучия еженедельно – от 2 до 3 часов.</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 Общий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внеурочной деятельности не должен превышать 10 часов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неделю.</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7.1. Один час в неделю рекомендуется отводить на внеурочное занятие «Разговоры о важном».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7.2. Внеурочные занятия «Разговоры о важном» направлены на развитие ценностного отношения обучающихся к своей родине – России, населяющим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ее людям, ее уникальной истории, богатой природе и великой культуре. Внеурочные занятия </w:t>
      </w:r>
      <w:r w:rsidR="00DF6CF9" w:rsidRPr="00CA4934">
        <w:rPr>
          <w:rFonts w:ascii="Times New Roman" w:eastAsia="SchoolBookSanPin" w:hAnsi="Times New Roman"/>
          <w:sz w:val="28"/>
          <w:szCs w:val="28"/>
          <w:lang w:val="ru-RU"/>
        </w:rPr>
        <w:t xml:space="preserve">«Разговоры о важном» </w:t>
      </w:r>
      <w:r w:rsidR="00134744" w:rsidRPr="00CA4934">
        <w:rPr>
          <w:rFonts w:ascii="Times New Roman" w:eastAsia="SchoolBookSanPin" w:hAnsi="Times New Roman"/>
          <w:sz w:val="28"/>
          <w:szCs w:val="28"/>
          <w:lang w:val="ru-RU"/>
        </w:rPr>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B32708" w:rsidRPr="00CA4934">
        <w:rPr>
          <w:rFonts w:ascii="Times New Roman" w:eastAsia="SchoolBookSanPin" w:hAnsi="Times New Roman"/>
          <w:sz w:val="28"/>
          <w:szCs w:val="28"/>
          <w:lang w:val="ru-RU"/>
        </w:rPr>
        <w:t xml:space="preserve"> </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7.3. Основной формат внеурочных занятий «Разговоры о важном» – разговор и (или) беседа с обучающимися. Основные темы занятий связаны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сохранением природы, ориентацией в мировой художественной культуре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повседневной культуре поведения, доброжелательным отношением</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окружающим и ответственным отношением к собственным поступкам.</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9. 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w:t>
      </w:r>
      <w:r w:rsidR="00271309" w:rsidRPr="00CA4934">
        <w:rPr>
          <w:rFonts w:ascii="Times New Roman" w:eastAsia="SchoolBookSanPin" w:hAnsi="Times New Roman"/>
          <w:sz w:val="28"/>
          <w:szCs w:val="28"/>
          <w:lang w:val="ru-RU"/>
        </w:rPr>
        <w:t>В</w:t>
      </w:r>
      <w:r w:rsidR="00134744" w:rsidRPr="00CA4934">
        <w:rPr>
          <w:rFonts w:ascii="Times New Roman" w:eastAsia="SchoolBookSanPin" w:hAnsi="Times New Roman"/>
          <w:sz w:val="28"/>
          <w:szCs w:val="28"/>
          <w:lang w:val="ru-RU"/>
        </w:rPr>
        <w:t xml:space="preserve">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организацией предпрофильной подготовки. Выделение часов на внеурочную деятельность может различаться в связи </w:t>
      </w:r>
      <w:r w:rsidR="00B70831" w:rsidRPr="00CA4934">
        <w:rPr>
          <w:rFonts w:ascii="Times New Roman" w:eastAsia="SchoolBookSanPin" w:hAnsi="Times New Roman"/>
          <w:sz w:val="28"/>
          <w:szCs w:val="28"/>
          <w:lang w:val="ru-RU"/>
        </w:rPr>
        <w:t xml:space="preserve">с </w:t>
      </w:r>
      <w:r w:rsidR="00134744" w:rsidRPr="00CA4934">
        <w:rPr>
          <w:rFonts w:ascii="Times New Roman" w:eastAsia="SchoolBookSanPin" w:hAnsi="Times New Roman"/>
          <w:sz w:val="28"/>
          <w:szCs w:val="28"/>
          <w:lang w:val="ru-RU"/>
        </w:rPr>
        <w:t>необходимостью преодоления противоречий и разрешения проблем, возникающих в том или ином ученическом коллективе.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организационному обеспечению учебной деятельности;</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педагогической поддержки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работы по обеспечению их благополучия в пространстве общеобразовательной </w:t>
      </w:r>
      <w:r w:rsidR="0002377D" w:rsidRPr="00CA4934">
        <w:rPr>
          <w:rFonts w:ascii="Times New Roman" w:eastAsia="SchoolBookSanPin" w:hAnsi="Times New Roman"/>
          <w:sz w:val="28"/>
          <w:szCs w:val="28"/>
          <w:lang w:val="ru-RU"/>
        </w:rPr>
        <w:t>организации</w:t>
      </w:r>
      <w:r w:rsidRPr="00CA4934">
        <w:rPr>
          <w:rFonts w:ascii="Times New Roman" w:eastAsia="SchoolBookSanPin" w:hAnsi="Times New Roman"/>
          <w:sz w:val="28"/>
          <w:szCs w:val="28"/>
          <w:lang w:val="ru-RU"/>
        </w:rPr>
        <w:t>;</w:t>
      </w:r>
    </w:p>
    <w:p w:rsidR="00134744" w:rsidRPr="00CA4934" w:rsidRDefault="00134744"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модель плана с преобладанием деятельности ученических сообществ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воспитательных мероприятий.</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11.</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Формы реализации внеурочной деятельности образовательная организация определяет самостоятельно.</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12. Формы внеурочной деятельности должны предусматривать активность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том числе экспедиции, практики), экскурсии (в музеи, парки, на предприятия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другие), походы, деловые игры и другое.</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34744" w:rsidRPr="00CA4934" w:rsidRDefault="008F2BFA" w:rsidP="00B40ED6">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169</w:t>
      </w:r>
      <w:r w:rsidR="00CD6052"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134744" w:rsidRPr="00CA4934" w:rsidRDefault="008F2BFA" w:rsidP="00E87D47">
      <w:pPr>
        <w:pStyle w:val="7"/>
        <w:spacing w:before="0" w:after="0" w:line="360" w:lineRule="auto"/>
        <w:ind w:firstLine="708"/>
        <w:jc w:val="both"/>
        <w:rPr>
          <w:rFonts w:eastAsia="SchoolBookSanPin"/>
          <w:b w:val="0"/>
          <w:sz w:val="28"/>
          <w:szCs w:val="28"/>
          <w:lang w:val="ru-RU"/>
        </w:rPr>
      </w:pPr>
      <w:r w:rsidRPr="00CA4934">
        <w:rPr>
          <w:rFonts w:eastAsia="SchoolBookSanPin"/>
          <w:b w:val="0"/>
          <w:sz w:val="28"/>
          <w:szCs w:val="28"/>
          <w:lang w:val="ru-RU"/>
        </w:rPr>
        <w:t>170</w:t>
      </w:r>
      <w:r w:rsidR="00D042A1" w:rsidRPr="00CA4934">
        <w:rPr>
          <w:rFonts w:eastAsia="SchoolBookSanPin"/>
          <w:b w:val="0"/>
          <w:sz w:val="28"/>
          <w:szCs w:val="28"/>
          <w:lang w:val="ru-RU"/>
        </w:rPr>
        <w:t>.</w:t>
      </w:r>
      <w:r w:rsidR="00134744" w:rsidRPr="00CA4934">
        <w:rPr>
          <w:rFonts w:eastAsia="SchoolBookSanPin"/>
          <w:b w:val="0"/>
          <w:sz w:val="28"/>
          <w:szCs w:val="28"/>
          <w:lang w:val="ru-RU"/>
        </w:rPr>
        <w:t> Федеральный календарный план воспитательной работы.</w:t>
      </w:r>
    </w:p>
    <w:p w:rsidR="00134744" w:rsidRPr="00CA4934" w:rsidRDefault="00D042A1"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8F2BFA" w:rsidRPr="00CA4934">
        <w:rPr>
          <w:rFonts w:ascii="Times New Roman" w:eastAsia="SchoolBookSanPin" w:hAnsi="Times New Roman"/>
          <w:sz w:val="28"/>
          <w:szCs w:val="28"/>
          <w:lang w:val="ru-RU"/>
        </w:rPr>
        <w:t>70</w:t>
      </w:r>
      <w:r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1. Федеральный календарный план воспитательной работы является единым для образовательных организаций.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 xml:space="preserve">2. Федеральный календарный план воспитательной работы может быть реализован в рамках урочной и внеурочной деятельности. </w:t>
      </w:r>
    </w:p>
    <w:p w:rsidR="00134744" w:rsidRPr="00CA4934" w:rsidRDefault="008F2BFA"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170</w:t>
      </w:r>
      <w:r w:rsidR="00D042A1" w:rsidRPr="00CA4934">
        <w:rPr>
          <w:rFonts w:ascii="Times New Roman" w:eastAsia="SchoolBookSanPin" w:hAnsi="Times New Roman"/>
          <w:sz w:val="28"/>
          <w:szCs w:val="28"/>
          <w:lang w:val="ru-RU"/>
        </w:rPr>
        <w:t>.</w:t>
      </w:r>
      <w:r w:rsidR="00134744" w:rsidRPr="00CA4934">
        <w:rPr>
          <w:rFonts w:ascii="Times New Roman" w:eastAsia="SchoolBookSanPin" w:hAnsi="Times New Roman"/>
          <w:sz w:val="28"/>
          <w:szCs w:val="28"/>
          <w:lang w:val="ru-RU"/>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Сентябрь: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сентября: День знаний;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сентября: День окончания Второй мировой войны, День солидарности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борьбе с терроризмом;</w:t>
      </w:r>
      <w:r w:rsidR="009F74FF" w:rsidRPr="00CA4934">
        <w:rPr>
          <w:rFonts w:ascii="Times New Roman" w:eastAsia="SchoolBookSanPin" w:hAnsi="Times New Roman"/>
          <w:sz w:val="28"/>
          <w:szCs w:val="28"/>
          <w:lang w:val="ru-RU"/>
        </w:rPr>
        <w:t xml:space="preserve"> </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сентября: Международный день распространения грамотности</w:t>
      </w:r>
      <w:r w:rsidR="009F74FF" w:rsidRPr="00CA4934">
        <w:rPr>
          <w:rFonts w:ascii="Times New Roman" w:eastAsia="SchoolBookSanPin" w:hAnsi="Times New Roman"/>
          <w:sz w:val="28"/>
          <w:szCs w:val="28"/>
          <w:lang w:val="ru-RU"/>
        </w:rPr>
        <w:t>;</w:t>
      </w:r>
    </w:p>
    <w:p w:rsidR="009F74FF" w:rsidRPr="00CA4934" w:rsidRDefault="009F74FF"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сентября: Международный день памяти жертв фашизма.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Октябрь: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октября: Международный день пожилых людей; Международный день музыки;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октября: День защиты животных;</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5 октября: День учителя;</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октября: Международный день школьных библиотек;</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Третье воскресенье октября: День отца.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Ноябрь: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ноября: День народного единства</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Последнее воскресенье ноября: День Матери;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30 ноября: День Государственного герба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Декабрь: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декабря: День неизвестного солдата; Международный день инвалидов;</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декабря: День добровольца (волонтера) в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декабря: День Героев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декабря: День Конституции Российской Федерации.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Январь: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25 января: День российского студенчества;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27 января: День </w:t>
      </w:r>
      <w:r w:rsidR="007539E0" w:rsidRPr="00CA4934">
        <w:rPr>
          <w:rFonts w:ascii="Times New Roman" w:eastAsia="SchoolBookSanPin" w:hAnsi="Times New Roman"/>
          <w:sz w:val="28"/>
          <w:szCs w:val="28"/>
          <w:lang w:val="ru-RU"/>
        </w:rPr>
        <w:t>полного освобождения Ленинграда от фашистской блокады;</w:t>
      </w:r>
      <w:r w:rsidRPr="00CA4934">
        <w:rPr>
          <w:rFonts w:ascii="Times New Roman" w:eastAsia="SchoolBookSanPin" w:hAnsi="Times New Roman"/>
          <w:sz w:val="28"/>
          <w:szCs w:val="28"/>
          <w:lang w:val="ru-RU"/>
        </w:rPr>
        <w:t xml:space="preserve"> День освобождения Красной армией крупнейшего «лагеря смерти» Аушвиц-Биркенау (Освенцима) – День памяти жертв Холокоста.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Февраль: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февраля: День разгрома советскими войсками немецко-фашистских войск</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Сталинградской битве;</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февраля: День российской науки;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февраля: День памяти о россиянах, исполнявших служебный долг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пределами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21 февраля: Международный день родного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23 февраля: День защитника Отечества.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Март:</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марта: Международный женский день;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 марта: День воссоединения Крыма с Россией</w:t>
      </w:r>
      <w:r w:rsidR="007539E0" w:rsidRPr="00CA4934">
        <w:rPr>
          <w:rFonts w:ascii="Times New Roman" w:eastAsia="SchoolBookSanPin" w:hAnsi="Times New Roman"/>
          <w:sz w:val="28"/>
          <w:szCs w:val="28"/>
          <w:lang w:val="ru-RU"/>
        </w:rPr>
        <w:t>;</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lastRenderedPageBreak/>
        <w:t>27 марта: Всемирный день театра.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Апрель:</w:t>
      </w:r>
    </w:p>
    <w:p w:rsidR="00134744"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апреля: День космонавтики;</w:t>
      </w:r>
    </w:p>
    <w:p w:rsidR="007539E0" w:rsidRPr="00CA4934" w:rsidRDefault="007539E0"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апреля: День памяти о геноциде советского народа нацистами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пособниками в годы Великой Отечественной войны.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мая: Праздник Весны и Труда;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мая: День Победы;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 мая: День детских общественных организаций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24 мая: День славянской письменности и культуры.</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Июнь: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июня: День защиты детей;</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июня: День русского языка;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июня: День России;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июня: День памяти и скорби;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июня: День молодежи.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Июль:</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июля: День семьи, любви и верности.</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Август:</w:t>
      </w:r>
    </w:p>
    <w:p w:rsidR="00134744" w:rsidRPr="00CA4934" w:rsidRDefault="00E43C86"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Вторая суббота августа</w:t>
      </w:r>
      <w:r w:rsidR="00134744" w:rsidRPr="00CA4934">
        <w:rPr>
          <w:rFonts w:ascii="Times New Roman" w:eastAsia="SchoolBookSanPin" w:hAnsi="Times New Roman"/>
          <w:sz w:val="28"/>
          <w:szCs w:val="28"/>
          <w:lang w:val="ru-RU"/>
        </w:rPr>
        <w:t>: День физкультурника;</w:t>
      </w:r>
    </w:p>
    <w:p w:rsidR="00134744" w:rsidRPr="00CA4934"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22 августа: День Государственного флага Российской Федерации;</w:t>
      </w:r>
    </w:p>
    <w:p w:rsidR="00134744" w:rsidRPr="00EF3BE1" w:rsidRDefault="00134744" w:rsidP="00E87D47">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27 августа: День российского кино.</w:t>
      </w:r>
    </w:p>
    <w:bookmarkEnd w:id="3"/>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D10114">
      <w:headerReference w:type="default" r:id="rId10"/>
      <w:footerReference w:type="even" r:id="rId11"/>
      <w:footerReference w:type="default" r:id="rId12"/>
      <w:footerReference w:type="first" r:id="rId13"/>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12E" w:rsidRDefault="001E112E">
      <w:pPr>
        <w:spacing w:after="0" w:line="240" w:lineRule="auto"/>
      </w:pPr>
      <w:r>
        <w:separator/>
      </w:r>
    </w:p>
  </w:endnote>
  <w:endnote w:type="continuationSeparator" w:id="0">
    <w:p w:rsidR="001E112E" w:rsidRDefault="001E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00000000" w:usb1="C2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Default="002B4226">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Pr="004F36DA" w:rsidRDefault="002B4226" w:rsidP="001730D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Pr="004F36DA" w:rsidRDefault="002B4226">
    <w:pPr>
      <w:pStyle w:val="a9"/>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12E" w:rsidRDefault="001E112E">
      <w:pPr>
        <w:spacing w:after="0" w:line="240" w:lineRule="auto"/>
      </w:pPr>
      <w:r>
        <w:separator/>
      </w:r>
    </w:p>
  </w:footnote>
  <w:footnote w:type="continuationSeparator" w:id="0">
    <w:p w:rsidR="001E112E" w:rsidRDefault="001E112E">
      <w:pPr>
        <w:spacing w:after="0" w:line="240" w:lineRule="auto"/>
      </w:pPr>
      <w:r>
        <w:continuationSeparator/>
      </w:r>
    </w:p>
  </w:footnote>
  <w:footnote w:id="1">
    <w:p w:rsidR="002B4226" w:rsidRPr="00C61B18" w:rsidRDefault="002B4226" w:rsidP="00E16212">
      <w:pPr>
        <w:pStyle w:val="af6"/>
        <w:jc w:val="both"/>
        <w:rPr>
          <w:rFonts w:ascii="Times New Roman" w:hAnsi="Times New Roman"/>
          <w:sz w:val="24"/>
          <w:szCs w:val="24"/>
          <w:lang w:val="ru-RU"/>
        </w:rPr>
      </w:pPr>
      <w:r w:rsidRPr="000233C4">
        <w:rPr>
          <w:rStyle w:val="affa"/>
          <w:sz w:val="24"/>
          <w:szCs w:val="24"/>
          <w:vertAlign w:val="superscript"/>
        </w:rPr>
        <w:footnoteRef/>
      </w:r>
      <w:r w:rsidRPr="00C61B18">
        <w:rPr>
          <w:sz w:val="24"/>
          <w:szCs w:val="24"/>
          <w:vertAlign w:val="superscript"/>
          <w:lang w:val="ru-RU"/>
        </w:rPr>
        <w:t xml:space="preserve"> </w:t>
      </w:r>
      <w:r w:rsidRPr="00E16212">
        <w:rPr>
          <w:rFonts w:ascii="Times New Roman" w:hAnsi="Times New Roman"/>
          <w:sz w:val="24"/>
          <w:szCs w:val="24"/>
          <w:lang w:val="ru-RU" w:eastAsia="en-US"/>
        </w:rPr>
        <w:t>Пункт 10</w:t>
      </w:r>
      <w:r w:rsidRPr="00B63E77">
        <w:rPr>
          <w:rFonts w:ascii="Times New Roman" w:hAnsi="Times New Roman"/>
          <w:sz w:val="24"/>
          <w:szCs w:val="24"/>
          <w:vertAlign w:val="superscript"/>
          <w:lang w:val="ru-RU" w:eastAsia="en-US"/>
        </w:rPr>
        <w:t>1</w:t>
      </w:r>
      <w:r w:rsidRPr="00E16212">
        <w:rPr>
          <w:rFonts w:ascii="Times New Roman" w:hAnsi="Times New Roman"/>
          <w:sz w:val="24"/>
          <w:szCs w:val="24"/>
          <w:lang w:val="ru-RU" w:eastAsia="en-US"/>
        </w:rPr>
        <w:t xml:space="preserve"> статьи 2 Федерального закона от 29 декабря 2012 г. № 273-ФЗ «Об образовании</w:t>
      </w:r>
      <w:r>
        <w:rPr>
          <w:rFonts w:ascii="Times New Roman" w:hAnsi="Times New Roman"/>
          <w:sz w:val="24"/>
          <w:szCs w:val="24"/>
          <w:lang w:val="ru-RU" w:eastAsia="en-US"/>
        </w:rPr>
        <w:t xml:space="preserve"> </w:t>
      </w:r>
      <w:r w:rsidRPr="00E16212">
        <w:rPr>
          <w:rFonts w:ascii="Times New Roman" w:hAnsi="Times New Roman"/>
          <w:sz w:val="24"/>
          <w:szCs w:val="24"/>
          <w:lang w:val="ru-RU" w:eastAsia="en-US"/>
        </w:rPr>
        <w:t>в Российской Федерации»</w:t>
      </w:r>
      <w:r w:rsidRPr="00C61B18">
        <w:rPr>
          <w:rFonts w:ascii="Times New Roman" w:hAnsi="Times New Roman"/>
          <w:sz w:val="24"/>
          <w:szCs w:val="24"/>
          <w:lang w:val="ru-RU"/>
        </w:rPr>
        <w:t>.</w:t>
      </w:r>
    </w:p>
  </w:footnote>
  <w:footnote w:id="2">
    <w:p w:rsidR="002B4226" w:rsidRPr="00C61B18" w:rsidRDefault="002B4226" w:rsidP="000B1C4A">
      <w:pPr>
        <w:pStyle w:val="af6"/>
        <w:jc w:val="both"/>
        <w:rPr>
          <w:lang w:val="ru-RU"/>
        </w:rPr>
      </w:pPr>
      <w:r w:rsidRPr="00E16212">
        <w:rPr>
          <w:rStyle w:val="af8"/>
          <w:rFonts w:ascii="Times New Roman" w:hAnsi="Times New Roman"/>
        </w:rPr>
        <w:footnoteRef/>
      </w:r>
      <w:r w:rsidRPr="00C61B18">
        <w:rPr>
          <w:rFonts w:ascii="Times New Roman" w:hAnsi="Times New Roman"/>
          <w:lang w:val="ru-RU"/>
        </w:rPr>
        <w:t xml:space="preserve"> </w:t>
      </w:r>
      <w:r w:rsidRPr="00C61B18">
        <w:rPr>
          <w:rFonts w:ascii="Times New Roman" w:hAnsi="Times New Roman"/>
          <w:sz w:val="24"/>
          <w:szCs w:val="24"/>
          <w:lang w:val="ru-RU"/>
        </w:rPr>
        <w:t>Часть 6</w:t>
      </w:r>
      <w:r>
        <w:rPr>
          <w:rFonts w:ascii="Times New Roman" w:hAnsi="Times New Roman"/>
          <w:sz w:val="24"/>
          <w:szCs w:val="24"/>
          <w:vertAlign w:val="superscript"/>
          <w:lang w:val="ru-RU"/>
        </w:rPr>
        <w:t>1</w:t>
      </w:r>
      <w:r w:rsidRPr="00C61B1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2B4226" w:rsidRPr="00C61B18" w:rsidRDefault="002B4226" w:rsidP="000B1C4A">
      <w:pPr>
        <w:pStyle w:val="af6"/>
        <w:jc w:val="both"/>
        <w:rPr>
          <w:rFonts w:ascii="Times New Roman" w:hAnsi="Times New Roman"/>
          <w:lang w:val="ru-RU"/>
        </w:rPr>
      </w:pPr>
      <w:r>
        <w:rPr>
          <w:rStyle w:val="af8"/>
        </w:rPr>
        <w:footnoteRef/>
      </w:r>
      <w:r w:rsidRPr="00C61B18">
        <w:rPr>
          <w:lang w:val="ru-RU"/>
        </w:rPr>
        <w:t xml:space="preserve"> </w:t>
      </w:r>
      <w:r w:rsidRPr="00C61B18">
        <w:rPr>
          <w:rFonts w:ascii="Times New Roman" w:hAnsi="Times New Roman"/>
          <w:sz w:val="24"/>
          <w:szCs w:val="24"/>
          <w:lang w:val="ru-RU"/>
        </w:rPr>
        <w:t>Часть 6</w:t>
      </w:r>
      <w:r>
        <w:rPr>
          <w:rFonts w:ascii="Times New Roman" w:hAnsi="Times New Roman"/>
          <w:sz w:val="24"/>
          <w:szCs w:val="24"/>
          <w:vertAlign w:val="superscript"/>
          <w:lang w:val="ru-RU"/>
        </w:rPr>
        <w:t>3</w:t>
      </w:r>
      <w:r w:rsidRPr="00C61B1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2B4226" w:rsidRPr="005F756C" w:rsidRDefault="002B4226" w:rsidP="006828E3">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утвержд</w:t>
      </w:r>
      <w:r>
        <w:rPr>
          <w:rFonts w:ascii="Times New Roman" w:hAnsi="Times New Roman"/>
          <w:sz w:val="24"/>
          <w:szCs w:val="24"/>
          <w:lang w:val="ru-RU"/>
        </w:rPr>
        <w:t>ё</w:t>
      </w:r>
      <w:r w:rsidRPr="005F756C">
        <w:rPr>
          <w:rFonts w:ascii="Times New Roman" w:hAnsi="Times New Roman"/>
          <w:sz w:val="24"/>
          <w:szCs w:val="24"/>
          <w:lang w:val="ru-RU"/>
        </w:rPr>
        <w:t>нного приказом Министерства просвещения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приказами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sidRPr="0093576C">
        <w:rPr>
          <w:rFonts w:ascii="Times New Roman" w:hAnsi="Times New Roman"/>
          <w:lang w:val="ru-RU"/>
        </w:rPr>
        <w:t xml:space="preserve"> </w:t>
      </w:r>
      <w:r w:rsidRPr="00561D26">
        <w:rPr>
          <w:rFonts w:ascii="Times New Roman" w:hAnsi="Times New Roman"/>
          <w:lang w:val="ru-RU"/>
        </w:rPr>
        <w:t xml:space="preserve">и </w:t>
      </w:r>
      <w:r w:rsidRPr="00561D26">
        <w:rPr>
          <w:rFonts w:ascii="Times New Roman" w:hAnsi="Times New Roman"/>
          <w:sz w:val="24"/>
          <w:szCs w:val="24"/>
          <w:lang w:val="ru-RU"/>
        </w:rPr>
        <w:t>от 8 нояб</w:t>
      </w:r>
      <w:r>
        <w:rPr>
          <w:rFonts w:ascii="Times New Roman" w:hAnsi="Times New Roman"/>
          <w:sz w:val="24"/>
          <w:szCs w:val="24"/>
          <w:lang w:val="ru-RU"/>
        </w:rPr>
        <w:t>р</w:t>
      </w:r>
      <w:r w:rsidRPr="00561D26">
        <w:rPr>
          <w:rFonts w:ascii="Times New Roman" w:hAnsi="Times New Roman"/>
          <w:sz w:val="24"/>
          <w:szCs w:val="24"/>
          <w:lang w:val="ru-RU"/>
        </w:rPr>
        <w:t>я 2022 г. № 955</w:t>
      </w:r>
      <w:r>
        <w:rPr>
          <w:rFonts w:ascii="Times New Roman" w:hAnsi="Times New Roman"/>
          <w:sz w:val="24"/>
          <w:szCs w:val="24"/>
          <w:lang w:val="ru-RU"/>
        </w:rPr>
        <w:t xml:space="preserve"> </w:t>
      </w:r>
      <w:r w:rsidRPr="00561D26">
        <w:rPr>
          <w:rFonts w:ascii="Times New Roman" w:hAnsi="Times New Roman"/>
          <w:sz w:val="24"/>
          <w:szCs w:val="24"/>
          <w:lang w:val="ru-RU"/>
        </w:rPr>
        <w:t>(зарегистрирован Мин</w:t>
      </w:r>
      <w:r>
        <w:rPr>
          <w:rFonts w:ascii="Times New Roman" w:hAnsi="Times New Roman"/>
          <w:sz w:val="24"/>
          <w:szCs w:val="24"/>
          <w:lang w:val="ru-RU"/>
        </w:rPr>
        <w:t>истерством юстиции</w:t>
      </w:r>
      <w:r w:rsidRPr="00561D26">
        <w:rPr>
          <w:rFonts w:ascii="Times New Roman" w:hAnsi="Times New Roman"/>
          <w:sz w:val="24"/>
          <w:szCs w:val="24"/>
          <w:lang w:val="ru-RU"/>
        </w:rPr>
        <w:t xml:space="preserve"> Росси</w:t>
      </w:r>
      <w:r>
        <w:rPr>
          <w:rFonts w:ascii="Times New Roman" w:hAnsi="Times New Roman"/>
          <w:sz w:val="24"/>
          <w:szCs w:val="24"/>
          <w:lang w:val="ru-RU"/>
        </w:rPr>
        <w:t xml:space="preserve">йской Федерации </w:t>
      </w:r>
      <w:r w:rsidRPr="00561D26">
        <w:rPr>
          <w:rFonts w:ascii="Times New Roman" w:hAnsi="Times New Roman"/>
          <w:sz w:val="24"/>
          <w:szCs w:val="24"/>
          <w:lang w:val="ru-RU"/>
        </w:rPr>
        <w:t>6</w:t>
      </w:r>
      <w:r>
        <w:rPr>
          <w:rFonts w:ascii="Times New Roman" w:hAnsi="Times New Roman"/>
          <w:sz w:val="24"/>
          <w:szCs w:val="24"/>
          <w:lang w:val="ru-RU"/>
        </w:rPr>
        <w:t xml:space="preserve"> февраля </w:t>
      </w:r>
      <w:r w:rsidRPr="00561D26">
        <w:rPr>
          <w:rFonts w:ascii="Times New Roman" w:hAnsi="Times New Roman"/>
          <w:sz w:val="24"/>
          <w:szCs w:val="24"/>
          <w:lang w:val="ru-RU"/>
        </w:rPr>
        <w:t xml:space="preserve">2023 </w:t>
      </w:r>
      <w:r>
        <w:rPr>
          <w:rFonts w:ascii="Times New Roman" w:hAnsi="Times New Roman"/>
          <w:sz w:val="24"/>
          <w:szCs w:val="24"/>
          <w:lang w:val="ru-RU"/>
        </w:rPr>
        <w:t>г., регистрационный №</w:t>
      </w:r>
      <w:r w:rsidRPr="00561D26">
        <w:rPr>
          <w:rFonts w:ascii="Times New Roman" w:hAnsi="Times New Roman"/>
          <w:sz w:val="24"/>
          <w:szCs w:val="24"/>
          <w:lang w:val="ru-RU"/>
        </w:rPr>
        <w:t xml:space="preserve"> 72264</w:t>
      </w:r>
      <w:r w:rsidRPr="006828E3">
        <w:rPr>
          <w:rFonts w:ascii="Times New Roman" w:hAnsi="Times New Roman"/>
          <w:sz w:val="24"/>
          <w:szCs w:val="24"/>
          <w:lang w:val="ru-RU"/>
        </w:rPr>
        <w:t>)</w:t>
      </w:r>
      <w:r>
        <w:rPr>
          <w:rFonts w:ascii="Times New Roman" w:hAnsi="Times New Roman"/>
          <w:sz w:val="24"/>
          <w:szCs w:val="24"/>
          <w:lang w:val="ru-RU"/>
        </w:rPr>
        <w:t xml:space="preserve"> (далее – ФГОС ООО, утверждённый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 утверждё</w:t>
      </w:r>
      <w:r w:rsidRPr="005F756C">
        <w:rPr>
          <w:rFonts w:ascii="Times New Roman" w:hAnsi="Times New Roman"/>
          <w:sz w:val="24"/>
          <w:szCs w:val="24"/>
          <w:lang w:val="ru-RU"/>
        </w:rPr>
        <w:t xml:space="preserve">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w:t>
      </w:r>
      <w:r>
        <w:rPr>
          <w:rFonts w:ascii="Times New Roman" w:hAnsi="Times New Roman"/>
          <w:sz w:val="24"/>
          <w:szCs w:val="24"/>
          <w:lang w:val="ru-RU"/>
        </w:rPr>
        <w:t xml:space="preserve"> </w:t>
      </w:r>
      <w:r w:rsidRPr="005F756C">
        <w:rPr>
          <w:rFonts w:ascii="Times New Roman" w:hAnsi="Times New Roman"/>
          <w:sz w:val="24"/>
          <w:szCs w:val="24"/>
          <w:lang w:val="ru-RU"/>
        </w:rPr>
        <w:t xml:space="preserve">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приказ</w:t>
      </w:r>
      <w:r>
        <w:rPr>
          <w:rFonts w:ascii="Times New Roman" w:hAnsi="Times New Roman"/>
          <w:sz w:val="24"/>
          <w:szCs w:val="24"/>
          <w:lang w:val="ru-RU"/>
        </w:rPr>
        <w:t>ами</w:t>
      </w:r>
      <w:r w:rsidRPr="006828E3">
        <w:rPr>
          <w:rFonts w:ascii="Times New Roman" w:hAnsi="Times New Roman"/>
          <w:sz w:val="24"/>
          <w:szCs w:val="24"/>
          <w:lang w:val="ru-RU"/>
        </w:rPr>
        <w:t xml:space="preserve"> Министерства просвещения Российской Федерации от 11 декабря 2020 г. № 712 (зарегистрирован</w:t>
      </w:r>
      <w:r>
        <w:rPr>
          <w:rFonts w:ascii="Times New Roman" w:hAnsi="Times New Roman"/>
          <w:sz w:val="24"/>
          <w:szCs w:val="24"/>
          <w:lang w:val="ru-RU"/>
        </w:rPr>
        <w:t xml:space="preserve"> </w:t>
      </w:r>
      <w:r w:rsidRPr="006828E3">
        <w:rPr>
          <w:rFonts w:ascii="Times New Roman" w:hAnsi="Times New Roman"/>
          <w:sz w:val="24"/>
          <w:szCs w:val="24"/>
          <w:lang w:val="ru-RU"/>
        </w:rPr>
        <w:t>Министерством юстиции Российской Федерации 25 декабря 2020 г., регистрационный № 61828)</w:t>
      </w:r>
      <w:r>
        <w:rPr>
          <w:rFonts w:ascii="Times New Roman" w:hAnsi="Times New Roman"/>
          <w:sz w:val="24"/>
          <w:szCs w:val="24"/>
          <w:lang w:val="ru-RU"/>
        </w:rPr>
        <w:t xml:space="preserve"> </w:t>
      </w:r>
      <w:r w:rsidRPr="003A1A20">
        <w:rPr>
          <w:rFonts w:ascii="Times New Roman" w:hAnsi="Times New Roman"/>
          <w:sz w:val="24"/>
          <w:szCs w:val="24"/>
          <w:lang w:val="ru-RU"/>
        </w:rPr>
        <w:t>и от 8 ноября 2022 г. № 955 (зарегистрирован Министерством юстиции Российской Федерации</w:t>
      </w:r>
      <w:r>
        <w:rPr>
          <w:rFonts w:ascii="Times New Roman" w:hAnsi="Times New Roman"/>
          <w:sz w:val="24"/>
          <w:szCs w:val="24"/>
          <w:lang w:val="ru-RU"/>
        </w:rPr>
        <w:t xml:space="preserve"> </w:t>
      </w:r>
      <w:r w:rsidRPr="003A1A20">
        <w:rPr>
          <w:rFonts w:ascii="Times New Roman" w:hAnsi="Times New Roman"/>
          <w:sz w:val="24"/>
          <w:szCs w:val="24"/>
          <w:lang w:val="ru-RU"/>
        </w:rPr>
        <w:t xml:space="preserve">6 февраля 2023 г., регистрационный № 72264) </w:t>
      </w:r>
      <w:r>
        <w:rPr>
          <w:rFonts w:ascii="Times New Roman" w:hAnsi="Times New Roman"/>
          <w:sz w:val="24"/>
          <w:szCs w:val="24"/>
          <w:lang w:val="ru-RU"/>
        </w:rPr>
        <w:t>(далее – ФГОС ООО, утвержденный приказом № 1897).</w:t>
      </w:r>
    </w:p>
  </w:footnote>
  <w:footnote w:id="5">
    <w:p w:rsidR="002B4226" w:rsidRPr="00891B45" w:rsidRDefault="002B4226" w:rsidP="00891B45">
      <w:pPr>
        <w:widowControl/>
        <w:autoSpaceDE w:val="0"/>
        <w:autoSpaceDN w:val="0"/>
        <w:adjustRightInd w:val="0"/>
        <w:spacing w:after="0" w:line="240" w:lineRule="auto"/>
        <w:jc w:val="both"/>
        <w:rPr>
          <w:rFonts w:ascii="Times New Roman" w:hAnsi="Times New Roman"/>
          <w:sz w:val="24"/>
          <w:szCs w:val="24"/>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1897.</w:t>
      </w:r>
    </w:p>
  </w:footnote>
  <w:footnote w:id="6">
    <w:p w:rsidR="002B4226" w:rsidRPr="005F756C" w:rsidRDefault="002B4226" w:rsidP="005F756C">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sidRPr="00B718C1">
        <w:rPr>
          <w:rFonts w:ascii="Times New Roman" w:hAnsi="Times New Roman"/>
          <w:sz w:val="24"/>
          <w:szCs w:val="24"/>
          <w:lang w:val="ru-RU"/>
        </w:rPr>
        <w:t>, утвержденного приказом № 1897.</w:t>
      </w:r>
    </w:p>
  </w:footnote>
  <w:footnote w:id="7">
    <w:p w:rsidR="002B4226" w:rsidRPr="005F756C" w:rsidRDefault="002B4226" w:rsidP="00B41F62">
      <w:pPr>
        <w:widowControl/>
        <w:autoSpaceDE w:val="0"/>
        <w:autoSpaceDN w:val="0"/>
        <w:adjustRightInd w:val="0"/>
        <w:spacing w:after="0" w:line="240" w:lineRule="auto"/>
        <w:jc w:val="both"/>
        <w:rPr>
          <w:lang w:val="ru-RU"/>
        </w:rPr>
      </w:pPr>
      <w:r>
        <w:rPr>
          <w:rStyle w:val="af8"/>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 xml:space="preserve">ФГОС ООО, утверждённого приказом № 287; </w:t>
      </w:r>
      <w:r w:rsidRPr="00CA4934">
        <w:rPr>
          <w:rFonts w:ascii="Times New Roman" w:hAnsi="Times New Roman"/>
          <w:sz w:val="24"/>
          <w:szCs w:val="24"/>
          <w:lang w:val="ru-RU"/>
        </w:rPr>
        <w:t>пункт 14 ФГОС ООО,</w:t>
      </w:r>
      <w:r>
        <w:rPr>
          <w:rFonts w:ascii="Times New Roman" w:hAnsi="Times New Roman"/>
          <w:sz w:val="24"/>
          <w:szCs w:val="24"/>
          <w:lang w:val="ru-RU"/>
        </w:rPr>
        <w:t xml:space="preserve"> утвержденного приказом № 1897.</w:t>
      </w:r>
    </w:p>
  </w:footnote>
  <w:footnote w:id="8">
    <w:p w:rsidR="002B4226" w:rsidRPr="00C72E49" w:rsidRDefault="002B4226" w:rsidP="00A24D19">
      <w:pPr>
        <w:widowControl/>
        <w:autoSpaceDE w:val="0"/>
        <w:autoSpaceDN w:val="0"/>
        <w:adjustRightInd w:val="0"/>
        <w:spacing w:after="0" w:line="240" w:lineRule="auto"/>
        <w:jc w:val="both"/>
        <w:rPr>
          <w:sz w:val="24"/>
          <w:szCs w:val="24"/>
          <w:lang w:val="ru-RU"/>
        </w:rPr>
      </w:pPr>
      <w:r>
        <w:rPr>
          <w:rStyle w:val="af8"/>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утверждённого приказом № 287</w:t>
      </w:r>
      <w:r w:rsidRPr="00CA4934">
        <w:rPr>
          <w:rFonts w:ascii="Times New Roman" w:hAnsi="Times New Roman"/>
          <w:sz w:val="24"/>
          <w:szCs w:val="24"/>
          <w:lang w:val="ru-RU"/>
        </w:rPr>
        <w:t>; пункты 14, 18.2.1 ФГОС</w:t>
      </w:r>
      <w:r>
        <w:rPr>
          <w:rFonts w:ascii="Times New Roman" w:hAnsi="Times New Roman"/>
          <w:sz w:val="24"/>
          <w:szCs w:val="24"/>
          <w:lang w:val="ru-RU"/>
        </w:rPr>
        <w:t xml:space="preserve"> ООО, утвержденного приказом № 1897</w:t>
      </w:r>
      <w:r w:rsidRPr="00C72E49">
        <w:rPr>
          <w:rFonts w:ascii="Times New Roman" w:hAnsi="Times New Roman"/>
          <w:sz w:val="24"/>
          <w:szCs w:val="24"/>
          <w:lang w:val="ru-RU"/>
        </w:rPr>
        <w:t>.</w:t>
      </w:r>
    </w:p>
  </w:footnote>
  <w:footnote w:id="9">
    <w:p w:rsidR="002B4226" w:rsidRPr="00C72E49" w:rsidRDefault="002B4226" w:rsidP="00802982">
      <w:pPr>
        <w:widowControl/>
        <w:autoSpaceDE w:val="0"/>
        <w:autoSpaceDN w:val="0"/>
        <w:adjustRightInd w:val="0"/>
        <w:spacing w:after="0" w:line="240" w:lineRule="auto"/>
        <w:jc w:val="both"/>
        <w:rPr>
          <w:sz w:val="24"/>
          <w:szCs w:val="24"/>
          <w:lang w:val="ru-RU"/>
        </w:rPr>
      </w:pPr>
      <w:r w:rsidRPr="00C72E49">
        <w:rPr>
          <w:rStyle w:val="af8"/>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val="ru-RU" w:eastAsia="ru-RU"/>
        </w:rPr>
        <w:t>.</w:t>
      </w:r>
    </w:p>
  </w:footnote>
  <w:footnote w:id="10">
    <w:p w:rsidR="002B4226" w:rsidRPr="00CA4934" w:rsidRDefault="002B4226" w:rsidP="00A24D19">
      <w:pPr>
        <w:widowControl/>
        <w:autoSpaceDE w:val="0"/>
        <w:autoSpaceDN w:val="0"/>
        <w:adjustRightInd w:val="0"/>
        <w:spacing w:after="0" w:line="240" w:lineRule="auto"/>
        <w:jc w:val="both"/>
        <w:rPr>
          <w:lang w:val="ru-RU"/>
        </w:rPr>
      </w:pPr>
      <w:r w:rsidRPr="00C72E49">
        <w:rPr>
          <w:rStyle w:val="af8"/>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 xml:space="preserve">ФГОС ООО, утверждённого </w:t>
      </w:r>
      <w:r w:rsidRPr="00CA4934">
        <w:rPr>
          <w:rFonts w:ascii="Times New Roman" w:hAnsi="Times New Roman"/>
          <w:sz w:val="24"/>
          <w:szCs w:val="24"/>
          <w:lang w:val="ru-RU"/>
        </w:rPr>
        <w:t>приказом № 287; пункты 14, 18.2.3 ФГОС ООО, утверждённого приказом № 1897.</w:t>
      </w:r>
    </w:p>
  </w:footnote>
  <w:footnote w:id="11">
    <w:p w:rsidR="002B4226" w:rsidRPr="00C61B18"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2B4226" w:rsidRPr="00CA4934"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2B4226" w:rsidRPr="00A24D19" w:rsidRDefault="002B4226" w:rsidP="00A24D19">
      <w:pPr>
        <w:widowControl/>
        <w:autoSpaceDE w:val="0"/>
        <w:autoSpaceDN w:val="0"/>
        <w:adjustRightInd w:val="0"/>
        <w:spacing w:after="0" w:line="240" w:lineRule="auto"/>
        <w:jc w:val="both"/>
        <w:rPr>
          <w:lang w:val="ru-RU"/>
        </w:rPr>
      </w:pPr>
      <w:r w:rsidRPr="00CA4934">
        <w:rPr>
          <w:rStyle w:val="af8"/>
        </w:rPr>
        <w:footnoteRef/>
      </w:r>
      <w:r w:rsidRPr="00CA4934">
        <w:rPr>
          <w:lang w:val="ru-RU"/>
        </w:rPr>
        <w:t xml:space="preserve"> </w:t>
      </w:r>
      <w:r w:rsidRPr="00CA4934">
        <w:rPr>
          <w:rFonts w:ascii="Times New Roman" w:hAnsi="Times New Roman"/>
          <w:sz w:val="24"/>
          <w:szCs w:val="24"/>
          <w:lang w:val="ru-RU"/>
        </w:rPr>
        <w:t>Пункт 33 ФГОС ООО, утверждённого приказом № 287; пункт 14 ФГОС ООО</w:t>
      </w:r>
      <w:r>
        <w:rPr>
          <w:rFonts w:ascii="Times New Roman" w:hAnsi="Times New Roman"/>
          <w:sz w:val="24"/>
          <w:szCs w:val="24"/>
          <w:lang w:val="ru-RU"/>
        </w:rPr>
        <w:t>, утверждённого приказом № 1897.</w:t>
      </w:r>
    </w:p>
  </w:footnote>
  <w:footnote w:id="14">
    <w:p w:rsidR="002B4226" w:rsidRPr="00C61B18" w:rsidRDefault="002B4226" w:rsidP="00AE479F">
      <w:pPr>
        <w:pStyle w:val="af6"/>
        <w:jc w:val="both"/>
        <w:rPr>
          <w:lang w:val="ru-RU"/>
        </w:rPr>
      </w:pPr>
      <w:r>
        <w:rPr>
          <w:rStyle w:val="af8"/>
        </w:rPr>
        <w:footnoteRef/>
      </w:r>
      <w:r w:rsidRPr="00C61B18">
        <w:rPr>
          <w:lang w:val="ru-RU"/>
        </w:rPr>
        <w:t xml:space="preserve"> </w:t>
      </w:r>
      <w:r w:rsidRPr="00EE0888">
        <w:rPr>
          <w:rFonts w:ascii="Times New Roman" w:hAnsi="Times New Roman"/>
          <w:sz w:val="24"/>
          <w:szCs w:val="24"/>
          <w:lang w:val="ru-RU"/>
        </w:rPr>
        <w:t xml:space="preserve">Пункт </w:t>
      </w:r>
      <w:r w:rsidRPr="00144CD5">
        <w:rPr>
          <w:rFonts w:ascii="Times New Roman" w:hAnsi="Times New Roman"/>
          <w:sz w:val="24"/>
          <w:szCs w:val="24"/>
          <w:lang w:val="ru-RU"/>
        </w:rPr>
        <w:t>3 части 1 статьи</w:t>
      </w:r>
      <w:r w:rsidRPr="00C61B18">
        <w:rPr>
          <w:rFonts w:ascii="Times New Roman" w:hAnsi="Times New Roman"/>
          <w:sz w:val="24"/>
          <w:szCs w:val="24"/>
          <w:lang w:val="ru-RU"/>
        </w:rPr>
        <w:t xml:space="preserve"> </w:t>
      </w:r>
      <w:r w:rsidRPr="00EE0888">
        <w:rPr>
          <w:rFonts w:ascii="Times New Roman" w:hAnsi="Times New Roman"/>
          <w:sz w:val="24"/>
          <w:szCs w:val="24"/>
          <w:lang w:val="ru-RU"/>
        </w:rPr>
        <w:t>34</w:t>
      </w:r>
      <w:r w:rsidRPr="00C61B1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2B4226" w:rsidRDefault="002B4226" w:rsidP="00614054">
      <w:pPr>
        <w:pStyle w:val="af6"/>
        <w:jc w:val="both"/>
        <w:rPr>
          <w:lang w:val="ru-RU"/>
        </w:rPr>
      </w:pPr>
      <w:r>
        <w:rPr>
          <w:rStyle w:val="af8"/>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2B4226" w:rsidRDefault="002B4226" w:rsidP="00D32FE9">
      <w:pPr>
        <w:pStyle w:val="af6"/>
        <w:jc w:val="both"/>
        <w:rPr>
          <w:lang w:val="ru-RU"/>
        </w:rPr>
      </w:pPr>
      <w:r w:rsidRPr="00CA4934">
        <w:rPr>
          <w:rStyle w:val="af8"/>
        </w:rPr>
        <w:footnoteRef/>
      </w:r>
      <w:r w:rsidRPr="00C61B18">
        <w:rPr>
          <w:lang w:val="ru-RU"/>
        </w:rPr>
        <w:t xml:space="preserve"> </w:t>
      </w:r>
      <w:r w:rsidRPr="00CA4934">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2B4226" w:rsidRPr="00D32FE9" w:rsidRDefault="002B4226">
      <w:pPr>
        <w:pStyle w:val="af6"/>
        <w:rPr>
          <w:lang w:val="ru-RU"/>
        </w:rPr>
      </w:pPr>
    </w:p>
  </w:footnote>
  <w:footnote w:id="17">
    <w:p w:rsidR="002B4226" w:rsidRPr="00B9591A" w:rsidRDefault="002B4226"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226" w:rsidRDefault="002B4226"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C51628" w:rsidRPr="00C51628">
      <w:rPr>
        <w:rFonts w:ascii="Times New Roman" w:hAnsi="Times New Roman"/>
        <w:noProof/>
        <w:sz w:val="24"/>
        <w:szCs w:val="24"/>
        <w:lang w:val="ru-RU"/>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7"/>
    <w:multiLevelType w:val="singleLevel"/>
    <w:tmpl w:val="00000017"/>
    <w:lvl w:ilvl="0">
      <w:start w:val="2"/>
      <w:numFmt w:val="bullet"/>
      <w:lvlText w:val="-"/>
      <w:lvlJc w:val="left"/>
      <w:pPr>
        <w:tabs>
          <w:tab w:val="left" w:pos="0"/>
        </w:tabs>
        <w:ind w:left="1429" w:hanging="360"/>
      </w:pPr>
      <w:rPr>
        <w:rFonts w:ascii="Times Sakha" w:hAnsi="Times Sakha" w:cs="OpenSymbol"/>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81834B3"/>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7627FD"/>
    <w:multiLevelType w:val="hybridMultilevel"/>
    <w:tmpl w:val="77687548"/>
    <w:lvl w:ilvl="0" w:tplc="69543012">
      <w:start w:val="1"/>
      <w:numFmt w:val="decimal"/>
      <w:suff w:val="nothing"/>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5">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5A25F5B"/>
    <w:multiLevelType w:val="hybridMultilevel"/>
    <w:tmpl w:val="3894E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7602E51"/>
    <w:multiLevelType w:val="hybridMultilevel"/>
    <w:tmpl w:val="F7621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5906C5"/>
    <w:multiLevelType w:val="hybridMultilevel"/>
    <w:tmpl w:val="13FCFF3C"/>
    <w:lvl w:ilvl="0" w:tplc="D74AA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F907DB1"/>
    <w:multiLevelType w:val="hybridMultilevel"/>
    <w:tmpl w:val="EA60E56E"/>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2A71C26"/>
    <w:multiLevelType w:val="hybridMultilevel"/>
    <w:tmpl w:val="348AF44C"/>
    <w:lvl w:ilvl="0" w:tplc="0419000D">
      <w:start w:val="1"/>
      <w:numFmt w:val="bullet"/>
      <w:lvlText w:val=""/>
      <w:lvlJc w:val="left"/>
      <w:pPr>
        <w:ind w:left="534" w:hanging="889"/>
      </w:pPr>
      <w:rPr>
        <w:rFonts w:ascii="Wingdings" w:hAnsi="Wingdings" w:hint="default"/>
        <w:w w:val="100"/>
        <w:lang w:val="ru-RU" w:eastAsia="en-US" w:bidi="ar-SA"/>
      </w:rPr>
    </w:lvl>
    <w:lvl w:ilvl="1" w:tplc="54E416E6">
      <w:numFmt w:val="bullet"/>
      <w:lvlText w:val="•"/>
      <w:lvlJc w:val="left"/>
      <w:pPr>
        <w:ind w:left="1608" w:hanging="889"/>
      </w:pPr>
      <w:rPr>
        <w:rFonts w:hint="default"/>
        <w:lang w:val="ru-RU" w:eastAsia="en-US" w:bidi="ar-SA"/>
      </w:rPr>
    </w:lvl>
    <w:lvl w:ilvl="2" w:tplc="D348F462">
      <w:numFmt w:val="bullet"/>
      <w:lvlText w:val="•"/>
      <w:lvlJc w:val="left"/>
      <w:pPr>
        <w:ind w:left="2677" w:hanging="889"/>
      </w:pPr>
      <w:rPr>
        <w:rFonts w:hint="default"/>
        <w:lang w:val="ru-RU" w:eastAsia="en-US" w:bidi="ar-SA"/>
      </w:rPr>
    </w:lvl>
    <w:lvl w:ilvl="3" w:tplc="D6C4BB22">
      <w:numFmt w:val="bullet"/>
      <w:lvlText w:val="•"/>
      <w:lvlJc w:val="left"/>
      <w:pPr>
        <w:ind w:left="3746" w:hanging="889"/>
      </w:pPr>
      <w:rPr>
        <w:rFonts w:hint="default"/>
        <w:lang w:val="ru-RU" w:eastAsia="en-US" w:bidi="ar-SA"/>
      </w:rPr>
    </w:lvl>
    <w:lvl w:ilvl="4" w:tplc="985A3E76">
      <w:numFmt w:val="bullet"/>
      <w:lvlText w:val="•"/>
      <w:lvlJc w:val="left"/>
      <w:pPr>
        <w:ind w:left="4815" w:hanging="889"/>
      </w:pPr>
      <w:rPr>
        <w:rFonts w:hint="default"/>
        <w:lang w:val="ru-RU" w:eastAsia="en-US" w:bidi="ar-SA"/>
      </w:rPr>
    </w:lvl>
    <w:lvl w:ilvl="5" w:tplc="80162E82">
      <w:numFmt w:val="bullet"/>
      <w:lvlText w:val="•"/>
      <w:lvlJc w:val="left"/>
      <w:pPr>
        <w:ind w:left="5884" w:hanging="889"/>
      </w:pPr>
      <w:rPr>
        <w:rFonts w:hint="default"/>
        <w:lang w:val="ru-RU" w:eastAsia="en-US" w:bidi="ar-SA"/>
      </w:rPr>
    </w:lvl>
    <w:lvl w:ilvl="6" w:tplc="8D8E1DD4">
      <w:numFmt w:val="bullet"/>
      <w:lvlText w:val="•"/>
      <w:lvlJc w:val="left"/>
      <w:pPr>
        <w:ind w:left="6953" w:hanging="889"/>
      </w:pPr>
      <w:rPr>
        <w:rFonts w:hint="default"/>
        <w:lang w:val="ru-RU" w:eastAsia="en-US" w:bidi="ar-SA"/>
      </w:rPr>
    </w:lvl>
    <w:lvl w:ilvl="7" w:tplc="D0A4A0BC">
      <w:numFmt w:val="bullet"/>
      <w:lvlText w:val="•"/>
      <w:lvlJc w:val="left"/>
      <w:pPr>
        <w:ind w:left="8022" w:hanging="889"/>
      </w:pPr>
      <w:rPr>
        <w:rFonts w:hint="default"/>
        <w:lang w:val="ru-RU" w:eastAsia="en-US" w:bidi="ar-SA"/>
      </w:rPr>
    </w:lvl>
    <w:lvl w:ilvl="8" w:tplc="B3844E5A">
      <w:numFmt w:val="bullet"/>
      <w:lvlText w:val="•"/>
      <w:lvlJc w:val="left"/>
      <w:pPr>
        <w:ind w:left="9091" w:hanging="889"/>
      </w:pPr>
      <w:rPr>
        <w:rFonts w:hint="default"/>
        <w:lang w:val="ru-RU" w:eastAsia="en-US" w:bidi="ar-SA"/>
      </w:rPr>
    </w:lvl>
  </w:abstractNum>
  <w:abstractNum w:abstractNumId="2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2325F3A"/>
    <w:multiLevelType w:val="hybridMultilevel"/>
    <w:tmpl w:val="6E46F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51325E"/>
    <w:multiLevelType w:val="hybridMultilevel"/>
    <w:tmpl w:val="3C3889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
    <w:nsid w:val="745658E9"/>
    <w:multiLevelType w:val="hybridMultilevel"/>
    <w:tmpl w:val="6F380FEC"/>
    <w:lvl w:ilvl="0" w:tplc="6B900A7A">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C396815"/>
    <w:multiLevelType w:val="multilevel"/>
    <w:tmpl w:val="7C39681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9"/>
  </w:num>
  <w:num w:numId="4">
    <w:abstractNumId w:val="17"/>
  </w:num>
  <w:num w:numId="5">
    <w:abstractNumId w:val="27"/>
  </w:num>
  <w:num w:numId="6">
    <w:abstractNumId w:val="22"/>
  </w:num>
  <w:num w:numId="7">
    <w:abstractNumId w:val="15"/>
  </w:num>
  <w:num w:numId="8">
    <w:abstractNumId w:val="23"/>
  </w:num>
  <w:num w:numId="9">
    <w:abstractNumId w:val="20"/>
  </w:num>
  <w:num w:numId="10">
    <w:abstractNumId w:val="29"/>
  </w:num>
  <w:num w:numId="11">
    <w:abstractNumId w:val="13"/>
  </w:num>
  <w:num w:numId="12">
    <w:abstractNumId w:val="8"/>
  </w:num>
  <w:num w:numId="13">
    <w:abstractNumId w:val="19"/>
  </w:num>
  <w:num w:numId="14">
    <w:abstractNumId w:val="10"/>
  </w:num>
  <w:num w:numId="15">
    <w:abstractNumId w:val="14"/>
  </w:num>
  <w:num w:numId="16">
    <w:abstractNumId w:val="11"/>
  </w:num>
  <w:num w:numId="17">
    <w:abstractNumId w:val="12"/>
  </w:num>
  <w:num w:numId="18">
    <w:abstractNumId w:val="26"/>
  </w:num>
  <w:num w:numId="19">
    <w:abstractNumId w:val="24"/>
  </w:num>
  <w:num w:numId="20">
    <w:abstractNumId w:val="28"/>
  </w:num>
  <w:num w:numId="21">
    <w:abstractNumId w:val="7"/>
  </w:num>
  <w:num w:numId="22">
    <w:abstractNumId w:val="18"/>
  </w:num>
  <w:num w:numId="23">
    <w:abstractNumId w:val="16"/>
  </w:num>
  <w:num w:numId="24">
    <w:abstractNumId w:val="5"/>
  </w:num>
  <w:num w:numId="25">
    <w:abstractNumId w:val="30"/>
  </w:num>
  <w:num w:numId="2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DC9"/>
    <w:rsid w:val="000010D0"/>
    <w:rsid w:val="00001227"/>
    <w:rsid w:val="00002789"/>
    <w:rsid w:val="00002864"/>
    <w:rsid w:val="00003500"/>
    <w:rsid w:val="0000689B"/>
    <w:rsid w:val="0000766F"/>
    <w:rsid w:val="000078AC"/>
    <w:rsid w:val="00010DB2"/>
    <w:rsid w:val="00010E80"/>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1CE"/>
    <w:rsid w:val="000B77A8"/>
    <w:rsid w:val="000C0226"/>
    <w:rsid w:val="000C183F"/>
    <w:rsid w:val="000C2331"/>
    <w:rsid w:val="000C393B"/>
    <w:rsid w:val="000C4D79"/>
    <w:rsid w:val="000C54D2"/>
    <w:rsid w:val="000C5522"/>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A02"/>
    <w:rsid w:val="000E232F"/>
    <w:rsid w:val="000E34A5"/>
    <w:rsid w:val="000E3BB9"/>
    <w:rsid w:val="000E3FE0"/>
    <w:rsid w:val="000E4069"/>
    <w:rsid w:val="000E445F"/>
    <w:rsid w:val="000E5BF4"/>
    <w:rsid w:val="000E5DA2"/>
    <w:rsid w:val="000E65C6"/>
    <w:rsid w:val="000E676E"/>
    <w:rsid w:val="000E6A4E"/>
    <w:rsid w:val="000E74F6"/>
    <w:rsid w:val="000E7BA5"/>
    <w:rsid w:val="000F0651"/>
    <w:rsid w:val="000F161E"/>
    <w:rsid w:val="000F3047"/>
    <w:rsid w:val="000F39D8"/>
    <w:rsid w:val="000F496A"/>
    <w:rsid w:val="000F4BCE"/>
    <w:rsid w:val="000F6383"/>
    <w:rsid w:val="000F6DC4"/>
    <w:rsid w:val="000F7409"/>
    <w:rsid w:val="000F7628"/>
    <w:rsid w:val="000F77F9"/>
    <w:rsid w:val="000F7F10"/>
    <w:rsid w:val="00100623"/>
    <w:rsid w:val="001010BD"/>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583E"/>
    <w:rsid w:val="00115C62"/>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4CD5"/>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113"/>
    <w:rsid w:val="00156356"/>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2F1"/>
    <w:rsid w:val="001808AC"/>
    <w:rsid w:val="00181A1D"/>
    <w:rsid w:val="00181FFE"/>
    <w:rsid w:val="00183572"/>
    <w:rsid w:val="00183806"/>
    <w:rsid w:val="001840B1"/>
    <w:rsid w:val="0018429B"/>
    <w:rsid w:val="0018490F"/>
    <w:rsid w:val="0018543C"/>
    <w:rsid w:val="00185734"/>
    <w:rsid w:val="0018698A"/>
    <w:rsid w:val="00186CD7"/>
    <w:rsid w:val="00191211"/>
    <w:rsid w:val="0019161B"/>
    <w:rsid w:val="00192B95"/>
    <w:rsid w:val="00193A9C"/>
    <w:rsid w:val="00195572"/>
    <w:rsid w:val="001955E4"/>
    <w:rsid w:val="001961DA"/>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12E"/>
    <w:rsid w:val="001E1C4C"/>
    <w:rsid w:val="001E3029"/>
    <w:rsid w:val="001E32FD"/>
    <w:rsid w:val="001E3481"/>
    <w:rsid w:val="001E38DD"/>
    <w:rsid w:val="001E3AD5"/>
    <w:rsid w:val="001E4D51"/>
    <w:rsid w:val="001E4D53"/>
    <w:rsid w:val="001E57E3"/>
    <w:rsid w:val="001E5C60"/>
    <w:rsid w:val="001E686B"/>
    <w:rsid w:val="001E7439"/>
    <w:rsid w:val="001F162C"/>
    <w:rsid w:val="001F1BF2"/>
    <w:rsid w:val="001F1C1E"/>
    <w:rsid w:val="001F213C"/>
    <w:rsid w:val="001F2BF4"/>
    <w:rsid w:val="001F45A3"/>
    <w:rsid w:val="001F4F72"/>
    <w:rsid w:val="001F4FFE"/>
    <w:rsid w:val="001F781F"/>
    <w:rsid w:val="001F78BE"/>
    <w:rsid w:val="001F7B63"/>
    <w:rsid w:val="001F7F25"/>
    <w:rsid w:val="0020035C"/>
    <w:rsid w:val="002032C5"/>
    <w:rsid w:val="00204918"/>
    <w:rsid w:val="00204ABF"/>
    <w:rsid w:val="00204E4D"/>
    <w:rsid w:val="002050AD"/>
    <w:rsid w:val="002050F6"/>
    <w:rsid w:val="002057CB"/>
    <w:rsid w:val="00205E4C"/>
    <w:rsid w:val="00206517"/>
    <w:rsid w:val="00207A05"/>
    <w:rsid w:val="00207E50"/>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357"/>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26"/>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ABD"/>
    <w:rsid w:val="002D1D52"/>
    <w:rsid w:val="002D26D1"/>
    <w:rsid w:val="002D3836"/>
    <w:rsid w:val="002D3CE6"/>
    <w:rsid w:val="002D4305"/>
    <w:rsid w:val="002D4913"/>
    <w:rsid w:val="002D49C2"/>
    <w:rsid w:val="002D5251"/>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02A"/>
    <w:rsid w:val="00330547"/>
    <w:rsid w:val="00331FD6"/>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5EFC"/>
    <w:rsid w:val="00386FBB"/>
    <w:rsid w:val="003870DE"/>
    <w:rsid w:val="003901A6"/>
    <w:rsid w:val="00390251"/>
    <w:rsid w:val="003907A5"/>
    <w:rsid w:val="0039169B"/>
    <w:rsid w:val="00392225"/>
    <w:rsid w:val="003922AB"/>
    <w:rsid w:val="00392C28"/>
    <w:rsid w:val="00393392"/>
    <w:rsid w:val="0039347B"/>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4B6"/>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11C"/>
    <w:rsid w:val="004536B6"/>
    <w:rsid w:val="00454236"/>
    <w:rsid w:val="00454260"/>
    <w:rsid w:val="0045479E"/>
    <w:rsid w:val="004552C0"/>
    <w:rsid w:val="00456D01"/>
    <w:rsid w:val="00457265"/>
    <w:rsid w:val="00460248"/>
    <w:rsid w:val="00460527"/>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F84"/>
    <w:rsid w:val="00505496"/>
    <w:rsid w:val="00505B63"/>
    <w:rsid w:val="00506F3C"/>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3DA7"/>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A2E"/>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4C3"/>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45E"/>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899"/>
    <w:rsid w:val="00652E6D"/>
    <w:rsid w:val="006530AC"/>
    <w:rsid w:val="00653B4C"/>
    <w:rsid w:val="00653C0A"/>
    <w:rsid w:val="00654699"/>
    <w:rsid w:val="00657C25"/>
    <w:rsid w:val="006601CD"/>
    <w:rsid w:val="00660B24"/>
    <w:rsid w:val="00660D8D"/>
    <w:rsid w:val="00661F95"/>
    <w:rsid w:val="00663998"/>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198"/>
    <w:rsid w:val="00686FB0"/>
    <w:rsid w:val="0069008B"/>
    <w:rsid w:val="006907F9"/>
    <w:rsid w:val="00690C2F"/>
    <w:rsid w:val="00690EB2"/>
    <w:rsid w:val="006912B9"/>
    <w:rsid w:val="006916F9"/>
    <w:rsid w:val="00691D9A"/>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354D"/>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C81"/>
    <w:rsid w:val="006D53CB"/>
    <w:rsid w:val="006D5BC2"/>
    <w:rsid w:val="006D5EC9"/>
    <w:rsid w:val="006D60F8"/>
    <w:rsid w:val="006D652E"/>
    <w:rsid w:val="006D67C5"/>
    <w:rsid w:val="006D6FC6"/>
    <w:rsid w:val="006D7321"/>
    <w:rsid w:val="006D73A6"/>
    <w:rsid w:val="006D7854"/>
    <w:rsid w:val="006D7D45"/>
    <w:rsid w:val="006E03BD"/>
    <w:rsid w:val="006E0F6E"/>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992"/>
    <w:rsid w:val="00704B6A"/>
    <w:rsid w:val="00704BEF"/>
    <w:rsid w:val="00704E8E"/>
    <w:rsid w:val="00704F4D"/>
    <w:rsid w:val="0070533E"/>
    <w:rsid w:val="0070569D"/>
    <w:rsid w:val="007057DC"/>
    <w:rsid w:val="007059A3"/>
    <w:rsid w:val="00707428"/>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179D4"/>
    <w:rsid w:val="007206C4"/>
    <w:rsid w:val="00721009"/>
    <w:rsid w:val="00721CF5"/>
    <w:rsid w:val="00721F62"/>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73A"/>
    <w:rsid w:val="00782957"/>
    <w:rsid w:val="0078437F"/>
    <w:rsid w:val="00784A18"/>
    <w:rsid w:val="00786062"/>
    <w:rsid w:val="00787739"/>
    <w:rsid w:val="0078793B"/>
    <w:rsid w:val="00790BA2"/>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E19E4"/>
    <w:rsid w:val="007E219E"/>
    <w:rsid w:val="007E2AB3"/>
    <w:rsid w:val="007E2EF9"/>
    <w:rsid w:val="007E3A7C"/>
    <w:rsid w:val="007E4997"/>
    <w:rsid w:val="007E5C09"/>
    <w:rsid w:val="007E70A8"/>
    <w:rsid w:val="007E7905"/>
    <w:rsid w:val="007F015A"/>
    <w:rsid w:val="007F01CF"/>
    <w:rsid w:val="007F0EC8"/>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DAE"/>
    <w:rsid w:val="00867F53"/>
    <w:rsid w:val="00867FB5"/>
    <w:rsid w:val="00870381"/>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5099"/>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363F"/>
    <w:rsid w:val="008D4B14"/>
    <w:rsid w:val="008D6DFA"/>
    <w:rsid w:val="008D6ED3"/>
    <w:rsid w:val="008D7325"/>
    <w:rsid w:val="008D798B"/>
    <w:rsid w:val="008D7FA5"/>
    <w:rsid w:val="008D7FF7"/>
    <w:rsid w:val="008E0691"/>
    <w:rsid w:val="008E12ED"/>
    <w:rsid w:val="008E1EE2"/>
    <w:rsid w:val="008E29F2"/>
    <w:rsid w:val="008E2A79"/>
    <w:rsid w:val="008E2B49"/>
    <w:rsid w:val="008E4679"/>
    <w:rsid w:val="008E4E61"/>
    <w:rsid w:val="008E52C1"/>
    <w:rsid w:val="008E5D2D"/>
    <w:rsid w:val="008E6429"/>
    <w:rsid w:val="008E71CE"/>
    <w:rsid w:val="008E7345"/>
    <w:rsid w:val="008F038B"/>
    <w:rsid w:val="008F08F0"/>
    <w:rsid w:val="008F1EC4"/>
    <w:rsid w:val="008F2167"/>
    <w:rsid w:val="008F2BFA"/>
    <w:rsid w:val="008F3003"/>
    <w:rsid w:val="008F308E"/>
    <w:rsid w:val="008F4695"/>
    <w:rsid w:val="008F4C67"/>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3254"/>
    <w:rsid w:val="009439FD"/>
    <w:rsid w:val="00945067"/>
    <w:rsid w:val="009458E1"/>
    <w:rsid w:val="0094607A"/>
    <w:rsid w:val="00946BA5"/>
    <w:rsid w:val="00950BA2"/>
    <w:rsid w:val="00950FF7"/>
    <w:rsid w:val="0095267B"/>
    <w:rsid w:val="0095351E"/>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3F6B"/>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76B"/>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2AE0"/>
    <w:rsid w:val="00A73BAD"/>
    <w:rsid w:val="00A74A04"/>
    <w:rsid w:val="00A74BF5"/>
    <w:rsid w:val="00A74E0D"/>
    <w:rsid w:val="00A74E7E"/>
    <w:rsid w:val="00A7515D"/>
    <w:rsid w:val="00A752D4"/>
    <w:rsid w:val="00A756DD"/>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21C1"/>
    <w:rsid w:val="00AB2949"/>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AAD"/>
    <w:rsid w:val="00AC6CC0"/>
    <w:rsid w:val="00AC7190"/>
    <w:rsid w:val="00AD17C6"/>
    <w:rsid w:val="00AD2279"/>
    <w:rsid w:val="00AD26AC"/>
    <w:rsid w:val="00AD2D84"/>
    <w:rsid w:val="00AD3687"/>
    <w:rsid w:val="00AD58D8"/>
    <w:rsid w:val="00AD6474"/>
    <w:rsid w:val="00AD6AFF"/>
    <w:rsid w:val="00AD71CE"/>
    <w:rsid w:val="00AD747B"/>
    <w:rsid w:val="00AD7517"/>
    <w:rsid w:val="00AD7A7F"/>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2632"/>
    <w:rsid w:val="00AF54CE"/>
    <w:rsid w:val="00AF5FCB"/>
    <w:rsid w:val="00AF6347"/>
    <w:rsid w:val="00AF6833"/>
    <w:rsid w:val="00AF6F66"/>
    <w:rsid w:val="00AF6FE5"/>
    <w:rsid w:val="00AF7386"/>
    <w:rsid w:val="00B008C0"/>
    <w:rsid w:val="00B00E62"/>
    <w:rsid w:val="00B01085"/>
    <w:rsid w:val="00B02083"/>
    <w:rsid w:val="00B02D5A"/>
    <w:rsid w:val="00B04997"/>
    <w:rsid w:val="00B05614"/>
    <w:rsid w:val="00B06543"/>
    <w:rsid w:val="00B126EF"/>
    <w:rsid w:val="00B12CAF"/>
    <w:rsid w:val="00B13A37"/>
    <w:rsid w:val="00B1426A"/>
    <w:rsid w:val="00B1535B"/>
    <w:rsid w:val="00B15B28"/>
    <w:rsid w:val="00B17113"/>
    <w:rsid w:val="00B178D6"/>
    <w:rsid w:val="00B20451"/>
    <w:rsid w:val="00B20565"/>
    <w:rsid w:val="00B20E79"/>
    <w:rsid w:val="00B21413"/>
    <w:rsid w:val="00B2178A"/>
    <w:rsid w:val="00B21D58"/>
    <w:rsid w:val="00B22EF4"/>
    <w:rsid w:val="00B234B1"/>
    <w:rsid w:val="00B23695"/>
    <w:rsid w:val="00B23A15"/>
    <w:rsid w:val="00B2403F"/>
    <w:rsid w:val="00B25931"/>
    <w:rsid w:val="00B25EC7"/>
    <w:rsid w:val="00B262E4"/>
    <w:rsid w:val="00B26F55"/>
    <w:rsid w:val="00B27B22"/>
    <w:rsid w:val="00B27E0B"/>
    <w:rsid w:val="00B30812"/>
    <w:rsid w:val="00B30967"/>
    <w:rsid w:val="00B30B34"/>
    <w:rsid w:val="00B3102D"/>
    <w:rsid w:val="00B31A8B"/>
    <w:rsid w:val="00B31BDC"/>
    <w:rsid w:val="00B32708"/>
    <w:rsid w:val="00B32EBE"/>
    <w:rsid w:val="00B33534"/>
    <w:rsid w:val="00B336DA"/>
    <w:rsid w:val="00B33BEA"/>
    <w:rsid w:val="00B33D8C"/>
    <w:rsid w:val="00B35227"/>
    <w:rsid w:val="00B35A86"/>
    <w:rsid w:val="00B361A3"/>
    <w:rsid w:val="00B3695F"/>
    <w:rsid w:val="00B36B8A"/>
    <w:rsid w:val="00B36C16"/>
    <w:rsid w:val="00B3720F"/>
    <w:rsid w:val="00B37BB2"/>
    <w:rsid w:val="00B37CB8"/>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B65"/>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4973"/>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702"/>
    <w:rsid w:val="00C13E8B"/>
    <w:rsid w:val="00C14012"/>
    <w:rsid w:val="00C1486C"/>
    <w:rsid w:val="00C16747"/>
    <w:rsid w:val="00C16FCB"/>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4D4C"/>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628"/>
    <w:rsid w:val="00C51C29"/>
    <w:rsid w:val="00C51EE4"/>
    <w:rsid w:val="00C520EF"/>
    <w:rsid w:val="00C5214D"/>
    <w:rsid w:val="00C53F3C"/>
    <w:rsid w:val="00C55AE7"/>
    <w:rsid w:val="00C5616D"/>
    <w:rsid w:val="00C56C80"/>
    <w:rsid w:val="00C57902"/>
    <w:rsid w:val="00C60816"/>
    <w:rsid w:val="00C61B18"/>
    <w:rsid w:val="00C61FF7"/>
    <w:rsid w:val="00C6252C"/>
    <w:rsid w:val="00C62D0D"/>
    <w:rsid w:val="00C62F8E"/>
    <w:rsid w:val="00C63711"/>
    <w:rsid w:val="00C63C25"/>
    <w:rsid w:val="00C644A3"/>
    <w:rsid w:val="00C6558A"/>
    <w:rsid w:val="00C65AD1"/>
    <w:rsid w:val="00C6697B"/>
    <w:rsid w:val="00C70F9A"/>
    <w:rsid w:val="00C71173"/>
    <w:rsid w:val="00C718DA"/>
    <w:rsid w:val="00C727D6"/>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38E"/>
    <w:rsid w:val="00C8593A"/>
    <w:rsid w:val="00C85CE6"/>
    <w:rsid w:val="00C85E90"/>
    <w:rsid w:val="00C86BB0"/>
    <w:rsid w:val="00C8741D"/>
    <w:rsid w:val="00C87474"/>
    <w:rsid w:val="00C8790B"/>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47B3"/>
    <w:rsid w:val="00D152D5"/>
    <w:rsid w:val="00D15564"/>
    <w:rsid w:val="00D15DDD"/>
    <w:rsid w:val="00D16389"/>
    <w:rsid w:val="00D16696"/>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20A7"/>
    <w:rsid w:val="00D52905"/>
    <w:rsid w:val="00D52FC3"/>
    <w:rsid w:val="00D53A2F"/>
    <w:rsid w:val="00D5477C"/>
    <w:rsid w:val="00D54EC5"/>
    <w:rsid w:val="00D550B9"/>
    <w:rsid w:val="00D56DED"/>
    <w:rsid w:val="00D57B2C"/>
    <w:rsid w:val="00D57BFC"/>
    <w:rsid w:val="00D57DA2"/>
    <w:rsid w:val="00D57DD1"/>
    <w:rsid w:val="00D606C9"/>
    <w:rsid w:val="00D60DE3"/>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E6C"/>
    <w:rsid w:val="00E10F36"/>
    <w:rsid w:val="00E12E0D"/>
    <w:rsid w:val="00E1328D"/>
    <w:rsid w:val="00E14260"/>
    <w:rsid w:val="00E146F8"/>
    <w:rsid w:val="00E1486D"/>
    <w:rsid w:val="00E14C8C"/>
    <w:rsid w:val="00E14D28"/>
    <w:rsid w:val="00E15533"/>
    <w:rsid w:val="00E16212"/>
    <w:rsid w:val="00E162F8"/>
    <w:rsid w:val="00E16603"/>
    <w:rsid w:val="00E17A26"/>
    <w:rsid w:val="00E20A5A"/>
    <w:rsid w:val="00E20CC0"/>
    <w:rsid w:val="00E21BDB"/>
    <w:rsid w:val="00E23A3C"/>
    <w:rsid w:val="00E2469F"/>
    <w:rsid w:val="00E24A3C"/>
    <w:rsid w:val="00E252FA"/>
    <w:rsid w:val="00E279D8"/>
    <w:rsid w:val="00E3054A"/>
    <w:rsid w:val="00E3097D"/>
    <w:rsid w:val="00E316BA"/>
    <w:rsid w:val="00E31C4F"/>
    <w:rsid w:val="00E329B2"/>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7E53"/>
    <w:rsid w:val="00E60190"/>
    <w:rsid w:val="00E602D9"/>
    <w:rsid w:val="00E60912"/>
    <w:rsid w:val="00E60FB4"/>
    <w:rsid w:val="00E61249"/>
    <w:rsid w:val="00E618CC"/>
    <w:rsid w:val="00E61B82"/>
    <w:rsid w:val="00E61BEA"/>
    <w:rsid w:val="00E634F8"/>
    <w:rsid w:val="00E6436F"/>
    <w:rsid w:val="00E6506B"/>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90D"/>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B05EC"/>
    <w:rsid w:val="00EB1380"/>
    <w:rsid w:val="00EB4B2C"/>
    <w:rsid w:val="00EB7805"/>
    <w:rsid w:val="00EB7B9E"/>
    <w:rsid w:val="00EC03D2"/>
    <w:rsid w:val="00EC144F"/>
    <w:rsid w:val="00EC1575"/>
    <w:rsid w:val="00EC229F"/>
    <w:rsid w:val="00EC6994"/>
    <w:rsid w:val="00EC7BFF"/>
    <w:rsid w:val="00ED2311"/>
    <w:rsid w:val="00ED3657"/>
    <w:rsid w:val="00ED367B"/>
    <w:rsid w:val="00ED42F9"/>
    <w:rsid w:val="00ED64F8"/>
    <w:rsid w:val="00ED77D1"/>
    <w:rsid w:val="00EE0888"/>
    <w:rsid w:val="00EE30A6"/>
    <w:rsid w:val="00EE4D42"/>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590B"/>
    <w:rsid w:val="00F062BD"/>
    <w:rsid w:val="00F10B55"/>
    <w:rsid w:val="00F10F65"/>
    <w:rsid w:val="00F10FB8"/>
    <w:rsid w:val="00F11816"/>
    <w:rsid w:val="00F1182B"/>
    <w:rsid w:val="00F11BEB"/>
    <w:rsid w:val="00F12712"/>
    <w:rsid w:val="00F13111"/>
    <w:rsid w:val="00F1437A"/>
    <w:rsid w:val="00F159B7"/>
    <w:rsid w:val="00F16464"/>
    <w:rsid w:val="00F174CB"/>
    <w:rsid w:val="00F178E2"/>
    <w:rsid w:val="00F20ABC"/>
    <w:rsid w:val="00F217A0"/>
    <w:rsid w:val="00F21C2B"/>
    <w:rsid w:val="00F23225"/>
    <w:rsid w:val="00F24027"/>
    <w:rsid w:val="00F242E9"/>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47CC"/>
    <w:rsid w:val="00F4494F"/>
    <w:rsid w:val="00F44F83"/>
    <w:rsid w:val="00F45163"/>
    <w:rsid w:val="00F468A4"/>
    <w:rsid w:val="00F46905"/>
    <w:rsid w:val="00F46C3C"/>
    <w:rsid w:val="00F47CC8"/>
    <w:rsid w:val="00F47E86"/>
    <w:rsid w:val="00F5010C"/>
    <w:rsid w:val="00F51E90"/>
    <w:rsid w:val="00F520F9"/>
    <w:rsid w:val="00F53176"/>
    <w:rsid w:val="00F53A07"/>
    <w:rsid w:val="00F53C49"/>
    <w:rsid w:val="00F53D1F"/>
    <w:rsid w:val="00F54131"/>
    <w:rsid w:val="00F54AB7"/>
    <w:rsid w:val="00F55A41"/>
    <w:rsid w:val="00F56987"/>
    <w:rsid w:val="00F5718E"/>
    <w:rsid w:val="00F63E3E"/>
    <w:rsid w:val="00F656C7"/>
    <w:rsid w:val="00F656D0"/>
    <w:rsid w:val="00F661C9"/>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08A"/>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1"/>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1"/>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E6CAC"/>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0">
    <w:name w:val="heading 2"/>
    <w:basedOn w:val="a0"/>
    <w:next w:val="a0"/>
    <w:link w:val="22"/>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0"/>
    <w:next w:val="a0"/>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9"/>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0"/>
    <w:next w:val="a0"/>
    <w:link w:val="90"/>
    <w:uiPriority w:val="9"/>
    <w:qFormat/>
    <w:rsid w:val="0011416D"/>
    <w:pPr>
      <w:widowControl/>
      <w:spacing w:before="240" w:after="60" w:line="240" w:lineRule="auto"/>
      <w:outlineLvl w:val="8"/>
    </w:pPr>
    <w:rPr>
      <w:rFonts w:ascii="Arial" w:eastAsia="Times New Roman" w:hAnsi="Arial"/>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cs="Times New Roman"/>
      <w:b/>
      <w:sz w:val="28"/>
      <w:szCs w:val="32"/>
    </w:rPr>
  </w:style>
  <w:style w:type="character" w:customStyle="1" w:styleId="22">
    <w:name w:val="Заголовок 2 Знак"/>
    <w:link w:val="20"/>
    <w:qFormat/>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qFormat/>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lang w:eastAsia="x-none"/>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lang w:val="x-none"/>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val="x-none"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lang w:eastAsia="x-none"/>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val="x-none"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val="x-none"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CD1922"/>
    <w:pPr>
      <w:spacing w:before="120" w:after="0"/>
      <w:ind w:left="220"/>
    </w:pPr>
    <w:rPr>
      <w:b/>
      <w:bCs/>
    </w:rPr>
  </w:style>
  <w:style w:type="paragraph" w:styleId="32">
    <w:name w:val="toc 3"/>
    <w:basedOn w:val="a0"/>
    <w:next w:val="a0"/>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34"/>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aff8">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0"/>
    <w:link w:val="affe"/>
    <w:uiPriority w:val="99"/>
    <w:semiHidden/>
    <w:unhideWhenUsed/>
    <w:rsid w:val="00EC7BFF"/>
    <w:rPr>
      <w:rFonts w:ascii="Tahoma" w:hAnsi="Tahoma"/>
      <w:sz w:val="16"/>
      <w:szCs w:val="16"/>
    </w:rPr>
  </w:style>
  <w:style w:type="character" w:customStyle="1" w:styleId="affe">
    <w:name w:val="Схема документа Знак"/>
    <w:link w:val="affd"/>
    <w:uiPriority w:val="99"/>
    <w:semiHidden/>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
    <w:name w:val="Placeholder Text"/>
    <w:uiPriority w:val="99"/>
    <w:semiHidden/>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lang w:val="x-none"/>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0">
    <w:name w:val="Заголовок Знак"/>
    <w:link w:val="27"/>
    <w:uiPriority w:val="99"/>
    <w:qFormat/>
    <w:rsid w:val="00853AFA"/>
    <w:rPr>
      <w:rFonts w:cs="Arial Unicode MS"/>
      <w:b/>
      <w:color w:val="000000"/>
      <w:sz w:val="72"/>
      <w:szCs w:val="72"/>
      <w:u w:color="000000"/>
    </w:rPr>
  </w:style>
  <w:style w:type="paragraph" w:customStyle="1" w:styleId="afff1">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2">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5"/>
    <w:next w:val="aff5"/>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val="x-none" w:eastAsia="en-US"/>
    </w:rPr>
  </w:style>
  <w:style w:type="paragraph" w:customStyle="1" w:styleId="1c">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d">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3">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4">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5">
    <w:name w:val="Полужирный (Выделения)"/>
    <w:uiPriority w:val="99"/>
    <w:rsid w:val="00853AFA"/>
    <w:rPr>
      <w:b/>
      <w:bCs/>
    </w:rPr>
  </w:style>
  <w:style w:type="character" w:customStyle="1" w:styleId="afff6">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7">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8">
    <w:name w:val="Êóðñèâ (Âûäåëåíèÿ)"/>
    <w:uiPriority w:val="99"/>
    <w:rsid w:val="00853AFA"/>
    <w:rPr>
      <w:i/>
      <w:color w:val="000000"/>
      <w:w w:val="100"/>
    </w:rPr>
  </w:style>
  <w:style w:type="character" w:customStyle="1" w:styleId="afff9">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lang w:val="x-none"/>
    </w:rPr>
  </w:style>
  <w:style w:type="character" w:styleId="afffa">
    <w:name w:val="FollowedHyperlink"/>
    <w:link w:val="1f0"/>
    <w:uiPriority w:val="99"/>
    <w:unhideWhenUsed/>
    <w:rsid w:val="00FF61C2"/>
    <w:rPr>
      <w:color w:val="954F72"/>
      <w:u w:val="single"/>
    </w:rPr>
  </w:style>
  <w:style w:type="character" w:styleId="afffb">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c">
    <w:name w:val="No Spacing"/>
    <w:link w:val="afffd"/>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0"/>
    <w:link w:val="ListParagraphChar"/>
    <w:qFormat/>
    <w:rsid w:val="00FF61C2"/>
    <w:pPr>
      <w:widowControl/>
      <w:ind w:left="720"/>
      <w:contextualSpacing/>
    </w:pPr>
    <w:rPr>
      <w:rFonts w:eastAsia="Times New Roman"/>
      <w:sz w:val="20"/>
      <w:szCs w:val="20"/>
      <w:lang w:val="x-none" w:eastAsia="x-none"/>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lang w:val="x-none" w:eastAsia="x-none"/>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0"/>
    <w:link w:val="29"/>
    <w:rsid w:val="00FF61C2"/>
    <w:pPr>
      <w:shd w:val="clear" w:color="auto" w:fill="FFFFFF"/>
      <w:spacing w:before="240" w:after="240" w:line="212" w:lineRule="exact"/>
      <w:jc w:val="center"/>
    </w:pPr>
    <w:rPr>
      <w:i/>
      <w:sz w:val="17"/>
      <w:szCs w:val="20"/>
      <w:lang w:val="x-none" w:eastAsia="x-none"/>
    </w:rPr>
  </w:style>
  <w:style w:type="character" w:customStyle="1" w:styleId="afffe">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lang w:val="x-none" w:eastAsia="x-none"/>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lang w:val="x-none" w:eastAsia="x-none"/>
    </w:rPr>
  </w:style>
  <w:style w:type="character" w:customStyle="1" w:styleId="2b">
    <w:name w:val="Заголовок №2_"/>
    <w:link w:val="2c"/>
    <w:locked/>
    <w:rsid w:val="00FF61C2"/>
    <w:rPr>
      <w:b/>
      <w:spacing w:val="3"/>
      <w:shd w:val="clear" w:color="auto" w:fill="FFFFFF"/>
    </w:rPr>
  </w:style>
  <w:style w:type="paragraph" w:customStyle="1" w:styleId="2c">
    <w:name w:val="Заголовок №2"/>
    <w:basedOn w:val="a0"/>
    <w:link w:val="2b"/>
    <w:rsid w:val="00FF61C2"/>
    <w:pPr>
      <w:shd w:val="clear" w:color="auto" w:fill="FFFFFF"/>
      <w:spacing w:before="180" w:after="300" w:line="240" w:lineRule="atLeast"/>
      <w:jc w:val="center"/>
      <w:outlineLvl w:val="1"/>
    </w:pPr>
    <w:rPr>
      <w:b/>
      <w:spacing w:val="3"/>
      <w:sz w:val="20"/>
      <w:szCs w:val="20"/>
      <w:lang w:val="x-none" w:eastAsia="x-none"/>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0"/>
    <w:link w:val="2d"/>
    <w:rsid w:val="00FF61C2"/>
    <w:pPr>
      <w:shd w:val="clear" w:color="auto" w:fill="FFFFFF"/>
      <w:spacing w:after="0" w:line="240" w:lineRule="atLeast"/>
      <w:jc w:val="center"/>
    </w:pPr>
    <w:rPr>
      <w:b/>
      <w:spacing w:val="-2"/>
      <w:sz w:val="15"/>
      <w:szCs w:val="20"/>
      <w:lang w:val="x-none" w:eastAsia="x-none"/>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lang w:val="x-none" w:eastAsia="x-none"/>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lang w:val="x-none" w:eastAsia="x-none"/>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lang w:val="x-none" w:eastAsia="x-none"/>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lang w:val="x-none" w:eastAsia="x-none"/>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lang w:val="x-none" w:eastAsia="x-none"/>
    </w:rPr>
  </w:style>
  <w:style w:type="character" w:customStyle="1" w:styleId="affff">
    <w:name w:val="Колонтитул_"/>
    <w:link w:val="affff0"/>
    <w:locked/>
    <w:rsid w:val="00FF61C2"/>
    <w:rPr>
      <w:i/>
      <w:spacing w:val="1"/>
      <w:sz w:val="17"/>
      <w:shd w:val="clear" w:color="auto" w:fill="FFFFFF"/>
    </w:rPr>
  </w:style>
  <w:style w:type="paragraph" w:customStyle="1" w:styleId="affff0">
    <w:name w:val="Колонтитул"/>
    <w:basedOn w:val="a0"/>
    <w:link w:val="affff"/>
    <w:qFormat/>
    <w:rsid w:val="00FF61C2"/>
    <w:pPr>
      <w:shd w:val="clear" w:color="auto" w:fill="FFFFFF"/>
      <w:spacing w:after="0" w:line="240" w:lineRule="atLeast"/>
    </w:pPr>
    <w:rPr>
      <w:i/>
      <w:spacing w:val="1"/>
      <w:sz w:val="17"/>
      <w:szCs w:val="20"/>
      <w:lang w:val="x-none" w:eastAsia="x-none"/>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0"/>
    <w:link w:val="1f2"/>
    <w:rsid w:val="00FF61C2"/>
    <w:pPr>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lang w:val="x-none" w:eastAsia="x-none"/>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lang w:val="x-none" w:eastAsia="x-none"/>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lang w:val="x-none" w:eastAsia="x-none"/>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lang w:val="x-none" w:eastAsia="x-none"/>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1"/>
    <w:locked/>
    <w:rsid w:val="00FF61C2"/>
    <w:rPr>
      <w:rFonts w:ascii="Bookman Old Style" w:hAnsi="Bookman Old Style"/>
      <w:b/>
      <w:bCs/>
      <w:sz w:val="18"/>
      <w:szCs w:val="18"/>
      <w:shd w:val="clear" w:color="auto" w:fill="FFFFFF"/>
    </w:rPr>
  </w:style>
  <w:style w:type="paragraph" w:customStyle="1" w:styleId="affff1">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lang w:val="x-none" w:eastAsia="x-none"/>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2">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3">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4">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4">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5">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6">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d">
    <w:name w:val="Без интервала Знак"/>
    <w:link w:val="afffc"/>
    <w:uiPriority w:val="1"/>
    <w:locked/>
    <w:rsid w:val="00FF61C2"/>
    <w:rPr>
      <w:rFonts w:ascii="Times New Roman" w:eastAsia="Times New Roman" w:hAnsi="Times New Roman"/>
      <w:sz w:val="24"/>
      <w:szCs w:val="24"/>
      <w:lang w:bidi="ar-SA"/>
    </w:rPr>
  </w:style>
  <w:style w:type="paragraph" w:customStyle="1" w:styleId="affff7">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lang w:val="x-none" w:eastAsia="x-none"/>
    </w:rPr>
  </w:style>
  <w:style w:type="table" w:customStyle="1" w:styleId="1f7">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8">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uiPriority w:val="99"/>
    <w:rsid w:val="0011416D"/>
  </w:style>
  <w:style w:type="character" w:styleId="affff8">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9">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a">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b">
    <w:name w:val="Заголовок таблицы"/>
    <w:basedOn w:val="affffa"/>
    <w:rsid w:val="0011416D"/>
    <w:pPr>
      <w:jc w:val="center"/>
    </w:pPr>
    <w:rPr>
      <w:b/>
      <w:bCs/>
    </w:rPr>
  </w:style>
  <w:style w:type="paragraph" w:customStyle="1" w:styleId="1fc">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0"/>
    <w:link w:val="212"/>
    <w:uiPriority w:val="99"/>
    <w:rsid w:val="0011416D"/>
    <w:pPr>
      <w:widowControl/>
      <w:spacing w:after="120" w:line="480" w:lineRule="auto"/>
    </w:pPr>
    <w:rPr>
      <w:rFonts w:ascii="Times New Roman" w:eastAsia="Times New Roman" w:hAnsi="Times New Roman"/>
      <w:sz w:val="24"/>
      <w:szCs w:val="24"/>
      <w:lang w:val="x-none" w:eastAsia="x-none"/>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c">
    <w:name w:val="Body Text Indent"/>
    <w:basedOn w:val="a0"/>
    <w:link w:val="affffd"/>
    <w:uiPriority w:val="99"/>
    <w:rsid w:val="0011416D"/>
    <w:pPr>
      <w:widowControl/>
      <w:spacing w:after="120" w:line="240" w:lineRule="auto"/>
      <w:ind w:left="283"/>
    </w:pPr>
    <w:rPr>
      <w:rFonts w:ascii="Times New Roman" w:eastAsia="Times New Roman" w:hAnsi="Times New Roman"/>
      <w:sz w:val="24"/>
      <w:szCs w:val="24"/>
      <w:lang w:val="x-none" w:eastAsia="x-none"/>
    </w:rPr>
  </w:style>
  <w:style w:type="character" w:customStyle="1" w:styleId="affffd">
    <w:name w:val="Основной текст с отступом Знак"/>
    <w:link w:val="affffc"/>
    <w:uiPriority w:val="99"/>
    <w:rsid w:val="0011416D"/>
    <w:rPr>
      <w:rFonts w:ascii="Times New Roman" w:eastAsia="Times New Roman" w:hAnsi="Times New Roman"/>
      <w:sz w:val="24"/>
      <w:szCs w:val="24"/>
      <w:lang w:val="x-none" w:eastAsia="x-none"/>
    </w:rPr>
  </w:style>
  <w:style w:type="character" w:customStyle="1" w:styleId="blk">
    <w:name w:val="blk"/>
    <w:rsid w:val="0011416D"/>
  </w:style>
  <w:style w:type="character" w:customStyle="1" w:styleId="nobr">
    <w:name w:val="nobr"/>
    <w:rsid w:val="0011416D"/>
  </w:style>
  <w:style w:type="paragraph" w:styleId="2f5">
    <w:name w:val="Body Text Indent 2"/>
    <w:basedOn w:val="a0"/>
    <w:link w:val="2f6"/>
    <w:uiPriority w:val="99"/>
    <w:qFormat/>
    <w:rsid w:val="0011416D"/>
    <w:pPr>
      <w:widowControl/>
      <w:spacing w:after="120" w:line="480" w:lineRule="auto"/>
      <w:ind w:left="283"/>
    </w:pPr>
    <w:rPr>
      <w:rFonts w:ascii="Times New Roman" w:eastAsia="Times New Roman" w:hAnsi="Times New Roman"/>
      <w:sz w:val="24"/>
      <w:szCs w:val="24"/>
      <w:lang w:val="x-none" w:eastAsia="x-none"/>
    </w:rPr>
  </w:style>
  <w:style w:type="character" w:customStyle="1" w:styleId="2f6">
    <w:name w:val="Основной текст с отступом 2 Знак"/>
    <w:link w:val="2f5"/>
    <w:uiPriority w:val="99"/>
    <w:qFormat/>
    <w:rsid w:val="0011416D"/>
    <w:rPr>
      <w:rFonts w:ascii="Times New Roman" w:eastAsia="Times New Roman" w:hAnsi="Times New Roman"/>
      <w:sz w:val="24"/>
      <w:szCs w:val="24"/>
    </w:rPr>
  </w:style>
  <w:style w:type="paragraph" w:styleId="affffe">
    <w:name w:val="Plain Text"/>
    <w:basedOn w:val="a0"/>
    <w:link w:val="afffff"/>
    <w:uiPriority w:val="99"/>
    <w:rsid w:val="0011416D"/>
    <w:pPr>
      <w:widowControl/>
      <w:spacing w:after="0" w:line="240" w:lineRule="auto"/>
    </w:pPr>
    <w:rPr>
      <w:rFonts w:ascii="Courier New" w:eastAsia="Times New Roman" w:hAnsi="Courier New"/>
      <w:sz w:val="20"/>
      <w:szCs w:val="20"/>
      <w:lang w:val="x-none" w:eastAsia="x-none"/>
    </w:rPr>
  </w:style>
  <w:style w:type="character" w:customStyle="1" w:styleId="afffff">
    <w:name w:val="Текст Знак"/>
    <w:link w:val="affffe"/>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lang w:val="x-none" w:eastAsia="x-none"/>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0">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0"/>
    <w:link w:val="afffa"/>
    <w:uiPriority w:val="99"/>
    <w:rsid w:val="00D63963"/>
    <w:pPr>
      <w:widowControl/>
      <w:spacing w:after="160" w:line="264" w:lineRule="auto"/>
    </w:pPr>
    <w:rPr>
      <w:color w:val="954F72"/>
      <w:sz w:val="20"/>
      <w:szCs w:val="20"/>
      <w:u w:val="single"/>
      <w:lang w:val="x-none" w:eastAsia="x-none"/>
    </w:rPr>
  </w:style>
  <w:style w:type="paragraph" w:customStyle="1" w:styleId="2fb">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1">
    <w:name w:val="Основной текст + Полужирный"/>
    <w:basedOn w:val="2fc"/>
    <w:rsid w:val="00D63963"/>
    <w:rPr>
      <w:b/>
      <w:highlight w:val="white"/>
    </w:rPr>
  </w:style>
  <w:style w:type="paragraph" w:customStyle="1" w:styleId="2fc">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lang w:val="x-none" w:eastAsia="x-none"/>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14"/>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2">
    <w:name w:val="Перечень Знак"/>
    <w:qFormat/>
    <w:locked/>
    <w:rsid w:val="00D5477C"/>
    <w:rPr>
      <w:rFonts w:ascii="Times New Roman" w:hAnsi="Times New Roman"/>
      <w:sz w:val="28"/>
      <w:u w:val="none" w:color="000000"/>
    </w:rPr>
  </w:style>
  <w:style w:type="character" w:customStyle="1" w:styleId="afffff3">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4">
    <w:name w:val="Ссылка указателя"/>
    <w:qFormat/>
    <w:rsid w:val="00D5477C"/>
  </w:style>
  <w:style w:type="paragraph" w:styleId="afffff5">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0"/>
    <w:next w:val="a0"/>
    <w:autoRedefine/>
    <w:uiPriority w:val="99"/>
    <w:semiHidden/>
    <w:unhideWhenUsed/>
    <w:rsid w:val="00D5477C"/>
    <w:pPr>
      <w:ind w:left="220" w:hanging="220"/>
    </w:pPr>
  </w:style>
  <w:style w:type="paragraph" w:styleId="afffff6">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val="ru-RU"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5"/>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3">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3"/>
      </w:numPr>
    </w:pPr>
  </w:style>
  <w:style w:type="numbering" w:customStyle="1" w:styleId="210">
    <w:name w:val="Текущий список21"/>
    <w:uiPriority w:val="99"/>
    <w:rsid w:val="00517973"/>
    <w:pPr>
      <w:numPr>
        <w:numId w:val="4"/>
      </w:numPr>
    </w:pPr>
  </w:style>
  <w:style w:type="numbering" w:customStyle="1" w:styleId="31">
    <w:name w:val="Текущий список31"/>
    <w:uiPriority w:val="99"/>
    <w:rsid w:val="00517973"/>
    <w:pPr>
      <w:numPr>
        <w:numId w:val="5"/>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e">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4">
    <w:name w:val="Светлая заливка1"/>
    <w:basedOn w:val="a2"/>
    <w:next w:val="afffff7"/>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0"/>
    <w:uiPriority w:val="99"/>
    <w:qFormat/>
    <w:rsid w:val="00E85457"/>
    <w:pPr>
      <w:widowControl/>
      <w:spacing w:before="240" w:after="60"/>
      <w:jc w:val="center"/>
      <w:outlineLvl w:val="0"/>
    </w:pPr>
    <w:rPr>
      <w:b/>
      <w:color w:val="000000"/>
      <w:sz w:val="72"/>
      <w:szCs w:val="72"/>
      <w:u w:color="000000"/>
      <w:lang w:val="x-none" w:eastAsia="x-none"/>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0">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lang w:val="x-none"/>
    </w:rPr>
  </w:style>
  <w:style w:type="character" w:customStyle="1" w:styleId="314">
    <w:name w:val="Стиль3 Знак1"/>
    <w:link w:val="3fc"/>
    <w:rsid w:val="00675D86"/>
    <w:rPr>
      <w:rFonts w:ascii="Times New Roman" w:eastAsia="SchoolBookSanPin" w:hAnsi="Times New Roman"/>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FDAAC404BBF42448A1FD62BB71C1FDD" ma:contentTypeVersion="0" ma:contentTypeDescription="Создание документа." ma:contentTypeScope="" ma:versionID="c5db327c663dfb63d17b8f5a5ebb6d97">
  <xsd:schema xmlns:xsd="http://www.w3.org/2001/XMLSchema" xmlns:xs="http://www.w3.org/2001/XMLSchema" xmlns:p="http://schemas.microsoft.com/office/2006/metadata/properties" targetNamespace="http://schemas.microsoft.com/office/2006/metadata/properties" ma:root="true" ma:fieldsID="73f3dfb3bd3ee1dbf888cdcc01e4126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387C2F-BA81-4C25-B36B-0CC418A473DF}"/>
</file>

<file path=customXml/itemProps2.xml><?xml version="1.0" encoding="utf-8"?>
<ds:datastoreItem xmlns:ds="http://schemas.openxmlformats.org/officeDocument/2006/customXml" ds:itemID="{03F379C2-DD01-4ACB-AE50-133B86793301}"/>
</file>

<file path=customXml/itemProps3.xml><?xml version="1.0" encoding="utf-8"?>
<ds:datastoreItem xmlns:ds="http://schemas.openxmlformats.org/officeDocument/2006/customXml" ds:itemID="{457E97EA-06AF-4728-8106-B5AC79C65BC1}"/>
</file>

<file path=customXml/itemProps4.xml><?xml version="1.0" encoding="utf-8"?>
<ds:datastoreItem xmlns:ds="http://schemas.openxmlformats.org/officeDocument/2006/customXml" ds:itemID="{4E815EDB-49F1-47E1-9FB3-5758A46AAB63}"/>
</file>

<file path=docProps/app.xml><?xml version="1.0" encoding="utf-8"?>
<Properties xmlns="http://schemas.openxmlformats.org/officeDocument/2006/extended-properties" xmlns:vt="http://schemas.openxmlformats.org/officeDocument/2006/docPropsVTypes">
  <Template>Normal</Template>
  <TotalTime>465</TotalTime>
  <Pages>834</Pages>
  <Words>223969</Words>
  <Characters>1276624</Characters>
  <Application>Microsoft Office Word</Application>
  <DocSecurity>0</DocSecurity>
  <Lines>10638</Lines>
  <Paragraphs>2995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Школа</cp:lastModifiedBy>
  <cp:revision>38</cp:revision>
  <dcterms:created xsi:type="dcterms:W3CDTF">2023-08-24T10:24:00Z</dcterms:created>
  <dcterms:modified xsi:type="dcterms:W3CDTF">2023-11-14T11:59:00Z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0x010100BFDAAC404BBF42448A1FD62BB71C1FDD</vt:lpwstr>
  </property>
</Properties>
</file>