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5A8" w:rsidRPr="00933CAF" w:rsidRDefault="008522D5" w:rsidP="004803FE">
      <w:pPr>
        <w:widowControl/>
        <w:suppressAutoHyphens/>
        <w:spacing w:after="0" w:line="240" w:lineRule="auto"/>
        <w:ind w:firstLine="709"/>
        <w:jc w:val="center"/>
        <w:outlineLvl w:val="0"/>
        <w:rPr>
          <w:rFonts w:ascii="Times New Roman" w:hAnsi="Times New Roman"/>
          <w:kern w:val="2"/>
          <w:sz w:val="28"/>
          <w:szCs w:val="28"/>
        </w:rPr>
      </w:pPr>
      <w:bookmarkStart w:id="0" w:name="_Toc116032510"/>
      <w:r>
        <w:rPr>
          <w:rFonts w:ascii="Times New Roman" w:hAnsi="Times New Roman"/>
          <w:noProof/>
          <w:kern w:val="2"/>
          <w:sz w:val="28"/>
          <w:szCs w:val="28"/>
          <w:lang w:eastAsia="ru-RU"/>
        </w:rPr>
        <w:drawing>
          <wp:inline distT="0" distB="0" distL="0" distR="0" wp14:anchorId="7D180050" wp14:editId="1CD10463">
            <wp:extent cx="5934075" cy="9448800"/>
            <wp:effectExtent l="0" t="0" r="0" b="0"/>
            <wp:docPr id="1" name="Рисунок 1" descr="C:\Users\Школа\Desktop\ФООП\скани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ФООП\скани НОО.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926" cy="9458117"/>
                    </a:xfrm>
                    <a:prstGeom prst="rect">
                      <a:avLst/>
                    </a:prstGeom>
                    <a:noFill/>
                    <a:ln>
                      <a:noFill/>
                    </a:ln>
                  </pic:spPr>
                </pic:pic>
              </a:graphicData>
            </a:graphic>
          </wp:inline>
        </w:drawing>
      </w:r>
      <w:bookmarkStart w:id="1" w:name="_Toc116032502"/>
      <w:bookmarkStart w:id="2" w:name="_GoBack"/>
      <w:bookmarkEnd w:id="2"/>
    </w:p>
    <w:bookmarkEnd w:id="1"/>
    <w:p w:rsidR="00E874C3" w:rsidRPr="008522D5" w:rsidRDefault="00E874C3" w:rsidP="008522D5">
      <w:pPr>
        <w:numPr>
          <w:ilvl w:val="0"/>
          <w:numId w:val="2"/>
        </w:numPr>
        <w:spacing w:after="0" w:line="240" w:lineRule="auto"/>
        <w:jc w:val="center"/>
        <w:rPr>
          <w:rFonts w:ascii="Times New Roman" w:hAnsi="Times New Roman"/>
          <w:b/>
          <w:sz w:val="28"/>
          <w:szCs w:val="28"/>
        </w:rPr>
      </w:pPr>
      <w:r w:rsidRPr="008522D5">
        <w:rPr>
          <w:rFonts w:ascii="Times New Roman" w:hAnsi="Times New Roman"/>
          <w:b/>
          <w:sz w:val="28"/>
          <w:szCs w:val="28"/>
        </w:rPr>
        <w:lastRenderedPageBreak/>
        <w:t>Общие положения</w:t>
      </w:r>
    </w:p>
    <w:p w:rsidR="00E874C3" w:rsidRPr="00933CAF" w:rsidRDefault="00E874C3" w:rsidP="00E874C3">
      <w:pPr>
        <w:spacing w:after="0" w:line="240" w:lineRule="auto"/>
        <w:ind w:left="1080"/>
        <w:rPr>
          <w:rFonts w:ascii="Times New Roman" w:hAnsi="Times New Roman"/>
          <w:b/>
          <w:sz w:val="28"/>
          <w:szCs w:val="28"/>
        </w:rPr>
      </w:pPr>
    </w:p>
    <w:p w:rsidR="00E874C3" w:rsidRPr="00933CAF" w:rsidRDefault="00095419" w:rsidP="00E874C3">
      <w:pPr>
        <w:spacing w:after="0" w:line="355" w:lineRule="auto"/>
        <w:ind w:firstLine="709"/>
        <w:jc w:val="both"/>
        <w:rPr>
          <w:rFonts w:ascii="Times New Roman" w:hAnsi="Times New Roman"/>
          <w:sz w:val="28"/>
        </w:rPr>
      </w:pPr>
      <w:r>
        <w:rPr>
          <w:rFonts w:ascii="Times New Roman" w:eastAsia="SchoolBookSanPin" w:hAnsi="Times New Roman"/>
          <w:sz w:val="28"/>
          <w:szCs w:val="28"/>
        </w:rPr>
        <w:t>1.  О</w:t>
      </w:r>
      <w:r w:rsidR="00E874C3" w:rsidRPr="00933CAF">
        <w:rPr>
          <w:rFonts w:ascii="Times New Roman" w:eastAsia="SchoolBookSanPin" w:hAnsi="Times New Roman"/>
          <w:sz w:val="28"/>
          <w:szCs w:val="28"/>
        </w:rPr>
        <w:t xml:space="preserve">бразовательная программа начального общего образования (далее </w:t>
      </w:r>
      <w:r w:rsidR="00A670D7" w:rsidRPr="00933CAF">
        <w:rPr>
          <w:rFonts w:ascii="Times New Roman" w:eastAsia="SchoolBookSanPin" w:hAnsi="Times New Roman"/>
          <w:sz w:val="28"/>
          <w:szCs w:val="28"/>
        </w:rPr>
        <w:t>–</w:t>
      </w:r>
      <w:r>
        <w:rPr>
          <w:rFonts w:ascii="Times New Roman" w:eastAsia="SchoolBookSanPin" w:hAnsi="Times New Roman"/>
          <w:sz w:val="28"/>
          <w:szCs w:val="28"/>
        </w:rPr>
        <w:t xml:space="preserve"> О</w:t>
      </w:r>
      <w:r w:rsidR="00E874C3" w:rsidRPr="00933CAF">
        <w:rPr>
          <w:rFonts w:ascii="Times New Roman" w:eastAsia="SchoolBookSanPin" w:hAnsi="Times New Roman"/>
          <w:sz w:val="28"/>
          <w:szCs w:val="28"/>
        </w:rPr>
        <w:t xml:space="preserve">ОП НОО) разработана в соответствии </w:t>
      </w:r>
      <w:r w:rsidR="00E874C3" w:rsidRPr="00933CAF">
        <w:rPr>
          <w:rFonts w:ascii="Times New Roman" w:hAnsi="Times New Roman"/>
          <w:spacing w:val="-4"/>
          <w:sz w:val="28"/>
          <w:szCs w:val="28"/>
        </w:rPr>
        <w:t xml:space="preserve">с </w:t>
      </w:r>
      <w:r w:rsidR="00E874C3" w:rsidRPr="00933CAF">
        <w:rPr>
          <w:rFonts w:ascii="Times New Roman" w:hAnsi="Times New Roman"/>
          <w:sz w:val="28"/>
        </w:rPr>
        <w:t xml:space="preserve">Порядком </w:t>
      </w:r>
      <w:r w:rsidR="00E874C3" w:rsidRPr="00933CAF">
        <w:rPr>
          <w:rFonts w:ascii="Times New Roman" w:hAnsi="Times New Roman"/>
          <w:spacing w:val="-4"/>
          <w:sz w:val="28"/>
          <w:szCs w:val="28"/>
        </w:rPr>
        <w:t>разработки</w:t>
      </w:r>
      <w:r w:rsidR="00933CAF" w:rsidRPr="00933CAF">
        <w:rPr>
          <w:rFonts w:ascii="Times New Roman" w:hAnsi="Times New Roman"/>
          <w:spacing w:val="-4"/>
          <w:sz w:val="28"/>
          <w:szCs w:val="28"/>
        </w:rPr>
        <w:t xml:space="preserve"> </w:t>
      </w:r>
      <w:r w:rsidR="00E874C3" w:rsidRPr="00933CAF">
        <w:rPr>
          <w:rFonts w:ascii="Times New Roman" w:hAnsi="Times New Roman"/>
          <w:spacing w:val="-4"/>
          <w:sz w:val="28"/>
          <w:szCs w:val="28"/>
        </w:rPr>
        <w:t>и утверждения федеральных основных общеобразовательных программ</w:t>
      </w:r>
      <w:r w:rsidR="00E874C3" w:rsidRPr="00933CAF">
        <w:rPr>
          <w:rFonts w:ascii="Times New Roman" w:hAnsi="Times New Roman"/>
          <w:sz w:val="28"/>
        </w:rPr>
        <w:t>, утвержд</w:t>
      </w:r>
      <w:r w:rsidR="008D2CBE" w:rsidRPr="00933CAF">
        <w:rPr>
          <w:rFonts w:ascii="Times New Roman" w:hAnsi="Times New Roman"/>
          <w:sz w:val="28"/>
        </w:rPr>
        <w:t>ё</w:t>
      </w:r>
      <w:r w:rsidR="00E874C3" w:rsidRPr="00933CAF">
        <w:rPr>
          <w:rFonts w:ascii="Times New Roman" w:hAnsi="Times New Roman"/>
          <w:sz w:val="28"/>
        </w:rPr>
        <w:t>нным приказом Министерства просвещения Российской Федерации</w:t>
      </w:r>
      <w:r w:rsidR="00933CAF" w:rsidRPr="00933CAF">
        <w:rPr>
          <w:rFonts w:ascii="Times New Roman" w:hAnsi="Times New Roman"/>
          <w:sz w:val="28"/>
        </w:rPr>
        <w:t xml:space="preserve"> </w:t>
      </w:r>
      <w:r w:rsidR="00E874C3" w:rsidRPr="00933CAF">
        <w:rPr>
          <w:rFonts w:ascii="Times New Roman" w:hAnsi="Times New Roman"/>
          <w:sz w:val="28"/>
        </w:rPr>
        <w:t>от 30 сентября 2022 г. № 874 (зарегистрирован Министерством юстиции Российской Федерации 2 ноября 2022 г., регистрационный № 70809).</w:t>
      </w:r>
    </w:p>
    <w:p w:rsidR="00E874C3" w:rsidRPr="00933CAF" w:rsidRDefault="00095419" w:rsidP="00E874C3">
      <w:pPr>
        <w:spacing w:after="0" w:line="355" w:lineRule="auto"/>
        <w:ind w:firstLine="709"/>
        <w:jc w:val="both"/>
        <w:rPr>
          <w:rFonts w:ascii="Times New Roman" w:eastAsia="SchoolBookSanPin" w:hAnsi="Times New Roman"/>
          <w:sz w:val="28"/>
          <w:szCs w:val="28"/>
        </w:rPr>
      </w:pPr>
      <w:r>
        <w:rPr>
          <w:rFonts w:ascii="Times New Roman" w:hAnsi="Times New Roman"/>
          <w:sz w:val="28"/>
        </w:rPr>
        <w:t>2. Содержание О</w:t>
      </w:r>
      <w:r w:rsidR="00E874C3" w:rsidRPr="00933CAF">
        <w:rPr>
          <w:rFonts w:ascii="Times New Roman" w:hAnsi="Times New Roman"/>
          <w:sz w:val="28"/>
        </w:rPr>
        <w:t xml:space="preserve">ОП НОО представлено </w:t>
      </w:r>
      <w:r w:rsidR="00E874C3" w:rsidRPr="00933CAF">
        <w:rPr>
          <w:rFonts w:ascii="Times New Roman" w:eastAsia="SchoolBookSanPin" w:hAnsi="Times New Roman"/>
          <w:sz w:val="28"/>
          <w:szCs w:val="28"/>
        </w:rPr>
        <w:t>учебно-методич</w:t>
      </w:r>
      <w:r>
        <w:rPr>
          <w:rFonts w:ascii="Times New Roman" w:eastAsia="SchoolBookSanPin" w:hAnsi="Times New Roman"/>
          <w:sz w:val="28"/>
          <w:szCs w:val="28"/>
        </w:rPr>
        <w:t xml:space="preserve">еской документацией </w:t>
      </w:r>
      <w:proofErr w:type="gramStart"/>
      <w:r>
        <w:rPr>
          <w:rFonts w:ascii="Times New Roman" w:eastAsia="SchoolBookSanPin" w:hAnsi="Times New Roman"/>
          <w:sz w:val="28"/>
          <w:szCs w:val="28"/>
        </w:rPr>
        <w:t>(</w:t>
      </w:r>
      <w:r w:rsidR="00E874C3" w:rsidRPr="00933CAF">
        <w:rPr>
          <w:rFonts w:ascii="Times New Roman" w:eastAsia="SchoolBookSanPin" w:hAnsi="Times New Roman"/>
          <w:sz w:val="28"/>
          <w:szCs w:val="28"/>
        </w:rPr>
        <w:t xml:space="preserve"> </w:t>
      </w:r>
      <w:proofErr w:type="gramEnd"/>
      <w:r w:rsidR="00E874C3" w:rsidRPr="00933CAF">
        <w:rPr>
          <w:rFonts w:ascii="Times New Roman" w:eastAsia="SchoolBookSanPin" w:hAnsi="Times New Roman"/>
          <w:sz w:val="28"/>
          <w:szCs w:val="28"/>
        </w:rPr>
        <w:t xml:space="preserve">учебный </w:t>
      </w:r>
      <w:r>
        <w:rPr>
          <w:rFonts w:ascii="Times New Roman" w:eastAsia="SchoolBookSanPin" w:hAnsi="Times New Roman"/>
          <w:sz w:val="28"/>
          <w:szCs w:val="28"/>
        </w:rPr>
        <w:t xml:space="preserve">план, </w:t>
      </w:r>
      <w:r w:rsidR="00E874C3" w:rsidRPr="00933CAF">
        <w:rPr>
          <w:rFonts w:ascii="Times New Roman" w:eastAsia="SchoolBookSanPin" w:hAnsi="Times New Roman"/>
          <w:sz w:val="28"/>
          <w:szCs w:val="28"/>
        </w:rPr>
        <w:t xml:space="preserve"> календа</w:t>
      </w:r>
      <w:r>
        <w:rPr>
          <w:rFonts w:ascii="Times New Roman" w:eastAsia="SchoolBookSanPin" w:hAnsi="Times New Roman"/>
          <w:sz w:val="28"/>
          <w:szCs w:val="28"/>
        </w:rPr>
        <w:t xml:space="preserve">рный учебный график, </w:t>
      </w:r>
      <w:r w:rsidR="00E874C3" w:rsidRPr="00933CAF">
        <w:rPr>
          <w:rFonts w:ascii="Times New Roman" w:eastAsia="SchoolBookSanPin" w:hAnsi="Times New Roman"/>
          <w:sz w:val="28"/>
          <w:szCs w:val="28"/>
        </w:rPr>
        <w:t xml:space="preserve"> рабочие программы учебных предметов, курсов, дисциплин (модулей</w:t>
      </w:r>
      <w:r>
        <w:rPr>
          <w:rFonts w:ascii="Times New Roman" w:eastAsia="SchoolBookSanPin" w:hAnsi="Times New Roman"/>
          <w:sz w:val="28"/>
          <w:szCs w:val="28"/>
        </w:rPr>
        <w:t xml:space="preserve">), иных компонентов, </w:t>
      </w:r>
      <w:r w:rsidR="00E874C3" w:rsidRPr="00933CAF">
        <w:rPr>
          <w:rFonts w:ascii="Times New Roman" w:eastAsia="SchoolBookSanPin" w:hAnsi="Times New Roman"/>
          <w:sz w:val="28"/>
          <w:szCs w:val="28"/>
        </w:rPr>
        <w:t xml:space="preserve"> рабочая п</w:t>
      </w:r>
      <w:r>
        <w:rPr>
          <w:rFonts w:ascii="Times New Roman" w:eastAsia="SchoolBookSanPin" w:hAnsi="Times New Roman"/>
          <w:sz w:val="28"/>
          <w:szCs w:val="28"/>
        </w:rPr>
        <w:t xml:space="preserve">рограмма воспитания, </w:t>
      </w:r>
      <w:r w:rsidR="00E874C3" w:rsidRPr="00933CAF">
        <w:rPr>
          <w:rFonts w:ascii="Times New Roman" w:eastAsia="SchoolBookSanPin" w:hAnsi="Times New Roman"/>
          <w:sz w:val="28"/>
          <w:szCs w:val="28"/>
        </w:rPr>
        <w:t xml:space="preserve"> календарный план воспитательной работы), определяющей единые для Российской Федерации базовые о</w:t>
      </w:r>
      <w:r w:rsidR="006C4779" w:rsidRPr="00933CAF">
        <w:rPr>
          <w:rFonts w:ascii="Times New Roman" w:eastAsia="SchoolBookSanPin" w:hAnsi="Times New Roman"/>
          <w:sz w:val="28"/>
          <w:szCs w:val="28"/>
        </w:rPr>
        <w:t>бъём</w:t>
      </w:r>
      <w:r w:rsidR="00E874C3" w:rsidRPr="00933CAF">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00E874C3" w:rsidRPr="00933CAF">
        <w:rPr>
          <w:rStyle w:val="af7"/>
          <w:rFonts w:ascii="Times New Roman" w:eastAsia="SchoolBookSanPin" w:hAnsi="Times New Roman"/>
          <w:sz w:val="28"/>
          <w:szCs w:val="28"/>
        </w:rPr>
        <w:footnoteReference w:id="1"/>
      </w:r>
      <w:r w:rsidR="00E874C3"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w:t>
      </w:r>
      <w:proofErr w:type="gramStart"/>
      <w:r w:rsidRPr="00933CAF">
        <w:rPr>
          <w:rFonts w:ascii="Times New Roman" w:eastAsia="SchoolBookSanPin" w:hAnsi="Times New Roman"/>
          <w:sz w:val="28"/>
          <w:szCs w:val="28"/>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(далее – ФГОС НОО).</w:t>
      </w:r>
      <w:proofErr w:type="gramEnd"/>
      <w:r w:rsidRPr="00933CAF">
        <w:rPr>
          <w:rFonts w:ascii="Times New Roman" w:eastAsia="SchoolBookSanPin" w:hAnsi="Times New Roman"/>
          <w:sz w:val="28"/>
          <w:szCs w:val="28"/>
        </w:rPr>
        <w:t xml:space="preserve">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933CAF">
        <w:rPr>
          <w:rStyle w:val="af7"/>
          <w:rFonts w:ascii="Times New Roman" w:eastAsia="SchoolBookSanPin" w:hAnsi="Times New Roman"/>
          <w:sz w:val="28"/>
          <w:szCs w:val="28"/>
        </w:rPr>
        <w:footnoteReference w:id="2"/>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w:t>
      </w:r>
      <w:r w:rsidRPr="00933CAF">
        <w:rPr>
          <w:rFonts w:ascii="Times New Roman" w:eastAsia="SchoolBookSanPin" w:hAnsi="Times New Roman"/>
          <w:sz w:val="28"/>
          <w:szCs w:val="28"/>
        </w:rPr>
        <w:lastRenderedPageBreak/>
        <w:t>«Литературное чтение», «Окружающий мир»</w:t>
      </w:r>
      <w:r w:rsidRPr="00933CAF">
        <w:rPr>
          <w:rStyle w:val="af7"/>
          <w:rFonts w:ascii="Times New Roman" w:eastAsia="SchoolBookSanPin" w:hAnsi="Times New Roman"/>
          <w:sz w:val="28"/>
          <w:szCs w:val="28"/>
        </w:rPr>
        <w:footnoteReference w:id="3"/>
      </w:r>
      <w:r w:rsidRPr="00933CAF">
        <w:rPr>
          <w:rFonts w:ascii="Times New Roman" w:eastAsia="SchoolBookSanPin" w:hAnsi="Times New Roman"/>
          <w:sz w:val="28"/>
          <w:szCs w:val="28"/>
        </w:rPr>
        <w:t xml:space="preserve">.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ФОП НОО включает три раздела: целевой, содержательный, организационный</w:t>
      </w:r>
      <w:r w:rsidRPr="00933CAF">
        <w:rPr>
          <w:rStyle w:val="af7"/>
          <w:rFonts w:ascii="Times New Roman" w:eastAsia="SchoolBookSanPin" w:hAnsi="Times New Roman"/>
          <w:sz w:val="28"/>
          <w:szCs w:val="28"/>
        </w:rPr>
        <w:footnoteReference w:id="4"/>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933CAF">
        <w:rPr>
          <w:rStyle w:val="af7"/>
          <w:rFonts w:ascii="Times New Roman" w:eastAsia="SchoolBookSanPin" w:hAnsi="Times New Roman"/>
          <w:sz w:val="28"/>
          <w:szCs w:val="28"/>
        </w:rPr>
        <w:footnoteReference w:id="5"/>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Целевой раздел ФОП НОО включает: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пояснительную записку;</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планируемые результаты освоения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ФОП НОО;</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систему оценки достижения планируемых результатов освоения ФОП НОО</w:t>
      </w:r>
      <w:r w:rsidRPr="00933CAF">
        <w:rPr>
          <w:rStyle w:val="af7"/>
          <w:rFonts w:ascii="Times New Roman" w:eastAsia="SchoolBookSanPin" w:hAnsi="Times New Roman"/>
          <w:sz w:val="28"/>
          <w:szCs w:val="28"/>
        </w:rPr>
        <w:footnoteReference w:id="6"/>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Пояснительная записка целевого раздела ФОП НОО раскрывает: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цели реализации ФОП НОО, конкретизированные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требованиями ФГОС НОО к результатам освоения обучающимися программы </w:t>
      </w:r>
      <w:r w:rsidRPr="00933CAF">
        <w:rPr>
          <w:rFonts w:ascii="Times New Roman" w:eastAsia="SchoolBookSanPin" w:hAnsi="Times New Roman"/>
          <w:sz w:val="28"/>
          <w:szCs w:val="28"/>
        </w:rPr>
        <w:lastRenderedPageBreak/>
        <w:t>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принципы форми</w:t>
      </w:r>
      <w:r w:rsidR="006D6B72">
        <w:rPr>
          <w:rFonts w:ascii="Times New Roman" w:eastAsia="SchoolBookSanPin" w:hAnsi="Times New Roman"/>
          <w:sz w:val="28"/>
          <w:szCs w:val="28"/>
        </w:rPr>
        <w:t>рования и механизмы реализации О</w:t>
      </w:r>
      <w:r w:rsidRPr="00933CAF">
        <w:rPr>
          <w:rFonts w:ascii="Times New Roman" w:eastAsia="SchoolBookSanPin" w:hAnsi="Times New Roman"/>
          <w:sz w:val="28"/>
          <w:szCs w:val="28"/>
        </w:rPr>
        <w:t>ОП НОО, в том числе посредством реализации индивидуальных учебных планов;</w:t>
      </w:r>
    </w:p>
    <w:p w:rsidR="00E874C3" w:rsidRPr="00933CAF" w:rsidRDefault="006D6B72"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общую характеристику О</w:t>
      </w:r>
      <w:r w:rsidR="00E874C3" w:rsidRPr="00933CAF">
        <w:rPr>
          <w:rFonts w:ascii="Times New Roman" w:eastAsia="SchoolBookSanPin" w:hAnsi="Times New Roman"/>
          <w:sz w:val="28"/>
          <w:szCs w:val="28"/>
        </w:rPr>
        <w:t>ОП НОО.</w:t>
      </w:r>
    </w:p>
    <w:p w:rsidR="00E874C3" w:rsidRPr="00933CAF" w:rsidRDefault="006D6B72"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Содержательный раздел О</w:t>
      </w:r>
      <w:r w:rsidR="00E874C3" w:rsidRPr="00933CAF">
        <w:rPr>
          <w:rFonts w:ascii="Times New Roman" w:eastAsia="SchoolBookSanPin" w:hAnsi="Times New Roman"/>
          <w:sz w:val="28"/>
          <w:szCs w:val="28"/>
        </w:rPr>
        <w:t xml:space="preserve">ОП НОО включает следующие программы, ориентированные на достижение предметных, </w:t>
      </w:r>
      <w:proofErr w:type="spellStart"/>
      <w:r w:rsidR="00E874C3" w:rsidRPr="00933CAF">
        <w:rPr>
          <w:rFonts w:ascii="Times New Roman" w:eastAsia="SchoolBookSanPin" w:hAnsi="Times New Roman"/>
          <w:sz w:val="28"/>
          <w:szCs w:val="28"/>
        </w:rPr>
        <w:t>метапредметных</w:t>
      </w:r>
      <w:proofErr w:type="spellEnd"/>
      <w:r w:rsidR="00E874C3" w:rsidRPr="00933CAF">
        <w:rPr>
          <w:rFonts w:ascii="Times New Roman" w:eastAsia="SchoolBookSanPin" w:hAnsi="Times New Roman"/>
          <w:sz w:val="28"/>
          <w:szCs w:val="28"/>
        </w:rPr>
        <w:t xml:space="preserve"> и личностных результатов: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федеральные рабочие программы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программу формирования универсальных учебных действий </w:t>
      </w:r>
      <w:proofErr w:type="gramStart"/>
      <w:r w:rsidRPr="00933CAF">
        <w:rPr>
          <w:rFonts w:ascii="Times New Roman" w:eastAsia="SchoolBookSanPin" w:hAnsi="Times New Roman"/>
          <w:sz w:val="28"/>
          <w:szCs w:val="28"/>
        </w:rPr>
        <w:t>у</w:t>
      </w:r>
      <w:proofErr w:type="gramEnd"/>
      <w:r w:rsidRPr="00933CAF">
        <w:rPr>
          <w:rFonts w:ascii="Times New Roman" w:eastAsia="SchoolBookSanPin" w:hAnsi="Times New Roman"/>
          <w:sz w:val="28"/>
          <w:szCs w:val="28"/>
        </w:rPr>
        <w:t xml:space="preserve"> обучающихся</w:t>
      </w:r>
      <w:r w:rsidRPr="00933CAF">
        <w:rPr>
          <w:rStyle w:val="af7"/>
          <w:rFonts w:ascii="Times New Roman" w:eastAsia="SchoolBookSanPin" w:hAnsi="Times New Roman"/>
          <w:sz w:val="28"/>
          <w:szCs w:val="28"/>
        </w:rPr>
        <w:footnoteReference w:id="7"/>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рабочую программу воспитания.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Федеральные рабочие программы учебных предметов обеспечивают достижение планируемых результатов освоения ФОП НОО и разработаны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требований ФГОС НОО к результатам освоения программы 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11. Программа формирования универсальных учебных действий</w:t>
      </w:r>
      <w:r w:rsidR="00933CAF"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t>у</w:t>
      </w:r>
      <w:proofErr w:type="gramEnd"/>
      <w:r w:rsidRPr="00933CAF">
        <w:rPr>
          <w:rFonts w:ascii="Times New Roman" w:eastAsia="SchoolBookSanPin" w:hAnsi="Times New Roman"/>
          <w:sz w:val="28"/>
          <w:szCs w:val="28"/>
        </w:rPr>
        <w:t xml:space="preserve"> обучающихся содержит: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933CAF">
        <w:rPr>
          <w:rStyle w:val="af7"/>
          <w:rFonts w:ascii="Times New Roman" w:eastAsia="SchoolBookSanPin" w:hAnsi="Times New Roman"/>
          <w:sz w:val="28"/>
          <w:szCs w:val="28"/>
        </w:rPr>
        <w:footnoteReference w:id="8"/>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w:t>
      </w:r>
      <w:proofErr w:type="spellStart"/>
      <w:proofErr w:type="gram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универсальных учебных действий у обучающихся определяется на этапе завершения ими освоения программы начального общего образования</w:t>
      </w:r>
      <w:r w:rsidRPr="00933CAF">
        <w:rPr>
          <w:rStyle w:val="af7"/>
          <w:rFonts w:ascii="Times New Roman" w:eastAsia="SchoolBookSanPin" w:hAnsi="Times New Roman"/>
          <w:sz w:val="28"/>
          <w:szCs w:val="28"/>
        </w:rPr>
        <w:footnoteReference w:id="9"/>
      </w:r>
      <w:r w:rsidRPr="00933CAF">
        <w:rPr>
          <w:rFonts w:ascii="Times New Roman" w:eastAsia="SchoolBookSanPin" w:hAnsi="Times New Roman"/>
          <w:sz w:val="28"/>
          <w:szCs w:val="28"/>
        </w:rPr>
        <w:t>.</w:t>
      </w:r>
      <w:proofErr w:type="gramEnd"/>
    </w:p>
    <w:p w:rsidR="00E874C3" w:rsidRPr="00933CAF" w:rsidRDefault="006D6B72"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w:t>
      </w:r>
      <w:proofErr w:type="gramStart"/>
      <w:r>
        <w:rPr>
          <w:rFonts w:ascii="Times New Roman" w:eastAsia="SchoolBookSanPin" w:hAnsi="Times New Roman"/>
          <w:sz w:val="28"/>
          <w:szCs w:val="28"/>
        </w:rPr>
        <w:t>Р</w:t>
      </w:r>
      <w:r w:rsidR="00E874C3" w:rsidRPr="00933CAF">
        <w:rPr>
          <w:rFonts w:ascii="Times New Roman" w:eastAsia="SchoolBookSanPin" w:hAnsi="Times New Roman"/>
          <w:sz w:val="28"/>
          <w:szCs w:val="28"/>
        </w:rPr>
        <w:t>абочая программа воспитания направлена на сохранение</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и укрепление традиционных российских духовно-нравственных ценностей,</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 xml:space="preserve">к которым относятся жизнь, достоинство, права и свободы человека, патриотизм, гражданственность, </w:t>
      </w:r>
      <w:r w:rsidR="00E874C3" w:rsidRPr="00933CAF">
        <w:rPr>
          <w:rFonts w:ascii="Times New Roman" w:eastAsia="SchoolBookSanPin" w:hAnsi="Times New Roman"/>
          <w:sz w:val="28"/>
          <w:szCs w:val="28"/>
        </w:rPr>
        <w:lastRenderedPageBreak/>
        <w:t>служение Отечеству и ответственность за его судьбу, высокие нравственные идеалы, крепкая семья, созидательный труд, приоритет духовного</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E874C3" w:rsidRPr="00933CAF">
        <w:rPr>
          <w:rStyle w:val="af7"/>
          <w:rFonts w:ascii="Times New Roman" w:eastAsia="SchoolBookSanPin" w:hAnsi="Times New Roman"/>
          <w:sz w:val="28"/>
          <w:szCs w:val="28"/>
        </w:rPr>
        <w:footnoteReference w:id="10"/>
      </w:r>
      <w:proofErr w:type="gramEnd"/>
    </w:p>
    <w:p w:rsidR="00E874C3" w:rsidRPr="00933CAF" w:rsidRDefault="006D6B72"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14.Р</w:t>
      </w:r>
      <w:r w:rsidR="00E874C3" w:rsidRPr="00933CAF">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и физическое воспитание, достижение ими результатов освоения программы начального общего образования</w:t>
      </w:r>
      <w:r w:rsidR="00E874C3" w:rsidRPr="00933CAF">
        <w:rPr>
          <w:rStyle w:val="af7"/>
          <w:rFonts w:ascii="Times New Roman" w:eastAsia="SchoolBookSanPin" w:hAnsi="Times New Roman"/>
          <w:sz w:val="28"/>
          <w:szCs w:val="28"/>
        </w:rPr>
        <w:footnoteReference w:id="11"/>
      </w:r>
      <w:r w:rsidR="00E874C3" w:rsidRPr="00933CAF">
        <w:rPr>
          <w:rFonts w:ascii="Times New Roman" w:eastAsia="SchoolBookSanPin" w:hAnsi="Times New Roman"/>
          <w:sz w:val="28"/>
          <w:szCs w:val="28"/>
        </w:rPr>
        <w:t>.</w:t>
      </w:r>
    </w:p>
    <w:p w:rsidR="00E874C3" w:rsidRPr="00933CAF" w:rsidRDefault="006D6B72"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Р</w:t>
      </w:r>
      <w:r w:rsidR="00E874C3" w:rsidRPr="00933CAF">
        <w:rPr>
          <w:rFonts w:ascii="Times New Roman" w:eastAsia="SchoolBookSanPin" w:hAnsi="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E874C3" w:rsidRPr="00933CAF">
        <w:rPr>
          <w:rStyle w:val="af7"/>
          <w:rFonts w:ascii="Times New Roman" w:eastAsia="SchoolBookSanPin" w:hAnsi="Times New Roman"/>
          <w:sz w:val="28"/>
          <w:szCs w:val="28"/>
        </w:rPr>
        <w:footnoteReference w:id="12"/>
      </w:r>
      <w:r w:rsidR="00E874C3"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 Организаци</w:t>
      </w:r>
      <w:r w:rsidR="006D6B72">
        <w:rPr>
          <w:rFonts w:ascii="Times New Roman" w:eastAsia="SchoolBookSanPin" w:hAnsi="Times New Roman"/>
          <w:sz w:val="28"/>
          <w:szCs w:val="28"/>
        </w:rPr>
        <w:t>онный раздел О</w:t>
      </w:r>
      <w:r w:rsidRPr="00933CAF">
        <w:rPr>
          <w:rFonts w:ascii="Times New Roman" w:eastAsia="SchoolBookSanPin" w:hAnsi="Times New Roman"/>
          <w:sz w:val="28"/>
          <w:szCs w:val="28"/>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933CAF">
        <w:rPr>
          <w:rStyle w:val="af7"/>
          <w:rFonts w:ascii="Times New Roman" w:eastAsia="SchoolBookSanPin" w:hAnsi="Times New Roman"/>
          <w:sz w:val="28"/>
          <w:szCs w:val="28"/>
        </w:rPr>
        <w:footnoteReference w:id="13"/>
      </w:r>
      <w:r w:rsidRPr="00933CAF">
        <w:rPr>
          <w:rFonts w:ascii="Times New Roman" w:eastAsia="SchoolBookSanPin" w:hAnsi="Times New Roman"/>
          <w:sz w:val="28"/>
          <w:szCs w:val="28"/>
        </w:rPr>
        <w:t xml:space="preserve"> и включает:</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 учебный план;</w:t>
      </w:r>
    </w:p>
    <w:p w:rsidR="00DB58F8" w:rsidRPr="00933CAF" w:rsidRDefault="00DB58F8" w:rsidP="00DB58F8">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 календарный учебный график;</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внеурочной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 календарный план воспитательной работы, содержащий перечень событий и мероприятий воспитательной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которые организуются и проводятся образовательной организацией или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образовательная организация принимает участие в учебном году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периоде обучения.</w:t>
      </w:r>
    </w:p>
    <w:p w:rsidR="00CB2BDA" w:rsidRPr="00933CAF" w:rsidRDefault="00CB2BDA" w:rsidP="00E874C3">
      <w:pPr>
        <w:spacing w:after="0" w:line="355" w:lineRule="auto"/>
        <w:jc w:val="center"/>
        <w:rPr>
          <w:rFonts w:ascii="Times New Roman" w:eastAsia="OfficinaSansBoldITC" w:hAnsi="Times New Roman"/>
          <w:b/>
          <w:sz w:val="24"/>
          <w:szCs w:val="28"/>
        </w:rPr>
      </w:pPr>
    </w:p>
    <w:p w:rsidR="00E874C3" w:rsidRPr="00933CAF" w:rsidRDefault="00E874C3" w:rsidP="00E874C3">
      <w:pPr>
        <w:spacing w:after="0" w:line="355" w:lineRule="auto"/>
        <w:jc w:val="center"/>
        <w:rPr>
          <w:rFonts w:ascii="Times New Roman" w:eastAsia="OfficinaSansBoldITC" w:hAnsi="Times New Roman"/>
          <w:b/>
          <w:sz w:val="28"/>
          <w:szCs w:val="28"/>
        </w:rPr>
      </w:pPr>
      <w:r w:rsidRPr="00933CAF">
        <w:rPr>
          <w:rFonts w:ascii="Times New Roman" w:eastAsia="OfficinaSansBoldITC" w:hAnsi="Times New Roman"/>
          <w:b/>
          <w:sz w:val="28"/>
          <w:szCs w:val="28"/>
        </w:rPr>
        <w:t>II. Целевой раздел ФОП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 Пояснительная записка.</w:t>
      </w:r>
    </w:p>
    <w:p w:rsidR="00E874C3" w:rsidRPr="00933CAF" w:rsidRDefault="006D6B72"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17.1. О</w:t>
      </w:r>
      <w:r w:rsidR="00E874C3" w:rsidRPr="00933CAF">
        <w:rPr>
          <w:rFonts w:ascii="Times New Roman" w:eastAsia="SchoolBookSanPin" w:hAnsi="Times New Roman"/>
          <w:sz w:val="28"/>
          <w:szCs w:val="28"/>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17.2. Целями</w:t>
      </w:r>
      <w:r w:rsidR="006D6B72">
        <w:rPr>
          <w:rFonts w:ascii="Times New Roman" w:eastAsia="SchoolBookSanPin" w:hAnsi="Times New Roman"/>
          <w:sz w:val="28"/>
          <w:szCs w:val="28"/>
        </w:rPr>
        <w:t xml:space="preserve"> реализации О</w:t>
      </w:r>
      <w:r w:rsidRPr="00933CAF">
        <w:rPr>
          <w:rFonts w:ascii="Times New Roman" w:eastAsia="SchoolBookSanPin" w:hAnsi="Times New Roman"/>
          <w:sz w:val="28"/>
          <w:szCs w:val="28"/>
        </w:rPr>
        <w:t>ОП НОО являются: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933CAF" w:rsidRDefault="00513394"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единого образовательного пространства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организация </w:t>
      </w:r>
      <w:r w:rsidR="00513394" w:rsidRPr="00933CAF">
        <w:rPr>
          <w:rFonts w:ascii="Times New Roman" w:eastAsia="SchoolBookSanPin" w:hAnsi="Times New Roman"/>
          <w:sz w:val="28"/>
          <w:szCs w:val="28"/>
        </w:rPr>
        <w:t xml:space="preserve">образовательного </w:t>
      </w:r>
      <w:r w:rsidRPr="00933CAF">
        <w:rPr>
          <w:rFonts w:ascii="Times New Roman" w:eastAsia="SchoolBookSanPin" w:hAnsi="Times New Roman"/>
          <w:sz w:val="28"/>
          <w:szCs w:val="28"/>
        </w:rPr>
        <w:t>процесса с учётом целей, содержания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планируемых результатов начального общего образования,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ФГОС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933CAF" w:rsidRDefault="00E874C3" w:rsidP="00E874C3">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особом внимании и поддержке.</w:t>
      </w:r>
      <w:proofErr w:type="gramEnd"/>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 Достижение</w:t>
      </w:r>
      <w:r w:rsidR="006D6B72">
        <w:rPr>
          <w:rFonts w:ascii="Times New Roman" w:eastAsia="SchoolBookSanPin" w:hAnsi="Times New Roman"/>
          <w:sz w:val="28"/>
          <w:szCs w:val="28"/>
        </w:rPr>
        <w:t xml:space="preserve"> поставленных целей реализации О</w:t>
      </w:r>
      <w:r w:rsidRPr="00933CAF">
        <w:rPr>
          <w:rFonts w:ascii="Times New Roman" w:eastAsia="SchoolBookSanPin" w:hAnsi="Times New Roman"/>
          <w:sz w:val="28"/>
          <w:szCs w:val="28"/>
        </w:rPr>
        <w:t xml:space="preserve">ОП НОО предусматривает решение следующих основных задач: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933CAF">
        <w:rPr>
          <w:rFonts w:ascii="Times New Roman" w:eastAsia="SchoolBookSanPin" w:hAnsi="Times New Roman"/>
          <w:sz w:val="28"/>
          <w:szCs w:val="28"/>
        </w:rPr>
        <w:t>хранение и укрепление здоровья;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планируемых результатов по освоению обучающим</w:t>
      </w:r>
      <w:r w:rsidR="00A7505E"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sidRPr="00933CAF">
        <w:rPr>
          <w:rFonts w:ascii="Times New Roman" w:eastAsia="SchoolBookSanPin" w:hAnsi="Times New Roman"/>
          <w:sz w:val="28"/>
          <w:szCs w:val="28"/>
        </w:rPr>
        <w:lastRenderedPageBreak/>
        <w:t xml:space="preserve">здоровья;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достижение пл</w:t>
      </w:r>
      <w:r w:rsidR="006D6B72">
        <w:rPr>
          <w:rFonts w:ascii="Times New Roman" w:eastAsia="SchoolBookSanPin" w:hAnsi="Times New Roman"/>
          <w:sz w:val="28"/>
          <w:szCs w:val="28"/>
        </w:rPr>
        <w:t>анируемых результатов освоения О</w:t>
      </w:r>
      <w:r w:rsidRPr="00933CAF">
        <w:rPr>
          <w:rFonts w:ascii="Times New Roman" w:eastAsia="SchoolBookSanPin" w:hAnsi="Times New Roman"/>
          <w:sz w:val="28"/>
          <w:szCs w:val="28"/>
        </w:rPr>
        <w:t xml:space="preserve">ОП НОО всеми обучающимися, в том числе обучающимися с ограниченными возможностями здоровья (далее – обучающиеся с ОВЗ);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других, организацию общественно полезной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933CAF" w:rsidRDefault="006D6B72"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 О</w:t>
      </w:r>
      <w:r w:rsidR="00E874C3" w:rsidRPr="00933CAF">
        <w:rPr>
          <w:rFonts w:ascii="Times New Roman" w:eastAsia="SchoolBookSanPin" w:hAnsi="Times New Roman"/>
          <w:sz w:val="28"/>
          <w:szCs w:val="28"/>
        </w:rPr>
        <w:t xml:space="preserve">ОП НОО учитывает следующие </w:t>
      </w:r>
      <w:r w:rsidR="00E874C3" w:rsidRPr="00933CAF">
        <w:rPr>
          <w:rFonts w:ascii="Times New Roman" w:eastAsia="SchoolBookSanPin" w:hAnsi="Times New Roman"/>
          <w:bCs/>
          <w:sz w:val="28"/>
          <w:szCs w:val="28"/>
        </w:rPr>
        <w:t>принципы</w:t>
      </w:r>
      <w:r w:rsidR="00E874C3"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принцип учёта ФГОС НОО: </w:t>
      </w:r>
      <w:proofErr w:type="gramStart"/>
      <w:r w:rsidRPr="00933CAF">
        <w:rPr>
          <w:rFonts w:ascii="Times New Roman" w:eastAsia="SchoolBookSanPin" w:hAnsi="Times New Roman"/>
          <w:sz w:val="28"/>
          <w:szCs w:val="28"/>
        </w:rPr>
        <w:t>ФОП НОО базируется на требованиях, предъявляемых ФГОС НОО к целям, содержанию, планируемым результатам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условиям обучения </w:t>
      </w:r>
      <w:r w:rsidR="00CF6C89" w:rsidRPr="00933CAF">
        <w:rPr>
          <w:rFonts w:ascii="Times New Roman" w:eastAsia="SchoolBookSanPin" w:hAnsi="Times New Roman"/>
          <w:sz w:val="28"/>
          <w:szCs w:val="28"/>
        </w:rPr>
        <w:t>на уровне начального общего образования</w:t>
      </w:r>
      <w:r w:rsidRPr="00933CAF">
        <w:rPr>
          <w:rFonts w:ascii="Times New Roman" w:eastAsia="SchoolBookSanPin" w:hAnsi="Times New Roman"/>
          <w:sz w:val="28"/>
          <w:szCs w:val="28"/>
        </w:rPr>
        <w:t xml:space="preserve">; </w:t>
      </w:r>
      <w:proofErr w:type="gramEnd"/>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w:t>
      </w:r>
      <w:r w:rsidRPr="00933CAF">
        <w:rPr>
          <w:rFonts w:ascii="Times New Roman" w:eastAsia="SchoolBookSanPin" w:hAnsi="Times New Roman"/>
          <w:sz w:val="28"/>
          <w:szCs w:val="28"/>
        </w:rPr>
        <w:lastRenderedPageBreak/>
        <w:t>учебной деятельности (мотив, цель, учебная задача, учебные операции, контроль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самоконтроль);</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учетом мнения родителей (законных представителей) обучающегося;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успешную адаптацию обучающихся к </w:t>
      </w:r>
      <w:proofErr w:type="gramStart"/>
      <w:r w:rsidRPr="00933CAF">
        <w:rPr>
          <w:rFonts w:ascii="Times New Roman" w:eastAsia="SchoolBookSanPin" w:hAnsi="Times New Roman"/>
          <w:sz w:val="28"/>
          <w:szCs w:val="28"/>
        </w:rPr>
        <w:t>обучению по</w:t>
      </w:r>
      <w:proofErr w:type="gramEnd"/>
      <w:r w:rsidRPr="00933CAF">
        <w:rPr>
          <w:rFonts w:ascii="Times New Roman" w:eastAsia="SchoolBookSanPin" w:hAnsi="Times New Roman"/>
          <w:sz w:val="28"/>
          <w:szCs w:val="28"/>
        </w:rPr>
        <w:t xml:space="preserve"> образовательным программам основного общего образования, единые подходы между их обучением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развитием на уровнях начального общего и основного общего образования;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7) принцип </w:t>
      </w:r>
      <w:proofErr w:type="spellStart"/>
      <w:r w:rsidRPr="00933CAF">
        <w:rPr>
          <w:rFonts w:ascii="Times New Roman" w:eastAsia="SchoolBookSanPin" w:hAnsi="Times New Roman"/>
          <w:sz w:val="28"/>
          <w:szCs w:val="28"/>
        </w:rPr>
        <w:t>здоровьесбережения</w:t>
      </w:r>
      <w:proofErr w:type="spellEnd"/>
      <w:r w:rsidRPr="00933CAF">
        <w:rPr>
          <w:rFonts w:ascii="Times New Roman" w:eastAsia="SchoolBookSanPin" w:hAnsi="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933CAF">
        <w:rPr>
          <w:rFonts w:ascii="Times New Roman" w:eastAsia="SchoolBookSanPin" w:hAnsi="Times New Roman"/>
          <w:sz w:val="28"/>
          <w:szCs w:val="28"/>
        </w:rPr>
        <w:t>здоровьесберегающих</w:t>
      </w:r>
      <w:proofErr w:type="spellEnd"/>
      <w:r w:rsidRPr="00933CAF">
        <w:rPr>
          <w:rFonts w:ascii="Times New Roman" w:eastAsia="SchoolBookSanPin" w:hAnsi="Times New Roman"/>
          <w:sz w:val="28"/>
          <w:szCs w:val="28"/>
        </w:rPr>
        <w:t xml:space="preserve"> педагогических технологий. </w:t>
      </w:r>
      <w:proofErr w:type="gramStart"/>
      <w:r w:rsidRPr="00933CAF">
        <w:rPr>
          <w:rFonts w:ascii="Times New Roman" w:eastAsia="SchoolBookSanPin" w:hAnsi="Times New Roman"/>
          <w:sz w:val="28"/>
          <w:szCs w:val="28"/>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w:t>
      </w:r>
      <w:r w:rsidR="0021394B" w:rsidRPr="00933CAF">
        <w:rPr>
          <w:rFonts w:ascii="Times New Roman" w:eastAsia="SchoolBookSanPin" w:hAnsi="Times New Roman"/>
          <w:sz w:val="28"/>
          <w:szCs w:val="28"/>
        </w:rPr>
        <w:t>кторов среды обитания», утверждё</w:t>
      </w:r>
      <w:r w:rsidRPr="00933CAF">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января 2021 г. № 2</w:t>
      </w:r>
      <w:r w:rsidRPr="00933CAF">
        <w:t xml:space="preserve"> </w:t>
      </w:r>
      <w:r w:rsidRPr="00933CAF">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933CAF"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с</w:t>
      </w:r>
      <w:proofErr w:type="gramEnd"/>
      <w:r w:rsidR="00E47939" w:rsidRPr="00933CAF">
        <w:rPr>
          <w:rFonts w:ascii="Times New Roman" w:eastAsia="SchoolBookSanPin" w:hAnsi="Times New Roman"/>
          <w:sz w:val="28"/>
          <w:szCs w:val="28"/>
        </w:rPr>
        <w:t xml:space="preserve"> </w:t>
      </w:r>
      <w:proofErr w:type="gramStart"/>
      <w:r w:rsidR="00E47939" w:rsidRPr="00933CAF">
        <w:rPr>
          <w:rFonts w:ascii="Times New Roman" w:eastAsia="SchoolBookSanPin" w:hAnsi="Times New Roman"/>
          <w:sz w:val="28"/>
          <w:szCs w:val="28"/>
        </w:rPr>
        <w:t>изменениями, внесенными постановлением Главного государственного санитарного врача Росс</w:t>
      </w:r>
      <w:r w:rsidR="00A7505E" w:rsidRPr="00933CAF">
        <w:rPr>
          <w:rFonts w:ascii="Times New Roman" w:eastAsia="SchoolBookSanPin" w:hAnsi="Times New Roman"/>
          <w:sz w:val="28"/>
          <w:szCs w:val="28"/>
        </w:rPr>
        <w:t>и</w:t>
      </w:r>
      <w:r w:rsidR="00E47939" w:rsidRPr="00933CAF">
        <w:rPr>
          <w:rFonts w:ascii="Times New Roman" w:eastAsia="SchoolBookSanPin" w:hAnsi="Times New Roman"/>
          <w:sz w:val="28"/>
          <w:szCs w:val="28"/>
        </w:rPr>
        <w:t>йской Федерации от 30 декабря 2022 г. № 24 (зарегистрирован Министерством юстиции Российской Федерации 9 марта 2023</w:t>
      </w:r>
      <w:r w:rsidR="00A7505E" w:rsidRPr="00933CAF">
        <w:rPr>
          <w:rFonts w:ascii="Times New Roman" w:eastAsia="SchoolBookSanPin" w:hAnsi="Times New Roman"/>
          <w:sz w:val="28"/>
          <w:szCs w:val="28"/>
        </w:rPr>
        <w:t xml:space="preserve"> г., рег</w:t>
      </w:r>
      <w:r w:rsidR="00E47939" w:rsidRPr="00933CAF">
        <w:rPr>
          <w:rFonts w:ascii="Times New Roman" w:eastAsia="SchoolBookSanPin" w:hAnsi="Times New Roman"/>
          <w:sz w:val="28"/>
          <w:szCs w:val="28"/>
        </w:rPr>
        <w:t>и</w:t>
      </w:r>
      <w:r w:rsidR="00A7505E" w:rsidRPr="00933CAF">
        <w:rPr>
          <w:rFonts w:ascii="Times New Roman" w:eastAsia="SchoolBookSanPin" w:hAnsi="Times New Roman"/>
          <w:sz w:val="28"/>
          <w:szCs w:val="28"/>
        </w:rPr>
        <w:t>с</w:t>
      </w:r>
      <w:r w:rsidR="00E47939" w:rsidRPr="00933CAF">
        <w:rPr>
          <w:rFonts w:ascii="Times New Roman" w:eastAsia="SchoolBookSanPin" w:hAnsi="Times New Roman"/>
          <w:sz w:val="28"/>
          <w:szCs w:val="28"/>
        </w:rPr>
        <w:t xml:space="preserve">трационный № 72558), </w:t>
      </w:r>
      <w:r w:rsidRPr="00933CAF">
        <w:rPr>
          <w:rFonts w:ascii="Times New Roman" w:eastAsia="SchoolBookSanPin" w:hAnsi="Times New Roman"/>
          <w:sz w:val="28"/>
          <w:szCs w:val="28"/>
        </w:rPr>
        <w:t>действующими до 1 марта 2027 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(дал</w:t>
      </w:r>
      <w:r w:rsidR="00A7505E" w:rsidRPr="00933CAF">
        <w:rPr>
          <w:rFonts w:ascii="Times New Roman" w:eastAsia="SchoolBookSanPin" w:hAnsi="Times New Roman"/>
          <w:sz w:val="28"/>
          <w:szCs w:val="28"/>
        </w:rPr>
        <w:t xml:space="preserve">ее – Гигиенические нормативы),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санитарными правилами СП 2.4.3648-20 «Санитарно-эпидемиологические требования к организациям 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обучени</w:t>
      </w:r>
      <w:r w:rsidR="00A7505E" w:rsidRPr="00933CAF">
        <w:rPr>
          <w:rFonts w:ascii="Times New Roman" w:eastAsia="SchoolBookSanPin" w:hAnsi="Times New Roman"/>
          <w:sz w:val="28"/>
          <w:szCs w:val="28"/>
        </w:rPr>
        <w:t xml:space="preserve">я, отдыха и оздоровления детей </w:t>
      </w:r>
      <w:r w:rsidRPr="00933CAF">
        <w:rPr>
          <w:rFonts w:ascii="Times New Roman" w:eastAsia="SchoolBookSanPin" w:hAnsi="Times New Roman"/>
          <w:sz w:val="28"/>
          <w:szCs w:val="28"/>
        </w:rPr>
        <w:t>и молодежи», утвержд</w:t>
      </w:r>
      <w:r w:rsidR="0021394B" w:rsidRPr="00933CAF">
        <w:rPr>
          <w:rFonts w:ascii="Times New Roman" w:eastAsia="SchoolBookSanPin" w:hAnsi="Times New Roman"/>
          <w:sz w:val="28"/>
          <w:szCs w:val="28"/>
        </w:rPr>
        <w:t>ё</w:t>
      </w:r>
      <w:r w:rsidRPr="00933CAF">
        <w:rPr>
          <w:rFonts w:ascii="Times New Roman" w:eastAsia="SchoolBookSanPin" w:hAnsi="Times New Roman"/>
          <w:sz w:val="28"/>
          <w:szCs w:val="28"/>
        </w:rPr>
        <w:t>нными постановлением Главного государственного санитарного врача</w:t>
      </w:r>
      <w:proofErr w:type="gramEnd"/>
      <w:r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E874C3" w:rsidRPr="00933CAF" w:rsidRDefault="006D6B72"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17.5. О</w:t>
      </w:r>
      <w:r w:rsidR="00E874C3" w:rsidRPr="00933CAF">
        <w:rPr>
          <w:rFonts w:ascii="Times New Roman" w:eastAsia="SchoolBookSanPin" w:hAnsi="Times New Roman"/>
          <w:sz w:val="28"/>
          <w:szCs w:val="28"/>
        </w:rPr>
        <w:t xml:space="preserve">ОП НОО учитывает возрастные и психологические особенности </w:t>
      </w:r>
      <w:proofErr w:type="gramStart"/>
      <w:r w:rsidR="00E874C3" w:rsidRPr="00933CAF">
        <w:rPr>
          <w:rFonts w:ascii="Times New Roman" w:eastAsia="SchoolBookSanPin" w:hAnsi="Times New Roman"/>
          <w:sz w:val="28"/>
          <w:szCs w:val="28"/>
        </w:rPr>
        <w:t>обучающихся</w:t>
      </w:r>
      <w:proofErr w:type="gramEnd"/>
      <w:r w:rsidR="00E874C3" w:rsidRPr="00933CAF">
        <w:rPr>
          <w:rFonts w:ascii="Times New Roman" w:eastAsia="SchoolBookSanPin" w:hAnsi="Times New Roman"/>
          <w:sz w:val="28"/>
          <w:szCs w:val="28"/>
        </w:rPr>
        <w:t>. Наиболее адаптивным сроком освоения ООП НОО является четыре года. Общий о</w:t>
      </w:r>
      <w:r w:rsidR="006C4779" w:rsidRPr="00933CAF">
        <w:rPr>
          <w:rFonts w:ascii="Times New Roman" w:eastAsia="SchoolBookSanPin" w:hAnsi="Times New Roman"/>
          <w:sz w:val="28"/>
          <w:szCs w:val="28"/>
        </w:rPr>
        <w:t>бъём</w:t>
      </w:r>
      <w:r w:rsidR="00E874C3" w:rsidRPr="00933CAF">
        <w:rPr>
          <w:rFonts w:ascii="Times New Roman" w:eastAsia="SchoolBookSanPin" w:hAnsi="Times New Roman"/>
          <w:sz w:val="28"/>
          <w:szCs w:val="28"/>
        </w:rPr>
        <w:t xml:space="preserve"> аудиторной работы обучающихся за четыре учебных года</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к учебной нагрузке при 5-дневной (или 6-дневной) учебной неделе, предусмотренными Гигиеническими нормативами и Санитарно-</w:t>
      </w:r>
      <w:r w:rsidR="00A7505E" w:rsidRPr="00933CAF">
        <w:rPr>
          <w:rFonts w:ascii="Times New Roman" w:eastAsia="SchoolBookSanPin" w:hAnsi="Times New Roman"/>
          <w:sz w:val="28"/>
          <w:szCs w:val="28"/>
        </w:rPr>
        <w:t>эп</w:t>
      </w:r>
      <w:r w:rsidR="00E874C3" w:rsidRPr="00933CAF">
        <w:rPr>
          <w:rFonts w:ascii="Times New Roman" w:eastAsia="SchoolBookSanPin" w:hAnsi="Times New Roman"/>
          <w:sz w:val="28"/>
          <w:szCs w:val="28"/>
        </w:rPr>
        <w:t>идемиологическими требованиями.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szCs w:val="28"/>
        </w:rPr>
        <w:t>17.6. В целях удовлетворения образовательных потребностей и интересов обучающихся могут разрабатываться индивидуальные учебные планы,</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933CAF">
        <w:rPr>
          <w:rFonts w:ascii="Times New Roman" w:hAnsi="Times New Roman"/>
          <w:sz w:val="28"/>
          <w:szCs w:val="28"/>
        </w:rPr>
        <w:t>бъём</w:t>
      </w:r>
      <w:r w:rsidRPr="00933CAF">
        <w:rPr>
          <w:rFonts w:ascii="Times New Roman" w:hAnsi="Times New Roman"/>
          <w:sz w:val="28"/>
          <w:szCs w:val="28"/>
        </w:rPr>
        <w:t xml:space="preserve"> домашних заданий должны соответствовать требованиям, предусмотренным </w:t>
      </w:r>
      <w:r w:rsidRPr="00933CAF">
        <w:rPr>
          <w:rFonts w:ascii="Times New Roman" w:eastAsia="SchoolBookSanPin" w:hAnsi="Times New Roman"/>
          <w:sz w:val="28"/>
          <w:szCs w:val="28"/>
        </w:rPr>
        <w:t>Гигиеническими нормативами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Санитарно-эпидемиологическими требованиями.</w:t>
      </w:r>
    </w:p>
    <w:p w:rsidR="00E874C3" w:rsidRPr="00933CAF" w:rsidRDefault="00E874C3" w:rsidP="00E874C3">
      <w:pPr>
        <w:spacing w:after="0" w:line="355" w:lineRule="auto"/>
        <w:ind w:firstLine="709"/>
        <w:jc w:val="both"/>
        <w:rPr>
          <w:rFonts w:ascii="Times New Roman" w:hAnsi="Times New Roman"/>
          <w:sz w:val="28"/>
          <w:szCs w:val="28"/>
        </w:rPr>
      </w:pPr>
      <w:r w:rsidRPr="00933CAF">
        <w:rPr>
          <w:rFonts w:ascii="Times New Roman" w:hAnsi="Times New Roman"/>
          <w:sz w:val="28"/>
          <w:szCs w:val="28"/>
        </w:rPr>
        <w:t>18. П</w:t>
      </w:r>
      <w:r w:rsidR="006D6B72">
        <w:rPr>
          <w:rFonts w:ascii="Times New Roman" w:hAnsi="Times New Roman"/>
          <w:sz w:val="28"/>
          <w:szCs w:val="28"/>
        </w:rPr>
        <w:t>ланируемые результаты освоения О</w:t>
      </w:r>
      <w:r w:rsidRPr="00933CAF">
        <w:rPr>
          <w:rFonts w:ascii="Times New Roman" w:hAnsi="Times New Roman"/>
          <w:sz w:val="28"/>
          <w:szCs w:val="28"/>
        </w:rPr>
        <w:t>ОП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18.1. План</w:t>
      </w:r>
      <w:r w:rsidR="006D6B72">
        <w:rPr>
          <w:rFonts w:ascii="Times New Roman" w:eastAsia="SchoolBookSanPin" w:hAnsi="Times New Roman"/>
          <w:sz w:val="28"/>
          <w:szCs w:val="28"/>
        </w:rPr>
        <w:t>ируемые результаты освоения О</w:t>
      </w:r>
      <w:r w:rsidRPr="00933CAF">
        <w:rPr>
          <w:rFonts w:ascii="Times New Roman" w:eastAsia="SchoolBookSanPin" w:hAnsi="Times New Roman"/>
          <w:sz w:val="28"/>
          <w:szCs w:val="28"/>
        </w:rPr>
        <w:t>ОП НОО соответствуют современным целям начального общего образования, представленным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ФГОС НОО как система личностных,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и предметных достижений обучающегося.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18.2. </w:t>
      </w:r>
      <w:r w:rsidR="006D6B72">
        <w:rPr>
          <w:rFonts w:ascii="Times New Roman" w:eastAsia="SchoolBookSanPin" w:hAnsi="Times New Roman"/>
          <w:sz w:val="28"/>
          <w:szCs w:val="28"/>
        </w:rPr>
        <w:t>Личностные результаты освоения О</w:t>
      </w:r>
      <w:r w:rsidRPr="00933CAF">
        <w:rPr>
          <w:rFonts w:ascii="Times New Roman" w:eastAsia="SchoolBookSanPin" w:hAnsi="Times New Roman"/>
          <w:sz w:val="28"/>
          <w:szCs w:val="28"/>
        </w:rPr>
        <w:t xml:space="preserve">ОП НОО достигаются в единстве </w:t>
      </w:r>
      <w:r w:rsidRPr="00933CAF">
        <w:rPr>
          <w:rFonts w:ascii="Times New Roman" w:eastAsia="SchoolBookSanPin" w:hAnsi="Times New Roman"/>
          <w:sz w:val="28"/>
          <w:szCs w:val="28"/>
        </w:rPr>
        <w:lastRenderedPageBreak/>
        <w:t>учебной и воспитательной деятельности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саморазвития, формирования внутренней позиции личности.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18.3. </w:t>
      </w:r>
      <w:proofErr w:type="spellStart"/>
      <w:r w:rsidRPr="00933CAF">
        <w:rPr>
          <w:rFonts w:ascii="Times New Roman" w:eastAsia="SchoolBookSanPin" w:hAnsi="Times New Roman"/>
          <w:sz w:val="28"/>
          <w:szCs w:val="28"/>
        </w:rPr>
        <w:t>Метапредметные</w:t>
      </w:r>
      <w:proofErr w:type="spellEnd"/>
      <w:r w:rsidRPr="00933CAF">
        <w:rPr>
          <w:rFonts w:ascii="Times New Roman" w:eastAsia="SchoolBookSanPin" w:hAnsi="Times New Roman"/>
          <w:sz w:val="28"/>
          <w:szCs w:val="28"/>
        </w:rPr>
        <w:t xml:space="preserve"> результаты характеризуют уровень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 xml:space="preserve"> познавательных, коммуникативных и регулятивных универсальных действий, которые обеспечивают успешность изучения учебных предметов,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933CAF">
        <w:rPr>
          <w:rFonts w:ascii="Times New Roman" w:eastAsia="SchoolBookSanPin" w:hAnsi="Times New Roman"/>
          <w:sz w:val="28"/>
          <w:szCs w:val="28"/>
        </w:rPr>
        <w:t>обучающимся</w:t>
      </w:r>
      <w:proofErr w:type="gramEnd"/>
      <w:r w:rsidRPr="00933CAF">
        <w:rPr>
          <w:rFonts w:ascii="Times New Roman" w:eastAsia="SchoolBookSanPin" w:hAnsi="Times New Roman"/>
          <w:sz w:val="28"/>
          <w:szCs w:val="28"/>
        </w:rPr>
        <w:t xml:space="preserve"> применять знания, как в типовых, так и в новых, нестандартных учебных ситуациях.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Система оценки достижения планируемых результатов освоения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ФОП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19.1. Основой объективной оценки </w:t>
      </w:r>
      <w:proofErr w:type="gramStart"/>
      <w:r w:rsidRPr="00933CAF">
        <w:rPr>
          <w:rFonts w:ascii="Times New Roman" w:eastAsia="SchoolBookSanPin" w:hAnsi="Times New Roman"/>
          <w:sz w:val="28"/>
          <w:szCs w:val="28"/>
        </w:rPr>
        <w:t>соответствия</w:t>
      </w:r>
      <w:proofErr w:type="gramEnd"/>
      <w:r w:rsidRPr="00933CAF">
        <w:rPr>
          <w:rFonts w:ascii="Times New Roman" w:eastAsia="SchoolBookSanPin" w:hAnsi="Times New Roman"/>
          <w:sz w:val="28"/>
          <w:szCs w:val="28"/>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достижения.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 Система оценки достижения планируемых результатов (далее </w:t>
      </w:r>
      <w:r w:rsidR="00BD2D1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 Система оценки призвана способствовать поддержанию единства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933CAF">
        <w:rPr>
          <w:rFonts w:ascii="Times New Roman" w:eastAsia="SchoolBookSanPin" w:hAnsi="Times New Roman"/>
          <w:bCs/>
          <w:sz w:val="28"/>
          <w:szCs w:val="28"/>
        </w:rPr>
        <w:t xml:space="preserve">функциями </w:t>
      </w:r>
      <w:r w:rsidRPr="00933CAF">
        <w:rPr>
          <w:rFonts w:ascii="Times New Roman" w:eastAsia="SchoolBookSanPin" w:hAnsi="Times New Roman"/>
          <w:sz w:val="28"/>
          <w:szCs w:val="28"/>
        </w:rPr>
        <w:t xml:space="preserve">являются: </w:t>
      </w:r>
      <w:r w:rsidRPr="00933CAF">
        <w:rPr>
          <w:rFonts w:ascii="Times New Roman" w:eastAsia="SchoolBookSanPin" w:hAnsi="Times New Roman"/>
          <w:bCs/>
          <w:sz w:val="28"/>
          <w:szCs w:val="28"/>
        </w:rPr>
        <w:t xml:space="preserve">ориентация образовательного процесса </w:t>
      </w:r>
      <w:r w:rsidRPr="00933CAF">
        <w:rPr>
          <w:rFonts w:ascii="Times New Roman" w:eastAsia="SchoolBookSanPin" w:hAnsi="Times New Roman"/>
          <w:sz w:val="28"/>
          <w:szCs w:val="28"/>
        </w:rPr>
        <w:t>на достижение пл</w:t>
      </w:r>
      <w:r w:rsidR="006D6B72">
        <w:rPr>
          <w:rFonts w:ascii="Times New Roman" w:eastAsia="SchoolBookSanPin" w:hAnsi="Times New Roman"/>
          <w:sz w:val="28"/>
          <w:szCs w:val="28"/>
        </w:rPr>
        <w:t>анируемых результатов освоения О</w:t>
      </w:r>
      <w:r w:rsidRPr="00933CAF">
        <w:rPr>
          <w:rFonts w:ascii="Times New Roman" w:eastAsia="SchoolBookSanPin" w:hAnsi="Times New Roman"/>
          <w:sz w:val="28"/>
          <w:szCs w:val="28"/>
        </w:rPr>
        <w:t>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обеспечение эффективной </w:t>
      </w:r>
      <w:r w:rsidRPr="00933CAF">
        <w:rPr>
          <w:rFonts w:ascii="Times New Roman" w:eastAsia="SchoolBookSanPin" w:hAnsi="Times New Roman"/>
          <w:bCs/>
          <w:sz w:val="28"/>
          <w:szCs w:val="28"/>
        </w:rPr>
        <w:t>обратной связи</w:t>
      </w:r>
      <w:r w:rsidRPr="00933CAF">
        <w:rPr>
          <w:rFonts w:ascii="Times New Roman" w:eastAsia="SchoolBookSanPin" w:hAnsi="Times New Roman"/>
          <w:sz w:val="28"/>
          <w:szCs w:val="28"/>
        </w:rPr>
        <w:t xml:space="preserve">, позволяющей осуществлять </w:t>
      </w:r>
      <w:r w:rsidRPr="00933CAF">
        <w:rPr>
          <w:rFonts w:ascii="Times New Roman" w:eastAsia="SchoolBookSanPin" w:hAnsi="Times New Roman"/>
          <w:bCs/>
          <w:sz w:val="28"/>
          <w:szCs w:val="28"/>
        </w:rPr>
        <w:t>управление образовательным процессом.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lastRenderedPageBreak/>
        <w:t>19.4. Основными направлениями и целями оценочной деятельности</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образовательной организации являются: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933CAF">
        <w:rPr>
          <w:rFonts w:ascii="Times New Roman" w:eastAsia="SchoolBookSanPin" w:hAnsi="Times New Roman"/>
          <w:sz w:val="28"/>
          <w:szCs w:val="28"/>
        </w:rPr>
        <w:t>ального и федерального уровней;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педагогических работников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аттестационных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основа </w:t>
      </w:r>
      <w:proofErr w:type="spellStart"/>
      <w:r w:rsidRPr="00933CAF">
        <w:rPr>
          <w:rFonts w:ascii="Times New Roman" w:eastAsia="SchoolBookSanPin" w:hAnsi="Times New Roman"/>
          <w:sz w:val="28"/>
          <w:szCs w:val="28"/>
        </w:rPr>
        <w:t>аккредитационных</w:t>
      </w:r>
      <w:proofErr w:type="spellEnd"/>
      <w:r w:rsidRPr="00933CAF">
        <w:rPr>
          <w:rFonts w:ascii="Times New Roman" w:eastAsia="SchoolBookSanPin" w:hAnsi="Times New Roman"/>
          <w:sz w:val="28"/>
          <w:szCs w:val="28"/>
        </w:rPr>
        <w:t xml:space="preserve">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19.5. Основным объектом системы оценки</w:t>
      </w:r>
      <w:r w:rsidRPr="00933CAF">
        <w:rPr>
          <w:rFonts w:ascii="Times New Roman" w:eastAsia="SchoolBookSanPin" w:hAnsi="Times New Roman"/>
          <w:sz w:val="28"/>
          <w:szCs w:val="28"/>
        </w:rPr>
        <w:t>, её содержательной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proofErr w:type="spellStart"/>
      <w:r w:rsidRPr="00933CAF">
        <w:rPr>
          <w:rFonts w:ascii="Times New Roman" w:eastAsia="SchoolBookSanPin" w:hAnsi="Times New Roman"/>
          <w:sz w:val="28"/>
          <w:szCs w:val="28"/>
        </w:rPr>
        <w:t>критериальной</w:t>
      </w:r>
      <w:proofErr w:type="spellEnd"/>
      <w:r w:rsidRPr="00933CAF">
        <w:rPr>
          <w:rFonts w:ascii="Times New Roman" w:eastAsia="SchoolBookSanPin" w:hAnsi="Times New Roman"/>
          <w:sz w:val="28"/>
          <w:szCs w:val="28"/>
        </w:rPr>
        <w:t xml:space="preserve"> базой выступают требования ФГОС НОО, которые конкретизируются в планируемых результатах</w:t>
      </w:r>
      <w:r w:rsidR="00A7505E" w:rsidRPr="00933CAF">
        <w:rPr>
          <w:rFonts w:ascii="Times New Roman" w:eastAsia="SchoolBookSanPin" w:hAnsi="Times New Roman"/>
          <w:sz w:val="28"/>
          <w:szCs w:val="28"/>
        </w:rPr>
        <w:t xml:space="preserve"> освоения </w:t>
      </w:r>
      <w:proofErr w:type="gramStart"/>
      <w:r w:rsidR="00A7505E" w:rsidRPr="00933CAF">
        <w:rPr>
          <w:rFonts w:ascii="Times New Roman" w:eastAsia="SchoolBookSanPin" w:hAnsi="Times New Roman"/>
          <w:sz w:val="28"/>
          <w:szCs w:val="28"/>
        </w:rPr>
        <w:t>обучающимися</w:t>
      </w:r>
      <w:proofErr w:type="gramEnd"/>
      <w:r w:rsidR="00A7505E" w:rsidRPr="00933CAF">
        <w:rPr>
          <w:rFonts w:ascii="Times New Roman" w:eastAsia="SchoolBookSanPin" w:hAnsi="Times New Roman"/>
          <w:sz w:val="28"/>
          <w:szCs w:val="28"/>
        </w:rPr>
        <w:t xml:space="preserve"> ФОП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19.6. Система оценки включает процедуры внутренней и внешней оценки.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19.7. Внутренняя оценка </w:t>
      </w:r>
      <w:r w:rsidRPr="00933CAF">
        <w:rPr>
          <w:rFonts w:ascii="Times New Roman" w:eastAsia="SchoolBookSanPin" w:hAnsi="Times New Roman"/>
          <w:sz w:val="28"/>
          <w:szCs w:val="28"/>
        </w:rPr>
        <w:t>включает:</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стартовую диагностику;</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текущую и тематическую оценк</w:t>
      </w:r>
      <w:r w:rsidR="0086621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оценку;</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промежуточную аттестацию;</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психолого-педагогическое наблюдение;</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внутренний мониторинг образовательных достижений обучающихся.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19.8. Внешняя оценка включает:</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независимую оценку качества подготовки </w:t>
      </w:r>
      <w:proofErr w:type="gramStart"/>
      <w:r w:rsidRPr="00933CAF">
        <w:rPr>
          <w:rFonts w:ascii="Times New Roman" w:eastAsia="SchoolBookSanPin" w:hAnsi="Times New Roman"/>
          <w:sz w:val="28"/>
          <w:szCs w:val="28"/>
        </w:rPr>
        <w:t>обучающихся</w:t>
      </w:r>
      <w:proofErr w:type="gramEnd"/>
      <w:r w:rsidRPr="00933CAF">
        <w:rPr>
          <w:rStyle w:val="af7"/>
          <w:rFonts w:eastAsia="SchoolBookSanPin"/>
          <w:sz w:val="28"/>
          <w:szCs w:val="28"/>
        </w:rPr>
        <w:footnoteReference w:id="14"/>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аттестацию.</w:t>
      </w:r>
      <w:r w:rsidRPr="00933CAF">
        <w:rPr>
          <w:rStyle w:val="af7"/>
          <w:rFonts w:eastAsia="SchoolBookSanPin"/>
          <w:sz w:val="28"/>
          <w:szCs w:val="28"/>
        </w:rPr>
        <w:footnoteReference w:id="15"/>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w:t>
      </w:r>
      <w:proofErr w:type="spellStart"/>
      <w:r w:rsidRPr="00933CAF">
        <w:rPr>
          <w:rFonts w:ascii="Times New Roman" w:eastAsia="SchoolBookSanPin" w:hAnsi="Times New Roman"/>
          <w:sz w:val="28"/>
          <w:szCs w:val="28"/>
        </w:rPr>
        <w:t>деятельностный</w:t>
      </w:r>
      <w:proofErr w:type="spellEnd"/>
      <w:r w:rsidRPr="00933CAF">
        <w:rPr>
          <w:rFonts w:ascii="Times New Roman" w:eastAsia="SchoolBookSanPin" w:hAnsi="Times New Roman"/>
          <w:sz w:val="28"/>
          <w:szCs w:val="28"/>
        </w:rPr>
        <w:t>, уровневый и комплексный подходы к оценке образовательных достижений.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lastRenderedPageBreak/>
        <w:t>19.10. Системно-</w:t>
      </w:r>
      <w:proofErr w:type="spellStart"/>
      <w:r w:rsidRPr="00933CAF">
        <w:rPr>
          <w:rFonts w:ascii="Times New Roman" w:eastAsia="SchoolBookSanPin" w:hAnsi="Times New Roman"/>
          <w:bCs/>
          <w:sz w:val="28"/>
          <w:szCs w:val="28"/>
        </w:rPr>
        <w:t>деятельностный</w:t>
      </w:r>
      <w:proofErr w:type="spellEnd"/>
      <w:r w:rsidRPr="00933CAF">
        <w:rPr>
          <w:rFonts w:ascii="Times New Roman" w:eastAsia="SchoolBookSanPin" w:hAnsi="Times New Roman"/>
          <w:bCs/>
          <w:sz w:val="28"/>
          <w:szCs w:val="28"/>
        </w:rPr>
        <w:t xml:space="preserve"> подход </w:t>
      </w:r>
      <w:r w:rsidRPr="00933CAF">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933CAF">
        <w:rPr>
          <w:rFonts w:ascii="Times New Roman" w:eastAsia="SchoolBookSanPin" w:hAnsi="Times New Roman"/>
          <w:sz w:val="28"/>
          <w:szCs w:val="28"/>
        </w:rPr>
        <w:t>деятельностной</w:t>
      </w:r>
      <w:proofErr w:type="spellEnd"/>
      <w:r w:rsidRPr="00933CAF">
        <w:rPr>
          <w:rFonts w:ascii="Times New Roman" w:eastAsia="SchoolBookSanPin" w:hAnsi="Times New Roman"/>
          <w:sz w:val="28"/>
          <w:szCs w:val="28"/>
        </w:rPr>
        <w:t xml:space="preserve"> форме.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19.11. Уровневый подход </w:t>
      </w:r>
      <w:r w:rsidRPr="00933CAF">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Он реализуется как по отношению к содержанию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так и к представлению и интерпретации результатов измерений.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19.12. Уровневый подход к оценке образовательных достижений обучающихся реализуется за счёт фиксации различных уровней достижения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планируемых результатов. Достижение базового уровня свидетельствует о способности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19.13. Комплексный подход </w:t>
      </w:r>
      <w:r w:rsidRPr="00933CAF">
        <w:rPr>
          <w:rFonts w:ascii="Times New Roman" w:eastAsia="SchoolBookSanPin" w:hAnsi="Times New Roman"/>
          <w:sz w:val="28"/>
          <w:szCs w:val="28"/>
        </w:rPr>
        <w:t xml:space="preserve">к оценке образовательных достижений реализуется </w:t>
      </w:r>
      <w:proofErr w:type="gramStart"/>
      <w:r w:rsidRPr="00933CAF">
        <w:rPr>
          <w:rFonts w:ascii="Times New Roman" w:eastAsia="SchoolBookSanPin" w:hAnsi="Times New Roman"/>
          <w:sz w:val="28"/>
          <w:szCs w:val="28"/>
        </w:rPr>
        <w:t>через</w:t>
      </w:r>
      <w:proofErr w:type="gramEnd"/>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оценку предметных и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для итоговой оценки; использование контекстной информации (об особенностях обучающихся, условиях и процессе обучения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для интерпретации полученных результатов в целях управления качеством образования;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933CAF">
        <w:rPr>
          <w:rFonts w:ascii="Times New Roman" w:eastAsia="SchoolBookSanPin" w:hAnsi="Times New Roman"/>
          <w:sz w:val="28"/>
          <w:szCs w:val="28"/>
        </w:rPr>
        <w:t>взаимооценка</w:t>
      </w:r>
      <w:proofErr w:type="spellEnd"/>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использование мониторинга динамических показателей освоения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знаний, в том числе формируемых с использованием информационно-коммуникационных (цифровых) технологий.</w:t>
      </w:r>
      <w:r w:rsidRPr="00933CAF">
        <w:rPr>
          <w:rFonts w:ascii="Times New Roman" w:hAnsi="Times New Roman"/>
          <w:sz w:val="28"/>
          <w:szCs w:val="28"/>
        </w:rPr>
        <w:t xml:space="preserve">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933CAF">
        <w:rPr>
          <w:rFonts w:ascii="Times New Roman" w:hAnsi="Times New Roman"/>
          <w:sz w:val="28"/>
          <w:szCs w:val="28"/>
        </w:rPr>
        <w:t>ии и е</w:t>
      </w:r>
      <w:r w:rsidR="00BD2D10" w:rsidRPr="00933CAF">
        <w:rPr>
          <w:rFonts w:ascii="Times New Roman" w:hAnsi="Times New Roman"/>
          <w:sz w:val="28"/>
          <w:szCs w:val="28"/>
        </w:rPr>
        <w:t>ё</w:t>
      </w:r>
      <w:proofErr w:type="gramEnd"/>
      <w:r w:rsidRPr="00933CAF">
        <w:rPr>
          <w:rFonts w:ascii="Times New Roman" w:hAnsi="Times New Roman"/>
          <w:sz w:val="28"/>
          <w:szCs w:val="28"/>
        </w:rPr>
        <w:t xml:space="preserve"> вл</w:t>
      </w:r>
      <w:r w:rsidR="00584659" w:rsidRPr="00933CAF">
        <w:rPr>
          <w:rFonts w:ascii="Times New Roman" w:hAnsi="Times New Roman"/>
          <w:sz w:val="28"/>
          <w:szCs w:val="28"/>
        </w:rPr>
        <w:t>иянии на коллектив обучающихся.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19.15. </w:t>
      </w:r>
      <w:proofErr w:type="gramStart"/>
      <w:r w:rsidRPr="00933CAF">
        <w:rPr>
          <w:rFonts w:ascii="Times New Roman" w:hAnsi="Times New Roman"/>
          <w:sz w:val="28"/>
          <w:szCs w:val="28"/>
        </w:rPr>
        <w:t>При оценке личностных результатов необходимо соблюдение этических норм и правил взаимодействия с обучающимся с уч</w:t>
      </w:r>
      <w:r w:rsidR="00BD2D10" w:rsidRPr="00933CAF">
        <w:rPr>
          <w:rFonts w:ascii="Times New Roman" w:hAnsi="Times New Roman"/>
          <w:sz w:val="28"/>
          <w:szCs w:val="28"/>
        </w:rPr>
        <w:t>ё</w:t>
      </w:r>
      <w:r w:rsidRPr="00933CAF">
        <w:rPr>
          <w:rFonts w:ascii="Times New Roman" w:hAnsi="Times New Roman"/>
          <w:sz w:val="28"/>
          <w:szCs w:val="28"/>
        </w:rPr>
        <w:t>том его индивидуально-психоло</w:t>
      </w:r>
      <w:r w:rsidR="00584659" w:rsidRPr="00933CAF">
        <w:rPr>
          <w:rFonts w:ascii="Times New Roman" w:hAnsi="Times New Roman"/>
          <w:sz w:val="28"/>
          <w:szCs w:val="28"/>
        </w:rPr>
        <w:t>гических особенностей развития.</w:t>
      </w:r>
      <w:proofErr w:type="gramEnd"/>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основы российской гражданской идентичности, ценностные установки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социально значимые качества личности;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готовность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 xml:space="preserve"> к саморазвитию, мотивация к познанию</w:t>
      </w:r>
      <w:r w:rsidR="00933CAF" w:rsidRPr="00933CAF">
        <w:rPr>
          <w:rFonts w:ascii="Times New Roman" w:hAnsi="Times New Roman"/>
          <w:sz w:val="28"/>
          <w:szCs w:val="28"/>
        </w:rPr>
        <w:t xml:space="preserve"> </w:t>
      </w:r>
      <w:r w:rsidRPr="00933CAF">
        <w:rPr>
          <w:rFonts w:ascii="Times New Roman" w:hAnsi="Times New Roman"/>
          <w:sz w:val="28"/>
          <w:szCs w:val="28"/>
        </w:rPr>
        <w:t>и обучению, активное участие в социально значимой деятельности.</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19.17. Учитывая особенности групп личностных результатов, </w:t>
      </w:r>
      <w:r w:rsidR="00E47939" w:rsidRPr="00933CAF">
        <w:rPr>
          <w:rFonts w:ascii="Times New Roman" w:hAnsi="Times New Roman"/>
          <w:sz w:val="28"/>
          <w:szCs w:val="28"/>
        </w:rPr>
        <w:t xml:space="preserve">учитель </w:t>
      </w:r>
      <w:r w:rsidRPr="00933CAF">
        <w:rPr>
          <w:rFonts w:ascii="Times New Roman" w:hAnsi="Times New Roman"/>
          <w:sz w:val="28"/>
          <w:szCs w:val="28"/>
        </w:rPr>
        <w:t xml:space="preserve">может осуществлять оценку </w:t>
      </w:r>
      <w:r w:rsidR="00BD2D10" w:rsidRPr="00933CAF">
        <w:rPr>
          <w:rFonts w:ascii="Times New Roman" w:hAnsi="Times New Roman"/>
          <w:sz w:val="28"/>
          <w:szCs w:val="28"/>
        </w:rPr>
        <w:t xml:space="preserve">только </w:t>
      </w:r>
      <w:r w:rsidRPr="00933CAF">
        <w:rPr>
          <w:rFonts w:ascii="Times New Roman" w:hAnsi="Times New Roman"/>
          <w:sz w:val="28"/>
          <w:szCs w:val="28"/>
        </w:rPr>
        <w:t xml:space="preserve">следующих качеств: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и характеристика мотива познания и учения;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умений принимать и удерживать учебную задачу, планировать учебные действия;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способность осуществлять самоконтроль и самооценку.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933CAF">
        <w:rPr>
          <w:rFonts w:ascii="Times New Roman" w:hAnsi="Times New Roman"/>
          <w:sz w:val="28"/>
          <w:szCs w:val="28"/>
        </w:rPr>
        <w:t>метапредметных</w:t>
      </w:r>
      <w:proofErr w:type="spellEnd"/>
      <w:r w:rsidRPr="00933CAF">
        <w:rPr>
          <w:rFonts w:ascii="Times New Roman" w:hAnsi="Times New Roman"/>
          <w:sz w:val="28"/>
          <w:szCs w:val="28"/>
        </w:rPr>
        <w:t xml:space="preserve">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hAnsi="Times New Roman"/>
          <w:sz w:val="28"/>
          <w:szCs w:val="28"/>
        </w:rPr>
        <w:t>19.18. </w:t>
      </w:r>
      <w:r w:rsidRPr="00933CAF">
        <w:rPr>
          <w:rFonts w:ascii="Times New Roman" w:eastAsia="SchoolBookSanPin" w:hAnsi="Times New Roman"/>
          <w:sz w:val="28"/>
          <w:szCs w:val="28"/>
        </w:rPr>
        <w:t xml:space="preserve">Оценка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осуществляется через оценку достижения планируе</w:t>
      </w:r>
      <w:r w:rsidR="006D6B72">
        <w:rPr>
          <w:rFonts w:ascii="Times New Roman" w:eastAsia="SchoolBookSanPin" w:hAnsi="Times New Roman"/>
          <w:sz w:val="28"/>
          <w:szCs w:val="28"/>
        </w:rPr>
        <w:t>мых результатов освоения О</w:t>
      </w:r>
      <w:r w:rsidRPr="00933CAF">
        <w:rPr>
          <w:rFonts w:ascii="Times New Roman" w:eastAsia="SchoolBookSanPin" w:hAnsi="Times New Roman"/>
          <w:sz w:val="28"/>
          <w:szCs w:val="28"/>
        </w:rPr>
        <w:t>ОП НОО, которые отражают совокупность познавательных, коммуникативных и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19.19. Формирование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обеспечивается комплексом освоения программ учебных предметов и внеурочной деятельности.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19.20. Оценка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проводится с целью определения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познавательных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коммуникативных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работать с информацией.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19.22. Овладение базовыми логическими действиями обеспечив</w:t>
      </w:r>
      <w:r w:rsidR="00540DF4" w:rsidRPr="00933CAF">
        <w:rPr>
          <w:rFonts w:ascii="Times New Roman" w:eastAsia="SchoolBookSanPin" w:hAnsi="Times New Roman"/>
          <w:sz w:val="28"/>
          <w:szCs w:val="28"/>
        </w:rPr>
        <w:t>ает формирование у обучающихся</w:t>
      </w:r>
      <w:r w:rsidRPr="00933CAF">
        <w:rPr>
          <w:rFonts w:ascii="Times New Roman" w:eastAsia="SchoolBookSanPin" w:hAnsi="Times New Roman"/>
          <w:sz w:val="28"/>
          <w:szCs w:val="28"/>
        </w:rPr>
        <w:t xml:space="preserve">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части объекта (объекты) по определённому признаку;</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и противоречия в рассматриваемых фактах, данных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наблюдениях на основе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вопросов;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 помощью </w:t>
      </w:r>
      <w:r w:rsidR="00E47939" w:rsidRPr="00933CAF">
        <w:rPr>
          <w:rFonts w:ascii="Times New Roman" w:eastAsia="SchoolBookSanPin" w:hAnsi="Times New Roman"/>
          <w:sz w:val="28"/>
          <w:szCs w:val="28"/>
        </w:rPr>
        <w:t>учителя</w:t>
      </w:r>
      <w:r w:rsidRPr="00933CAF">
        <w:rPr>
          <w:rFonts w:ascii="Times New Roman" w:eastAsia="SchoolBookSanPin" w:hAnsi="Times New Roman"/>
          <w:sz w:val="28"/>
          <w:szCs w:val="28"/>
        </w:rPr>
        <w:t xml:space="preserve"> формулировать цель, планировать изменения объекта, ситуации;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несколько вариантов решения задачи, выбирать наиболее </w:t>
      </w:r>
      <w:proofErr w:type="gramStart"/>
      <w:r w:rsidRPr="00933CAF">
        <w:rPr>
          <w:rFonts w:ascii="Times New Roman" w:eastAsia="SchoolBookSanPin" w:hAnsi="Times New Roman"/>
          <w:sz w:val="28"/>
          <w:szCs w:val="28"/>
        </w:rPr>
        <w:t>подходящий</w:t>
      </w:r>
      <w:proofErr w:type="gramEnd"/>
      <w:r w:rsidRPr="00933CAF">
        <w:rPr>
          <w:rFonts w:ascii="Times New Roman" w:eastAsia="SchoolBookSanPin" w:hAnsi="Times New Roman"/>
          <w:sz w:val="28"/>
          <w:szCs w:val="28"/>
        </w:rPr>
        <w:t xml:space="preserve"> (на основе предложенных критериев);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опыт, несложное исследование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установлению особенностей объекта изучения и </w:t>
      </w:r>
      <w:r w:rsidR="0045445B" w:rsidRPr="00933CAF">
        <w:rPr>
          <w:rFonts w:ascii="Times New Roman" w:eastAsia="SchoolBookSanPin" w:hAnsi="Times New Roman"/>
          <w:sz w:val="28"/>
          <w:szCs w:val="28"/>
        </w:rPr>
        <w:t>связей между объектами</w:t>
      </w:r>
      <w:r w:rsidR="00933CAF" w:rsidRPr="00933CAF">
        <w:rPr>
          <w:rFonts w:ascii="Times New Roman" w:eastAsia="SchoolBookSanPin" w:hAnsi="Times New Roman"/>
          <w:sz w:val="28"/>
          <w:szCs w:val="28"/>
        </w:rPr>
        <w:t xml:space="preserve"> </w:t>
      </w:r>
      <w:r w:rsidR="0045445B" w:rsidRPr="00933CAF">
        <w:rPr>
          <w:rFonts w:ascii="Times New Roman" w:eastAsia="SchoolBookSanPin" w:hAnsi="Times New Roman"/>
          <w:sz w:val="28"/>
          <w:szCs w:val="28"/>
        </w:rPr>
        <w:t>(часть –</w:t>
      </w:r>
      <w:r w:rsidRPr="00933CAF">
        <w:rPr>
          <w:rFonts w:ascii="Times New Roman" w:eastAsia="SchoolBookSanPin" w:hAnsi="Times New Roman"/>
          <w:sz w:val="28"/>
          <w:szCs w:val="28"/>
        </w:rPr>
        <w:t xml:space="preserve"> целое, причина </w:t>
      </w:r>
      <w:r w:rsidR="0045445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следствие);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формулировать выводы и подкреплять их доказательствами на основе </w:t>
      </w:r>
      <w:r w:rsidRPr="00933CAF">
        <w:rPr>
          <w:rFonts w:ascii="Times New Roman" w:eastAsia="SchoolBookSanPin" w:hAnsi="Times New Roman"/>
          <w:sz w:val="28"/>
          <w:szCs w:val="28"/>
        </w:rPr>
        <w:lastRenderedPageBreak/>
        <w:t>результатов проведённого наблюдения (опыта, измерения, классификации, сравнения, исследования);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r w:rsidR="0045445B" w:rsidRPr="00933CAF">
        <w:rPr>
          <w:rFonts w:ascii="Times New Roman" w:eastAsia="SchoolBookSanPin" w:hAnsi="Times New Roman"/>
          <w:sz w:val="28"/>
          <w:szCs w:val="28"/>
        </w:rPr>
        <w:t>.</w:t>
      </w:r>
    </w:p>
    <w:p w:rsidR="00371E60" w:rsidRPr="00933CAF" w:rsidRDefault="00371E60" w:rsidP="00AC2A9E">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19.24. Работа с информацией как одно из познавательных универсальных учебных действий обеспечивает </w:t>
      </w: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на основании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способа её проверки;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933CAF">
        <w:rPr>
          <w:rFonts w:ascii="Times New Roman" w:eastAsia="SchoolBookSanPin" w:hAnsi="Times New Roman"/>
          <w:sz w:val="28"/>
          <w:szCs w:val="28"/>
        </w:rPr>
        <w:t xml:space="preserve">в </w:t>
      </w:r>
      <w:proofErr w:type="spellStart"/>
      <w:r w:rsidRPr="00933CAF">
        <w:rPr>
          <w:rFonts w:ascii="Times New Roman" w:eastAsia="SchoolBookSanPin" w:hAnsi="Times New Roman"/>
          <w:sz w:val="28"/>
          <w:szCs w:val="28"/>
        </w:rPr>
        <w:t>информаци</w:t>
      </w:r>
      <w:r w:rsidR="0086621A" w:rsidRPr="00933CAF">
        <w:rPr>
          <w:rFonts w:ascii="Times New Roman" w:eastAsia="SchoolBookSanPin" w:hAnsi="Times New Roman"/>
          <w:sz w:val="28"/>
          <w:szCs w:val="28"/>
        </w:rPr>
        <w:t>нно</w:t>
      </w:r>
      <w:proofErr w:type="spellEnd"/>
      <w:r w:rsidR="0086621A" w:rsidRPr="00933CAF">
        <w:rPr>
          <w:rFonts w:ascii="Times New Roman" w:eastAsia="SchoolBookSanPin" w:hAnsi="Times New Roman"/>
          <w:sz w:val="28"/>
          <w:szCs w:val="28"/>
        </w:rPr>
        <w:t xml:space="preserve">-телекоммуникационной сети </w:t>
      </w:r>
      <w:r w:rsidRPr="00933CAF">
        <w:rPr>
          <w:rFonts w:ascii="Times New Roman" w:eastAsia="SchoolBookSanPin" w:hAnsi="Times New Roman"/>
          <w:sz w:val="28"/>
          <w:szCs w:val="28"/>
        </w:rPr>
        <w:t>Интернет</w:t>
      </w:r>
      <w:r w:rsidR="00E47939" w:rsidRPr="00933CAF">
        <w:rPr>
          <w:rFonts w:ascii="Times New Roman" w:eastAsia="SchoolBookSanPin" w:hAnsi="Times New Roman"/>
          <w:sz w:val="28"/>
          <w:szCs w:val="28"/>
        </w:rPr>
        <w:t xml:space="preserve"> (далее – Интернет)</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w:t>
      </w:r>
      <w:proofErr w:type="gramStart"/>
      <w:r w:rsidRPr="00933CAF">
        <w:rPr>
          <w:rFonts w:ascii="Times New Roman" w:eastAsia="SchoolBookSanPin" w:hAnsi="Times New Roman"/>
          <w:sz w:val="28"/>
          <w:szCs w:val="28"/>
        </w:rPr>
        <w:t>о-</w:t>
      </w:r>
      <w:proofErr w:type="gramEnd"/>
      <w:r w:rsidRPr="00933CAF">
        <w:rPr>
          <w:rFonts w:ascii="Times New Roman" w:eastAsia="SchoolBookSanPin" w:hAnsi="Times New Roman"/>
          <w:sz w:val="28"/>
          <w:szCs w:val="28"/>
        </w:rPr>
        <w:t>, графическую, звуковую информацию в соответствии с учебной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общение и совместная деятельность.</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19.26. Общение как одно из коммуникативных универсальных учебных действий обеспечивает </w:t>
      </w: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w:t>
      </w:r>
      <w:r w:rsidR="00584659" w:rsidRPr="00933CAF">
        <w:rPr>
          <w:rFonts w:ascii="Times New Roman" w:eastAsia="SchoolBookSanPin" w:hAnsi="Times New Roman"/>
          <w:sz w:val="28"/>
          <w:szCs w:val="28"/>
        </w:rPr>
        <w:t>ованно высказывать своё мнение;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создавать устные и письменные тексты (описание, рассуждение, </w:t>
      </w:r>
      <w:r w:rsidRPr="00933CAF">
        <w:rPr>
          <w:rFonts w:ascii="Times New Roman" w:eastAsia="SchoolBookSanPin" w:hAnsi="Times New Roman"/>
          <w:sz w:val="28"/>
          <w:szCs w:val="28"/>
        </w:rPr>
        <w:lastRenderedPageBreak/>
        <w:t>повествование);</w:t>
      </w:r>
    </w:p>
    <w:p w:rsidR="00371E60" w:rsidRPr="00933CAF" w:rsidRDefault="005D7C98"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371E60" w:rsidRPr="00933CAF">
        <w:rPr>
          <w:rFonts w:ascii="Times New Roman" w:eastAsia="SchoolBookSanPin" w:hAnsi="Times New Roman"/>
          <w:sz w:val="28"/>
          <w:szCs w:val="28"/>
        </w:rPr>
        <w:t xml:space="preserve"> небольшие публичные выступления;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w:t>
      </w:r>
      <w:r w:rsidR="00B06720" w:rsidRPr="00933CAF">
        <w:rPr>
          <w:rFonts w:ascii="Times New Roman" w:eastAsia="SchoolBookSanPin" w:hAnsi="Times New Roman"/>
          <w:sz w:val="28"/>
          <w:szCs w:val="28"/>
        </w:rPr>
        <w:t>, плакаты) к тексту выступления.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19.27. Совместная деятельность как одно из коммуникативных универсальных учебных действий обеспечивает </w:t>
      </w: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формата планирования, распределения промежуточных шагов и сроков;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 проявлять готовность руководить, выполнять поручения, подчиняться;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19.29. Оценка достижения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текущей и промежуточной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w:t>
      </w:r>
      <w:r w:rsidR="00B06720" w:rsidRPr="00933CAF">
        <w:rPr>
          <w:rFonts w:ascii="Times New Roman" w:eastAsia="SchoolBookSanPin" w:hAnsi="Times New Roman"/>
          <w:sz w:val="28"/>
          <w:szCs w:val="28"/>
        </w:rPr>
        <w:t xml:space="preserve">учебному </w:t>
      </w:r>
      <w:r w:rsidRPr="00933CAF">
        <w:rPr>
          <w:rFonts w:ascii="Times New Roman" w:eastAsia="SchoolBookSanPin" w:hAnsi="Times New Roman"/>
          <w:sz w:val="28"/>
          <w:szCs w:val="28"/>
        </w:rPr>
        <w:t>предмету, так и администрацией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ходе мониторинга. В текущем учебном процессе отслеживается способность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19.30. В ходе мониторинга проводится оценка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 xml:space="preserve"> универсальных учебных действий строится на </w:t>
      </w:r>
      <w:proofErr w:type="spellStart"/>
      <w:r w:rsidRPr="00933CAF">
        <w:rPr>
          <w:rFonts w:ascii="Times New Roman" w:eastAsia="SchoolBookSanPin" w:hAnsi="Times New Roman"/>
          <w:sz w:val="28"/>
          <w:szCs w:val="28"/>
        </w:rPr>
        <w:t>межпредметной</w:t>
      </w:r>
      <w:proofErr w:type="spellEnd"/>
      <w:r w:rsidRPr="00933CAF">
        <w:rPr>
          <w:rFonts w:ascii="Times New Roman" w:eastAsia="SchoolBookSanPin" w:hAnsi="Times New Roman"/>
          <w:sz w:val="28"/>
          <w:szCs w:val="28"/>
        </w:rPr>
        <w:t xml:space="preserve"> основе и может включать диагностические материалы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оценке функциональной грамотности,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 xml:space="preserve"> регулятивных, коммуникативных и познавательных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в учебных ситуациях и реальных жизненных условиях, а также на успешное обучение.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планируемых результатов по отдельным учебным предметам.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19.33. Основным </w:t>
      </w:r>
      <w:r w:rsidRPr="00933CAF">
        <w:rPr>
          <w:rFonts w:ascii="Times New Roman" w:eastAsia="SchoolBookSanPin" w:hAnsi="Times New Roman"/>
          <w:bCs/>
          <w:sz w:val="28"/>
          <w:szCs w:val="28"/>
        </w:rPr>
        <w:t xml:space="preserve">предметом </w:t>
      </w:r>
      <w:r w:rsidRPr="00933CAF">
        <w:rPr>
          <w:rFonts w:ascii="Times New Roman" w:eastAsia="SchoolBookSanPin" w:hAnsi="Times New Roman"/>
          <w:sz w:val="28"/>
          <w:szCs w:val="28"/>
        </w:rPr>
        <w:t>оценки результатов освоения ООП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требованиями ФГОС НОО является способность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основанных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изучаемом учебном материале и способах действий, в том числе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(познавательных, регулятивных, коммуникативных)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процедур текущего, тематического, промежуточного и итогового контроля.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список итоговых планируемых результатов с указанием этапов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формирования и способов оценки (например, текущая (тематическая);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устно (письменно), практика);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выставлению отметок за промежуточную аттестацию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необходимости </w:t>
      </w:r>
      <w:r w:rsidR="00B06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 учётом степени значимости отметок за отдельные оценочные </w:t>
      </w:r>
      <w:r w:rsidRPr="00933CAF">
        <w:rPr>
          <w:rFonts w:ascii="Times New Roman" w:eastAsia="SchoolBookSanPin" w:hAnsi="Times New Roman"/>
          <w:sz w:val="28"/>
          <w:szCs w:val="28"/>
        </w:rPr>
        <w:lastRenderedPageBreak/>
        <w:t>процедуры);</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график контрольных мероприятий.</w:t>
      </w:r>
      <w:r w:rsidRPr="00933CAF">
        <w:rPr>
          <w:rFonts w:ascii="Times New Roman" w:hAnsi="Times New Roman"/>
          <w:sz w:val="28"/>
          <w:szCs w:val="28"/>
        </w:rPr>
        <w:t xml:space="preserve">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 Стартовая диагностика </w:t>
      </w:r>
      <w:r w:rsidRPr="00933CAF">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19.36.1. Стартовая диагностика </w:t>
      </w:r>
      <w:r w:rsidRPr="00933CAF">
        <w:rPr>
          <w:rFonts w:ascii="Times New Roman" w:eastAsia="SchoolBookSanPin" w:hAnsi="Times New Roman"/>
          <w:sz w:val="28"/>
          <w:szCs w:val="28"/>
        </w:rPr>
        <w:t>проводится в начале 1 класса и выступает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Объектом оценки в рамках стартовой диагностики является </w:t>
      </w: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предпосылок учебной деятельности, готовность к овладению чтением, грамотой и счётом.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933CAF">
        <w:rPr>
          <w:rFonts w:ascii="Times New Roman" w:eastAsia="SchoolBookSanPin" w:hAnsi="Times New Roman"/>
          <w:sz w:val="28"/>
          <w:szCs w:val="28"/>
        </w:rPr>
        <w:t xml:space="preserve">учебных </w:t>
      </w:r>
      <w:r w:rsidRPr="00933CAF">
        <w:rPr>
          <w:rFonts w:ascii="Times New Roman" w:eastAsia="SchoolBookSanPin" w:hAnsi="Times New Roman"/>
          <w:sz w:val="28"/>
          <w:szCs w:val="28"/>
        </w:rPr>
        <w:t>предметов (разделов). Результаты стартовой диагностики являются основанием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корректировки учебных программ и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19.37. Текущая оценка </w:t>
      </w:r>
      <w:r w:rsidRPr="00933CAF">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933CAF">
        <w:rPr>
          <w:rFonts w:ascii="Times New Roman" w:eastAsia="SchoolBookSanPin" w:hAnsi="Times New Roman"/>
          <w:sz w:val="28"/>
          <w:szCs w:val="28"/>
        </w:rPr>
        <w:t>ии программы учебного предмета.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19.37.1. Текущая оценка может быть </w:t>
      </w:r>
      <w:r w:rsidRPr="00933CAF">
        <w:rPr>
          <w:rFonts w:ascii="Times New Roman" w:eastAsia="SchoolBookSanPin" w:hAnsi="Times New Roman"/>
          <w:bCs/>
          <w:sz w:val="28"/>
          <w:szCs w:val="28"/>
        </w:rPr>
        <w:t>формирующей (</w:t>
      </w:r>
      <w:r w:rsidRPr="00933CAF">
        <w:rPr>
          <w:rFonts w:ascii="Times New Roman" w:eastAsia="SchoolBookSanPin" w:hAnsi="Times New Roman"/>
          <w:sz w:val="28"/>
          <w:szCs w:val="28"/>
        </w:rPr>
        <w:t>поддерживающей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933CAF">
        <w:rPr>
          <w:rFonts w:ascii="Times New Roman" w:eastAsia="SchoolBookSanPin" w:hAnsi="Times New Roman"/>
          <w:bCs/>
          <w:sz w:val="28"/>
          <w:szCs w:val="28"/>
        </w:rPr>
        <w:t>диагностической</w:t>
      </w:r>
      <w:r w:rsidRPr="00933CAF">
        <w:rPr>
          <w:rFonts w:ascii="Times New Roman" w:eastAsia="SchoolBookSanPin" w:hAnsi="Times New Roman"/>
          <w:sz w:val="28"/>
          <w:szCs w:val="28"/>
        </w:rPr>
        <w:t>, способствующей выявлению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осознанию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и обучающимся существующих проблем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обучении.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19.37.2. Объектом текущей оценки являются тематические планируемые результаты, </w:t>
      </w:r>
      <w:proofErr w:type="gramStart"/>
      <w:r w:rsidRPr="00933CAF">
        <w:rPr>
          <w:rFonts w:ascii="Times New Roman" w:eastAsia="SchoolBookSanPin" w:hAnsi="Times New Roman"/>
          <w:sz w:val="28"/>
          <w:szCs w:val="28"/>
        </w:rPr>
        <w:t>этапы</w:t>
      </w:r>
      <w:proofErr w:type="gramEnd"/>
      <w:r w:rsidRPr="00933CAF">
        <w:rPr>
          <w:rFonts w:ascii="Times New Roman" w:eastAsia="SchoolBookSanPin" w:hAnsi="Times New Roman"/>
          <w:sz w:val="28"/>
          <w:szCs w:val="28"/>
        </w:rPr>
        <w:t xml:space="preserve"> освоения которых зафиксированы в тематическом пла</w:t>
      </w:r>
      <w:r w:rsidR="001F08E9" w:rsidRPr="00933CAF">
        <w:rPr>
          <w:rFonts w:ascii="Times New Roman" w:eastAsia="SchoolBookSanPin" w:hAnsi="Times New Roman"/>
          <w:sz w:val="28"/>
          <w:szCs w:val="28"/>
        </w:rPr>
        <w:t>нировании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933CAF">
        <w:rPr>
          <w:rFonts w:ascii="Times New Roman" w:eastAsia="SchoolBookSanPin" w:hAnsi="Times New Roman"/>
          <w:sz w:val="28"/>
          <w:szCs w:val="28"/>
        </w:rPr>
        <w:t>о-</w:t>
      </w:r>
      <w:proofErr w:type="gramEnd"/>
      <w:r w:rsidRPr="00933CAF">
        <w:rPr>
          <w:rFonts w:ascii="Times New Roman" w:eastAsia="SchoolBookSanPin" w:hAnsi="Times New Roman"/>
          <w:sz w:val="28"/>
          <w:szCs w:val="28"/>
        </w:rPr>
        <w:t xml:space="preserve"> и </w:t>
      </w:r>
      <w:proofErr w:type="spellStart"/>
      <w:r w:rsidRPr="00933CAF">
        <w:rPr>
          <w:rFonts w:ascii="Times New Roman" w:eastAsia="SchoolBookSanPin" w:hAnsi="Times New Roman"/>
          <w:sz w:val="28"/>
          <w:szCs w:val="28"/>
        </w:rPr>
        <w:t>взаимооценка</w:t>
      </w:r>
      <w:proofErr w:type="spellEnd"/>
      <w:r w:rsidRPr="00933CAF">
        <w:rPr>
          <w:rFonts w:ascii="Times New Roman" w:eastAsia="SchoolBookSanPin" w:hAnsi="Times New Roman"/>
          <w:sz w:val="28"/>
          <w:szCs w:val="28"/>
        </w:rPr>
        <w:t xml:space="preserve">, рефлексия, листы продвижения и другие) с учётом особенностей учебного предмета.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19.38. Тематическая оценка направлена на оценку уровня достижения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тематических планируемых результатов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19.39. Промежуточная аттестация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проводится, начиная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 </w:t>
      </w:r>
      <w:r w:rsidR="00AC2A9E" w:rsidRPr="00933CAF">
        <w:rPr>
          <w:rFonts w:ascii="Times New Roman" w:eastAsia="SchoolBookSanPin" w:hAnsi="Times New Roman"/>
          <w:sz w:val="28"/>
          <w:szCs w:val="28"/>
        </w:rPr>
        <w:t>2</w:t>
      </w:r>
      <w:r w:rsidRPr="00933CAF">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итоговой работы по</w:t>
      </w:r>
      <w:r w:rsidR="00B06720" w:rsidRPr="00933CAF">
        <w:rPr>
          <w:rFonts w:ascii="Times New Roman" w:eastAsia="SchoolBookSanPin" w:hAnsi="Times New Roman"/>
          <w:sz w:val="28"/>
          <w:szCs w:val="28"/>
        </w:rPr>
        <w:t xml:space="preserve"> учебному </w:t>
      </w:r>
      <w:r w:rsidRPr="00933CAF">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933CAF">
        <w:rPr>
          <w:rFonts w:ascii="Times New Roman" w:eastAsia="SchoolBookSanPin" w:hAnsi="Times New Roman"/>
          <w:sz w:val="28"/>
          <w:szCs w:val="28"/>
        </w:rPr>
        <w:t xml:space="preserve">учебного </w:t>
      </w:r>
      <w:r w:rsidRPr="00933CAF">
        <w:rPr>
          <w:rFonts w:ascii="Times New Roman" w:eastAsia="SchoolBookSanPin" w:hAnsi="Times New Roman"/>
          <w:sz w:val="28"/>
          <w:szCs w:val="28"/>
        </w:rPr>
        <w:t>предмета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учётом формируемых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действий.</w:t>
      </w:r>
    </w:p>
    <w:p w:rsidR="003F6C46" w:rsidRPr="00933CAF" w:rsidRDefault="003F6C46" w:rsidP="003F6C46">
      <w:pPr>
        <w:spacing w:after="0" w:line="355" w:lineRule="auto"/>
        <w:jc w:val="center"/>
        <w:rPr>
          <w:rFonts w:ascii="Times New Roman" w:eastAsia="SchoolBookSanPin" w:hAnsi="Times New Roman"/>
          <w:b/>
          <w:sz w:val="28"/>
          <w:szCs w:val="28"/>
        </w:rPr>
      </w:pPr>
    </w:p>
    <w:p w:rsidR="00E874C3" w:rsidRPr="006D6B72" w:rsidRDefault="00E874C3" w:rsidP="003F6C46">
      <w:pPr>
        <w:spacing w:after="0" w:line="355" w:lineRule="auto"/>
        <w:jc w:val="center"/>
        <w:rPr>
          <w:rFonts w:ascii="Times New Roman" w:eastAsia="SchoolBookSanPin" w:hAnsi="Times New Roman"/>
          <w:b/>
          <w:color w:val="FF0000"/>
          <w:sz w:val="28"/>
          <w:szCs w:val="28"/>
        </w:rPr>
      </w:pPr>
      <w:r w:rsidRPr="006D6B72">
        <w:rPr>
          <w:rFonts w:ascii="Times New Roman" w:eastAsia="SchoolBookSanPin" w:hAnsi="Times New Roman"/>
          <w:b/>
          <w:color w:val="FF0000"/>
          <w:sz w:val="28"/>
          <w:szCs w:val="28"/>
        </w:rPr>
        <w:t>III. Содержательный раздел</w:t>
      </w:r>
    </w:p>
    <w:p w:rsidR="00764573" w:rsidRPr="00933CAF" w:rsidRDefault="00C252AF" w:rsidP="003F6C46">
      <w:pPr>
        <w:pStyle w:val="10"/>
        <w:pBdr>
          <w:bottom w:val="none" w:sz="0" w:space="0" w:color="auto"/>
        </w:pBdr>
        <w:spacing w:before="0" w:line="360" w:lineRule="auto"/>
        <w:ind w:firstLine="708"/>
        <w:jc w:val="both"/>
        <w:rPr>
          <w:b w:val="0"/>
        </w:rPr>
      </w:pPr>
      <w:r w:rsidRPr="006D6B72">
        <w:rPr>
          <w:rFonts w:eastAsia="SchoolBookSanPin"/>
          <w:b w:val="0"/>
          <w:color w:val="FF0000"/>
          <w:szCs w:val="28"/>
        </w:rPr>
        <w:t>20. </w:t>
      </w:r>
      <w:r w:rsidR="00764573" w:rsidRPr="006D6B72">
        <w:rPr>
          <w:rFonts w:eastAsia="SchoolBookSanPin"/>
          <w:b w:val="0"/>
          <w:color w:val="FF0000"/>
          <w:szCs w:val="28"/>
        </w:rPr>
        <w:t>Федеральн</w:t>
      </w:r>
      <w:r w:rsidR="00FA765B" w:rsidRPr="006D6B72">
        <w:rPr>
          <w:rFonts w:eastAsia="SchoolBookSanPin"/>
          <w:b w:val="0"/>
          <w:color w:val="FF0000"/>
          <w:szCs w:val="28"/>
        </w:rPr>
        <w:t>ая</w:t>
      </w:r>
      <w:r w:rsidR="00764573" w:rsidRPr="006D6B72">
        <w:rPr>
          <w:rFonts w:eastAsia="SchoolBookSanPin"/>
          <w:b w:val="0"/>
          <w:color w:val="FF0000"/>
          <w:szCs w:val="28"/>
        </w:rPr>
        <w:t xml:space="preserve"> рабоч</w:t>
      </w:r>
      <w:r w:rsidR="00FA765B" w:rsidRPr="006D6B72">
        <w:rPr>
          <w:rFonts w:eastAsia="SchoolBookSanPin"/>
          <w:b w:val="0"/>
          <w:color w:val="FF0000"/>
          <w:szCs w:val="28"/>
        </w:rPr>
        <w:t>ая</w:t>
      </w:r>
      <w:r w:rsidR="00764573" w:rsidRPr="00933CAF">
        <w:rPr>
          <w:rFonts w:eastAsia="SchoolBookSanPin"/>
          <w:b w:val="0"/>
          <w:szCs w:val="28"/>
        </w:rPr>
        <w:t xml:space="preserve"> программ</w:t>
      </w:r>
      <w:r w:rsidR="00FA765B" w:rsidRPr="00933CAF">
        <w:rPr>
          <w:rFonts w:eastAsia="SchoolBookSanPin"/>
          <w:b w:val="0"/>
          <w:szCs w:val="28"/>
        </w:rPr>
        <w:t>а по</w:t>
      </w:r>
      <w:r w:rsidR="00764573" w:rsidRPr="00933CAF">
        <w:rPr>
          <w:rFonts w:eastAsia="SchoolBookSanPin"/>
          <w:b w:val="0"/>
          <w:szCs w:val="28"/>
        </w:rPr>
        <w:t xml:space="preserve"> учебн</w:t>
      </w:r>
      <w:r w:rsidR="00FA765B" w:rsidRPr="00933CAF">
        <w:rPr>
          <w:rFonts w:eastAsia="SchoolBookSanPin"/>
          <w:b w:val="0"/>
          <w:szCs w:val="28"/>
        </w:rPr>
        <w:t>ому</w:t>
      </w:r>
      <w:r w:rsidR="00764573" w:rsidRPr="00933CAF">
        <w:rPr>
          <w:rFonts w:eastAsia="SchoolBookSanPin"/>
          <w:b w:val="0"/>
          <w:szCs w:val="28"/>
        </w:rPr>
        <w:t xml:space="preserve"> предмет</w:t>
      </w:r>
      <w:r w:rsidR="00FA765B" w:rsidRPr="00933CAF">
        <w:rPr>
          <w:rFonts w:eastAsia="SchoolBookSanPin"/>
          <w:b w:val="0"/>
          <w:szCs w:val="28"/>
        </w:rPr>
        <w:t>у «Русский язык»</w:t>
      </w:r>
      <w:r w:rsidR="00F1167D" w:rsidRPr="00933CAF">
        <w:rPr>
          <w:rFonts w:eastAsia="SchoolBookSanPin"/>
          <w:b w:val="0"/>
          <w:szCs w:val="28"/>
        </w:rPr>
        <w:t>.</w:t>
      </w:r>
      <w:r w:rsidR="00764573" w:rsidRPr="00933CAF">
        <w:rPr>
          <w:b w:val="0"/>
        </w:rPr>
        <w:t xml:space="preserve"> </w:t>
      </w:r>
    </w:p>
    <w:p w:rsidR="00704BEF" w:rsidRPr="00933CAF" w:rsidRDefault="00C252AF"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w:t>
      </w:r>
      <w:r w:rsidR="00764573" w:rsidRPr="00933CAF">
        <w:rPr>
          <w:rFonts w:ascii="Times New Roman" w:eastAsia="SchoolBookSanPin" w:hAnsi="Times New Roman"/>
          <w:sz w:val="28"/>
          <w:szCs w:val="28"/>
        </w:rPr>
        <w:t>1.</w:t>
      </w:r>
      <w:r w:rsidR="00764573" w:rsidRPr="00933CAF">
        <w:rPr>
          <w:rFonts w:ascii="Times New Roman" w:hAnsi="Times New Roman"/>
          <w:sz w:val="28"/>
          <w:szCs w:val="28"/>
        </w:rPr>
        <w:t xml:space="preserve"> </w:t>
      </w:r>
      <w:bookmarkStart w:id="3" w:name="_Hlk115428603"/>
      <w:bookmarkEnd w:id="0"/>
      <w:r w:rsidR="00704BEF" w:rsidRPr="00933CAF">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933CAF">
        <w:rPr>
          <w:rFonts w:ascii="Times New Roman" w:eastAsia="SchoolBookSanPin" w:hAnsi="Times New Roman"/>
          <w:sz w:val="28"/>
          <w:szCs w:val="28"/>
        </w:rPr>
        <w:t>(далее</w:t>
      </w:r>
      <w:r w:rsidR="00933CAF" w:rsidRPr="00933CAF">
        <w:rPr>
          <w:rFonts w:ascii="Times New Roman" w:eastAsia="SchoolBookSanPin" w:hAnsi="Times New Roman"/>
          <w:sz w:val="28"/>
          <w:szCs w:val="28"/>
        </w:rPr>
        <w:t xml:space="preserve"> </w:t>
      </w:r>
      <w:r w:rsidR="001D7BA2" w:rsidRPr="00933CAF">
        <w:rPr>
          <w:rFonts w:ascii="Times New Roman" w:eastAsia="SchoolBookSanPin" w:hAnsi="Times New Roman"/>
          <w:sz w:val="28"/>
          <w:szCs w:val="28"/>
        </w:rPr>
        <w:t xml:space="preserve">соответственно – программа по русскому языку, русский язык) </w:t>
      </w:r>
      <w:r w:rsidR="00704BEF" w:rsidRPr="00933CAF">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w:t>
      </w:r>
    </w:p>
    <w:p w:rsidR="00704BEF"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20.2. </w:t>
      </w:r>
      <w:r w:rsidR="00704BEF" w:rsidRPr="00933CAF">
        <w:rPr>
          <w:rFonts w:ascii="Times New Roman" w:eastAsia="SchoolBookSanPin" w:hAnsi="Times New Roman"/>
          <w:sz w:val="28"/>
          <w:szCs w:val="28"/>
        </w:rPr>
        <w:t xml:space="preserve">Пояснительная записка отражает общие цели и задачи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характеристику психологических предпосылок к его изучению </w:t>
      </w:r>
      <w:proofErr w:type="gramStart"/>
      <w:r w:rsidR="00DE7B1C" w:rsidRPr="00933CAF">
        <w:rPr>
          <w:rFonts w:ascii="Times New Roman" w:eastAsia="SchoolBookSanPin" w:hAnsi="Times New Roman"/>
          <w:sz w:val="28"/>
          <w:szCs w:val="28"/>
        </w:rPr>
        <w:t>обучающимися</w:t>
      </w:r>
      <w:proofErr w:type="gramEnd"/>
      <w:r w:rsidR="00704BEF" w:rsidRPr="00933CAF">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20.3. </w:t>
      </w:r>
      <w:r w:rsidR="00704BEF" w:rsidRPr="00933CAF">
        <w:rPr>
          <w:rFonts w:ascii="Times New Roman" w:eastAsia="SchoolBookSanPin" w:hAnsi="Times New Roman"/>
          <w:sz w:val="28"/>
          <w:szCs w:val="28"/>
        </w:rPr>
        <w:t>Содержание обучения раскрывает содержательные линии,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которые предлагаются для обязательного изучения в каждом классе </w:t>
      </w:r>
      <w:r w:rsidR="008029B2"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Содержание обучения в каждом классе завершается перечнем </w:t>
      </w:r>
      <w:r w:rsidR="00704BEF" w:rsidRPr="00933CAF">
        <w:rPr>
          <w:rFonts w:ascii="Times New Roman" w:eastAsia="SchoolBookSanPin" w:hAnsi="Times New Roman"/>
          <w:sz w:val="28"/>
          <w:szCs w:val="28"/>
        </w:rPr>
        <w:lastRenderedPageBreak/>
        <w:t>универсальных учебных действий</w:t>
      </w:r>
      <w:r w:rsidR="00A670D7" w:rsidRPr="00933CAF">
        <w:rPr>
          <w:rFonts w:ascii="Times New Roman" w:eastAsia="SchoolBookSanPin" w:hAnsi="Times New Roman"/>
          <w:sz w:val="28"/>
          <w:szCs w:val="28"/>
        </w:rPr>
        <w:t xml:space="preserve"> – </w:t>
      </w:r>
      <w:r w:rsidR="00704BEF" w:rsidRPr="00933CAF">
        <w:rPr>
          <w:rFonts w:ascii="Times New Roman" w:eastAsia="SchoolBookSanPin" w:hAnsi="Times New Roman"/>
          <w:sz w:val="28"/>
          <w:szCs w:val="28"/>
        </w:rPr>
        <w:t xml:space="preserve">познавательных, коммуникативных и регулятивных, которые возможно формировать средствами </w:t>
      </w:r>
      <w:r w:rsidR="001F08E9"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 xml:space="preserve">с учётом возрастных особенностей </w:t>
      </w:r>
      <w:r w:rsidR="00DE7B1C" w:rsidRPr="00933CAF">
        <w:rPr>
          <w:rFonts w:ascii="Times New Roman" w:eastAsia="SchoolBookSanPin" w:hAnsi="Times New Roman"/>
          <w:sz w:val="28"/>
          <w:szCs w:val="28"/>
        </w:rPr>
        <w:t>обучающихся на уровне начального общего образования</w:t>
      </w:r>
      <w:r w:rsidR="00AB65AE" w:rsidRPr="00933CAF">
        <w:rPr>
          <w:rFonts w:ascii="Times New Roman" w:eastAsia="SchoolBookSanPin" w:hAnsi="Times New Roman"/>
          <w:sz w:val="28"/>
          <w:szCs w:val="28"/>
        </w:rPr>
        <w:t xml:space="preserve">.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20.4. </w:t>
      </w:r>
      <w:r w:rsidR="00704BEF" w:rsidRPr="00933CAF">
        <w:rPr>
          <w:rFonts w:ascii="Times New Roman" w:eastAsia="SchoolBookSanPin" w:hAnsi="Times New Roman"/>
          <w:sz w:val="28"/>
          <w:szCs w:val="28"/>
        </w:rPr>
        <w:t xml:space="preserve">Планируемые результаты </w:t>
      </w:r>
      <w:r w:rsidRPr="00933CAF">
        <w:rPr>
          <w:rFonts w:ascii="Times New Roman" w:eastAsia="SchoolBookSanPin" w:hAnsi="Times New Roman"/>
          <w:sz w:val="28"/>
          <w:szCs w:val="28"/>
        </w:rPr>
        <w:t xml:space="preserve">освоения программы по русскому языку </w:t>
      </w:r>
      <w:r w:rsidR="00704BEF" w:rsidRPr="00933CAF">
        <w:rPr>
          <w:rFonts w:ascii="Times New Roman" w:eastAsia="SchoolBookSanPin" w:hAnsi="Times New Roman"/>
          <w:sz w:val="28"/>
          <w:szCs w:val="28"/>
        </w:rPr>
        <w:t xml:space="preserve">включают личностные, </w:t>
      </w:r>
      <w:proofErr w:type="spellStart"/>
      <w:r w:rsidR="00704BEF" w:rsidRPr="00933CAF">
        <w:rPr>
          <w:rFonts w:ascii="Times New Roman" w:eastAsia="SchoolBookSanPin" w:hAnsi="Times New Roman"/>
          <w:sz w:val="28"/>
          <w:szCs w:val="28"/>
        </w:rPr>
        <w:t>метапредметные</w:t>
      </w:r>
      <w:proofErr w:type="spellEnd"/>
      <w:r w:rsidR="00704BEF" w:rsidRPr="00933CAF">
        <w:rPr>
          <w:rFonts w:ascii="Times New Roman" w:eastAsia="SchoolBookSanPin" w:hAnsi="Times New Roman"/>
          <w:sz w:val="28"/>
          <w:szCs w:val="28"/>
        </w:rPr>
        <w:t xml:space="preserve"> результаты за весь период обучения</w:t>
      </w:r>
      <w:r w:rsidR="00933CA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а также предметные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за каждый год обучения.</w:t>
      </w:r>
    </w:p>
    <w:p w:rsidR="00704BEF" w:rsidRPr="00933CAF" w:rsidRDefault="001D7BA2"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20.5. </w:t>
      </w:r>
      <w:r w:rsidR="00460248" w:rsidRPr="00933CAF">
        <w:rPr>
          <w:rFonts w:ascii="Times New Roman" w:eastAsia="OfficinaSansBoldITC" w:hAnsi="Times New Roman"/>
          <w:sz w:val="28"/>
          <w:szCs w:val="28"/>
        </w:rPr>
        <w:t>Пояснительная записка</w:t>
      </w:r>
      <w:r w:rsidR="00CB74BE" w:rsidRPr="00933CAF">
        <w:rPr>
          <w:rFonts w:ascii="Times New Roman" w:eastAsia="OfficinaSansBoldITC" w:hAnsi="Times New Roman"/>
          <w:sz w:val="28"/>
          <w:szCs w:val="28"/>
        </w:rPr>
        <w:t>.</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933CAF">
        <w:rPr>
          <w:rFonts w:ascii="Times New Roman" w:eastAsia="SchoolBookSanPin" w:hAnsi="Times New Roman"/>
          <w:sz w:val="28"/>
          <w:szCs w:val="28"/>
        </w:rPr>
        <w:t>т</w:t>
      </w:r>
      <w:r w:rsidR="00704BEF" w:rsidRPr="00933CAF">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933CAF">
        <w:rPr>
          <w:rFonts w:ascii="Times New Roman" w:eastAsia="SchoolBookSanPin" w:hAnsi="Times New Roman"/>
          <w:sz w:val="28"/>
          <w:szCs w:val="28"/>
        </w:rPr>
        <w:t>ф</w:t>
      </w:r>
      <w:r w:rsidR="00704BEF" w:rsidRPr="00933CAF">
        <w:rPr>
          <w:rFonts w:ascii="Times New Roman" w:eastAsia="SchoolBookSanPi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704BEF" w:rsidRPr="00933CAF">
        <w:rPr>
          <w:rFonts w:ascii="Times New Roman" w:eastAsia="SchoolBookSanPin" w:hAnsi="Times New Roman"/>
          <w:sz w:val="28"/>
          <w:szCs w:val="28"/>
        </w:rPr>
        <w:t>программе воспитания.</w:t>
      </w:r>
    </w:p>
    <w:p w:rsidR="001D7BA2"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20.5.2. </w:t>
      </w:r>
      <w:r w:rsidR="00DE7B1C" w:rsidRPr="00933CAF">
        <w:rPr>
          <w:rFonts w:ascii="Times New Roman" w:eastAsia="SchoolBookSanPin" w:hAnsi="Times New Roman"/>
          <w:sz w:val="28"/>
          <w:szCs w:val="28"/>
        </w:rPr>
        <w:t>На уровне начального общего образования</w:t>
      </w:r>
      <w:r w:rsidR="008029B2"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изучение русского языка имеет особое значение в развитии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Приобретённые знания, опыт выполнения предметных и универсальных </w:t>
      </w:r>
      <w:r w:rsidRPr="00933CAF">
        <w:rPr>
          <w:rFonts w:ascii="Times New Roman" w:eastAsia="SchoolBookSanPin" w:hAnsi="Times New Roman"/>
          <w:sz w:val="28"/>
          <w:szCs w:val="28"/>
        </w:rPr>
        <w:t xml:space="preserve">учебных </w:t>
      </w:r>
      <w:r w:rsidR="00704BEF" w:rsidRPr="00933CAF">
        <w:rPr>
          <w:rFonts w:ascii="Times New Roman" w:eastAsia="SchoolBookSanPin" w:hAnsi="Times New Roman"/>
          <w:sz w:val="28"/>
          <w:szCs w:val="28"/>
        </w:rPr>
        <w:t xml:space="preserve">действий на материале русского языка станут фундаментом обучения </w:t>
      </w:r>
      <w:r w:rsidRPr="00933CAF">
        <w:rPr>
          <w:rFonts w:ascii="Times New Roman" w:eastAsia="SchoolBookSanPin" w:hAnsi="Times New Roman"/>
          <w:sz w:val="28"/>
          <w:szCs w:val="28"/>
        </w:rPr>
        <w:t>на уровне основного общего образования</w:t>
      </w:r>
      <w:r w:rsidR="00704BEF"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а также будут востребованы в жизни.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20.5.3. </w:t>
      </w:r>
      <w:r w:rsidR="00704BEF" w:rsidRPr="00933CAF">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успехи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изучении этого предмета во многом определяют результаты </w:t>
      </w:r>
      <w:proofErr w:type="gramStart"/>
      <w:r w:rsidR="00704BEF" w:rsidRPr="00933CAF">
        <w:rPr>
          <w:rFonts w:ascii="Times New Roman" w:eastAsia="SchoolBookSanPin" w:hAnsi="Times New Roman"/>
          <w:sz w:val="28"/>
          <w:szCs w:val="28"/>
        </w:rPr>
        <w:t>обучающихся</w:t>
      </w:r>
      <w:proofErr w:type="gramEnd"/>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 другим </w:t>
      </w:r>
      <w:r w:rsidR="00DE7B1C" w:rsidRPr="00933CAF">
        <w:rPr>
          <w:rFonts w:ascii="Times New Roman" w:eastAsia="SchoolBookSanPin" w:hAnsi="Times New Roman"/>
          <w:sz w:val="28"/>
          <w:szCs w:val="28"/>
        </w:rPr>
        <w:t>учебным</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предметам.</w:t>
      </w:r>
    </w:p>
    <w:p w:rsidR="000707D7"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20.5.4. </w:t>
      </w:r>
      <w:r w:rsidR="00704BEF" w:rsidRPr="00933CAF">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особенно таких её компонентов,</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20.5.5. </w:t>
      </w:r>
      <w:r w:rsidR="00704BEF" w:rsidRPr="00933CAF">
        <w:rPr>
          <w:rFonts w:ascii="Times New Roman" w:eastAsia="SchoolBookSanPin" w:hAnsi="Times New Roman"/>
          <w:sz w:val="28"/>
          <w:szCs w:val="28"/>
        </w:rPr>
        <w:t>Первичное знакомство с системой русского языка, богатством</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его выразительных возможностей, развитие умения правильно и эффективно </w:t>
      </w:r>
      <w:r w:rsidR="00704BEF" w:rsidRPr="00933CAF">
        <w:rPr>
          <w:rFonts w:ascii="Times New Roman" w:eastAsia="SchoolBookSanPin" w:hAnsi="Times New Roman"/>
          <w:sz w:val="28"/>
          <w:szCs w:val="28"/>
        </w:rPr>
        <w:lastRenderedPageBreak/>
        <w:t xml:space="preserve">использовать русский язык в различных сферах и ситуациях общения способствуют успешной социализации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Русский язык, выполняя свои базовые функции общения и выражения мысли, обеспечивает межличностное</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социальное взаимодействие, способствует формированию самосознания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20.5.6. </w:t>
      </w:r>
      <w:r w:rsidR="00704BEF" w:rsidRPr="00933CAF">
        <w:rPr>
          <w:rFonts w:ascii="Times New Roman" w:eastAsia="SchoolBookSanPin" w:hAnsi="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20.5.7. </w:t>
      </w:r>
      <w:r w:rsidR="00704BEF" w:rsidRPr="00933CAF">
        <w:rPr>
          <w:rFonts w:ascii="Times New Roman" w:eastAsia="SchoolBookSanPin" w:hAnsi="Times New Roman"/>
          <w:sz w:val="28"/>
          <w:szCs w:val="28"/>
        </w:rPr>
        <w:t>Изучение русского языка направлено на достижение следующих целей: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приобретение </w:t>
      </w:r>
      <w:r w:rsidR="00DE7B1C"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главных </w:t>
      </w:r>
      <w:r w:rsidR="001F08E9"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 понимание роли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основного средства общения; осознание значения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основными видами речевой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основе первоначальных представлений о нормах современного русского литературного языка: </w:t>
      </w:r>
      <w:proofErr w:type="spellStart"/>
      <w:r w:rsidRPr="00933CAF">
        <w:rPr>
          <w:rFonts w:ascii="Times New Roman" w:eastAsia="SchoolBookSanPin" w:hAnsi="Times New Roman"/>
          <w:sz w:val="28"/>
          <w:szCs w:val="28"/>
        </w:rPr>
        <w:t>аудирование</w:t>
      </w:r>
      <w:proofErr w:type="spellEnd"/>
      <w:r w:rsidRPr="00933CAF">
        <w:rPr>
          <w:rFonts w:ascii="Times New Roman" w:eastAsia="SchoolBookSanPin" w:hAnsi="Times New Roman"/>
          <w:sz w:val="28"/>
          <w:szCs w:val="28"/>
        </w:rPr>
        <w:t>, говорение, чтение, письмо;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овладение первоначальными научными представлениями о системе русского </w:t>
      </w:r>
      <w:r w:rsidRPr="00933CAF">
        <w:rPr>
          <w:rFonts w:ascii="Times New Roman" w:eastAsia="SchoolBookSanPin" w:hAnsi="Times New Roman"/>
          <w:sz w:val="28"/>
          <w:szCs w:val="28"/>
        </w:rPr>
        <w:lastRenderedPageBreak/>
        <w:t>языка: фонетик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график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лексик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sz w:val="28"/>
          <w:szCs w:val="28"/>
        </w:rPr>
        <w:t>морфемик</w:t>
      </w:r>
      <w:r w:rsidR="00913A16" w:rsidRPr="00933CAF">
        <w:rPr>
          <w:rFonts w:ascii="Times New Roman" w:eastAsia="SchoolBookSanPin" w:hAnsi="Times New Roman"/>
          <w:sz w:val="28"/>
          <w:szCs w:val="28"/>
        </w:rPr>
        <w:t>а</w:t>
      </w:r>
      <w:proofErr w:type="spellEnd"/>
      <w:r w:rsidRPr="00933CAF">
        <w:rPr>
          <w:rFonts w:ascii="Times New Roman" w:eastAsia="SchoolBookSanPin" w:hAnsi="Times New Roman"/>
          <w:sz w:val="28"/>
          <w:szCs w:val="28"/>
        </w:rPr>
        <w:t>, морфологи</w:t>
      </w:r>
      <w:r w:rsidR="00913A16"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и синтаксис;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20.5.8. </w:t>
      </w:r>
      <w:r w:rsidR="00704BEF" w:rsidRPr="00933CAF">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933CAF">
        <w:rPr>
          <w:rFonts w:ascii="Times New Roman" w:eastAsia="SchoolBookSanPin" w:hAnsi="Times New Roman"/>
          <w:sz w:val="28"/>
          <w:szCs w:val="28"/>
        </w:rPr>
        <w:t xml:space="preserve">русскому языку </w:t>
      </w:r>
      <w:r w:rsidR="00704BEF" w:rsidRPr="00933CAF">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20.5.9. </w:t>
      </w:r>
      <w:r w:rsidR="00704BEF" w:rsidRPr="00933CAF">
        <w:rPr>
          <w:rFonts w:ascii="Times New Roman" w:eastAsia="SchoolBookSanPin" w:hAnsi="Times New Roman"/>
          <w:sz w:val="28"/>
          <w:szCs w:val="28"/>
        </w:rPr>
        <w:t xml:space="preserve">Развитие устной и письменной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направлено</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w:t>
      </w:r>
      <w:r w:rsidR="00371FBD" w:rsidRPr="00933CAF">
        <w:rPr>
          <w:rFonts w:ascii="Times New Roman" w:eastAsia="SchoolBookSanPin" w:hAnsi="Times New Roman"/>
          <w:sz w:val="28"/>
          <w:szCs w:val="28"/>
        </w:rPr>
        <w:t>10</w:t>
      </w:r>
      <w:r w:rsidRPr="00933CAF">
        <w:rPr>
          <w:rFonts w:ascii="Times New Roman" w:eastAsia="SchoolBookSanPin" w:hAnsi="Times New Roman"/>
          <w:sz w:val="28"/>
          <w:szCs w:val="28"/>
        </w:rPr>
        <w:t>.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позволит </w:t>
      </w:r>
      <w:r w:rsidR="006232C9" w:rsidRPr="00933CAF">
        <w:rPr>
          <w:rFonts w:ascii="Times New Roman" w:hAnsi="Times New Roman"/>
          <w:sz w:val="28"/>
          <w:szCs w:val="28"/>
        </w:rPr>
        <w:t>педагогическому работнику</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реализовать в процессе преподавания русского языка современные подходы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достижению личностных,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и предметных результатов обучения, сформулированных в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определить и структурировать планируемые результаты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содержание </w:t>
      </w:r>
      <w:r w:rsidR="000707D7" w:rsidRPr="00933CAF">
        <w:rPr>
          <w:rFonts w:ascii="Times New Roman" w:eastAsia="SchoolBookSanPin" w:hAnsi="Times New Roman"/>
          <w:sz w:val="28"/>
          <w:szCs w:val="28"/>
        </w:rPr>
        <w:t>русского языка</w:t>
      </w:r>
      <w:r w:rsidRPr="00933CAF">
        <w:rPr>
          <w:rFonts w:ascii="Times New Roman" w:eastAsia="SchoolBookSanPin" w:hAnsi="Times New Roman"/>
          <w:sz w:val="28"/>
          <w:szCs w:val="28"/>
        </w:rPr>
        <w:t xml:space="preserve"> по годам обучения в соответствии с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разработать </w:t>
      </w:r>
      <w:proofErr w:type="spellStart"/>
      <w:r w:rsidRPr="00933CAF">
        <w:rPr>
          <w:rFonts w:ascii="Times New Roman" w:eastAsia="SchoolBookSanPin" w:hAnsi="Times New Roman"/>
          <w:sz w:val="28"/>
          <w:szCs w:val="28"/>
        </w:rPr>
        <w:t>календарно­тематическое</w:t>
      </w:r>
      <w:proofErr w:type="spellEnd"/>
      <w:r w:rsidRPr="00933CAF">
        <w:rPr>
          <w:rFonts w:ascii="Times New Roman" w:eastAsia="SchoolBookSanPin" w:hAnsi="Times New Roman"/>
          <w:sz w:val="28"/>
          <w:szCs w:val="28"/>
        </w:rPr>
        <w:t xml:space="preserve"> планирование с учётом особенностей конкретного класса.</w:t>
      </w:r>
    </w:p>
    <w:p w:rsidR="00704BEF" w:rsidRPr="00933CAF" w:rsidRDefault="000707D7" w:rsidP="001F08E9">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1</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В </w:t>
      </w:r>
      <w:r w:rsidR="00BE2B8D" w:rsidRPr="00933CAF">
        <w:rPr>
          <w:rFonts w:ascii="Times New Roman" w:eastAsia="SchoolBookSanPin" w:hAnsi="Times New Roman"/>
          <w:sz w:val="28"/>
          <w:szCs w:val="28"/>
        </w:rPr>
        <w:t>программе</w:t>
      </w:r>
      <w:r w:rsidR="00704B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 xml:space="preserve">определяются цели изучения учебного предмета на уровне начального общего образования, планируемые результаты освоения </w:t>
      </w:r>
      <w:proofErr w:type="gramStart"/>
      <w:r w:rsidR="00DE7B1C" w:rsidRPr="00933CAF">
        <w:rPr>
          <w:rFonts w:ascii="Times New Roman" w:eastAsia="SchoolBookSanPin" w:hAnsi="Times New Roman"/>
          <w:sz w:val="28"/>
          <w:szCs w:val="28"/>
        </w:rPr>
        <w:t>обучающимися</w:t>
      </w:r>
      <w:proofErr w:type="gramEnd"/>
      <w:r w:rsidR="00DE7B1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личностные, </w:t>
      </w:r>
      <w:proofErr w:type="spellStart"/>
      <w:r w:rsidR="00704BEF" w:rsidRPr="00933CAF">
        <w:rPr>
          <w:rFonts w:ascii="Times New Roman" w:eastAsia="SchoolBookSanPin" w:hAnsi="Times New Roman"/>
          <w:sz w:val="28"/>
          <w:szCs w:val="28"/>
        </w:rPr>
        <w:t>метапредметные</w:t>
      </w:r>
      <w:proofErr w:type="spellEnd"/>
      <w:r w:rsidR="00704BE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lastRenderedPageBreak/>
        <w:t xml:space="preserve">предметные. Личностные и </w:t>
      </w:r>
      <w:proofErr w:type="spellStart"/>
      <w:r w:rsidR="00704BEF" w:rsidRPr="00933CAF">
        <w:rPr>
          <w:rFonts w:ascii="Times New Roman" w:eastAsia="SchoolBookSanPin" w:hAnsi="Times New Roman"/>
          <w:sz w:val="28"/>
          <w:szCs w:val="28"/>
        </w:rPr>
        <w:t>метапредметные</w:t>
      </w:r>
      <w:proofErr w:type="spellEnd"/>
      <w:r w:rsidR="00704BEF" w:rsidRPr="00933CAF">
        <w:rPr>
          <w:rFonts w:ascii="Times New Roman" w:eastAsia="SchoolBookSanPin" w:hAnsi="Times New Roman"/>
          <w:sz w:val="28"/>
          <w:szCs w:val="28"/>
        </w:rPr>
        <w:t xml:space="preserve"> результаты представлены</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с учётом методических традиций и особенностей преподавания русского языка</w:t>
      </w:r>
      <w:r w:rsidR="00933CAF" w:rsidRPr="00933CAF">
        <w:rPr>
          <w:rFonts w:ascii="Times New Roman" w:eastAsia="SchoolBookSanPin" w:hAnsi="Times New Roman"/>
          <w:sz w:val="28"/>
          <w:szCs w:val="28"/>
        </w:rPr>
        <w:t xml:space="preserve"> </w:t>
      </w:r>
      <w:r w:rsidR="00BE2B8D"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w:t>
      </w:r>
    </w:p>
    <w:p w:rsidR="00704BEF" w:rsidRPr="00933CAF"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2</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Программа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устанавливает распределение учебного материала по классам, основанн</w:t>
      </w:r>
      <w:r w:rsidR="007A7D90" w:rsidRPr="00933CAF">
        <w:rPr>
          <w:rFonts w:ascii="Times New Roman" w:eastAsia="SchoolBookSanPin" w:hAnsi="Times New Roman"/>
          <w:sz w:val="28"/>
          <w:szCs w:val="28"/>
        </w:rPr>
        <w:t>ое</w:t>
      </w:r>
      <w:r w:rsidR="00704BEF" w:rsidRPr="00933CAF">
        <w:rPr>
          <w:rFonts w:ascii="Times New Roman" w:eastAsia="SchoolBookSanPin" w:hAnsi="Times New Roman"/>
          <w:sz w:val="28"/>
          <w:szCs w:val="28"/>
        </w:rPr>
        <w:t xml:space="preserve"> на логике развития предметного содержания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учёте психологических и возрастных особенностей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3</w:t>
      </w:r>
      <w:r w:rsidRPr="00933CAF">
        <w:rPr>
          <w:rFonts w:ascii="Times New Roman" w:eastAsia="SchoolBookSanPin" w:hAnsi="Times New Roman"/>
          <w:sz w:val="28"/>
          <w:szCs w:val="28"/>
        </w:rPr>
        <w:t xml:space="preserve">. Программа по русскому языку </w:t>
      </w:r>
      <w:r w:rsidR="00704BEF" w:rsidRPr="00933CAF">
        <w:rPr>
          <w:rFonts w:ascii="Times New Roman" w:eastAsia="SchoolBookSanPin" w:hAnsi="Times New Roman"/>
          <w:sz w:val="28"/>
          <w:szCs w:val="28"/>
        </w:rPr>
        <w:t>предоставляет возможности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для реализации различных </w:t>
      </w:r>
      <w:proofErr w:type="gramStart"/>
      <w:r w:rsidR="00704BEF" w:rsidRPr="00933CAF">
        <w:rPr>
          <w:rFonts w:ascii="Times New Roman" w:eastAsia="SchoolBookSanPin" w:hAnsi="Times New Roman"/>
          <w:sz w:val="28"/>
          <w:szCs w:val="28"/>
        </w:rPr>
        <w:t>методических подходов</w:t>
      </w:r>
      <w:proofErr w:type="gramEnd"/>
      <w:r w:rsidR="00704BEF" w:rsidRPr="00933CAF">
        <w:rPr>
          <w:rFonts w:ascii="Times New Roman" w:eastAsia="SchoolBookSanPin" w:hAnsi="Times New Roman"/>
          <w:sz w:val="28"/>
          <w:szCs w:val="28"/>
        </w:rPr>
        <w:t xml:space="preserve"> к преподаванию </w:t>
      </w:r>
      <w:r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при условии сохранения обязательной части содержания</w:t>
      </w:r>
      <w:r w:rsidRPr="00933CAF">
        <w:rPr>
          <w:rFonts w:ascii="Times New Roman" w:eastAsia="SchoolBookSanPin" w:hAnsi="Times New Roman"/>
          <w:sz w:val="28"/>
          <w:szCs w:val="28"/>
        </w:rPr>
        <w:t xml:space="preserve"> учебного предмета</w:t>
      </w:r>
      <w:r w:rsidR="00704BEF" w:rsidRPr="00933CAF">
        <w:rPr>
          <w:rFonts w:ascii="Times New Roman" w:eastAsia="SchoolBookSanPin" w:hAnsi="Times New Roman"/>
          <w:sz w:val="28"/>
          <w:szCs w:val="28"/>
        </w:rPr>
        <w:t>.</w:t>
      </w:r>
    </w:p>
    <w:p w:rsidR="00ED4A95" w:rsidRPr="00933CAF" w:rsidRDefault="00ED4A95"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20.5.14. Содержание программы по русскому языку составлено таким образом, что достижение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как личностных, так и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обеспечивает преемственность и перспективность в изучении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начального общего образования и готовности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дальнейшему обучению. </w:t>
      </w:r>
    </w:p>
    <w:p w:rsidR="00704BEF" w:rsidRPr="00933CAF" w:rsidRDefault="00704BEF"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Общее число часов, </w:t>
      </w:r>
      <w:r w:rsidR="00D20BAC" w:rsidRPr="00933CAF">
        <w:rPr>
          <w:rFonts w:ascii="Times New Roman" w:eastAsia="SchoolBookSanPin" w:hAnsi="Times New Roman"/>
          <w:sz w:val="28"/>
          <w:szCs w:val="28"/>
        </w:rPr>
        <w:t>рекомендованных для</w:t>
      </w:r>
      <w:r w:rsidRPr="00933CAF">
        <w:rPr>
          <w:rFonts w:ascii="Times New Roman" w:eastAsia="SchoolBookSanPin" w:hAnsi="Times New Roman"/>
          <w:sz w:val="28"/>
          <w:szCs w:val="28"/>
        </w:rPr>
        <w:t xml:space="preserve"> изучени</w:t>
      </w:r>
      <w:r w:rsidR="00D20BA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w:t>
      </w:r>
      <w:r w:rsidR="007A26B2" w:rsidRPr="00933CAF">
        <w:rPr>
          <w:rFonts w:ascii="Times New Roman" w:eastAsia="SchoolBookSanPin" w:hAnsi="Times New Roman"/>
          <w:sz w:val="28"/>
          <w:szCs w:val="28"/>
        </w:rPr>
        <w:t>р</w:t>
      </w:r>
      <w:r w:rsidRPr="00933CAF">
        <w:rPr>
          <w:rFonts w:ascii="Times New Roman" w:eastAsia="SchoolBookSanPin" w:hAnsi="Times New Roman"/>
          <w:sz w:val="28"/>
          <w:szCs w:val="28"/>
        </w:rPr>
        <w:t>усского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языка,</w:t>
      </w:r>
      <w:r w:rsidR="00A670D7"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675 (5 часов в неделю в каждом классе): в 1 классе</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165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2</w:t>
      </w:r>
      <w:r w:rsidR="00856FB8" w:rsidRPr="00933CAF">
        <w:rPr>
          <w:rFonts w:ascii="Times New Roman" w:eastAsia="SchoolBookSanPin" w:hAnsi="Times New Roman"/>
          <w:sz w:val="28"/>
          <w:szCs w:val="28"/>
        </w:rPr>
        <w:t>–</w:t>
      </w:r>
      <w:r w:rsidRPr="00933CAF">
        <w:rPr>
          <w:rFonts w:ascii="Times New Roman" w:eastAsia="SchoolBookSanPin" w:hAnsi="Times New Roman"/>
          <w:sz w:val="28"/>
          <w:szCs w:val="28"/>
        </w:rPr>
        <w:t>4 классах</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170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 xml:space="preserve">. </w:t>
      </w:r>
    </w:p>
    <w:p w:rsidR="00704BEF" w:rsidRPr="00933CAF" w:rsidRDefault="00CF11F3" w:rsidP="00D20BAC">
      <w:pPr>
        <w:spacing w:after="0" w:line="350"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20.6</w:t>
      </w:r>
      <w:r w:rsidR="00BE2B8D"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Содержание обучения</w:t>
      </w:r>
      <w:r w:rsidRPr="00933CAF">
        <w:rPr>
          <w:rFonts w:ascii="Times New Roman" w:eastAsia="OfficinaSansBoldITC" w:hAnsi="Times New Roman"/>
          <w:sz w:val="28"/>
          <w:szCs w:val="28"/>
        </w:rPr>
        <w:t xml:space="preserve"> в 1 классе.</w:t>
      </w:r>
    </w:p>
    <w:p w:rsidR="007A7D90" w:rsidRPr="00933CAF" w:rsidRDefault="00CF11F3" w:rsidP="00D20BAC">
      <w:pPr>
        <w:spacing w:after="0" w:line="350"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20.6.1. </w:t>
      </w:r>
      <w:r w:rsidR="007A7D90" w:rsidRPr="00933CAF">
        <w:rPr>
          <w:rFonts w:ascii="Times New Roman" w:eastAsia="OfficinaSansBoldITC" w:hAnsi="Times New Roman"/>
          <w:sz w:val="28"/>
          <w:szCs w:val="28"/>
        </w:rPr>
        <w:t>Обучение грамоте.</w:t>
      </w:r>
    </w:p>
    <w:p w:rsidR="00704BEF" w:rsidRPr="00933CAF" w:rsidRDefault="00AB65AE" w:rsidP="00D20BAC">
      <w:pPr>
        <w:spacing w:after="0" w:line="350" w:lineRule="auto"/>
        <w:ind w:firstLine="709"/>
        <w:jc w:val="both"/>
        <w:rPr>
          <w:rFonts w:ascii="Times New Roman" w:hAnsi="Times New Roman"/>
          <w:sz w:val="28"/>
          <w:szCs w:val="28"/>
        </w:rPr>
      </w:pPr>
      <w:r w:rsidRPr="00933CAF">
        <w:rPr>
          <w:rFonts w:ascii="Times New Roman" w:hAnsi="Times New Roman"/>
          <w:sz w:val="28"/>
          <w:szCs w:val="28"/>
        </w:rPr>
        <w:t xml:space="preserve">Начальным этапом изучения </w:t>
      </w:r>
      <w:r w:rsidR="007A7D90" w:rsidRPr="00933CAF">
        <w:rPr>
          <w:rFonts w:ascii="Times New Roman" w:hAnsi="Times New Roman"/>
          <w:sz w:val="28"/>
          <w:szCs w:val="28"/>
        </w:rPr>
        <w:t xml:space="preserve">учебных предметов «Русский язык», </w:t>
      </w:r>
      <w:r w:rsidRPr="00933CAF">
        <w:rPr>
          <w:rFonts w:ascii="Times New Roman" w:hAnsi="Times New Roman"/>
          <w:sz w:val="28"/>
          <w:szCs w:val="28"/>
        </w:rPr>
        <w:t xml:space="preserve">«Литературное чтение» в 1 классе является </w:t>
      </w:r>
      <w:r w:rsidR="001A61D5" w:rsidRPr="00933CAF">
        <w:rPr>
          <w:rFonts w:ascii="Times New Roman" w:hAnsi="Times New Roman"/>
          <w:sz w:val="28"/>
          <w:szCs w:val="28"/>
        </w:rPr>
        <w:t xml:space="preserve">учебный </w:t>
      </w:r>
      <w:r w:rsidRPr="00933CAF">
        <w:rPr>
          <w:rFonts w:ascii="Times New Roman" w:hAnsi="Times New Roman"/>
          <w:sz w:val="28"/>
          <w:szCs w:val="28"/>
        </w:rPr>
        <w:t xml:space="preserve">курс «Обучение грамоте»: обучение письму идёт параллельно с обучением чтению. На </w:t>
      </w:r>
      <w:r w:rsidR="001A61D5" w:rsidRPr="00933CAF">
        <w:rPr>
          <w:rFonts w:ascii="Times New Roman" w:hAnsi="Times New Roman"/>
          <w:sz w:val="28"/>
          <w:szCs w:val="28"/>
        </w:rPr>
        <w:t xml:space="preserve">учебный курс </w:t>
      </w:r>
      <w:r w:rsidRPr="00933CAF">
        <w:rPr>
          <w:rFonts w:ascii="Times New Roman" w:hAnsi="Times New Roman"/>
          <w:sz w:val="28"/>
          <w:szCs w:val="28"/>
        </w:rPr>
        <w:t>«Обучение грамоте»</w:t>
      </w:r>
      <w:r w:rsidR="004F107E" w:rsidRPr="00933CAF">
        <w:rPr>
          <w:rFonts w:ascii="Times New Roman" w:hAnsi="Times New Roman"/>
          <w:sz w:val="28"/>
          <w:szCs w:val="28"/>
        </w:rPr>
        <w:t xml:space="preserve"> рекомендуется отводить </w:t>
      </w:r>
      <w:r w:rsidRPr="00933CAF">
        <w:rPr>
          <w:rFonts w:ascii="Times New Roman" w:hAnsi="Times New Roman"/>
          <w:sz w:val="28"/>
          <w:szCs w:val="28"/>
        </w:rPr>
        <w:t xml:space="preserve">9 часов в неделю: 5 часов </w:t>
      </w:r>
      <w:r w:rsidR="007A7D90" w:rsidRPr="00933CAF">
        <w:rPr>
          <w:rFonts w:ascii="Times New Roman" w:hAnsi="Times New Roman"/>
          <w:sz w:val="28"/>
          <w:szCs w:val="28"/>
        </w:rPr>
        <w:t xml:space="preserve">учебного предмета «Русский язык» </w:t>
      </w:r>
      <w:r w:rsidRPr="00933CAF">
        <w:rPr>
          <w:rFonts w:ascii="Times New Roman" w:hAnsi="Times New Roman"/>
          <w:sz w:val="28"/>
          <w:szCs w:val="28"/>
        </w:rPr>
        <w:t xml:space="preserve">(обучение письму) и 4 часа </w:t>
      </w:r>
      <w:r w:rsidR="00CF11F3" w:rsidRPr="00933CAF">
        <w:rPr>
          <w:rFonts w:ascii="Times New Roman" w:hAnsi="Times New Roman"/>
          <w:sz w:val="28"/>
          <w:szCs w:val="28"/>
        </w:rPr>
        <w:t xml:space="preserve">учебного предмета </w:t>
      </w:r>
      <w:r w:rsidRPr="00933CAF">
        <w:rPr>
          <w:rFonts w:ascii="Times New Roman" w:hAnsi="Times New Roman"/>
          <w:sz w:val="28"/>
          <w:szCs w:val="28"/>
        </w:rPr>
        <w:t>«Литературно</w:t>
      </w:r>
      <w:r w:rsidR="00CF11F3" w:rsidRPr="00933CAF">
        <w:rPr>
          <w:rFonts w:ascii="Times New Roman" w:hAnsi="Times New Roman"/>
          <w:sz w:val="28"/>
          <w:szCs w:val="28"/>
        </w:rPr>
        <w:t>е</w:t>
      </w:r>
      <w:r w:rsidRPr="00933CAF">
        <w:rPr>
          <w:rFonts w:ascii="Times New Roman" w:hAnsi="Times New Roman"/>
          <w:sz w:val="28"/>
          <w:szCs w:val="28"/>
        </w:rPr>
        <w:t xml:space="preserve"> чтени</w:t>
      </w:r>
      <w:r w:rsidR="00CF11F3" w:rsidRPr="00933CAF">
        <w:rPr>
          <w:rFonts w:ascii="Times New Roman" w:hAnsi="Times New Roman"/>
          <w:sz w:val="28"/>
          <w:szCs w:val="28"/>
        </w:rPr>
        <w:t>е</w:t>
      </w:r>
      <w:r w:rsidRPr="00933CAF">
        <w:rPr>
          <w:rFonts w:ascii="Times New Roman" w:hAnsi="Times New Roman"/>
          <w:sz w:val="28"/>
          <w:szCs w:val="28"/>
        </w:rPr>
        <w:t xml:space="preserve">» (обучение чтению). </w:t>
      </w:r>
      <w:r w:rsidR="00D83844" w:rsidRPr="00933CAF">
        <w:rPr>
          <w:rFonts w:ascii="Times New Roman" w:hAnsi="Times New Roman"/>
          <w:sz w:val="28"/>
          <w:szCs w:val="28"/>
        </w:rPr>
        <w:t>Продолжительность учебного курса «Обучение грамоте»</w:t>
      </w:r>
      <w:r w:rsidRPr="00933CAF">
        <w:rPr>
          <w:rFonts w:ascii="Times New Roman" w:hAnsi="Times New Roman"/>
          <w:sz w:val="28"/>
          <w:szCs w:val="28"/>
        </w:rPr>
        <w:t xml:space="preserve"> зависит от уровня подготовки класса и может составлять</w:t>
      </w:r>
      <w:r w:rsidR="00933CAF" w:rsidRPr="00933CAF">
        <w:rPr>
          <w:rFonts w:ascii="Times New Roman" w:hAnsi="Times New Roman"/>
          <w:sz w:val="28"/>
          <w:szCs w:val="28"/>
        </w:rPr>
        <w:t xml:space="preserve"> </w:t>
      </w:r>
      <w:r w:rsidRPr="00933CAF">
        <w:rPr>
          <w:rFonts w:ascii="Times New Roman" w:hAnsi="Times New Roman"/>
          <w:sz w:val="28"/>
          <w:szCs w:val="28"/>
        </w:rPr>
        <w:t>от 20 до 23 недель, соответственно, продолжительность изучения систематического курса</w:t>
      </w:r>
      <w:r w:rsidR="006E431D" w:rsidRPr="00933CAF">
        <w:rPr>
          <w:rFonts w:ascii="Times New Roman" w:hAnsi="Times New Roman"/>
          <w:sz w:val="28"/>
          <w:szCs w:val="28"/>
        </w:rPr>
        <w:t xml:space="preserve"> </w:t>
      </w:r>
      <w:r w:rsidRPr="00933CAF">
        <w:rPr>
          <w:rFonts w:ascii="Times New Roman" w:hAnsi="Times New Roman"/>
          <w:sz w:val="28"/>
          <w:szCs w:val="28"/>
        </w:rPr>
        <w:t>в 1 классе может варьироват</w:t>
      </w:r>
      <w:r w:rsidR="003B258E" w:rsidRPr="00933CAF">
        <w:rPr>
          <w:rFonts w:ascii="Times New Roman" w:hAnsi="Times New Roman"/>
          <w:sz w:val="28"/>
          <w:szCs w:val="28"/>
        </w:rPr>
        <w:t>ься от 10 до 13</w:t>
      </w:r>
      <w:r w:rsidRPr="00933CAF">
        <w:rPr>
          <w:rFonts w:ascii="Times New Roman" w:hAnsi="Times New Roman"/>
          <w:sz w:val="28"/>
          <w:szCs w:val="28"/>
        </w:rPr>
        <w:t xml:space="preserve"> недель.</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20.6.1.1. 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небольших рассказов повествовательного характера по серии </w:t>
      </w:r>
      <w:r w:rsidRPr="00933CAF">
        <w:rPr>
          <w:rFonts w:ascii="Times New Roman" w:eastAsia="SchoolBookSanPin" w:hAnsi="Times New Roman"/>
          <w:sz w:val="28"/>
          <w:szCs w:val="28"/>
        </w:rPr>
        <w:lastRenderedPageBreak/>
        <w:t xml:space="preserve">сюжетных картинок, на основе собственных игр, </w:t>
      </w:r>
      <w:r w:rsidR="001F08E9" w:rsidRPr="00933CAF">
        <w:rPr>
          <w:rFonts w:ascii="Times New Roman" w:eastAsia="SchoolBookSanPin" w:hAnsi="Times New Roman"/>
          <w:sz w:val="28"/>
          <w:szCs w:val="28"/>
        </w:rPr>
        <w:t>занятий. Участие в диалоге.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при его прослушивании и при самостоятельном чтении вслух.</w:t>
      </w:r>
      <w:r w:rsidRPr="00933CAF">
        <w:rPr>
          <w:rFonts w:ascii="Times New Roman" w:eastAsia="Times New Roman" w:hAnsi="Times New Roman"/>
          <w:sz w:val="28"/>
          <w:szCs w:val="28"/>
        </w:rPr>
        <w:t xml:space="preserve"> </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20.6.1.2. </w:t>
      </w:r>
      <w:r w:rsidR="00704BEF" w:rsidRPr="00933CAF">
        <w:rPr>
          <w:rFonts w:ascii="Times New Roman" w:eastAsia="OfficinaSansBoldITC" w:hAnsi="Times New Roman"/>
          <w:sz w:val="28"/>
          <w:szCs w:val="28"/>
        </w:rPr>
        <w:t>Слово и предложение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Восприятие слова как объекта изучения, материала для анализа. Наблюдение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значением слова. 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20.6.1.3. 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20.6.1.4. 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мягкости согласных звуков. Функции букв </w:t>
      </w:r>
      <w:r w:rsidRPr="00933CAF">
        <w:rPr>
          <w:rFonts w:ascii="Times New Roman" w:eastAsia="SchoolBookSanPin" w:hAnsi="Times New Roman"/>
          <w:bCs/>
          <w:sz w:val="28"/>
          <w:szCs w:val="28"/>
        </w:rPr>
        <w:t>е</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ё</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ю</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я</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20.6.1.5. </w:t>
      </w:r>
      <w:r w:rsidR="00704BEF" w:rsidRPr="00933CAF">
        <w:rPr>
          <w:rFonts w:ascii="Times New Roman" w:eastAsia="OfficinaSansBoldITC" w:hAnsi="Times New Roman"/>
          <w:sz w:val="28"/>
          <w:szCs w:val="28"/>
        </w:rPr>
        <w:t>Чтение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стихотворений.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Орфоэпическое чтение (при переходе к чтению целыми словами). </w:t>
      </w:r>
      <w:r w:rsidRPr="00933CAF">
        <w:rPr>
          <w:rFonts w:ascii="Times New Roman" w:eastAsia="SchoolBookSanPin" w:hAnsi="Times New Roman"/>
          <w:sz w:val="28"/>
          <w:szCs w:val="28"/>
        </w:rPr>
        <w:lastRenderedPageBreak/>
        <w:t>Орфографическое чтение (проговаривание) как средство самоконтроля при письме под диктовку</w:t>
      </w:r>
      <w:r w:rsidR="007045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при списывании.</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20.6.1.6. </w:t>
      </w:r>
      <w:r w:rsidR="00704BEF" w:rsidRPr="00933CAF">
        <w:rPr>
          <w:rFonts w:ascii="Times New Roman" w:eastAsia="OfficinaSansBoldITC" w:hAnsi="Times New Roman"/>
          <w:sz w:val="28"/>
          <w:szCs w:val="28"/>
        </w:rPr>
        <w:t>Письмо</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последовательность правильного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жи</w:t>
      </w:r>
      <w:proofErr w:type="spellEnd"/>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E47939"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под ударением), </w:t>
      </w:r>
      <w:r w:rsidR="00E47939"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ча</w:t>
      </w:r>
      <w:proofErr w:type="spellEnd"/>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щу</w:t>
      </w:r>
      <w:proofErr w:type="spellEnd"/>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прописная буква в начале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именах собственных (имена людей, клички животных); перенос по слогам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стечения согласных; знаки препинания в конце предложения.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20.6.2. </w:t>
      </w:r>
      <w:r w:rsidR="00704BEF" w:rsidRPr="00933CAF">
        <w:rPr>
          <w:rFonts w:ascii="Times New Roman" w:eastAsia="OfficinaSansBoldITC" w:hAnsi="Times New Roman"/>
          <w:sz w:val="28"/>
          <w:szCs w:val="28"/>
        </w:rPr>
        <w:t>Систематический курс</w:t>
      </w:r>
      <w:r w:rsidR="00AB1EAC" w:rsidRPr="00933CAF">
        <w:rPr>
          <w:rFonts w:ascii="Times New Roman" w:eastAsia="OfficinaSansBoldITC" w:hAnsi="Times New Roman"/>
          <w:sz w:val="28"/>
          <w:szCs w:val="28"/>
        </w:rPr>
        <w:t>.</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20.6.2.1. </w:t>
      </w:r>
      <w:r w:rsidR="00704BEF" w:rsidRPr="00933CAF">
        <w:rPr>
          <w:rFonts w:ascii="Times New Roman" w:eastAsia="OfficinaSansBoldITC" w:hAnsi="Times New Roman"/>
          <w:sz w:val="28"/>
          <w:szCs w:val="28"/>
        </w:rPr>
        <w:t>Общие сведения о языке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Цели и ситуации общения.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20.6.2.2. 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20.6.2.3. 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Звук и буква. Различение звуков и букв.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 согласных звуков буквами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о</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ы</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слова с буквой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0A73E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Обозначение </w:t>
      </w:r>
      <w:r w:rsidR="002368E7" w:rsidRPr="00933CAF">
        <w:rPr>
          <w:rFonts w:ascii="Times New Roman" w:eastAsia="SchoolBookSanPin" w:hAnsi="Times New Roman"/>
          <w:sz w:val="28"/>
          <w:szCs w:val="28"/>
        </w:rPr>
        <w:lastRenderedPageBreak/>
        <w:t>при письме</w:t>
      </w:r>
      <w:r w:rsidRPr="00933CAF">
        <w:rPr>
          <w:rFonts w:ascii="Times New Roman" w:eastAsia="SchoolBookSanPin" w:hAnsi="Times New Roman"/>
          <w:sz w:val="28"/>
          <w:szCs w:val="28"/>
        </w:rPr>
        <w:t xml:space="preserve"> мягкости согласных звуков буквами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и</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Функции букв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стол</w:t>
      </w:r>
      <w:r w:rsidR="00366161"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конь.</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20.6.2.4. 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нормами современного русского литературного языка (на </w:t>
      </w:r>
      <w:r w:rsidR="00882DD2" w:rsidRPr="00933CAF">
        <w:rPr>
          <w:rFonts w:ascii="Times New Roman" w:eastAsia="SchoolBookSanPin" w:hAnsi="Times New Roman"/>
          <w:sz w:val="28"/>
          <w:szCs w:val="28"/>
        </w:rPr>
        <w:t xml:space="preserve">основе </w:t>
      </w:r>
      <w:r w:rsidRPr="00933CAF">
        <w:rPr>
          <w:rFonts w:ascii="Times New Roman" w:eastAsia="SchoolBookSanPin" w:hAnsi="Times New Roman"/>
          <w:sz w:val="28"/>
          <w:szCs w:val="28"/>
        </w:rPr>
        <w:t>ограниченно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перечн</w:t>
      </w:r>
      <w:r w:rsidR="00882D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слов, отрабатываемо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в учебник</w:t>
      </w:r>
      <w:r w:rsidR="000F355A" w:rsidRPr="00933CAF">
        <w:rPr>
          <w:rFonts w:ascii="Times New Roman" w:eastAsia="SchoolBookSanPin" w:hAnsi="Times New Roman"/>
          <w:sz w:val="28"/>
          <w:szCs w:val="28"/>
        </w:rPr>
        <w:t>е, включённом в федеральный пер</w:t>
      </w:r>
      <w:r w:rsidR="001F08E9" w:rsidRPr="00933CAF">
        <w:rPr>
          <w:rFonts w:ascii="Times New Roman" w:eastAsia="SchoolBookSanPin" w:hAnsi="Times New Roman"/>
          <w:sz w:val="28"/>
          <w:szCs w:val="28"/>
        </w:rPr>
        <w:t>е</w:t>
      </w:r>
      <w:r w:rsidR="000F355A" w:rsidRPr="00933CAF">
        <w:rPr>
          <w:rFonts w:ascii="Times New Roman" w:eastAsia="SchoolBookSanPin" w:hAnsi="Times New Roman"/>
          <w:sz w:val="28"/>
          <w:szCs w:val="28"/>
        </w:rPr>
        <w:t>чень учебников</w:t>
      </w:r>
      <w:r w:rsidR="00366161" w:rsidRPr="00933CAF">
        <w:rPr>
          <w:rStyle w:val="af7"/>
          <w:rFonts w:ascii="Times New Roman" w:eastAsia="SchoolBookSanPin" w:hAnsi="Times New Roman"/>
          <w:sz w:val="28"/>
          <w:szCs w:val="28"/>
        </w:rPr>
        <w:footnoteReference w:id="16"/>
      </w:r>
      <w:r w:rsidR="001F08E9"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далее – учебник</w:t>
      </w:r>
      <w:r w:rsidRPr="00933CAF">
        <w:rPr>
          <w:rFonts w:ascii="Times New Roman" w:eastAsia="SchoolBookSanPin" w:hAnsi="Times New Roman"/>
          <w:sz w:val="28"/>
          <w:szCs w:val="28"/>
        </w:rPr>
        <w:t>).</w:t>
      </w:r>
      <w:proofErr w:type="gramEnd"/>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20.6.2.5. 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название предмета, признака предмета, действия предмета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20.6.2.6. 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Восстановление деформированных предложений. Составление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набора форм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слов в предложении;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в именах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фамилиях людей, кличках животных;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перенос слов (без учёта морфемного членения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гласные после шипящих в сочетаниях </w:t>
      </w:r>
      <w:proofErr w:type="spellStart"/>
      <w:r w:rsidRPr="00933CAF">
        <w:rPr>
          <w:rFonts w:ascii="Times New Roman" w:eastAsia="SchoolBookSanPin" w:hAnsi="Times New Roman"/>
          <w:bCs/>
          <w:sz w:val="28"/>
          <w:szCs w:val="28"/>
        </w:rPr>
        <w:t>жи</w:t>
      </w:r>
      <w:proofErr w:type="spellEnd"/>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ши </w:t>
      </w:r>
      <w:r w:rsidRPr="00933CAF">
        <w:rPr>
          <w:rFonts w:ascii="Times New Roman" w:eastAsia="SchoolBookSanPin" w:hAnsi="Times New Roman"/>
          <w:sz w:val="28"/>
          <w:szCs w:val="28"/>
        </w:rPr>
        <w:t>(в положении под ударением),</w:t>
      </w:r>
      <w:r w:rsidR="00933CAF" w:rsidRPr="00933CAF">
        <w:rPr>
          <w:rFonts w:ascii="Times New Roman" w:eastAsia="SchoolBookSanPin" w:hAnsi="Times New Roman"/>
          <w:sz w:val="28"/>
          <w:szCs w:val="28"/>
        </w:rPr>
        <w:t xml:space="preserve"> </w:t>
      </w:r>
      <w:r w:rsidR="000F355A"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ча</w:t>
      </w:r>
      <w:proofErr w:type="spellEnd"/>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щу</w:t>
      </w:r>
      <w:proofErr w:type="spellEnd"/>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F355A"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чк</w:t>
      </w:r>
      <w:proofErr w:type="spellEnd"/>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чн</w:t>
      </w:r>
      <w:proofErr w:type="spellEnd"/>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слова с непроверяемыми гласными и согласными (перечень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Алгоритм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20.6.2.8. 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Составление небольших рассказов на основе наблюдений.</w:t>
      </w:r>
    </w:p>
    <w:p w:rsidR="00A23F6E" w:rsidRPr="00933CAF" w:rsidRDefault="001A61D5"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20.6.3. </w:t>
      </w:r>
      <w:r w:rsidR="00B565A0" w:rsidRPr="00933CAF">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w:t>
      </w:r>
      <w:proofErr w:type="gramStart"/>
      <w:r w:rsidR="00B565A0" w:rsidRPr="00933CAF">
        <w:rPr>
          <w:rFonts w:ascii="Times New Roman" w:eastAsia="SchoolBookSanPin" w:hAnsi="Times New Roman"/>
          <w:sz w:val="28"/>
          <w:szCs w:val="28"/>
        </w:rPr>
        <w:t>над</w:t>
      </w:r>
      <w:proofErr w:type="gramEnd"/>
      <w:r w:rsidR="00B565A0" w:rsidRPr="00933CAF">
        <w:rPr>
          <w:rFonts w:ascii="Times New Roman" w:eastAsia="SchoolBookSanPin" w:hAnsi="Times New Roman"/>
          <w:sz w:val="28"/>
          <w:szCs w:val="28"/>
        </w:rPr>
        <w:t xml:space="preserve"> рядом </w:t>
      </w:r>
      <w:proofErr w:type="spellStart"/>
      <w:r w:rsidR="00B565A0" w:rsidRPr="00933CAF">
        <w:rPr>
          <w:rFonts w:ascii="Times New Roman" w:eastAsia="SchoolBookSanPin" w:hAnsi="Times New Roman"/>
          <w:sz w:val="28"/>
          <w:szCs w:val="28"/>
        </w:rPr>
        <w:t>метапредметных</w:t>
      </w:r>
      <w:proofErr w:type="spellEnd"/>
      <w:r w:rsidR="00B565A0" w:rsidRPr="00933CAF">
        <w:rPr>
          <w:rFonts w:ascii="Times New Roman" w:eastAsia="SchoolBookSanPin" w:hAnsi="Times New Roman"/>
          <w:sz w:val="28"/>
          <w:szCs w:val="28"/>
        </w:rPr>
        <w:t xml:space="preserve"> результатов: </w:t>
      </w:r>
      <w:r w:rsidR="005E7ED8" w:rsidRPr="00933CAF">
        <w:rPr>
          <w:rFonts w:ascii="Times New Roman" w:eastAsia="SchoolBookSanPin" w:hAnsi="Times New Roman"/>
          <w:bCs/>
          <w:sz w:val="28"/>
          <w:szCs w:val="28"/>
        </w:rPr>
        <w:t xml:space="preserve">познавательных </w:t>
      </w:r>
      <w:r w:rsidR="00681508" w:rsidRPr="00933CAF">
        <w:rPr>
          <w:rFonts w:ascii="Times New Roman" w:eastAsia="SchoolBookSanPin" w:hAnsi="Times New Roman"/>
          <w:bCs/>
          <w:sz w:val="28"/>
          <w:szCs w:val="28"/>
        </w:rPr>
        <w:t>универсальны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учебны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w:t>
      </w:r>
      <w:r w:rsidR="00704BEF" w:rsidRPr="00933CAF">
        <w:rPr>
          <w:rFonts w:ascii="Times New Roman" w:eastAsia="SchoolBookSanPin" w:hAnsi="Times New Roman"/>
          <w:bCs/>
          <w:sz w:val="28"/>
          <w:szCs w:val="28"/>
        </w:rPr>
        <w:t>действи</w:t>
      </w:r>
      <w:r w:rsidR="005E7ED8" w:rsidRPr="00933CAF">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933CAF">
        <w:rPr>
          <w:rFonts w:ascii="Times New Roman" w:eastAsia="SchoolBookSanPin" w:hAnsi="Times New Roman"/>
          <w:bCs/>
          <w:sz w:val="28"/>
          <w:szCs w:val="28"/>
        </w:rPr>
        <w:t xml:space="preserve">, совместной деятельности. </w:t>
      </w:r>
    </w:p>
    <w:p w:rsidR="00704BEF" w:rsidRPr="00933CAF" w:rsidRDefault="006815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20.6.3.1. </w:t>
      </w:r>
      <w:r w:rsidR="00704BEF" w:rsidRPr="00933CAF">
        <w:rPr>
          <w:rFonts w:ascii="Times New Roman" w:eastAsia="SchoolBookSanPin" w:hAnsi="Times New Roman"/>
          <w:sz w:val="28"/>
          <w:szCs w:val="28"/>
        </w:rPr>
        <w:t>Базовые логические действия</w:t>
      </w:r>
      <w:r w:rsidRPr="00933CAF">
        <w:rPr>
          <w:rFonts w:ascii="Times New Roman" w:eastAsia="SchoolBookSanPin" w:hAnsi="Times New Roman"/>
          <w:sz w:val="28"/>
          <w:szCs w:val="28"/>
        </w:rPr>
        <w:t xml:space="preserve"> </w:t>
      </w:r>
      <w:r w:rsidR="005E7ED8" w:rsidRPr="00933CAF">
        <w:rPr>
          <w:rFonts w:ascii="Times New Roman" w:eastAsia="SchoolBookSanPin" w:hAnsi="Times New Roman"/>
          <w:sz w:val="28"/>
          <w:szCs w:val="28"/>
        </w:rPr>
        <w:t xml:space="preserve">как часть </w:t>
      </w:r>
      <w:r w:rsidR="005E7ED8"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звуковой и буквенный состав слова в соответствии с учебной задачей: определять совпадения и расхождения в звуковом и буквенном составе </w:t>
      </w:r>
      <w:r w:rsidRPr="00933CAF">
        <w:rPr>
          <w:rFonts w:ascii="Times New Roman" w:eastAsia="SchoolBookSanPin" w:hAnsi="Times New Roman"/>
          <w:sz w:val="28"/>
          <w:szCs w:val="28"/>
        </w:rPr>
        <w:lastRenderedPageBreak/>
        <w:t>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20.6.3.2. </w:t>
      </w:r>
      <w:r w:rsidR="00704BEF" w:rsidRPr="00933CAF">
        <w:rPr>
          <w:rFonts w:ascii="Times New Roman" w:eastAsia="SchoolBookSanPin" w:hAnsi="Times New Roman"/>
          <w:sz w:val="28"/>
          <w:szCs w:val="28"/>
        </w:rPr>
        <w:t>Базовые исследовательские действия</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 соответствии звукового и буквенного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алфавит для самостоятельного упорядочивания списка слов.</w:t>
      </w:r>
    </w:p>
    <w:p w:rsidR="00704BEF"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20.6.3.3. </w:t>
      </w:r>
      <w:r w:rsidR="00704BEF" w:rsidRPr="00933CAF">
        <w:rPr>
          <w:rFonts w:ascii="Times New Roman" w:eastAsia="SchoolBookSanPin" w:hAnsi="Times New Roman"/>
          <w:sz w:val="28"/>
          <w:szCs w:val="28"/>
        </w:rPr>
        <w:t>Работа с информацией</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уточнять написание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графическую информацию</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модели звукового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модели звукового состава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5E7ED8"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Общение</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коммуникативных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суждения, выражать эмоции в соответствии с целями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разные точки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процессе учебного диалога отвечать на вопросы по изученному материалу;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речевое высказывание об обозначении звуков буквами;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звуковом и буквенном составе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20.6.3.</w:t>
      </w:r>
      <w:r w:rsidR="00D64E39"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Самоорганизация</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регулятивных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списывании;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удерживать учебную задачу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933CAF">
        <w:rPr>
          <w:rFonts w:ascii="Times New Roman" w:eastAsia="SchoolBookSanPin" w:hAnsi="Times New Roman"/>
          <w:sz w:val="28"/>
          <w:szCs w:val="28"/>
        </w:rPr>
        <w:t>ия, соотносить цель и результат.</w:t>
      </w:r>
    </w:p>
    <w:p w:rsidR="00D64E39"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20.6.3.6. </w:t>
      </w:r>
      <w:r w:rsidR="00704BEF" w:rsidRPr="00933CAF">
        <w:rPr>
          <w:rFonts w:ascii="Times New Roman" w:eastAsia="SchoolBookSanPin" w:hAnsi="Times New Roman"/>
          <w:sz w:val="28"/>
          <w:szCs w:val="28"/>
        </w:rPr>
        <w:t>Самоконтроль</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ошибку, допущенную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письме под диктовку или списывании слов, предложений,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указани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педагога о наличии ошибки;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правильность написания букв, соединений букв, слов, предложений.</w:t>
      </w:r>
    </w:p>
    <w:p w:rsidR="00704BEF"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20.6.3.7. </w:t>
      </w:r>
      <w:r w:rsidR="00704BEF"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план действий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учитывать интересы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мнения участников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666C08" w:rsidRPr="00933CAF" w:rsidRDefault="00666C0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20.7. Содержание обучения во 2 классе.</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20.7.1. </w:t>
      </w:r>
      <w:r w:rsidR="00704BEF" w:rsidRPr="00933CAF">
        <w:rPr>
          <w:rFonts w:ascii="Times New Roman" w:eastAsia="SchoolBookSanPin" w:hAnsi="Times New Roman"/>
          <w:bCs/>
          <w:sz w:val="28"/>
          <w:szCs w:val="28"/>
        </w:rPr>
        <w:t>Общие сведения о языке</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20.7.2. </w:t>
      </w:r>
      <w:r w:rsidR="00704BEF" w:rsidRPr="00933CAF">
        <w:rPr>
          <w:rFonts w:ascii="Times New Roman" w:eastAsia="SchoolBookSanPin" w:hAnsi="Times New Roman"/>
          <w:bCs/>
          <w:sz w:val="28"/>
          <w:szCs w:val="28"/>
        </w:rPr>
        <w:t>Фонетика и графика</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 xml:space="preserve">мягкости согласных звуков, функции букв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(повторение изученного</w:t>
      </w:r>
      <w:r w:rsidR="006E431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твёрдости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звонкости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Качественная характеристика звука: гласный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согласный; гласный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ударный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безударный; согласный твёрдый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мягкий,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 согласный звонкий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Функции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показатель мягкости предшествующего согласного в конце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в середине слова; разделительный. Использование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разделительных</w:t>
      </w:r>
      <w:r w:rsidR="00933CAF" w:rsidRPr="00933CAF">
        <w:rPr>
          <w:rFonts w:ascii="Times New Roman" w:eastAsia="SchoolBookSanPin" w:hAnsi="Times New Roman"/>
          <w:sz w:val="28"/>
          <w:szCs w:val="28"/>
        </w:rPr>
        <w:t xml:space="preserve"> </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ъ</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начале слова и после 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Деление слов на слоги (в том числе при стечении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знания алфавита при работе со словарями.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20.7.3. 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20.7.4. 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Однозначные и многозначные слова (простые случаи, наблюдение).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синонимов, антонимов.</w:t>
      </w:r>
    </w:p>
    <w:p w:rsidR="00704BEF" w:rsidRPr="00933CAF" w:rsidRDefault="007A7D90"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bCs/>
          <w:sz w:val="28"/>
          <w:szCs w:val="28"/>
        </w:rPr>
        <w:t xml:space="preserve">20.7.5. </w:t>
      </w:r>
      <w:r w:rsidR="00704BEF" w:rsidRPr="00933CAF">
        <w:rPr>
          <w:rFonts w:ascii="Times New Roman" w:eastAsia="SchoolBookSanPin" w:hAnsi="Times New Roman"/>
          <w:bCs/>
          <w:sz w:val="28"/>
          <w:szCs w:val="28"/>
        </w:rPr>
        <w:t>Состав слова (</w:t>
      </w:r>
      <w:proofErr w:type="spellStart"/>
      <w:r w:rsidR="00704BEF" w:rsidRPr="00933CAF">
        <w:rPr>
          <w:rFonts w:ascii="Times New Roman" w:eastAsia="SchoolBookSanPin" w:hAnsi="Times New Roman"/>
          <w:bCs/>
          <w:sz w:val="28"/>
          <w:szCs w:val="28"/>
        </w:rPr>
        <w:t>морфемика</w:t>
      </w:r>
      <w:proofErr w:type="spellEnd"/>
      <w:r w:rsidR="00704BEF" w:rsidRPr="00933CAF">
        <w:rPr>
          <w:rFonts w:ascii="Times New Roman" w:eastAsia="SchoolBookSanPin" w:hAnsi="Times New Roman"/>
          <w:bCs/>
          <w:sz w:val="28"/>
          <w:szCs w:val="28"/>
        </w:rPr>
        <w:t>)</w:t>
      </w:r>
      <w:r w:rsidR="00E4178F"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Корень как обязательная часть слова. Однокоренные (родственные) слова. </w:t>
      </w:r>
      <w:r w:rsidRPr="00933CAF">
        <w:rPr>
          <w:rFonts w:ascii="Times New Roman" w:eastAsia="SchoolBookSanPin" w:hAnsi="Times New Roman"/>
          <w:sz w:val="28"/>
          <w:szCs w:val="28"/>
        </w:rPr>
        <w:lastRenderedPageBreak/>
        <w:t>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Суффикс как часть слова (наблюдение). Приставка как часть слова (наблюдение).</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Имя существительное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(«кто?», «что?»), употребление в речи.</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Глагол (ознакомление): общее значение, вопросы («что 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сделать?» и </w:t>
      </w:r>
      <w:r w:rsidR="004C6D85"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употребление в речи.</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Имя прилагательное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(«какой?», «какая?», «какое?», «какие?»), употребление в речи.</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Предлог. Отличие предлогов от приставок. </w:t>
      </w:r>
      <w:proofErr w:type="gramStart"/>
      <w:r w:rsidRPr="00933CAF">
        <w:rPr>
          <w:rFonts w:ascii="Times New Roman" w:eastAsia="SchoolBookSanPin" w:hAnsi="Times New Roman"/>
          <w:sz w:val="28"/>
          <w:szCs w:val="28"/>
        </w:rPr>
        <w:t xml:space="preserve">Наиболее распространённые предлоги: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в</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из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без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над</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до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у</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об</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w:t>
      </w:r>
      <w:r w:rsidR="004C6D85" w:rsidRPr="00933CAF">
        <w:rPr>
          <w:rFonts w:ascii="Times New Roman" w:eastAsia="SchoolBookSanPin" w:hAnsi="Times New Roman"/>
          <w:sz w:val="28"/>
          <w:szCs w:val="28"/>
        </w:rPr>
        <w:t>друг</w:t>
      </w:r>
      <w:r w:rsidR="00423310"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00E4178F" w:rsidRPr="00933CAF">
        <w:rPr>
          <w:rFonts w:ascii="Times New Roman" w:eastAsia="SchoolBookSanPin" w:hAnsi="Times New Roman"/>
          <w:sz w:val="28"/>
          <w:szCs w:val="28"/>
        </w:rPr>
        <w:t>.</w:t>
      </w:r>
      <w:proofErr w:type="gramEnd"/>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Порядок слов в предложении; связь слов в предложении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Прописная буква в начале предложения и в именах собственных (имена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жи</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ча</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lastRenderedPageBreak/>
        <w:t>«</w:t>
      </w:r>
      <w:r w:rsidRPr="00933CAF">
        <w:rPr>
          <w:rFonts w:ascii="Times New Roman" w:eastAsia="SchoolBookSanPin" w:hAnsi="Times New Roman"/>
          <w:bCs/>
          <w:sz w:val="28"/>
          <w:szCs w:val="28"/>
        </w:rPr>
        <w:t>чу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щу</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сочетания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чк</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чн</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(повторение правил правописания, изученных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мягкий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чт</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щн</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нч</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проверяемые безударные гласные в </w:t>
      </w:r>
      <w:proofErr w:type="gramStart"/>
      <w:r w:rsidRPr="00933CAF">
        <w:rPr>
          <w:rFonts w:ascii="Times New Roman" w:eastAsia="SchoolBookSanPin" w:hAnsi="Times New Roman"/>
          <w:sz w:val="28"/>
          <w:szCs w:val="28"/>
        </w:rPr>
        <w:t>корне слова</w:t>
      </w:r>
      <w:proofErr w:type="gram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парные звонкие и глухие согласные в </w:t>
      </w:r>
      <w:proofErr w:type="gramStart"/>
      <w:r w:rsidRPr="00933CAF">
        <w:rPr>
          <w:rFonts w:ascii="Times New Roman" w:eastAsia="SchoolBookSanPin" w:hAnsi="Times New Roman"/>
          <w:sz w:val="28"/>
          <w:szCs w:val="28"/>
        </w:rPr>
        <w:t>корне слова</w:t>
      </w:r>
      <w:proofErr w:type="gram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именами существительными.</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языковых сре</w:t>
      </w:r>
      <w:proofErr w:type="gramStart"/>
      <w:r w:rsidRPr="00933CAF">
        <w:rPr>
          <w:rFonts w:ascii="Times New Roman" w:eastAsia="SchoolBookSanPin" w:hAnsi="Times New Roman"/>
          <w:sz w:val="28"/>
          <w:szCs w:val="28"/>
        </w:rPr>
        <w:t>дств в с</w:t>
      </w:r>
      <w:proofErr w:type="gramEnd"/>
      <w:r w:rsidRPr="00933CAF">
        <w:rPr>
          <w:rFonts w:ascii="Times New Roman" w:eastAsia="SchoolBookSanPin" w:hAnsi="Times New Roman"/>
          <w:sz w:val="28"/>
          <w:szCs w:val="28"/>
        </w:rPr>
        <w:t>оответствии с целями и условиями устного общения для эффективного решения коммуникативной задачи (для ответа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устного рассказа по репродукции картины. Составление устного рассказа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личны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наблюдени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и на вопросы.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Текст. Признаки текста: смысловое единство предложений в тексте; </w:t>
      </w:r>
      <w:r w:rsidRPr="00933CAF">
        <w:rPr>
          <w:rFonts w:ascii="Times New Roman" w:eastAsia="SchoolBookSanPin" w:hAnsi="Times New Roman"/>
          <w:sz w:val="28"/>
          <w:szCs w:val="28"/>
        </w:rP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Поздравление и поздравительная открытка.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развитие умения формулировать простые выводы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информации, содержащейся в тексте. Выразительное чтение текста вслух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Подробное изложение повествовательного текста объёмом 30</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423310" w:rsidRPr="00933CAF" w:rsidRDefault="00423310" w:rsidP="00423310">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20.7.10. Изучение русского языка во 2 классе позволяет на пропедевтическом уровне организовать работу </w:t>
      </w:r>
      <w:proofErr w:type="gramStart"/>
      <w:r w:rsidRPr="00933CAF">
        <w:rPr>
          <w:rFonts w:ascii="Times New Roman" w:eastAsia="SchoolBookSanPin" w:hAnsi="Times New Roman"/>
          <w:sz w:val="28"/>
          <w:szCs w:val="28"/>
        </w:rPr>
        <w:t>над</w:t>
      </w:r>
      <w:proofErr w:type="gramEnd"/>
      <w:r w:rsidRPr="00933CAF">
        <w:rPr>
          <w:rFonts w:ascii="Times New Roman" w:eastAsia="SchoolBookSanPin" w:hAnsi="Times New Roman"/>
          <w:sz w:val="28"/>
          <w:szCs w:val="28"/>
        </w:rPr>
        <w:t xml:space="preserve"> рядом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w:t>
      </w:r>
      <w:r w:rsidR="008855F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933CAF" w:rsidRDefault="00666C08" w:rsidP="00423310">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значение однокоренных (родственных) слов: указывать сходство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различие лексического значения;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на какой вопрос отвечают,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обозначают;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признак, по которому проведена классификация звуков, букв, слов, </w:t>
      </w:r>
      <w:r w:rsidRPr="00933CAF">
        <w:rPr>
          <w:rFonts w:ascii="Times New Roman" w:eastAsia="SchoolBookSanPin" w:hAnsi="Times New Roman"/>
          <w:sz w:val="28"/>
          <w:szCs w:val="28"/>
        </w:rPr>
        <w:lastRenderedPageBreak/>
        <w:t>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в процессе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предлагать доказательства того, что слов</w:t>
      </w:r>
      <w:r w:rsidR="00264CD1"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являются</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являются</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однокоренными (родственными).</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словарь учебника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информации;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 помощью словаря значения многозначных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и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 «читать» информацию, представленную в схеме, таблице;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на уроках русского языка создавать схемы, таблицы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представления информации.</w:t>
      </w:r>
    </w:p>
    <w:p w:rsidR="00546593" w:rsidRPr="00933CAF" w:rsidRDefault="0054659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о языковых единицах;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корректно и аргументированно высказывать своё мнение о результатах </w:t>
      </w:r>
      <w:r w:rsidRPr="00933CAF">
        <w:rPr>
          <w:rFonts w:ascii="Times New Roman" w:eastAsia="SchoolBookSanPin" w:hAnsi="Times New Roman"/>
          <w:sz w:val="28"/>
          <w:szCs w:val="28"/>
        </w:rPr>
        <w:lastRenderedPageBreak/>
        <w:t>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диалогическое выказывание;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монологическое высказывание на определённую тему,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наблюдения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с помощью учителя действия по решению орфографической задачи;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w:t>
      </w:r>
      <w:r w:rsidR="00676CF1" w:rsidRPr="00933CAF">
        <w:rPr>
          <w:rFonts w:ascii="Times New Roman" w:eastAsia="SchoolBookSanPin" w:hAnsi="Times New Roman"/>
          <w:sz w:val="28"/>
          <w:szCs w:val="28"/>
        </w:rPr>
        <w:t xml:space="preserve"> помощью учителя причины успеха (</w:t>
      </w:r>
      <w:r w:rsidRPr="00933CAF">
        <w:rPr>
          <w:rFonts w:ascii="Times New Roman" w:eastAsia="SchoolBookSanPin" w:hAnsi="Times New Roman"/>
          <w:sz w:val="28"/>
          <w:szCs w:val="28"/>
        </w:rPr>
        <w:t>неудач</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записи под диктовку.</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действия по достижению цели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свой адрес, мирно решать конфликты (в том числе с помощью учителя);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 обсуждать процесс и результат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A23F6E" w:rsidRPr="00933CAF" w:rsidRDefault="00A23F6E"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20.8. Содержание обучения в 3 классе.</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Русский язык как государственный язык Российской Федерации. Методы </w:t>
      </w:r>
      <w:r w:rsidRPr="00933CAF">
        <w:rPr>
          <w:rFonts w:ascii="Times New Roman" w:eastAsia="SchoolBookSanPin" w:hAnsi="Times New Roman"/>
          <w:sz w:val="28"/>
          <w:szCs w:val="28"/>
        </w:rPr>
        <w:lastRenderedPageBreak/>
        <w:t>познания языка: наблюдение, анализ, лингвистический эксперимент.</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Звуки русского языка: гласный (</w:t>
      </w:r>
      <w:r w:rsidR="00704BEF" w:rsidRPr="00933CAF">
        <w:rPr>
          <w:rFonts w:ascii="Times New Roman" w:eastAsia="SchoolBookSanPin" w:hAnsi="Times New Roman"/>
          <w:sz w:val="28"/>
          <w:szCs w:val="28"/>
        </w:rPr>
        <w:t>согласный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гласный ударный</w:t>
      </w:r>
      <w:r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безударный</w:t>
      </w:r>
      <w:r w:rsidRPr="00933CAF">
        <w:rPr>
          <w:rFonts w:ascii="Times New Roman" w:eastAsia="SchoolBookSanPin" w:hAnsi="Times New Roman"/>
          <w:sz w:val="28"/>
          <w:szCs w:val="28"/>
        </w:rPr>
        <w:t>); согласный твёрдый (</w:t>
      </w:r>
      <w:r w:rsidR="00704BEF" w:rsidRPr="00933CAF">
        <w:rPr>
          <w:rFonts w:ascii="Times New Roman" w:eastAsia="SchoolBookSanPin" w:hAnsi="Times New Roman"/>
          <w:sz w:val="28"/>
          <w:szCs w:val="28"/>
        </w:rPr>
        <w:t>мягкий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 согласный глухой (</w:t>
      </w:r>
      <w:r w:rsidR="00704BEF" w:rsidRPr="00933CAF">
        <w:rPr>
          <w:rFonts w:ascii="Times New Roman" w:eastAsia="SchoolBookSanPin" w:hAnsi="Times New Roman"/>
          <w:sz w:val="28"/>
          <w:szCs w:val="28"/>
        </w:rPr>
        <w:t>звонкий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933CAF">
        <w:rPr>
          <w:rFonts w:ascii="Times New Roman" w:eastAsia="SchoolBookSanPin" w:hAnsi="Times New Roman"/>
          <w:sz w:val="28"/>
          <w:szCs w:val="28"/>
        </w:rPr>
        <w:t>при письме</w:t>
      </w:r>
      <w:r w:rsidR="00704BEF" w:rsidRPr="00933CAF">
        <w:rPr>
          <w:rFonts w:ascii="Times New Roman" w:eastAsia="SchoolBookSanPin" w:hAnsi="Times New Roman"/>
          <w:sz w:val="28"/>
          <w:szCs w:val="28"/>
        </w:rPr>
        <w:t xml:space="preserve"> разделительных мягкого и твёрдого знаков (повторение изученного).</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Соотношение звукового и буквенного состава в словах с разделительными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ь </w:t>
      </w:r>
      <w:r w:rsidRPr="00933CAF">
        <w:rPr>
          <w:rFonts w:ascii="Times New Roman" w:eastAsia="SchoolBookSanPin" w:hAnsi="Times New Roman"/>
          <w:sz w:val="28"/>
          <w:szCs w:val="28"/>
        </w:rPr>
        <w:t xml:space="preserve">и </w:t>
      </w:r>
      <w:r w:rsidRPr="00933CAF">
        <w:rPr>
          <w:rFonts w:ascii="Times New Roman" w:eastAsia="SchoolBookSanPin" w:hAnsi="Times New Roman"/>
          <w:bCs/>
          <w:sz w:val="28"/>
          <w:szCs w:val="28"/>
        </w:rPr>
        <w:t>ъ</w:t>
      </w:r>
      <w:r w:rsidRPr="00933CAF">
        <w:rPr>
          <w:rFonts w:ascii="Times New Roman" w:eastAsia="SchoolBookSanPin" w:hAnsi="Times New Roman"/>
          <w:sz w:val="28"/>
          <w:szCs w:val="28"/>
        </w:rPr>
        <w:t>, в словах 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алфавита при работе со словарями, справочниками, каталогами.</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20.8.3. </w:t>
      </w:r>
      <w:r w:rsidR="00704BEF" w:rsidRPr="00933CAF">
        <w:rPr>
          <w:rFonts w:ascii="Times New Roman" w:eastAsia="OfficinaSansBoldITC" w:hAnsi="Times New Roman"/>
          <w:sz w:val="28"/>
          <w:szCs w:val="28"/>
        </w:rPr>
        <w:t>Орфоэпия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произношения звуков и сочетаний звуков; ударение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нормами современного русского литературного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орфоэпического словаря для решения практических задач.</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лексическое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20.8.5. </w:t>
      </w:r>
      <w:r w:rsidR="00704BEF" w:rsidRPr="00933CAF">
        <w:rPr>
          <w:rFonts w:ascii="Times New Roman" w:eastAsia="OfficinaSansBoldITC" w:hAnsi="Times New Roman"/>
          <w:sz w:val="28"/>
          <w:szCs w:val="28"/>
        </w:rPr>
        <w:t>Состав слова (</w:t>
      </w:r>
      <w:proofErr w:type="spellStart"/>
      <w:r w:rsidR="00704BEF" w:rsidRPr="00933CAF">
        <w:rPr>
          <w:rFonts w:ascii="Times New Roman" w:eastAsia="OfficinaSansBoldITC" w:hAnsi="Times New Roman"/>
          <w:sz w:val="28"/>
          <w:szCs w:val="28"/>
        </w:rPr>
        <w:t>морфемика</w:t>
      </w:r>
      <w:proofErr w:type="spellEnd"/>
      <w:r w:rsidR="00704BEF" w:rsidRPr="00933CAF">
        <w:rPr>
          <w:rFonts w:ascii="Times New Roman" w:eastAsia="OfficinaSansBoldITC" w:hAnsi="Times New Roman"/>
          <w:sz w:val="28"/>
          <w:szCs w:val="28"/>
        </w:rPr>
        <w:t>)</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Однокоренные слова и формы одного и того же слова. Корень, приставка, суффикс</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значимые части слова. Нулевое окончание (ознакомление).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20.8.</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 2, 3­го склонения. Имена существительные одушевлённые и неодушевлённые.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proofErr w:type="gramEnd"/>
      <w:r w:rsidRPr="00933CAF">
        <w:rPr>
          <w:rFonts w:ascii="Times New Roman" w:eastAsia="SchoolBookSanPin" w:hAnsi="Times New Roman"/>
          <w:bCs/>
          <w:sz w:val="28"/>
          <w:szCs w:val="28"/>
        </w:rPr>
        <w:t>ий</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ов</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-ин</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Склонение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(общее представление). Личные местоимения, их употребление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её значение.</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подлежащее и сказуемое. Второстепенные члены предложения (без 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виды). Предложения распространённые и нераспространённые.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однородными членами предложения с союзами</w:t>
      </w:r>
      <w:r w:rsidR="006E431D"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без союзов.</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зависимости от места орфограммы в слове; контроль и самоконтроль при проверке </w:t>
      </w:r>
      <w:r w:rsidRPr="00933CAF">
        <w:rPr>
          <w:rFonts w:ascii="Times New Roman" w:eastAsia="SchoolBookSanPin" w:hAnsi="Times New Roman"/>
          <w:sz w:val="28"/>
          <w:szCs w:val="28"/>
        </w:rPr>
        <w:lastRenderedPageBreak/>
        <w:t>собственных 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твёрдый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непроизносимые согласные в </w:t>
      </w:r>
      <w:proofErr w:type="gramStart"/>
      <w:r w:rsidRPr="00933CAF">
        <w:rPr>
          <w:rFonts w:ascii="Times New Roman" w:eastAsia="SchoolBookSanPin" w:hAnsi="Times New Roman"/>
          <w:sz w:val="28"/>
          <w:szCs w:val="28"/>
        </w:rPr>
        <w:t>корне слова</w:t>
      </w:r>
      <w:proofErr w:type="gram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личными местоимениями;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частицы не с глаголами.</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Соблюдение норм речевого этикета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диалоге и дискуссии; договариваться и приходить к общему решению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совместной деятельности; контролировать (устно координировать)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 текста. Составление плана текста, написание текста по заданному плану. </w:t>
      </w:r>
      <w:r w:rsidRPr="00933CAF">
        <w:rPr>
          <w:rFonts w:ascii="Times New Roman" w:eastAsia="SchoolBookSanPin" w:hAnsi="Times New Roman"/>
          <w:sz w:val="28"/>
          <w:szCs w:val="28"/>
        </w:rPr>
        <w:lastRenderedPageBreak/>
        <w:t>Связь предложений в тексте с помощью личных местоимений, синонимов, союзов</w:t>
      </w:r>
      <w:r w:rsidR="00933CAF"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Определение типов текстов (повествование, описание, рассуждение)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создание собственных текстов заданного типа.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Жанр письма, объявления.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текста по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Функции ознакомительного чтения, ситуации применения.</w:t>
      </w:r>
    </w:p>
    <w:p w:rsidR="00082165" w:rsidRPr="00933CAF" w:rsidRDefault="008855FA"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20.8.10. Изучение русского языка в 3 классе позволяет организовать работу</w:t>
      </w:r>
      <w:r w:rsidR="00933CAF"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t>над</w:t>
      </w:r>
      <w:proofErr w:type="gramEnd"/>
      <w:r w:rsidRPr="00933CAF">
        <w:rPr>
          <w:rFonts w:ascii="Times New Roman" w:eastAsia="SchoolBookSanPin" w:hAnsi="Times New Roman"/>
          <w:sz w:val="28"/>
          <w:szCs w:val="28"/>
        </w:rPr>
        <w:t xml:space="preserve"> рядом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933CAF" w:rsidRDefault="0008216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FA5E3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грамматические признаки разных частей речи: выделять общие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различные грамматические признаки;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тему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прямое и переносное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звуков, 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его краткой характеристикой.</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разрыв между реальным и желательным качеством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w:t>
      </w:r>
      <w:r w:rsidRPr="00933CAF">
        <w:rPr>
          <w:rFonts w:ascii="Times New Roman" w:eastAsia="SchoolBookSanPin" w:hAnsi="Times New Roman"/>
          <w:sz w:val="28"/>
          <w:szCs w:val="28"/>
        </w:rPr>
        <w:lastRenderedPageBreak/>
        <w:t>основе предложенных учителем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высказывать предположение в процессе наблюдения за языковым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проводить по предложенному плану несложное лингвистическое </w:t>
      </w:r>
      <w:proofErr w:type="spellStart"/>
      <w:r w:rsidRPr="00933CAF">
        <w:rPr>
          <w:rFonts w:ascii="Times New Roman" w:eastAsia="SchoolBookSanPin" w:hAnsi="Times New Roman"/>
          <w:sz w:val="28"/>
          <w:szCs w:val="28"/>
        </w:rPr>
        <w:t>мини­исследование</w:t>
      </w:r>
      <w:proofErr w:type="spellEnd"/>
      <w:r w:rsidRPr="00933CAF">
        <w:rPr>
          <w:rFonts w:ascii="Times New Roman" w:eastAsia="SchoolBookSanPin" w:hAnsi="Times New Roman"/>
          <w:sz w:val="28"/>
          <w:szCs w:val="28"/>
        </w:rPr>
        <w:t>,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при выполнении</w:t>
      </w:r>
      <w:r w:rsidR="006E431D" w:rsidRPr="00933CAF">
        <w:rPr>
          <w:rFonts w:ascii="Times New Roman" w:eastAsia="SchoolBookSanPin" w:hAnsi="Times New Roman"/>
          <w:sz w:val="28"/>
          <w:szCs w:val="28"/>
        </w:rPr>
        <w:t xml:space="preserve"> </w:t>
      </w:r>
      <w:proofErr w:type="spellStart"/>
      <w:r w:rsidR="00B10427" w:rsidRPr="00933CAF">
        <w:rPr>
          <w:rFonts w:ascii="Times New Roman" w:eastAsia="SchoolBookSanPin" w:hAnsi="Times New Roman"/>
          <w:sz w:val="28"/>
          <w:szCs w:val="28"/>
        </w:rPr>
        <w:t>м</w:t>
      </w:r>
      <w:r w:rsidRPr="00933CAF">
        <w:rPr>
          <w:rFonts w:ascii="Times New Roman" w:eastAsia="SchoolBookSanPin" w:hAnsi="Times New Roman"/>
          <w:sz w:val="28"/>
          <w:szCs w:val="28"/>
        </w:rPr>
        <w:t>ини­исследования</w:t>
      </w:r>
      <w:proofErr w:type="spell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результата наблюдения за языковыми единицами.</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w:t>
      </w:r>
      <w:r w:rsidR="006E431D" w:rsidRPr="00933CAF">
        <w:rPr>
          <w:rFonts w:ascii="Times New Roman" w:eastAsia="SchoolBookSanPin" w:hAnsi="Times New Roman"/>
          <w:sz w:val="28"/>
          <w:szCs w:val="28"/>
        </w:rPr>
        <w:t xml:space="preserve"> п</w:t>
      </w:r>
      <w:r w:rsidRPr="00933CAF">
        <w:rPr>
          <w:rFonts w:ascii="Times New Roman" w:eastAsia="SchoolBookSanPin" w:hAnsi="Times New Roman"/>
          <w:sz w:val="28"/>
          <w:szCs w:val="28"/>
        </w:rPr>
        <w:t xml:space="preserve">овествование), </w:t>
      </w:r>
      <w:r w:rsidR="004A0E42" w:rsidRPr="00933CAF">
        <w:rPr>
          <w:rFonts w:ascii="Times New Roman" w:eastAsia="SchoolBookSanPin" w:hAnsi="Times New Roman"/>
          <w:sz w:val="28"/>
          <w:szCs w:val="28"/>
        </w:rPr>
        <w:t>соответствующие</w:t>
      </w:r>
      <w:r w:rsidRPr="00933CAF">
        <w:rPr>
          <w:rFonts w:ascii="Times New Roman" w:eastAsia="SchoolBookSanPin" w:hAnsi="Times New Roman"/>
          <w:sz w:val="28"/>
          <w:szCs w:val="28"/>
        </w:rPr>
        <w:t xml:space="preserve"> ситуации общения;</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выступления о результатах групповой работы, наблюдения, выполненного </w:t>
      </w:r>
      <w:proofErr w:type="spellStart"/>
      <w:r w:rsidR="00704BEF" w:rsidRPr="00933CAF">
        <w:rPr>
          <w:rFonts w:ascii="Times New Roman" w:eastAsia="SchoolBookSanPin" w:hAnsi="Times New Roman"/>
          <w:sz w:val="28"/>
          <w:szCs w:val="28"/>
        </w:rPr>
        <w:t>мини­исследования</w:t>
      </w:r>
      <w:proofErr w:type="spellEnd"/>
      <w:r w:rsidR="00704BEF" w:rsidRPr="00933CAF">
        <w:rPr>
          <w:rFonts w:ascii="Times New Roman" w:eastAsia="SchoolBookSanPin" w:hAnsi="Times New Roman"/>
          <w:sz w:val="28"/>
          <w:szCs w:val="28"/>
        </w:rPr>
        <w:t>,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00F57D0C" w:rsidRPr="00933CAF">
        <w:rPr>
          <w:rFonts w:ascii="Times New Roman" w:eastAsia="SchoolBookSanPin" w:hAnsi="Times New Roman"/>
          <w:sz w:val="28"/>
          <w:szCs w:val="28"/>
        </w:rPr>
        <w:t>:</w:t>
      </w:r>
    </w:p>
    <w:p w:rsidR="00F57D0C"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планировать действия по решению орфографической задачи;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выстраивать последовательность выбранных действий.</w:t>
      </w:r>
    </w:p>
    <w:p w:rsidR="00704BEF"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00704BEF" w:rsidRPr="00933CAF">
        <w:rPr>
          <w:rFonts w:ascii="Times New Roman" w:eastAsia="SchoolBookSanPin"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учётом участия в коллективных задачах) при выполнении коллективного </w:t>
      </w:r>
      <w:proofErr w:type="spellStart"/>
      <w:r w:rsidRPr="00933CAF">
        <w:rPr>
          <w:rFonts w:ascii="Times New Roman" w:eastAsia="SchoolBookSanPin" w:hAnsi="Times New Roman"/>
          <w:sz w:val="28"/>
          <w:szCs w:val="28"/>
        </w:rPr>
        <w:t>мини­исследования</w:t>
      </w:r>
      <w:proofErr w:type="spellEnd"/>
      <w:r w:rsidRPr="00933CAF">
        <w:rPr>
          <w:rFonts w:ascii="Times New Roman" w:eastAsia="SchoolBookSanPin" w:hAnsi="Times New Roman"/>
          <w:sz w:val="28"/>
          <w:szCs w:val="28"/>
        </w:rPr>
        <w:t xml:space="preserve"> или проектного задания на основе предложенного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(в группах)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достижения общего успеха деятельности.</w:t>
      </w:r>
    </w:p>
    <w:p w:rsidR="00776757" w:rsidRPr="00933CAF" w:rsidRDefault="00776757"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Содержание обучения в 4 классе.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933CAF">
        <w:rPr>
          <w:rFonts w:ascii="Times New Roman" w:eastAsia="SchoolBookSanPin" w:hAnsi="Times New Roman"/>
          <w:sz w:val="28"/>
          <w:szCs w:val="28"/>
        </w:rPr>
        <w:t>мини­исследование</w:t>
      </w:r>
      <w:proofErr w:type="spellEnd"/>
      <w:r w:rsidRPr="00933CAF">
        <w:rPr>
          <w:rFonts w:ascii="Times New Roman" w:eastAsia="SchoolBookSanPin" w:hAnsi="Times New Roman"/>
          <w:sz w:val="28"/>
          <w:szCs w:val="28"/>
        </w:rPr>
        <w:t>, проект.</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сравнение, классификация звуков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заданным параметрам. </w:t>
      </w:r>
      <w:proofErr w:type="gramStart"/>
      <w:r w:rsidRPr="00933CAF">
        <w:rPr>
          <w:rFonts w:ascii="Times New Roman" w:eastAsia="SchoolBookSanPin" w:hAnsi="Times New Roman"/>
          <w:sz w:val="28"/>
          <w:szCs w:val="28"/>
        </w:rPr>
        <w:t>Звуко­буквенный</w:t>
      </w:r>
      <w:proofErr w:type="gramEnd"/>
      <w:r w:rsidRPr="00933CAF">
        <w:rPr>
          <w:rFonts w:ascii="Times New Roman" w:eastAsia="SchoolBookSanPin" w:hAnsi="Times New Roman"/>
          <w:sz w:val="28"/>
          <w:szCs w:val="28"/>
        </w:rPr>
        <w:t xml:space="preserve"> разбор слова (по отработанному алгоритму).</w:t>
      </w:r>
    </w:p>
    <w:p w:rsidR="00704BEF" w:rsidRPr="00933CAF" w:rsidRDefault="0077675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00704BEF" w:rsidRPr="00933CAF">
        <w:rPr>
          <w:rFonts w:ascii="Times New Roman" w:eastAsia="SchoolBookSanPin" w:hAnsi="Times New Roman"/>
          <w:sz w:val="28"/>
          <w:szCs w:val="28"/>
        </w:rPr>
        <w:t>Орфоэпия</w:t>
      </w:r>
      <w:r w:rsidR="00FC1F28"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фразеологизмов (простые случаи).</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20.9.5. </w:t>
      </w:r>
      <w:r w:rsidR="00704BEF" w:rsidRPr="00933CAF">
        <w:rPr>
          <w:rFonts w:ascii="Times New Roman" w:eastAsia="OfficinaSansBoldITC" w:hAnsi="Times New Roman"/>
          <w:sz w:val="28"/>
          <w:szCs w:val="28"/>
        </w:rPr>
        <w:t>Состав слова (</w:t>
      </w:r>
      <w:proofErr w:type="spellStart"/>
      <w:r w:rsidR="00704BEF" w:rsidRPr="00933CAF">
        <w:rPr>
          <w:rFonts w:ascii="Times New Roman" w:eastAsia="OfficinaSansBoldITC" w:hAnsi="Times New Roman"/>
          <w:sz w:val="28"/>
          <w:szCs w:val="28"/>
        </w:rPr>
        <w:t>морфемика</w:t>
      </w:r>
      <w:proofErr w:type="spellEnd"/>
      <w:r w:rsidR="00704BEF" w:rsidRPr="00933CAF">
        <w:rPr>
          <w:rFonts w:ascii="Times New Roman" w:eastAsia="OfficinaSansBoldITC" w:hAnsi="Times New Roman"/>
          <w:sz w:val="28"/>
          <w:szCs w:val="28"/>
        </w:rPr>
        <w:t>)</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неизменяемых слов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 самостоятельные и служебные.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Склонение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proofErr w:type="gramStart"/>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proofErr w:type="gramEnd"/>
      <w:r w:rsidRPr="00933CAF">
        <w:rPr>
          <w:rFonts w:ascii="Times New Roman" w:eastAsia="SchoolBookSanPin" w:hAnsi="Times New Roman"/>
          <w:bCs/>
          <w:sz w:val="28"/>
          <w:szCs w:val="28"/>
        </w:rPr>
        <w:t>мя</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ий</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ие</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ия</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ья</w:t>
      </w:r>
      <w:proofErr w:type="spellEnd"/>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065421" w:rsidRPr="00933CAF">
        <w:rPr>
          <w:rFonts w:ascii="Times New Roman" w:eastAsia="SchoolBookSanPin" w:hAnsi="Times New Roman"/>
          <w:sz w:val="28"/>
          <w:szCs w:val="28"/>
        </w:rPr>
        <w:t>»</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ье</w:t>
      </w:r>
      <w:proofErr w:type="spellEnd"/>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 а также кроме собственных имён существительных на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ов</w:t>
      </w:r>
      <w:proofErr w:type="spellEnd"/>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ий</w:t>
      </w:r>
      <w:proofErr w:type="spellEnd"/>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множественном числе.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Личные местоимения (повторение). Личные местоимения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1­го и 3­го лица единственного и множественного числа; склонение личных местоимений.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Глагол. Изменение глаголов по лицам и числам в настоящем и будущем времени (спряжение)</w:t>
      </w:r>
      <w:proofErr w:type="gramStart"/>
      <w:r w:rsidRPr="00933CAF">
        <w:rPr>
          <w:rFonts w:ascii="Times New Roman" w:eastAsia="SchoolBookSanPin" w:hAnsi="Times New Roman"/>
          <w:sz w:val="28"/>
          <w:szCs w:val="28"/>
        </w:rPr>
        <w:t>.</w:t>
      </w:r>
      <w:proofErr w:type="gramEnd"/>
      <w:r w:rsidRPr="00933CAF">
        <w:rPr>
          <w:rFonts w:ascii="Times New Roman" w:eastAsia="SchoolBookSanPin" w:hAnsi="Times New Roman"/>
          <w:sz w:val="28"/>
          <w:szCs w:val="28"/>
        </w:rPr>
        <w:t xml:space="preserve"> І </w:t>
      </w:r>
      <w:proofErr w:type="gramStart"/>
      <w:r w:rsidRPr="00933CAF">
        <w:rPr>
          <w:rFonts w:ascii="Times New Roman" w:eastAsia="SchoolBookSanPin" w:hAnsi="Times New Roman"/>
          <w:sz w:val="28"/>
          <w:szCs w:val="28"/>
        </w:rPr>
        <w:t>и</w:t>
      </w:r>
      <w:proofErr w:type="gramEnd"/>
      <w:r w:rsidRPr="00933CAF">
        <w:rPr>
          <w:rFonts w:ascii="Times New Roman" w:eastAsia="SchoolBookSanPin" w:hAnsi="Times New Roman"/>
          <w:sz w:val="28"/>
          <w:szCs w:val="28"/>
        </w:rPr>
        <w:t xml:space="preserve"> ІІ спряжение глаголов. Способы определения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I и II спряжения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Наречие (общее представление). Значение, вопросы,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Предлог. Отличие предлогов от приставок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Союз; союзы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 простых и сложных предложениях.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её</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значение (повторение).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сочетание слов (словосочетание) и предложение, осознание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нераспространённые предложения (повторение изученного).</w:t>
      </w:r>
    </w:p>
    <w:p w:rsidR="00197FD6" w:rsidRPr="00933CAF" w:rsidRDefault="00197FD6"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Связь между словами в словосочетании.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Предложения с однородными членами: без союзов, с союзами</w:t>
      </w:r>
      <w:r w:rsidR="00907D3C"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одиночным союзом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Интонация перечисления в предложениях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Простое и сложное предложени</w:t>
      </w:r>
      <w:r w:rsidR="00E734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(ознакомление). Сложные предложения: сложносочинённые с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правил правописания, изученных в 1, 2, 3 классах.</w:t>
      </w:r>
      <w:r w:rsidR="00907D3C" w:rsidRPr="00933CAF">
        <w:rPr>
          <w:rFonts w:ascii="Times New Roman" w:eastAsia="SchoolBookSanPin" w:hAnsi="Times New Roman"/>
          <w:sz w:val="28"/>
          <w:szCs w:val="28"/>
        </w:rPr>
        <w:t xml:space="preserve"> О</w:t>
      </w:r>
      <w:r w:rsidRPr="00933CAF">
        <w:rPr>
          <w:rFonts w:ascii="Times New Roman" w:eastAsia="SchoolBookSanPin" w:hAnsi="Times New Roman"/>
          <w:sz w:val="28"/>
          <w:szCs w:val="28"/>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proofErr w:type="gramStart"/>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proofErr w:type="gramEnd"/>
      <w:r w:rsidRPr="00933CAF">
        <w:rPr>
          <w:rFonts w:ascii="Times New Roman" w:eastAsia="SchoolBookSanPin" w:hAnsi="Times New Roman"/>
          <w:bCs/>
          <w:sz w:val="28"/>
          <w:szCs w:val="28"/>
        </w:rPr>
        <w:t>мя</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ий</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ие</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ия</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ья</w:t>
      </w:r>
      <w:proofErr w:type="spellEnd"/>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ье</w:t>
      </w:r>
      <w:proofErr w:type="spellEnd"/>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кроме собственных имён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ов</w:t>
      </w:r>
      <w:proofErr w:type="spellEnd"/>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ий</w:t>
      </w:r>
      <w:proofErr w:type="spellEnd"/>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или отсутствие мягкого знака в глаголах на </w:t>
      </w:r>
      <w:proofErr w:type="gramStart"/>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proofErr w:type="gramEnd"/>
      <w:r w:rsidRPr="00933CAF">
        <w:rPr>
          <w:rFonts w:ascii="Times New Roman" w:eastAsia="SchoolBookSanPin" w:hAnsi="Times New Roman"/>
          <w:bCs/>
          <w:sz w:val="28"/>
          <w:szCs w:val="28"/>
        </w:rPr>
        <w:t>ться</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тся</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личные окончания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без союзов.</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сложном предложении, состоящем из двух простых (наблюдение).</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предложении с прямой речью после слов автора (наблюдение).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E734D2"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Pr="00933CAF">
        <w:rPr>
          <w:rFonts w:ascii="Times New Roman" w:eastAsia="SchoolBookSanPin" w:hAnsi="Times New Roman"/>
          <w:sz w:val="28"/>
          <w:szCs w:val="28"/>
        </w:rPr>
        <w:t>); диалог; монолог; отражение темы текста или основной мысли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заголовке.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Сочинение как вид письменной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933CAF" w:rsidRDefault="00F57D0C"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20.9.10. Изучение русского языка в 4 классе позволяет организовать работу</w:t>
      </w:r>
      <w:r w:rsidR="00933CAF"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lastRenderedPageBreak/>
        <w:t>над</w:t>
      </w:r>
      <w:proofErr w:type="gramEnd"/>
      <w:r w:rsidRPr="00933CAF">
        <w:rPr>
          <w:rFonts w:ascii="Times New Roman" w:eastAsia="SchoolBookSanPin" w:hAnsi="Times New Roman"/>
          <w:sz w:val="28"/>
          <w:szCs w:val="28"/>
        </w:rPr>
        <w:t xml:space="preserve"> рядом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933CAF">
        <w:rPr>
          <w:rFonts w:ascii="Times New Roman" w:eastAsia="SchoolBookSanPin" w:hAnsi="Times New Roman"/>
          <w:bCs/>
          <w:sz w:val="28"/>
          <w:szCs w:val="28"/>
        </w:rPr>
        <w:t xml:space="preserve"> </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относящихся к разным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частям речи; устанавливать основания для сравнения слов, относящихся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одной части речи, отличающихся грамматическими признаками;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предложенные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характеризовать языковые единицы по заданным признакам;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соотносить понятие с его краткой характеристикой.</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несколько вариантов выполнения заданий по русскому языку, выбирать наиболее </w:t>
      </w:r>
      <w:proofErr w:type="gramStart"/>
      <w:r w:rsidRPr="00933CAF">
        <w:rPr>
          <w:rFonts w:ascii="Times New Roman" w:eastAsia="SchoolBookSanPin" w:hAnsi="Times New Roman"/>
          <w:sz w:val="28"/>
          <w:szCs w:val="28"/>
        </w:rPr>
        <w:t>целесообразный</w:t>
      </w:r>
      <w:proofErr w:type="gramEnd"/>
      <w:r w:rsidRPr="00933CAF">
        <w:rPr>
          <w:rFonts w:ascii="Times New Roman" w:eastAsia="SchoolBookSanPin" w:hAnsi="Times New Roman"/>
          <w:sz w:val="28"/>
          <w:szCs w:val="28"/>
        </w:rPr>
        <w:t xml:space="preserve">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алгоритму различные виды анализа (</w:t>
      </w:r>
      <w:proofErr w:type="gramStart"/>
      <w:r w:rsidRPr="00933CAF">
        <w:rPr>
          <w:rFonts w:ascii="Times New Roman" w:eastAsia="SchoolBookSanPin" w:hAnsi="Times New Roman"/>
          <w:sz w:val="28"/>
          <w:szCs w:val="28"/>
        </w:rPr>
        <w:t>звуко­буквенный</w:t>
      </w:r>
      <w:proofErr w:type="gramEnd"/>
      <w:r w:rsidRPr="00933CAF">
        <w:rPr>
          <w:rFonts w:ascii="Times New Roman" w:eastAsia="SchoolBookSanPin" w:hAnsi="Times New Roman"/>
          <w:sz w:val="28"/>
          <w:szCs w:val="28"/>
        </w:rPr>
        <w:t>, морфемный, морфологический, синтаксический);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933CAF">
        <w:rPr>
          <w:rFonts w:ascii="Times New Roman" w:eastAsia="SchoolBookSanPin" w:hAnsi="Times New Roman"/>
          <w:sz w:val="28"/>
          <w:szCs w:val="28"/>
        </w:rPr>
        <w:t>мини­исследования</w:t>
      </w:r>
      <w:proofErr w:type="spell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алгоритма;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прогнозировать возможное развитие речевой ситуации. </w:t>
      </w:r>
    </w:p>
    <w:p w:rsidR="003A07A7" w:rsidRPr="00933CAF" w:rsidRDefault="003A07A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w:t>
      </w:r>
      <w:r w:rsidR="00D11313"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D11313" w:rsidRPr="00933CAF">
        <w:rPr>
          <w:rFonts w:ascii="Times New Roman" w:eastAsia="SchoolBookSanPin" w:hAnsi="Times New Roman"/>
          <w:sz w:val="28"/>
          <w:szCs w:val="28"/>
        </w:rPr>
        <w:t>Работа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933CAF">
        <w:rPr>
          <w:rFonts w:ascii="Times New Roman" w:eastAsia="SchoolBookSanPin" w:hAnsi="Times New Roman"/>
          <w:sz w:val="28"/>
          <w:szCs w:val="28"/>
        </w:rPr>
        <w:t>учебно­практической</w:t>
      </w:r>
      <w:proofErr w:type="spellEnd"/>
      <w:r w:rsidRPr="00933CAF">
        <w:rPr>
          <w:rFonts w:ascii="Times New Roman" w:eastAsia="SchoolBookSanPin" w:hAnsi="Times New Roman"/>
          <w:sz w:val="28"/>
          <w:szCs w:val="28"/>
        </w:rPr>
        <w:t xml:space="preserve"> задачи; находить дополнительную информацию, используя справочники и словари;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её проверки;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элементарные правила информационной безопасности при поиске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выполнения заданий по русскому языку информации в</w:t>
      </w:r>
      <w:r w:rsidR="004E6F3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Интернет</w:t>
      </w:r>
      <w:r w:rsidR="00E1349C" w:rsidRPr="00933CAF">
        <w:rPr>
          <w:rFonts w:ascii="Times New Roman" w:eastAsia="SchoolBookSanPin" w:hAnsi="Times New Roman"/>
          <w:sz w:val="28"/>
          <w:szCs w:val="28"/>
        </w:rPr>
        <w:t>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Общение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высказывание при обосновании правильности написания,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обобщении результатов наблюдения за орфографическим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тексту выступления.</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Самоорганизация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планировать действия по решению учебной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трудности и возможные ошибки.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регулятивных универсальных учебных </w:t>
      </w:r>
      <w:r w:rsidRPr="00933CAF">
        <w:rPr>
          <w:rFonts w:ascii="Times New Roman" w:eastAsia="SchoolBookSanPin" w:hAnsi="Times New Roman"/>
          <w:sz w:val="28"/>
          <w:szCs w:val="28"/>
        </w:rPr>
        <w:lastRenderedPageBreak/>
        <w:t>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ошибки в своей и чужих </w:t>
      </w:r>
      <w:proofErr w:type="gramStart"/>
      <w:r w:rsidRPr="00933CAF">
        <w:rPr>
          <w:rFonts w:ascii="Times New Roman" w:eastAsia="SchoolBookSanPin" w:hAnsi="Times New Roman"/>
          <w:sz w:val="28"/>
          <w:szCs w:val="28"/>
        </w:rPr>
        <w:t>работах</w:t>
      </w:r>
      <w:proofErr w:type="gramEnd"/>
      <w:r w:rsidRPr="00933CAF">
        <w:rPr>
          <w:rFonts w:ascii="Times New Roman" w:eastAsia="SchoolBookSanPin" w:hAnsi="Times New Roman"/>
          <w:sz w:val="28"/>
          <w:szCs w:val="28"/>
        </w:rPr>
        <w:t>, устанавливать их причины;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по предложенным критериям общий результат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свой вклад в неё;</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оценку своей работы.</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план</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иде</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 П</w:t>
      </w:r>
      <w:r w:rsidR="00460248" w:rsidRPr="00933CAF">
        <w:rPr>
          <w:rFonts w:ascii="Times New Roman" w:eastAsia="OfficinaSansBoldITC" w:hAnsi="Times New Roman"/>
          <w:sz w:val="28"/>
          <w:szCs w:val="28"/>
        </w:rPr>
        <w:t xml:space="preserve">ланируемые результаты освоения программы </w:t>
      </w:r>
      <w:r w:rsidRPr="00933CAF">
        <w:rPr>
          <w:rFonts w:ascii="Times New Roman" w:eastAsia="OfficinaSansBoldITC" w:hAnsi="Times New Roman"/>
          <w:sz w:val="28"/>
          <w:szCs w:val="28"/>
        </w:rPr>
        <w:t>по русскому языку</w:t>
      </w:r>
      <w:r w:rsidR="00933CAF"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на уровне начального общего образования</w:t>
      </w:r>
      <w:r w:rsidR="00FC1F28" w:rsidRPr="00933CAF">
        <w:rPr>
          <w:rFonts w:ascii="Times New Roman" w:eastAsia="OfficinaSansBoldITC" w:hAnsi="Times New Roman"/>
          <w:sz w:val="28"/>
          <w:szCs w:val="28"/>
        </w:rPr>
        <w:t>.</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20.10.1. В результате изучения русского языка на уровне начального общего образования </w:t>
      </w:r>
      <w:proofErr w:type="gramStart"/>
      <w:r w:rsidRPr="00933CAF">
        <w:rPr>
          <w:rFonts w:ascii="Times New Roman" w:eastAsia="SchoolBookSanPin" w:hAnsi="Times New Roman"/>
          <w:sz w:val="28"/>
          <w:szCs w:val="28"/>
        </w:rPr>
        <w:t>у</w:t>
      </w:r>
      <w:proofErr w:type="gramEnd"/>
      <w:r w:rsidRPr="00933CAF">
        <w:rPr>
          <w:rFonts w:ascii="Times New Roman" w:eastAsia="SchoolBookSanPin" w:hAnsi="Times New Roman"/>
          <w:sz w:val="28"/>
          <w:szCs w:val="28"/>
        </w:rPr>
        <w:t xml:space="preserve"> обучающегося будут сформированы личностные результаты:</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гражданско-патриотическое воспитание: </w:t>
      </w:r>
    </w:p>
    <w:p w:rsidR="00704BEF" w:rsidRPr="00933CAF" w:rsidRDefault="00704BEF"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сопричастности к прошлому, настоящему и будущему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своей страны и родного края, в том числе через обсуждение ситуаций при работе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текстами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уважения к своему и другим н</w:t>
      </w:r>
      <w:r w:rsidR="002E3830" w:rsidRPr="00933CAF">
        <w:rPr>
          <w:rFonts w:ascii="Times New Roman" w:eastAsia="SchoolBookSanPin" w:hAnsi="Times New Roman"/>
          <w:sz w:val="28"/>
          <w:szCs w:val="28"/>
        </w:rPr>
        <w:t xml:space="preserve">ародам, </w:t>
      </w:r>
      <w:proofErr w:type="gramStart"/>
      <w:r w:rsidR="002E3830" w:rsidRPr="00933CAF">
        <w:rPr>
          <w:rFonts w:ascii="Times New Roman" w:eastAsia="SchoolBookSanPin" w:hAnsi="Times New Roman"/>
          <w:sz w:val="28"/>
          <w:szCs w:val="28"/>
        </w:rPr>
        <w:t>формируемое</w:t>
      </w:r>
      <w:proofErr w:type="gramEnd"/>
      <w:r w:rsidR="002E3830" w:rsidRPr="00933CAF">
        <w:rPr>
          <w:rFonts w:ascii="Times New Roman" w:eastAsia="SchoolBookSanPin" w:hAnsi="Times New Roman"/>
          <w:sz w:val="28"/>
          <w:szCs w:val="28"/>
        </w:rPr>
        <w:t xml:space="preserve"> в том числе </w:t>
      </w:r>
      <w:r w:rsidRPr="00933CAF">
        <w:rPr>
          <w:rFonts w:ascii="Times New Roman" w:eastAsia="SchoolBookSanPin" w:hAnsi="Times New Roman"/>
          <w:sz w:val="28"/>
          <w:szCs w:val="28"/>
        </w:rPr>
        <w:lastRenderedPageBreak/>
        <w:t>на основе примеров из текстов, с которыми идёт работа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человеке как члене общества, о правах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ответственности, уважении и достоинстве человека, о </w:t>
      </w:r>
      <w:proofErr w:type="spellStart"/>
      <w:r w:rsidRPr="00933CAF">
        <w:rPr>
          <w:rFonts w:ascii="Times New Roman" w:eastAsia="SchoolBookSanPin" w:hAnsi="Times New Roman"/>
          <w:sz w:val="28"/>
          <w:szCs w:val="28"/>
        </w:rPr>
        <w:t>нравственно­этических</w:t>
      </w:r>
      <w:proofErr w:type="spellEnd"/>
      <w:r w:rsidRPr="00933CAF">
        <w:rPr>
          <w:rFonts w:ascii="Times New Roman" w:eastAsia="SchoolBookSanPin" w:hAnsi="Times New Roman"/>
          <w:sz w:val="28"/>
          <w:szCs w:val="28"/>
        </w:rPr>
        <w:t xml:space="preserve"> нормах поведения и правилах межличностных отношений, в том числе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текстах,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w:t>
      </w:r>
      <w:r w:rsidR="00704BEF" w:rsidRPr="00933CAF">
        <w:rPr>
          <w:rFonts w:ascii="Times New Roman" w:eastAsia="SchoolBookSanPin" w:hAnsi="Times New Roman"/>
          <w:sz w:val="28"/>
          <w:szCs w:val="28"/>
        </w:rPr>
        <w:t>духовно-нравственно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языка как одной из главных духовно</w:t>
      </w:r>
      <w:r w:rsidR="00B10427" w:rsidRPr="00933CAF">
        <w:rPr>
          <w:rFonts w:ascii="Times New Roman" w:eastAsia="SchoolBookSanPin" w:hAnsi="Times New Roman"/>
          <w:sz w:val="28"/>
          <w:szCs w:val="28"/>
        </w:rPr>
        <w:t>-нравственных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признание индивидуальности каждого человека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собственн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жизненн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и читательск</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опыт</w:t>
      </w:r>
      <w:r w:rsidR="008337AA" w:rsidRPr="00933CAF">
        <w:rPr>
          <w:rFonts w:ascii="Times New Roman" w:eastAsia="SchoolBookSanPin" w:hAnsi="Times New Roman"/>
          <w:sz w:val="28"/>
          <w:szCs w:val="28"/>
        </w:rPr>
        <w:t>а</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сопереживания, уважения и доброжелательности,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языковых сре</w:t>
      </w:r>
      <w:proofErr w:type="gramStart"/>
      <w:r w:rsidRPr="00933CAF">
        <w:rPr>
          <w:rFonts w:ascii="Times New Roman" w:eastAsia="SchoolBookSanPin" w:hAnsi="Times New Roman"/>
          <w:sz w:val="28"/>
          <w:szCs w:val="28"/>
        </w:rPr>
        <w:t>дств дл</w:t>
      </w:r>
      <w:proofErr w:type="gramEnd"/>
      <w:r w:rsidRPr="00933CAF">
        <w:rPr>
          <w:rFonts w:ascii="Times New Roman" w:eastAsia="SchoolBookSanPin" w:hAnsi="Times New Roman"/>
          <w:sz w:val="28"/>
          <w:szCs w:val="28"/>
        </w:rPr>
        <w:t>я выражения своего состояния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чувств;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любых форм поведения, направленных на причинение физического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морального вреда другим людям (в том числе связанного с использованием недопустимых средств языка);</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3) </w:t>
      </w:r>
      <w:r w:rsidR="00704BEF" w:rsidRPr="00933CAF">
        <w:rPr>
          <w:rFonts w:ascii="Times New Roman" w:eastAsia="OfficinaSansBoldITC" w:hAnsi="Times New Roman"/>
          <w:sz w:val="28"/>
          <w:szCs w:val="28"/>
        </w:rPr>
        <w:t>эстетическо</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 xml:space="preserve"> воспитани</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своего и других народов;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w:t>
      </w:r>
      <w:r w:rsidR="00704BEF" w:rsidRPr="00933CAF">
        <w:rPr>
          <w:rFonts w:ascii="Times New Roman" w:eastAsia="SchoolBookSanPin" w:hAnsi="Times New Roman"/>
          <w:sz w:val="28"/>
          <w:szCs w:val="28"/>
        </w:rPr>
        <w:t>физическо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формировани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культуры здоровья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эмоционального благополучия: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соблюдении норм речевого этикета и правил общения;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w:t>
      </w:r>
      <w:r w:rsidR="00704BEF" w:rsidRPr="00933CAF">
        <w:rPr>
          <w:rFonts w:ascii="Times New Roman" w:eastAsia="SchoolBookSanPin" w:hAnsi="Times New Roman"/>
          <w:sz w:val="28"/>
          <w:szCs w:val="28"/>
        </w:rPr>
        <w:t>трудово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осознание ценности труда в жизни человека и общества (в том числе </w:t>
      </w:r>
      <w:r w:rsidRPr="00933CAF">
        <w:rPr>
          <w:rFonts w:ascii="Times New Roman" w:eastAsia="SchoolBookSanPin" w:hAnsi="Times New Roman"/>
          <w:sz w:val="28"/>
          <w:szCs w:val="28"/>
        </w:rPr>
        <w:lastRenderedPageBreak/>
        <w:t>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текстов,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w:t>
      </w:r>
      <w:r w:rsidR="00704BEF" w:rsidRPr="00933CAF">
        <w:rPr>
          <w:rFonts w:ascii="Times New Roman" w:eastAsia="SchoolBookSanPin" w:hAnsi="Times New Roman"/>
          <w:sz w:val="28"/>
          <w:szCs w:val="28"/>
        </w:rPr>
        <w:t>экологическо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природе, формируемое в процессе работы с текстами;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действий, приносящих вред</w:t>
      </w:r>
      <w:r w:rsidR="00B30967" w:rsidRPr="00933CAF">
        <w:rPr>
          <w:rFonts w:ascii="Times New Roman" w:eastAsia="SchoolBookSanPin" w:hAnsi="Times New Roman"/>
          <w:sz w:val="28"/>
          <w:szCs w:val="28"/>
        </w:rPr>
        <w:t xml:space="preserve"> природе</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w:t>
      </w:r>
      <w:r w:rsidR="00704BEF" w:rsidRPr="00933CAF">
        <w:rPr>
          <w:rFonts w:ascii="Times New Roman" w:eastAsia="SchoolBookSanPin" w:hAnsi="Times New Roman"/>
          <w:sz w:val="28"/>
          <w:szCs w:val="28"/>
        </w:rPr>
        <w:t>ценност</w:t>
      </w:r>
      <w:r w:rsidR="004F6797" w:rsidRPr="00933CAF">
        <w:rPr>
          <w:rFonts w:ascii="Times New Roman" w:eastAsia="SchoolBookSanPin" w:hAnsi="Times New Roman"/>
          <w:sz w:val="28"/>
          <w:szCs w:val="28"/>
        </w:rPr>
        <w:t>ь</w:t>
      </w:r>
      <w:r w:rsidR="00704BEF" w:rsidRPr="00933CAF">
        <w:rPr>
          <w:rFonts w:ascii="Times New Roman" w:eastAsia="SchoolBookSanPin" w:hAnsi="Times New Roman"/>
          <w:sz w:val="28"/>
          <w:szCs w:val="28"/>
        </w:rPr>
        <w:t xml:space="preserve"> научного познания: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познавательные интересы, активность, инициативность, любознательность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933CAF" w:rsidRDefault="00F44C94"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20.10.2. </w:t>
      </w:r>
      <w:r w:rsidR="00704BEF" w:rsidRPr="00933CAF">
        <w:rPr>
          <w:rFonts w:ascii="Times New Roman" w:eastAsia="SchoolBookSanPin" w:hAnsi="Times New Roman"/>
          <w:sz w:val="28"/>
          <w:szCs w:val="28"/>
        </w:rPr>
        <w:t xml:space="preserve">В результате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CB5917"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20.10.2.1. 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933CAF">
        <w:rPr>
          <w:rFonts w:ascii="Times New Roman" w:eastAsia="SchoolBookSanPin" w:hAnsi="Times New Roman"/>
          <w:sz w:val="28"/>
          <w:szCs w:val="28"/>
        </w:rPr>
        <w:t>частеречная</w:t>
      </w:r>
      <w:proofErr w:type="spellEnd"/>
      <w:r w:rsidRPr="00933CAF">
        <w:rPr>
          <w:rFonts w:ascii="Times New Roman" w:eastAsia="SchoolBookSanPin" w:hAnsi="Times New Roman"/>
          <w:sz w:val="28"/>
          <w:szCs w:val="28"/>
        </w:rPr>
        <w:t xml:space="preserve"> принадлежность, грамматический признак, лексическое значение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устанавливать аналогии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объекты (языковые единицы) по определённому признаку;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анализе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дополнительную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устанавливать </w:t>
      </w:r>
      <w:proofErr w:type="spellStart"/>
      <w:r w:rsidRPr="00933CAF">
        <w:rPr>
          <w:rFonts w:ascii="Times New Roman" w:eastAsia="SchoolBookSanPin" w:hAnsi="Times New Roman"/>
          <w:sz w:val="28"/>
          <w:szCs w:val="28"/>
        </w:rPr>
        <w:t>причинно­следственные</w:t>
      </w:r>
      <w:proofErr w:type="spellEnd"/>
      <w:r w:rsidRPr="00933CAF">
        <w:rPr>
          <w:rFonts w:ascii="Times New Roman" w:eastAsia="SchoolBookSanPin" w:hAnsi="Times New Roman"/>
          <w:sz w:val="28"/>
          <w:szCs w:val="28"/>
        </w:rPr>
        <w:t xml:space="preserve"> связи в ситуациях наблюдения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языковым материалом, делать выводы.</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20.10.2.2. 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несколько вариантов выполнения задания, выбирать наиболее </w:t>
      </w:r>
      <w:proofErr w:type="gramStart"/>
      <w:r w:rsidRPr="00933CAF">
        <w:rPr>
          <w:rFonts w:ascii="Times New Roman" w:eastAsia="SchoolBookSanPin" w:hAnsi="Times New Roman"/>
          <w:sz w:val="28"/>
          <w:szCs w:val="28"/>
        </w:rPr>
        <w:t>целесообразный</w:t>
      </w:r>
      <w:proofErr w:type="gramEnd"/>
      <w:r w:rsidRPr="00933CAF">
        <w:rPr>
          <w:rFonts w:ascii="Times New Roman" w:eastAsia="SchoolBookSanPin" w:hAnsi="Times New Roman"/>
          <w:sz w:val="28"/>
          <w:szCs w:val="28"/>
        </w:rPr>
        <w:t xml:space="preserve">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проводить по предложенному плану несложное лингвистическое </w:t>
      </w:r>
      <w:proofErr w:type="spellStart"/>
      <w:r w:rsidRPr="00933CAF">
        <w:rPr>
          <w:rFonts w:ascii="Times New Roman" w:eastAsia="SchoolBookSanPin" w:hAnsi="Times New Roman"/>
          <w:sz w:val="28"/>
          <w:szCs w:val="28"/>
        </w:rPr>
        <w:t>мини­исследование</w:t>
      </w:r>
      <w:proofErr w:type="spellEnd"/>
      <w:r w:rsidRPr="00933CAF">
        <w:rPr>
          <w:rFonts w:ascii="Times New Roman" w:eastAsia="SchoolBookSanPin" w:hAnsi="Times New Roman"/>
          <w:sz w:val="28"/>
          <w:szCs w:val="28"/>
        </w:rPr>
        <w:t>,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20.10.2.3.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работе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на основании предложенного учителем способа её проверки (обращаясь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словарям, справочникам, учебнику);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соблюдать с помощью взрослых (педагогических работников, родителей, </w:t>
      </w:r>
      <w:r w:rsidRPr="00933CAF">
        <w:rPr>
          <w:rFonts w:ascii="Times New Roman" w:eastAsia="SchoolBookSanPin" w:hAnsi="Times New Roman"/>
          <w:sz w:val="28"/>
          <w:szCs w:val="28"/>
        </w:rPr>
        <w:lastRenderedPageBreak/>
        <w:t>законных представителей) правила информационной безопасности при поиске информации в Интернет</w:t>
      </w:r>
      <w:r w:rsidR="00197424"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(информации о написании и произношении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значении слова, о происхождении слова, о синонимах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 о результатах парной</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групповой работы, о результатах наблюдения, выполненного </w:t>
      </w:r>
      <w:proofErr w:type="spellStart"/>
      <w:r w:rsidR="00704BEF" w:rsidRPr="00933CAF">
        <w:rPr>
          <w:rFonts w:ascii="Times New Roman" w:eastAsia="SchoolBookSanPin" w:hAnsi="Times New Roman"/>
          <w:sz w:val="28"/>
          <w:szCs w:val="28"/>
        </w:rPr>
        <w:t>мини­исследования</w:t>
      </w:r>
      <w:proofErr w:type="spellEnd"/>
      <w:r w:rsidR="00704BEF" w:rsidRPr="00933CAF">
        <w:rPr>
          <w:rFonts w:ascii="Times New Roman" w:eastAsia="SchoolBookSanPin" w:hAnsi="Times New Roman"/>
          <w:sz w:val="28"/>
          <w:szCs w:val="28"/>
        </w:rPr>
        <w:t>,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 к тексту выступления.</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учебной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свои учебные действия для преодоления речевых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орфографических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соотносить результат деятельности с поставленной учебной задачей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выделению, характеристике, использованию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933CAF">
        <w:rPr>
          <w:rFonts w:ascii="Times New Roman" w:eastAsia="SchoolBookSanPin" w:hAnsi="Times New Roman"/>
          <w:sz w:val="28"/>
          <w:szCs w:val="28"/>
        </w:rPr>
        <w:t>орфографическую и пунктуационную ошибки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результаты своей деятельности и деятельности</w:t>
      </w:r>
      <w:r w:rsidR="00933CAF"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других обучающихся</w:t>
      </w:r>
      <w:r w:rsidRPr="00933CAF">
        <w:rPr>
          <w:rFonts w:ascii="Times New Roman" w:eastAsia="SchoolBookSanPin" w:hAnsi="Times New Roman"/>
          <w:sz w:val="28"/>
          <w:szCs w:val="28"/>
        </w:rPr>
        <w:t>, объективно оценивать их по предложенным критериям.</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20.10.2.7.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осуществлении совместной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учителем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20.10.3. </w:t>
      </w:r>
      <w:r w:rsidR="00460248" w:rsidRPr="00933CAF">
        <w:rPr>
          <w:rFonts w:ascii="Times New Roman" w:eastAsia="OfficinaSansBoldITC" w:hAnsi="Times New Roman"/>
          <w:sz w:val="28"/>
          <w:szCs w:val="28"/>
        </w:rPr>
        <w:t>Предметные результаты</w:t>
      </w:r>
      <w:r w:rsidRPr="00933CAF">
        <w:rPr>
          <w:rFonts w:ascii="Times New Roman" w:eastAsia="OfficinaSansBoldITC" w:hAnsi="Times New Roman"/>
          <w:sz w:val="28"/>
          <w:szCs w:val="28"/>
        </w:rPr>
        <w:t xml:space="preserve">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00704BEF"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1</w:t>
      </w:r>
      <w:r w:rsidR="00704BEF" w:rsidRPr="00933CAF">
        <w:rPr>
          <w:rFonts w:ascii="Times New Roman" w:eastAsia="SchoolBookSanPin" w:hAnsi="Times New Roman"/>
          <w:bCs/>
          <w:sz w:val="28"/>
          <w:szCs w:val="28"/>
        </w:rPr>
        <w:t xml:space="preserve"> классе </w:t>
      </w:r>
      <w:proofErr w:type="gramStart"/>
      <w:r w:rsidR="00704BEF" w:rsidRPr="00933CAF">
        <w:rPr>
          <w:rFonts w:ascii="Times New Roman" w:eastAsia="SchoolBookSanPin" w:hAnsi="Times New Roman"/>
          <w:sz w:val="28"/>
          <w:szCs w:val="28"/>
        </w:rPr>
        <w:t>обучающийся</w:t>
      </w:r>
      <w:proofErr w:type="gramEnd"/>
      <w:r w:rsidR="00704BEF" w:rsidRPr="00933CAF">
        <w:rPr>
          <w:rFonts w:ascii="Times New Roman" w:eastAsia="SchoolBookSanPin" w:hAnsi="Times New Roman"/>
          <w:sz w:val="28"/>
          <w:szCs w:val="28"/>
        </w:rPr>
        <w:t xml:space="preserve">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различать слово и предложение; </w:t>
      </w:r>
      <w:r w:rsidR="009110CC" w:rsidRPr="00933CAF">
        <w:rPr>
          <w:rFonts w:ascii="Times New Roman" w:eastAsia="SchoolBookSanPin" w:hAnsi="Times New Roman"/>
          <w:sz w:val="28"/>
          <w:szCs w:val="28"/>
        </w:rPr>
        <w:t>выделять</w:t>
      </w:r>
      <w:r w:rsidRPr="00933CAF">
        <w:rPr>
          <w:rFonts w:ascii="Times New Roman" w:eastAsia="SchoolBookSanPin" w:hAnsi="Times New Roman"/>
          <w:sz w:val="28"/>
          <w:szCs w:val="28"/>
        </w:rPr>
        <w:t xml:space="preserve"> слова из предложений;</w:t>
      </w:r>
    </w:p>
    <w:p w:rsidR="00704BEF" w:rsidRPr="00933CAF" w:rsidRDefault="009110CC"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w:t>
      </w:r>
      <w:r w:rsidR="00704BEF" w:rsidRPr="00933CAF">
        <w:rPr>
          <w:rFonts w:ascii="Times New Roman" w:eastAsia="SchoolBookSanPin" w:hAnsi="Times New Roman"/>
          <w:sz w:val="28"/>
          <w:szCs w:val="28"/>
        </w:rPr>
        <w:t xml:space="preserve"> звуки из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гласные и согласные звуки (в том числе различать в словах согласный звук</w:t>
      </w:r>
      <w:r w:rsidR="00367A9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[й’] и гласный звук [и]);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различать ударные и безударные 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согласные звуки: мягкие и твёрдые, звонкие и глухие (вне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 слове);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понятия «звук» и «буква»;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буквами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буквой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раздельное написание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предложении; 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после шипящих в сочетаниях </w:t>
      </w:r>
      <w:r w:rsidR="00197424"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жи</w:t>
      </w:r>
      <w:proofErr w:type="spellEnd"/>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197424"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ча</w:t>
      </w:r>
      <w:proofErr w:type="spellEnd"/>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щу</w:t>
      </w:r>
      <w:proofErr w:type="spellEnd"/>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прослушанный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находить в тексте слова, значение которых требует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предложение из набора форм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устно составлять текст 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предложений по сюжетным картинкам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на основе наблюдений;</w:t>
      </w:r>
    </w:p>
    <w:p w:rsidR="009E7D3D"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20.10.4. 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w:t>
      </w:r>
      <w:r w:rsidRPr="00933CAF">
        <w:rPr>
          <w:rFonts w:ascii="Times New Roman" w:eastAsia="SchoolBookSanPin" w:hAnsi="Times New Roman"/>
          <w:bCs/>
          <w:sz w:val="28"/>
          <w:szCs w:val="28"/>
        </w:rPr>
        <w:t xml:space="preserve">2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язык как основное средство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 по твёрдости (</w:t>
      </w:r>
      <w:r w:rsidRPr="00933CAF">
        <w:rPr>
          <w:rFonts w:ascii="Times New Roman" w:eastAsia="SchoolBookSanPin" w:hAnsi="Times New Roman"/>
          <w:sz w:val="28"/>
          <w:szCs w:val="28"/>
        </w:rPr>
        <w:t>мягкости</w:t>
      </w:r>
      <w:r w:rsidR="00676CF1" w:rsidRPr="00933CAF">
        <w:rPr>
          <w:rFonts w:ascii="Times New Roman" w:eastAsia="SchoolBookSanPin" w:hAnsi="Times New Roman"/>
          <w:sz w:val="28"/>
          <w:szCs w:val="28"/>
        </w:rPr>
        <w:t>); согласный парный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по зв</w:t>
      </w:r>
      <w:r w:rsidR="00676CF1" w:rsidRPr="00933CAF">
        <w:rPr>
          <w:rFonts w:ascii="Times New Roman" w:eastAsia="SchoolBookSanPin" w:hAnsi="Times New Roman"/>
          <w:sz w:val="28"/>
          <w:szCs w:val="28"/>
        </w:rPr>
        <w:t>онкости (</w:t>
      </w:r>
      <w:r w:rsidRPr="00933CAF">
        <w:rPr>
          <w:rFonts w:ascii="Times New Roman" w:eastAsia="SchoolBookSanPin" w:hAnsi="Times New Roman"/>
          <w:sz w:val="28"/>
          <w:szCs w:val="28"/>
        </w:rPr>
        <w:t>глухости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соотношение звукового и буквенного состава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е</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ё</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ю</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я</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буквой мягкий знак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середине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однокоренные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корень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окончание;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тексте случаи употребления многозначных слов, понимать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«кто?», «что?»;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«что делать?», «что сделать?»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367A91"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«какой?», «какая?», «какое?», «какие?»;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применять изученные пр</w:t>
      </w:r>
      <w:r w:rsidR="000573AB" w:rsidRPr="00933CAF">
        <w:rPr>
          <w:rFonts w:ascii="Times New Roman" w:eastAsia="SchoolBookSanPin" w:hAnsi="Times New Roman"/>
          <w:sz w:val="28"/>
          <w:szCs w:val="28"/>
        </w:rPr>
        <w:t>авила правописания, в том числе</w:t>
      </w:r>
      <w:r w:rsidRPr="00933CAF">
        <w:rPr>
          <w:rFonts w:ascii="Times New Roman" w:eastAsia="SchoolBookSanPin" w:hAnsi="Times New Roman"/>
          <w:sz w:val="28"/>
          <w:szCs w:val="28"/>
        </w:rPr>
        <w:t xml:space="preserve"> сочетания</w:t>
      </w:r>
      <w:r w:rsidR="00933CAF"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чк</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чн</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чт</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щн</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нч</w:t>
      </w:r>
      <w:proofErr w:type="spellEnd"/>
      <w:r w:rsidRPr="00933CAF">
        <w:rPr>
          <w:rFonts w:ascii="Times New Roman" w:eastAsia="SchoolBookSanPin" w:hAnsi="Times New Roman"/>
          <w:sz w:val="28"/>
          <w:szCs w:val="28"/>
        </w:rPr>
        <w:t>; проверяемые безударные гласные в корне слова; парные звонкие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пользоваться толковым, орфографическим, орфоэпическим словарями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на определённую тему, по наблюдениям)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простые выводы на основе прочитанного (услышанного) устно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письменно (1</w:t>
      </w:r>
      <w:r w:rsidR="00530FD2"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предложения из слов, устанавливая между ними смысловую связь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вопросам;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озаглавливать текст, отражая его тему;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текст из разрозненных предложений,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повествовательного текста объёмом 30</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20.10.5. 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3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объяснять значение русского языка как государственного языка Российской Федерации;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сравнивать, классифицировать звуки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производить </w:t>
      </w:r>
      <w:proofErr w:type="gramStart"/>
      <w:r w:rsidRPr="00933CAF">
        <w:rPr>
          <w:rFonts w:ascii="Times New Roman" w:eastAsia="SchoolBookSanPin" w:hAnsi="Times New Roman"/>
          <w:sz w:val="28"/>
          <w:szCs w:val="28"/>
        </w:rPr>
        <w:t>звуко­буквенный</w:t>
      </w:r>
      <w:proofErr w:type="gramEnd"/>
      <w:r w:rsidRPr="00933CAF">
        <w:rPr>
          <w:rFonts w:ascii="Times New Roman" w:eastAsia="SchoolBookSanPin" w:hAnsi="Times New Roman"/>
          <w:sz w:val="28"/>
          <w:szCs w:val="28"/>
        </w:rPr>
        <w:t xml:space="preserve"> анализ слова (в словах с орфограммами;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транскрибирования);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в словах с разделительными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ъ</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704BEF" w:rsidRPr="00933CAF" w:rsidRDefault="00704BEF" w:rsidP="000C14A5">
      <w:pPr>
        <w:tabs>
          <w:tab w:val="left" w:pos="851"/>
        </w:tabs>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случаи употребления синонимов и антонимов; подбирать синонимы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антонимы к словам разных частей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употребл</w:t>
      </w:r>
      <w:r w:rsidR="00E734D2" w:rsidRPr="00933CAF">
        <w:rPr>
          <w:rFonts w:ascii="Times New Roman" w:eastAsia="SchoolBookSanPin" w:hAnsi="Times New Roman"/>
          <w:sz w:val="28"/>
          <w:szCs w:val="28"/>
        </w:rPr>
        <w:t>яемые</w:t>
      </w:r>
      <w:r w:rsidRPr="00933CAF">
        <w:rPr>
          <w:rFonts w:ascii="Times New Roman" w:eastAsia="SchoolBookSanPin" w:hAnsi="Times New Roman"/>
          <w:sz w:val="28"/>
          <w:szCs w:val="28"/>
        </w:rPr>
        <w:t xml:space="preserve"> в прямом и переносном значении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значение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с ударными окончаниями;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распознавать глаголы; различать глаголы, отвечающие на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w:t>
      </w:r>
      <w:r w:rsidRPr="00933CAF">
        <w:rPr>
          <w:rFonts w:ascii="Times New Roman" w:eastAsia="SchoolBookSanPin" w:hAnsi="Times New Roman"/>
          <w:sz w:val="28"/>
          <w:szCs w:val="28"/>
        </w:rPr>
        <w:lastRenderedPageBreak/>
        <w:t>случаи), в прошедшем времени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родам;</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личные местоимения (в начальной форме);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предлоги и приставки;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главные и второстепенные (без деления на виды)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члены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слова, предложения, тексты объёмом не более 70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тексты разных типов, находить в тексте заданную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 на определённую тему, по результатам наблюдений)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орфоэпических норм, правильной интонации; создавать небольшие устные и письменные тексты (2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содержащие приглашение, просьбу, извинение, благодарность, отказ, с использованием норм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связь предложений в тексте (с помощью личных местоимений, синонимов, союзов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определять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части текста (абзацы) и отражать с помощью ключевых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предложений их смысловое содержание;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текста, создавать по нему текст и корректировать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уточнять значение слова с помощью толкового словаря.</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20.10.6. 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4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осознавать многообразие языков и культур на территории Российской Федерации, осознавать язык как одну из главных </w:t>
      </w:r>
      <w:r w:rsidR="000573AB"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языка как основного средства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проводить </w:t>
      </w:r>
      <w:proofErr w:type="gramStart"/>
      <w:r w:rsidRPr="00933CAF">
        <w:rPr>
          <w:rFonts w:ascii="Times New Roman" w:eastAsia="SchoolBookSanPin" w:hAnsi="Times New Roman"/>
          <w:sz w:val="28"/>
          <w:szCs w:val="28"/>
        </w:rPr>
        <w:t>звуко­буквенный</w:t>
      </w:r>
      <w:proofErr w:type="gramEnd"/>
      <w:r w:rsidRPr="00933CAF">
        <w:rPr>
          <w:rFonts w:ascii="Times New Roman" w:eastAsia="SchoolBookSanPin" w:hAnsi="Times New Roman"/>
          <w:sz w:val="28"/>
          <w:szCs w:val="28"/>
        </w:rPr>
        <w:t xml:space="preserve"> разбор слов (в соответствии с предложенным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учебнике алгоритмом);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прилагательных: род</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единственном числе), число, падеж; проводить разбор имени прилагательного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предложение, словосочетание и слово;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предложения с однородными членами; составлять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 использовать предложения с однородными членами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синтаксический разбор простого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w:t>
      </w:r>
      <w:proofErr w:type="gramStart"/>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proofErr w:type="gramEnd"/>
      <w:r w:rsidRPr="00933CAF">
        <w:rPr>
          <w:rFonts w:ascii="Times New Roman" w:eastAsia="SchoolBookSanPin" w:hAnsi="Times New Roman"/>
          <w:sz w:val="28"/>
          <w:szCs w:val="28"/>
        </w:rPr>
        <w:t>мя</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ий</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ие</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ия</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ья</w:t>
      </w:r>
      <w:proofErr w:type="spellEnd"/>
      <w:r w:rsidR="009258E0" w:rsidRPr="00933CAF">
        <w:rPr>
          <w:rFonts w:ascii="Times New Roman" w:eastAsia="SchoolBookSanPin" w:hAnsi="Times New Roman"/>
          <w:sz w:val="28"/>
          <w:szCs w:val="28"/>
        </w:rPr>
        <w:t>», например, «</w:t>
      </w:r>
      <w:r w:rsidRPr="00933CAF">
        <w:rPr>
          <w:rFonts w:ascii="Times New Roman" w:eastAsia="SchoolBookSanPin" w:hAnsi="Times New Roman"/>
          <w:sz w:val="28"/>
          <w:szCs w:val="28"/>
        </w:rPr>
        <w:t>гостья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ье</w:t>
      </w:r>
      <w:proofErr w:type="spellEnd"/>
      <w:r w:rsidR="009258E0"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ожерелье во множественном числе, а также кроме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имён существительных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ов</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ий</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безударные падежные окончания имён прилагательных; мягкий знак после шипящих на конце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форме 2­го лица единственного числа; наличие или отсутствие мягкого знака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глаголах на </w:t>
      </w:r>
      <w:proofErr w:type="gramStart"/>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т</w:t>
      </w:r>
      <w:proofErr w:type="gramEnd"/>
      <w:r w:rsidRPr="00933CAF">
        <w:rPr>
          <w:rFonts w:ascii="Times New Roman" w:eastAsia="SchoolBookSanPin" w:hAnsi="Times New Roman"/>
          <w:sz w:val="28"/>
          <w:szCs w:val="28"/>
        </w:rPr>
        <w:t>ься</w:t>
      </w:r>
      <w:proofErr w:type="spellEnd"/>
      <w:r w:rsidRPr="00933CAF">
        <w:rPr>
          <w:rFonts w:ascii="Times New Roman" w:eastAsia="SchoolBookSanPin" w:hAnsi="Times New Roman"/>
          <w:sz w:val="28"/>
          <w:szCs w:val="28"/>
        </w:rPr>
        <w:t xml:space="preserve"> и -</w:t>
      </w:r>
      <w:proofErr w:type="spellStart"/>
      <w:r w:rsidRPr="00933CAF">
        <w:rPr>
          <w:rFonts w:ascii="Times New Roman" w:eastAsia="SchoolBookSanPin" w:hAnsi="Times New Roman"/>
          <w:sz w:val="28"/>
          <w:szCs w:val="28"/>
        </w:rPr>
        <w:t>тся</w:t>
      </w:r>
      <w:proofErr w:type="spellEnd"/>
      <w:r w:rsidRPr="00933CAF">
        <w:rPr>
          <w:rFonts w:ascii="Times New Roman" w:eastAsia="SchoolBookSanPin" w:hAnsi="Times New Roman"/>
          <w:sz w:val="28"/>
          <w:szCs w:val="28"/>
        </w:rPr>
        <w:t>; безударные личные окончания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тексты объёмом не более 85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и исправлять орфографические и пунктуационные ошибки</w:t>
      </w:r>
      <w:r w:rsidR="00933CAF" w:rsidRPr="00933CAF">
        <w:rPr>
          <w:rFonts w:ascii="Times New Roman" w:eastAsia="SchoolBookSanPin" w:hAnsi="Times New Roman"/>
          <w:sz w:val="28"/>
          <w:szCs w:val="28"/>
        </w:rPr>
        <w:t xml:space="preserve">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(4</w:t>
      </w:r>
      <w:r w:rsidR="007D1A88" w:rsidRPr="00933CAF">
        <w:rPr>
          <w:rFonts w:ascii="Times New Roman" w:eastAsia="Times New Roman" w:hAnsi="Times New Roman"/>
          <w:sz w:val="28"/>
          <w:szCs w:val="28"/>
          <w:lang w:eastAsia="ru-RU"/>
        </w:rPr>
        <w:t>–</w:t>
      </w:r>
      <w:r w:rsidRPr="00933CAF">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конкретной ситуации письменного общения (письма, поздравительные открытки, объявления и </w:t>
      </w:r>
      <w:r w:rsidR="004C6D85" w:rsidRPr="00933CAF">
        <w:rPr>
          <w:rFonts w:ascii="Times New Roman" w:eastAsia="SchoolBookSanPin" w:hAnsi="Times New Roman"/>
          <w:sz w:val="28"/>
          <w:szCs w:val="28"/>
        </w:rPr>
        <w:t>друг</w:t>
      </w:r>
      <w:r w:rsidR="00403972"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тем</w:t>
      </w:r>
      <w:r w:rsidR="008337AA" w:rsidRPr="00933CAF">
        <w:rPr>
          <w:rFonts w:ascii="Times New Roman" w:eastAsia="SchoolBookSanPin" w:hAnsi="Times New Roman"/>
          <w:sz w:val="28"/>
          <w:szCs w:val="28"/>
        </w:rPr>
        <w:t>ы</w:t>
      </w:r>
      <w:r w:rsidRPr="00933CAF">
        <w:rPr>
          <w:rFonts w:ascii="Times New Roman" w:eastAsia="SchoolBookSanPin" w:hAnsi="Times New Roman"/>
          <w:sz w:val="28"/>
          <w:szCs w:val="28"/>
        </w:rPr>
        <w:t xml:space="preserve"> или основн</w:t>
      </w:r>
      <w:r w:rsidR="008337AA" w:rsidRPr="00933CAF">
        <w:rPr>
          <w:rFonts w:ascii="Times New Roman" w:eastAsia="SchoolBookSanPin" w:hAnsi="Times New Roman"/>
          <w:sz w:val="28"/>
          <w:szCs w:val="28"/>
        </w:rPr>
        <w:t>ой</w:t>
      </w:r>
      <w:r w:rsidRPr="00933CAF">
        <w:rPr>
          <w:rFonts w:ascii="Times New Roman" w:eastAsia="SchoolBookSanPin" w:hAnsi="Times New Roman"/>
          <w:sz w:val="28"/>
          <w:szCs w:val="28"/>
        </w:rPr>
        <w:t xml:space="preserve"> мысл</w:t>
      </w:r>
      <w:r w:rsidR="008337A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порядок предложений и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к заданным текстам;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подробный пересказ текста (устно и письменно);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выборочный пересказ текста (устно);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(после предварительной подготовки) сочинения по заданным темам;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933CAF">
        <w:rPr>
          <w:rFonts w:ascii="Times New Roman" w:hAnsi="Times New Roman"/>
          <w:sz w:val="28"/>
          <w:szCs w:val="28"/>
        </w:rPr>
        <w:t>использовать</w:t>
      </w:r>
      <w:r w:rsidRPr="00933CAF">
        <w:rPr>
          <w:rFonts w:ascii="Times New Roman" w:eastAsia="SchoolBookSanPin" w:hAnsi="Times New Roman"/>
          <w:sz w:val="28"/>
          <w:szCs w:val="28"/>
        </w:rPr>
        <w:t xml:space="preserve"> ознакомительное чтение в соответ</w:t>
      </w:r>
      <w:r w:rsidR="00D344C4" w:rsidRPr="00933CAF">
        <w:rPr>
          <w:rFonts w:ascii="Times New Roman" w:eastAsia="SchoolBookSanPin" w:hAnsi="Times New Roman"/>
          <w:sz w:val="28"/>
          <w:szCs w:val="28"/>
        </w:rPr>
        <w:t>ст</w:t>
      </w:r>
      <w:r w:rsidRPr="00933CAF">
        <w:rPr>
          <w:rFonts w:ascii="Times New Roman" w:eastAsia="SchoolBookSanPin" w:hAnsi="Times New Roman"/>
          <w:sz w:val="28"/>
          <w:szCs w:val="28"/>
        </w:rPr>
        <w:t>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367A91" w:rsidRPr="00933CAF" w:rsidRDefault="00704BEF" w:rsidP="000C14A5">
      <w:pPr>
        <w:spacing w:after="0" w:line="355" w:lineRule="auto"/>
        <w:ind w:firstLine="709"/>
        <w:jc w:val="both"/>
      </w:pPr>
      <w:r w:rsidRPr="00933CAF">
        <w:rPr>
          <w:rFonts w:ascii="Times New Roman" w:eastAsia="SchoolBookSanPin" w:hAnsi="Times New Roman"/>
          <w:sz w:val="28"/>
          <w:szCs w:val="28"/>
        </w:rPr>
        <w:t>уточнять значение слова с помощью справочных изданий,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числа верифицированных электронных ресурсов, включённых в федеральный перечень.</w:t>
      </w:r>
      <w:r w:rsidR="00367A91" w:rsidRPr="00933CAF">
        <w:t xml:space="preserve"> </w:t>
      </w:r>
    </w:p>
    <w:p w:rsidR="00FE1CF7" w:rsidRPr="00B45DE3" w:rsidRDefault="00FE1CF7" w:rsidP="00EF4BB7">
      <w:pPr>
        <w:pStyle w:val="10"/>
        <w:pBdr>
          <w:bottom w:val="none" w:sz="0" w:space="0" w:color="auto"/>
        </w:pBdr>
        <w:spacing w:before="0" w:line="360" w:lineRule="auto"/>
        <w:ind w:firstLine="708"/>
        <w:jc w:val="both"/>
        <w:rPr>
          <w:rFonts w:eastAsia="SchoolBookSanPin"/>
          <w:b w:val="0"/>
          <w:color w:val="FF0000"/>
          <w:szCs w:val="28"/>
        </w:rPr>
      </w:pPr>
      <w:r w:rsidRPr="00B45DE3">
        <w:rPr>
          <w:rFonts w:eastAsia="SchoolBookSanPin"/>
          <w:b w:val="0"/>
          <w:color w:val="FF0000"/>
          <w:szCs w:val="28"/>
        </w:rPr>
        <w:t>21.</w:t>
      </w:r>
      <w:r w:rsidRPr="00B45DE3">
        <w:rPr>
          <w:b w:val="0"/>
          <w:color w:val="FF0000"/>
          <w:szCs w:val="28"/>
        </w:rPr>
        <w:t xml:space="preserve"> </w:t>
      </w:r>
      <w:r w:rsidRPr="00B45DE3">
        <w:rPr>
          <w:rFonts w:eastAsia="SchoolBookSanPin"/>
          <w:b w:val="0"/>
          <w:color w:val="FF0000"/>
          <w:szCs w:val="28"/>
        </w:rPr>
        <w:t>Федеральная рабочая программа по учебному предмету «Литературное чтение».</w:t>
      </w:r>
    </w:p>
    <w:p w:rsidR="00FA765B" w:rsidRPr="00933CAF" w:rsidRDefault="00FA765B"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FE1CF7" w:rsidRPr="00933CAF">
        <w:rPr>
          <w:rFonts w:ascii="Times New Roman" w:eastAsia="SchoolBookSanPin" w:hAnsi="Times New Roman"/>
          <w:sz w:val="28"/>
          <w:szCs w:val="28"/>
        </w:rPr>
        <w:t>1</w:t>
      </w:r>
      <w:r w:rsidRPr="00933CAF">
        <w:rPr>
          <w:rFonts w:ascii="Times New Roman" w:eastAsia="SchoolBookSanPin" w:hAnsi="Times New Roman"/>
          <w:sz w:val="28"/>
          <w:szCs w:val="28"/>
        </w:rPr>
        <w:t>.</w:t>
      </w:r>
      <w:r w:rsidR="00FE1CF7" w:rsidRPr="00933CAF">
        <w:rPr>
          <w:rFonts w:ascii="Times New Roman" w:eastAsia="SchoolBookSanPin" w:hAnsi="Times New Roman"/>
          <w:sz w:val="28"/>
          <w:szCs w:val="28"/>
        </w:rPr>
        <w:t>1. </w:t>
      </w:r>
      <w:r w:rsidRPr="00933CAF">
        <w:rPr>
          <w:rFonts w:ascii="Times New Roman" w:eastAsia="SchoolBookSanPin" w:hAnsi="Times New Roman"/>
          <w:sz w:val="28"/>
          <w:szCs w:val="28"/>
        </w:rPr>
        <w:t>Федеральная рабочая программа по учебному предмету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(предметная область «Русский язык и литературное чтение») (далее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соответственно – программа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 xml:space="preserve">,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w:t>
      </w:r>
    </w:p>
    <w:bookmarkEnd w:id="3"/>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21.2. </w:t>
      </w:r>
      <w:r w:rsidR="0081252D" w:rsidRPr="00933CAF">
        <w:rPr>
          <w:rFonts w:ascii="Times New Roman" w:eastAsia="Times New Roman" w:hAnsi="Times New Roman"/>
          <w:sz w:val="28"/>
          <w:szCs w:val="28"/>
        </w:rPr>
        <w:t xml:space="preserve">Пояснительная записка отражает общие цели и задачи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место в структуре учебного плана, а также подходы к отбору содержания</w:t>
      </w:r>
      <w:r w:rsidRPr="00933CAF">
        <w:rPr>
          <w:rFonts w:ascii="Times New Roman" w:eastAsia="Times New Roman" w:hAnsi="Times New Roman"/>
          <w:sz w:val="28"/>
          <w:szCs w:val="28"/>
        </w:rPr>
        <w:t xml:space="preserve"> и </w:t>
      </w:r>
      <w:r w:rsidR="0081252D" w:rsidRPr="00933CAF">
        <w:rPr>
          <w:rFonts w:ascii="Times New Roman" w:eastAsia="Times New Roman" w:hAnsi="Times New Roman"/>
          <w:sz w:val="28"/>
          <w:szCs w:val="28"/>
        </w:rPr>
        <w:t>планируемым результатам.</w:t>
      </w:r>
    </w:p>
    <w:p w:rsidR="00FE1CF7"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21.3. </w:t>
      </w:r>
      <w:r w:rsidR="0081252D" w:rsidRPr="00933CAF">
        <w:rPr>
          <w:rFonts w:ascii="Times New Roman" w:eastAsia="Times New Roman" w:hAnsi="Times New Roman"/>
          <w:sz w:val="28"/>
          <w:szCs w:val="28"/>
        </w:rPr>
        <w:t>Содержание обучения представлено тематическими блоками,</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с учётом возрастных особенностей </w:t>
      </w:r>
      <w:r w:rsidR="00DE7B1C" w:rsidRPr="00933CAF">
        <w:rPr>
          <w:rFonts w:ascii="Times New Roman" w:eastAsia="Times New Roman" w:hAnsi="Times New Roman"/>
          <w:sz w:val="28"/>
          <w:szCs w:val="28"/>
        </w:rPr>
        <w:t>обучающихся</w:t>
      </w:r>
      <w:r w:rsidR="006C12B5"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21.4. 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SchoolBookSanPin" w:hAnsi="Times New Roman"/>
          <w:sz w:val="28"/>
          <w:szCs w:val="28"/>
        </w:rPr>
        <w:t>освоения программы по литературному чтению</w:t>
      </w:r>
      <w:r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включают личностные, </w:t>
      </w:r>
      <w:proofErr w:type="spellStart"/>
      <w:r w:rsidR="0081252D" w:rsidRPr="00933CAF">
        <w:rPr>
          <w:rFonts w:ascii="Times New Roman" w:eastAsia="Times New Roman" w:hAnsi="Times New Roman"/>
          <w:sz w:val="28"/>
          <w:szCs w:val="28"/>
        </w:rPr>
        <w:t>метапредметные</w:t>
      </w:r>
      <w:proofErr w:type="spellEnd"/>
      <w:r w:rsidR="0081252D" w:rsidRPr="00933CAF">
        <w:rPr>
          <w:rFonts w:ascii="Times New Roman" w:eastAsia="Times New Roman" w:hAnsi="Times New Roman"/>
          <w:sz w:val="28"/>
          <w:szCs w:val="28"/>
        </w:rPr>
        <w:t xml:space="preserve"> результаты за период обучения,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FE1CF7"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Times New Roman" w:hAnsi="Times New Roman"/>
          <w:sz w:val="28"/>
          <w:szCs w:val="28"/>
        </w:rPr>
        <w:lastRenderedPageBreak/>
        <w:t>21.5. </w:t>
      </w:r>
      <w:r w:rsidR="00903697" w:rsidRPr="00933CAF">
        <w:rPr>
          <w:rFonts w:ascii="Times New Roman" w:eastAsia="Times New Roman" w:hAnsi="Times New Roman"/>
          <w:sz w:val="28"/>
          <w:szCs w:val="28"/>
          <w:lang w:eastAsia="ru-RU"/>
        </w:rPr>
        <w:t>Пояснительная записка</w:t>
      </w:r>
      <w:r w:rsidR="00CF608B">
        <w:rPr>
          <w:noProof/>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933CAF">
        <w:rPr>
          <w:rFonts w:ascii="Times New Roman" w:eastAsia="Times New Roman" w:hAnsi="Times New Roman"/>
          <w:sz w:val="28"/>
          <w:szCs w:val="28"/>
          <w:lang w:eastAsia="ru-RU"/>
        </w:rPr>
        <w:t>.</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21.5.1. </w:t>
      </w:r>
      <w:proofErr w:type="gramStart"/>
      <w:r w:rsidRPr="00933CAF">
        <w:rPr>
          <w:rFonts w:ascii="Times New Roman" w:eastAsia="Times New Roman" w:hAnsi="Times New Roman"/>
          <w:sz w:val="28"/>
          <w:szCs w:val="28"/>
        </w:rPr>
        <w:t>П</w:t>
      </w:r>
      <w:r w:rsidR="0081252D" w:rsidRPr="00933CAF">
        <w:rPr>
          <w:rFonts w:ascii="Times New Roman" w:eastAsia="Times New Roman" w:hAnsi="Times New Roman"/>
          <w:sz w:val="28"/>
          <w:szCs w:val="28"/>
        </w:rPr>
        <w:t>рограмма</w:t>
      </w:r>
      <w:r w:rsidRPr="00933CAF">
        <w:rPr>
          <w:rFonts w:ascii="Times New Roman" w:eastAsia="Times New Roman" w:hAnsi="Times New Roman"/>
          <w:sz w:val="28"/>
          <w:szCs w:val="28"/>
        </w:rPr>
        <w:t xml:space="preserve"> по</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литературному чтению </w:t>
      </w:r>
      <w:r w:rsidR="0081252D" w:rsidRPr="00933CAF">
        <w:rPr>
          <w:rFonts w:ascii="Times New Roman" w:eastAsia="Times New Roman" w:hAnsi="Times New Roman"/>
          <w:sz w:val="28"/>
          <w:szCs w:val="28"/>
        </w:rPr>
        <w:t xml:space="preserve">на уровне начального общего образования составлена на основе </w:t>
      </w:r>
      <w:r w:rsidR="00403972" w:rsidRPr="00933CAF">
        <w:rPr>
          <w:rFonts w:ascii="Times New Roman" w:eastAsia="Times New Roman" w:hAnsi="Times New Roman"/>
          <w:sz w:val="28"/>
          <w:szCs w:val="28"/>
        </w:rPr>
        <w:t>т</w:t>
      </w:r>
      <w:r w:rsidR="0081252D" w:rsidRPr="00933CAF">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933CAF">
        <w:rPr>
          <w:rFonts w:ascii="Times New Roman" w:eastAsia="Times New Roman" w:hAnsi="Times New Roman"/>
          <w:sz w:val="28"/>
          <w:szCs w:val="28"/>
        </w:rPr>
        <w:t>ф</w:t>
      </w:r>
      <w:r w:rsidR="0081252D" w:rsidRPr="00933CAF">
        <w:rPr>
          <w:rFonts w:ascii="Times New Roman" w:eastAsia="Times New Roma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81252D" w:rsidRPr="00933CAF">
        <w:rPr>
          <w:rFonts w:ascii="Times New Roman" w:eastAsia="Times New Roman" w:hAnsi="Times New Roman"/>
          <w:sz w:val="28"/>
          <w:szCs w:val="28"/>
        </w:rPr>
        <w:t>программе воспитания.</w:t>
      </w:r>
      <w:proofErr w:type="gramEnd"/>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2</w:t>
      </w:r>
      <w:r w:rsidRPr="00933CAF">
        <w:rPr>
          <w:rFonts w:ascii="Times New Roman" w:eastAsia="Times New Roman" w:hAnsi="Times New Roman"/>
          <w:sz w:val="28"/>
          <w:szCs w:val="28"/>
        </w:rPr>
        <w:t>. </w:t>
      </w:r>
      <w:r w:rsidR="0081252D" w:rsidRPr="00933CAF">
        <w:rPr>
          <w:rFonts w:ascii="Times New Roman" w:eastAsia="Times New Roman" w:hAnsi="Times New Roman"/>
          <w:sz w:val="28"/>
          <w:szCs w:val="28"/>
        </w:rPr>
        <w:t>Литературное чтение</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 xml:space="preserve">один из ведущих </w:t>
      </w:r>
      <w:r w:rsidRPr="00933CAF">
        <w:rPr>
          <w:rFonts w:ascii="Times New Roman" w:eastAsia="Times New Roman" w:hAnsi="Times New Roman"/>
          <w:sz w:val="28"/>
          <w:szCs w:val="28"/>
        </w:rPr>
        <w:t xml:space="preserve">учебных </w:t>
      </w:r>
      <w:r w:rsidR="0081252D" w:rsidRPr="00933CAF">
        <w:rPr>
          <w:rFonts w:ascii="Times New Roman" w:eastAsia="Times New Roman" w:hAnsi="Times New Roman"/>
          <w:sz w:val="28"/>
          <w:szCs w:val="28"/>
        </w:rPr>
        <w:t xml:space="preserve">предметов </w:t>
      </w:r>
      <w:r w:rsidR="00403972" w:rsidRPr="00933CAF">
        <w:rPr>
          <w:rFonts w:ascii="Times New Roman" w:eastAsia="Times New Roman" w:hAnsi="Times New Roman"/>
          <w:sz w:val="28"/>
          <w:szCs w:val="28"/>
        </w:rPr>
        <w:t>уровня начального общего образования</w:t>
      </w:r>
      <w:r w:rsidR="0081252D" w:rsidRPr="00933CAF">
        <w:rPr>
          <w:rFonts w:ascii="Times New Roman" w:eastAsia="Times New Roman" w:hAnsi="Times New Roman"/>
          <w:sz w:val="28"/>
          <w:szCs w:val="28"/>
        </w:rPr>
        <w:t>, который обеспечивает, наряду с достижением предметных результатов, становление базового умения, необходимого</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933CAF">
        <w:rPr>
          <w:rFonts w:ascii="Times New Roman" w:eastAsia="Times New Roman" w:hAnsi="Times New Roman"/>
          <w:sz w:val="28"/>
          <w:szCs w:val="28"/>
        </w:rPr>
        <w:t>обучающихся</w:t>
      </w:r>
      <w:r w:rsidR="0081252D"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3</w:t>
      </w:r>
      <w:r w:rsidRPr="00933CAF">
        <w:rPr>
          <w:rFonts w:ascii="Times New Roman" w:eastAsia="Times New Roman" w:hAnsi="Times New Roman"/>
          <w:sz w:val="28"/>
          <w:szCs w:val="28"/>
        </w:rPr>
        <w:t>. </w:t>
      </w:r>
      <w:proofErr w:type="gramStart"/>
      <w:r w:rsidRPr="00933CAF">
        <w:rPr>
          <w:rFonts w:ascii="Times New Roman" w:eastAsia="Times New Roman" w:hAnsi="Times New Roman"/>
          <w:sz w:val="28"/>
          <w:szCs w:val="28"/>
        </w:rPr>
        <w:t>Литературное чтение</w:t>
      </w:r>
      <w:r w:rsidR="0081252D" w:rsidRPr="00933CAF">
        <w:rPr>
          <w:rFonts w:ascii="Times New Roman" w:eastAsia="Times New Roman" w:hAnsi="Times New Roman"/>
          <w:sz w:val="28"/>
          <w:szCs w:val="28"/>
        </w:rPr>
        <w:t xml:space="preserve"> призван</w:t>
      </w:r>
      <w:r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ввести </w:t>
      </w:r>
      <w:r w:rsidR="001A78F7"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на общее</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литературное развитие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21.5.4. </w:t>
      </w:r>
      <w:r w:rsidR="0081252D" w:rsidRPr="00933CAF">
        <w:rPr>
          <w:rFonts w:ascii="Times New Roman" w:eastAsia="Times New Roman" w:hAnsi="Times New Roman"/>
          <w:sz w:val="28"/>
          <w:szCs w:val="28"/>
        </w:rPr>
        <w:t>Приоритетная цель обучения литературному чтению</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в успешности обучения и повседневной жизни, эмоционально откликающегося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на прослушанное или прочитанное произведение.</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21.5.5. </w:t>
      </w:r>
      <w:proofErr w:type="gramStart"/>
      <w:r w:rsidR="0081252D" w:rsidRPr="00933CAF">
        <w:rPr>
          <w:rFonts w:ascii="Times New Roman" w:eastAsia="Times New Roman" w:hAnsi="Times New Roman"/>
          <w:sz w:val="28"/>
          <w:szCs w:val="28"/>
        </w:rPr>
        <w:t xml:space="preserve">Приобретённые </w:t>
      </w:r>
      <w:r w:rsidR="00DE7B1C" w:rsidRPr="00933CAF">
        <w:rPr>
          <w:rFonts w:ascii="Times New Roman" w:eastAsia="Times New Roman" w:hAnsi="Times New Roman"/>
          <w:sz w:val="28"/>
          <w:szCs w:val="28"/>
        </w:rPr>
        <w:t xml:space="preserve">обучающимися </w:t>
      </w:r>
      <w:r w:rsidR="0081252D" w:rsidRPr="00933CAF">
        <w:rPr>
          <w:rFonts w:ascii="Times New Roman" w:eastAsia="Times New Roman" w:hAnsi="Times New Roman"/>
          <w:sz w:val="28"/>
          <w:szCs w:val="28"/>
        </w:rPr>
        <w:t xml:space="preserve">знания, полученный опыт решения учебных задач, а также </w:t>
      </w:r>
      <w:proofErr w:type="spellStart"/>
      <w:r w:rsidR="0081252D" w:rsidRPr="00933CAF">
        <w:rPr>
          <w:rFonts w:ascii="Times New Roman" w:eastAsia="Times New Roman" w:hAnsi="Times New Roman"/>
          <w:sz w:val="28"/>
          <w:szCs w:val="28"/>
        </w:rPr>
        <w:t>сформированность</w:t>
      </w:r>
      <w:proofErr w:type="spellEnd"/>
      <w:r w:rsidR="0081252D" w:rsidRPr="00933CAF">
        <w:rPr>
          <w:rFonts w:ascii="Times New Roman" w:eastAsia="Times New Roman" w:hAnsi="Times New Roman"/>
          <w:sz w:val="28"/>
          <w:szCs w:val="28"/>
        </w:rPr>
        <w:t xml:space="preserve"> предметных и универсальных действий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 процессе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xml:space="preserve"> станут фундаментом обучения </w:t>
      </w:r>
      <w:r w:rsidR="008B492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 а также будут востребованы в жизни.</w:t>
      </w:r>
      <w:proofErr w:type="gramEnd"/>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21.5.6. </w:t>
      </w:r>
      <w:r w:rsidR="0081252D" w:rsidRPr="00933CAF">
        <w:rPr>
          <w:rFonts w:ascii="Times New Roman" w:eastAsia="Times New Roman" w:hAnsi="Times New Roman"/>
          <w:sz w:val="28"/>
          <w:szCs w:val="28"/>
        </w:rPr>
        <w:t xml:space="preserve">Достижение цели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определяется решением следующих задач:</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 xml:space="preserve">формирование у </w:t>
      </w:r>
      <w:r w:rsidR="00DE7B1C" w:rsidRPr="00933CAF">
        <w:rPr>
          <w:rFonts w:ascii="Times New Roman" w:eastAsia="Times New Roman" w:hAnsi="Times New Roman"/>
          <w:sz w:val="28"/>
          <w:szCs w:val="28"/>
        </w:rPr>
        <w:t>обучающихся</w:t>
      </w:r>
      <w:r w:rsidRPr="00933CAF">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представленными предметными результатами по классам;</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техникой смыслового чтения вслух, обеспечивающей понимание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использование информации для решения учебных задач.</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21.5.7. П</w:t>
      </w:r>
      <w:r w:rsidR="0081252D" w:rsidRPr="00933CAF">
        <w:rPr>
          <w:rFonts w:ascii="Times New Roman" w:eastAsia="Times New Roman" w:hAnsi="Times New Roman"/>
          <w:sz w:val="28"/>
          <w:szCs w:val="28"/>
        </w:rPr>
        <w:t xml:space="preserve">рограмма </w:t>
      </w:r>
      <w:r w:rsidRPr="00933CAF">
        <w:rPr>
          <w:rFonts w:ascii="Times New Roman" w:eastAsia="Times New Roman" w:hAnsi="Times New Roman"/>
          <w:sz w:val="28"/>
          <w:szCs w:val="28"/>
        </w:rPr>
        <w:t>по литературному чтению</w:t>
      </w:r>
      <w:r w:rsidR="00E015AE"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933CAF">
        <w:rPr>
          <w:rFonts w:ascii="Times New Roman" w:eastAsia="Times New Roman" w:hAnsi="Times New Roman"/>
          <w:sz w:val="28"/>
          <w:szCs w:val="28"/>
        </w:rPr>
        <w:t>истикой планируемых результатов. С</w:t>
      </w:r>
      <w:r w:rsidR="0081252D" w:rsidRPr="00933CAF">
        <w:rPr>
          <w:rFonts w:ascii="Times New Roman" w:eastAsia="Times New Roman" w:hAnsi="Times New Roman"/>
          <w:sz w:val="28"/>
          <w:szCs w:val="28"/>
        </w:rPr>
        <w:t xml:space="preserve">одержание </w:t>
      </w:r>
      <w:r w:rsidRPr="00933CAF">
        <w:rPr>
          <w:rFonts w:ascii="Times New Roman" w:eastAsia="Times New Roman" w:hAnsi="Times New Roman"/>
          <w:sz w:val="28"/>
          <w:szCs w:val="28"/>
        </w:rPr>
        <w:t xml:space="preserve">программы по литературному чтению </w:t>
      </w:r>
      <w:r w:rsidR="0081252D" w:rsidRPr="00933CAF">
        <w:rPr>
          <w:rFonts w:ascii="Times New Roman" w:eastAsia="Times New Roman" w:hAnsi="Times New Roman"/>
          <w:sz w:val="28"/>
          <w:szCs w:val="28"/>
        </w:rPr>
        <w:t xml:space="preserve">раскрывает следующие направления литературного образования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речевая и читательская деятельности, круг чтения, творческая деятельность.</w:t>
      </w:r>
    </w:p>
    <w:p w:rsidR="00E015AE"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21.5.8. </w:t>
      </w:r>
      <w:r w:rsidR="0081252D" w:rsidRPr="00933CAF">
        <w:rPr>
          <w:rFonts w:ascii="Times New Roman" w:eastAsia="Times New Roman" w:hAnsi="Times New Roman"/>
          <w:sz w:val="28"/>
          <w:szCs w:val="28"/>
        </w:rPr>
        <w:t xml:space="preserve">В основу отбора произведений </w:t>
      </w:r>
      <w:r w:rsidRPr="00933CAF">
        <w:rPr>
          <w:rFonts w:ascii="Times New Roman" w:eastAsia="Times New Roman" w:hAnsi="Times New Roman"/>
          <w:sz w:val="28"/>
          <w:szCs w:val="28"/>
        </w:rPr>
        <w:t xml:space="preserve">для литературного чтения </w:t>
      </w:r>
      <w:r w:rsidR="0081252D" w:rsidRPr="00933CAF">
        <w:rPr>
          <w:rFonts w:ascii="Times New Roman" w:eastAsia="Times New Roman" w:hAnsi="Times New Roman"/>
          <w:sz w:val="28"/>
          <w:szCs w:val="28"/>
        </w:rPr>
        <w:t xml:space="preserve">положены </w:t>
      </w:r>
      <w:proofErr w:type="spellStart"/>
      <w:r w:rsidR="0081252D" w:rsidRPr="00933CAF">
        <w:rPr>
          <w:rFonts w:ascii="Times New Roman" w:eastAsia="Times New Roman" w:hAnsi="Times New Roman"/>
          <w:sz w:val="28"/>
          <w:szCs w:val="28"/>
        </w:rPr>
        <w:t>общедидактические</w:t>
      </w:r>
      <w:proofErr w:type="spellEnd"/>
      <w:r w:rsidR="0081252D" w:rsidRPr="00933CAF">
        <w:rPr>
          <w:rFonts w:ascii="Times New Roman" w:eastAsia="Times New Roman" w:hAnsi="Times New Roman"/>
          <w:sz w:val="28"/>
          <w:szCs w:val="28"/>
        </w:rPr>
        <w:t xml:space="preserve"> принципы обучения: соответствие возрастным возможностям</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особенностям восприятия </w:t>
      </w:r>
      <w:r w:rsidR="000451F5" w:rsidRPr="00933CAF">
        <w:rPr>
          <w:rFonts w:ascii="Times New Roman" w:eastAsia="Times New Roman" w:hAnsi="Times New Roman"/>
          <w:sz w:val="28"/>
          <w:szCs w:val="28"/>
        </w:rPr>
        <w:t>обучающимися</w:t>
      </w:r>
      <w:r w:rsidR="0081252D" w:rsidRPr="00933CAF">
        <w:rPr>
          <w:rFonts w:ascii="Times New Roman" w:eastAsia="Times New Roman" w:hAnsi="Times New Roman"/>
          <w:sz w:val="28"/>
          <w:szCs w:val="28"/>
        </w:rPr>
        <w:t xml:space="preserve"> фольклорных произведений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21.5.9. </w:t>
      </w:r>
      <w:r w:rsidR="0081252D" w:rsidRPr="00933CAF">
        <w:rPr>
          <w:rFonts w:ascii="Times New Roman" w:eastAsia="Times New Roman" w:hAnsi="Times New Roman"/>
          <w:sz w:val="28"/>
          <w:szCs w:val="28"/>
        </w:rPr>
        <w:t xml:space="preserve">Важным принципом отбора содержания </w:t>
      </w:r>
      <w:r w:rsidRPr="00933CAF">
        <w:rPr>
          <w:rFonts w:ascii="Times New Roman" w:eastAsia="Times New Roman" w:hAnsi="Times New Roman"/>
          <w:sz w:val="28"/>
          <w:szCs w:val="28"/>
        </w:rPr>
        <w:t>программы по литературному чтению</w:t>
      </w:r>
      <w:r w:rsidR="0081252D" w:rsidRPr="00933CAF">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а также возможность достижения </w:t>
      </w:r>
      <w:proofErr w:type="spellStart"/>
      <w:r w:rsidR="0081252D" w:rsidRPr="00933CAF">
        <w:rPr>
          <w:rFonts w:ascii="Times New Roman" w:eastAsia="Times New Roman" w:hAnsi="Times New Roman"/>
          <w:sz w:val="28"/>
          <w:szCs w:val="28"/>
        </w:rPr>
        <w:t>метапредметных</w:t>
      </w:r>
      <w:proofErr w:type="spellEnd"/>
      <w:r w:rsidR="0081252D" w:rsidRPr="00933CAF">
        <w:rPr>
          <w:rFonts w:ascii="Times New Roman" w:eastAsia="Times New Roman" w:hAnsi="Times New Roman"/>
          <w:sz w:val="28"/>
          <w:szCs w:val="28"/>
        </w:rPr>
        <w:t xml:space="preserve"> результатов, способности обучающегося воспринимать различные учебные тексты при изучении </w:t>
      </w:r>
      <w:r w:rsidR="0081252D" w:rsidRPr="00933CAF">
        <w:rPr>
          <w:rFonts w:ascii="Times New Roman" w:eastAsia="Times New Roman" w:hAnsi="Times New Roman"/>
          <w:sz w:val="28"/>
          <w:szCs w:val="28"/>
        </w:rPr>
        <w:lastRenderedPageBreak/>
        <w:t xml:space="preserve">других предметов учебного плана </w:t>
      </w:r>
      <w:r w:rsidRPr="00933CAF">
        <w:rPr>
          <w:rFonts w:ascii="Times New Roman" w:eastAsia="Times New Roman" w:hAnsi="Times New Roman"/>
          <w:sz w:val="28"/>
          <w:szCs w:val="28"/>
        </w:rPr>
        <w:t>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21.5.10. 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 xml:space="preserve">включают личностные, </w:t>
      </w:r>
      <w:proofErr w:type="spellStart"/>
      <w:r w:rsidR="0081252D" w:rsidRPr="00933CAF">
        <w:rPr>
          <w:rFonts w:ascii="Times New Roman" w:eastAsia="Times New Roman" w:hAnsi="Times New Roman"/>
          <w:sz w:val="28"/>
          <w:szCs w:val="28"/>
        </w:rPr>
        <w:t>метапредметные</w:t>
      </w:r>
      <w:proofErr w:type="spellEnd"/>
      <w:r w:rsidR="0081252D" w:rsidRPr="00933CAF">
        <w:rPr>
          <w:rFonts w:ascii="Times New Roman" w:eastAsia="Times New Roman" w:hAnsi="Times New Roman"/>
          <w:sz w:val="28"/>
          <w:szCs w:val="28"/>
        </w:rPr>
        <w:t xml:space="preserve"> результаты за период обучения, 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21.5.11. </w:t>
      </w:r>
      <w:r w:rsidR="00235E7C"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w:t>
      </w:r>
      <w:r w:rsidR="00235E7C" w:rsidRPr="00933CAF">
        <w:rPr>
          <w:rFonts w:ascii="Times New Roman" w:eastAsia="Times New Roman" w:hAnsi="Times New Roman"/>
          <w:sz w:val="28"/>
          <w:szCs w:val="28"/>
        </w:rPr>
        <w:t xml:space="preserve">является </w:t>
      </w:r>
      <w:r w:rsidR="0081252D" w:rsidRPr="00933CAF">
        <w:rPr>
          <w:rFonts w:ascii="Times New Roman" w:eastAsia="Times New Roman" w:hAnsi="Times New Roman"/>
          <w:sz w:val="28"/>
          <w:szCs w:val="28"/>
        </w:rPr>
        <w:t>преемствен</w:t>
      </w:r>
      <w:r w:rsidR="00235E7C" w:rsidRPr="00933CAF">
        <w:rPr>
          <w:rFonts w:ascii="Times New Roman" w:eastAsia="Times New Roman" w:hAnsi="Times New Roman"/>
          <w:sz w:val="28"/>
          <w:szCs w:val="28"/>
        </w:rPr>
        <w:t>ным</w:t>
      </w:r>
      <w:r w:rsidR="0081252D" w:rsidRPr="00933CAF">
        <w:rPr>
          <w:rFonts w:ascii="Times New Roman" w:eastAsia="Times New Roman" w:hAnsi="Times New Roman"/>
          <w:sz w:val="28"/>
          <w:szCs w:val="28"/>
        </w:rPr>
        <w:t xml:space="preserve"> по отношению</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 </w:t>
      </w:r>
      <w:r w:rsidR="006C12B5" w:rsidRPr="00933CAF">
        <w:rPr>
          <w:rFonts w:ascii="Times New Roman" w:eastAsia="Times New Roman" w:hAnsi="Times New Roman"/>
          <w:sz w:val="28"/>
          <w:szCs w:val="28"/>
        </w:rPr>
        <w:t xml:space="preserve">учебному </w:t>
      </w:r>
      <w:r w:rsidR="0081252D" w:rsidRPr="00933CAF">
        <w:rPr>
          <w:rFonts w:ascii="Times New Roman" w:eastAsia="Times New Roman" w:hAnsi="Times New Roman"/>
          <w:sz w:val="28"/>
          <w:szCs w:val="28"/>
        </w:rPr>
        <w:t xml:space="preserve">предмету «Литература», который изучается </w:t>
      </w:r>
      <w:r w:rsidR="006C12B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w:t>
      </w:r>
    </w:p>
    <w:p w:rsidR="0081252D"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21.5.12. </w:t>
      </w:r>
      <w:r w:rsidR="0081252D" w:rsidRPr="00933CAF">
        <w:rPr>
          <w:rFonts w:ascii="Times New Roman" w:eastAsia="Times New Roman" w:hAnsi="Times New Roman"/>
          <w:sz w:val="28"/>
          <w:szCs w:val="28"/>
        </w:rPr>
        <w:t>Освоение программы по</w:t>
      </w:r>
      <w:r w:rsidRPr="00933CAF">
        <w:rPr>
          <w:rFonts w:ascii="Times New Roman" w:eastAsia="Times New Roman" w:hAnsi="Times New Roman"/>
          <w:sz w:val="28"/>
          <w:szCs w:val="28"/>
        </w:rPr>
        <w:t xml:space="preserve"> л</w:t>
      </w:r>
      <w:r w:rsidR="0081252D" w:rsidRPr="00933CAF">
        <w:rPr>
          <w:rFonts w:ascii="Times New Roman" w:eastAsia="Times New Roman" w:hAnsi="Times New Roman"/>
          <w:sz w:val="28"/>
          <w:szCs w:val="28"/>
        </w:rPr>
        <w:t>итературн</w:t>
      </w:r>
      <w:r w:rsidRPr="00933CAF">
        <w:rPr>
          <w:rFonts w:ascii="Times New Roman" w:eastAsia="Times New Roman" w:hAnsi="Times New Roman"/>
          <w:sz w:val="28"/>
          <w:szCs w:val="28"/>
        </w:rPr>
        <w:t>ому</w:t>
      </w:r>
      <w:r w:rsidR="0081252D"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ю</w:t>
      </w:r>
      <w:r w:rsidR="0081252D" w:rsidRPr="00933CAF">
        <w:rPr>
          <w:rFonts w:ascii="Times New Roman" w:eastAsia="Times New Roman" w:hAnsi="Times New Roman"/>
          <w:sz w:val="28"/>
          <w:szCs w:val="28"/>
        </w:rPr>
        <w:t xml:space="preserve"> в 1 классе начинается вводным интегрированным </w:t>
      </w:r>
      <w:r w:rsidRPr="00933CAF">
        <w:rPr>
          <w:rFonts w:ascii="Times New Roman" w:eastAsia="Times New Roman" w:hAnsi="Times New Roman"/>
          <w:sz w:val="28"/>
          <w:szCs w:val="28"/>
        </w:rPr>
        <w:t xml:space="preserve">учебным </w:t>
      </w:r>
      <w:r w:rsidR="0081252D" w:rsidRPr="00933CAF">
        <w:rPr>
          <w:rFonts w:ascii="Times New Roman" w:eastAsia="Times New Roman" w:hAnsi="Times New Roman"/>
          <w:sz w:val="28"/>
          <w:szCs w:val="28"/>
        </w:rPr>
        <w:t>курсом «Обучение грамоте» (</w:t>
      </w:r>
      <w:r w:rsidR="00DC5653" w:rsidRPr="00933CAF">
        <w:rPr>
          <w:rFonts w:ascii="Times New Roman" w:eastAsia="Times New Roman" w:hAnsi="Times New Roman"/>
          <w:sz w:val="28"/>
          <w:szCs w:val="28"/>
        </w:rPr>
        <w:t xml:space="preserve">рекомендуется </w:t>
      </w:r>
      <w:r w:rsidR="0081252D" w:rsidRPr="00933CAF">
        <w:rPr>
          <w:rFonts w:ascii="Times New Roman" w:eastAsia="Times New Roman" w:hAnsi="Times New Roman"/>
          <w:sz w:val="28"/>
          <w:szCs w:val="28"/>
        </w:rPr>
        <w:t>180 ч</w:t>
      </w:r>
      <w:r w:rsidR="006F5522" w:rsidRPr="00933CAF">
        <w:rPr>
          <w:rFonts w:ascii="Times New Roman" w:eastAsia="Times New Roman" w:hAnsi="Times New Roman"/>
          <w:sz w:val="28"/>
          <w:szCs w:val="28"/>
        </w:rPr>
        <w:t>асов</w:t>
      </w:r>
      <w:r w:rsidR="0081252D" w:rsidRPr="00933CAF">
        <w:rPr>
          <w:rFonts w:ascii="Times New Roman" w:eastAsia="Times New Roman" w:hAnsi="Times New Roman"/>
          <w:sz w:val="28"/>
          <w:szCs w:val="28"/>
        </w:rPr>
        <w:t xml:space="preserve">: </w:t>
      </w:r>
      <w:r w:rsidR="00DC5653" w:rsidRPr="00933CAF">
        <w:rPr>
          <w:rFonts w:ascii="Times New Roman" w:eastAsia="Times New Roman" w:hAnsi="Times New Roman"/>
          <w:sz w:val="28"/>
          <w:szCs w:val="28"/>
        </w:rPr>
        <w:t xml:space="preserve">русского языка </w:t>
      </w:r>
      <w:r w:rsidR="0081252D" w:rsidRPr="00933CAF">
        <w:rPr>
          <w:rFonts w:ascii="Times New Roman" w:eastAsia="Times New Roman" w:hAnsi="Times New Roman"/>
          <w:sz w:val="28"/>
          <w:szCs w:val="28"/>
        </w:rPr>
        <w:t>100 ч</w:t>
      </w:r>
      <w:r w:rsidR="006F5522" w:rsidRPr="00933CAF">
        <w:rPr>
          <w:rFonts w:ascii="Times New Roman" w:eastAsia="Times New Roman" w:hAnsi="Times New Roman"/>
          <w:sz w:val="28"/>
          <w:szCs w:val="28"/>
        </w:rPr>
        <w:t xml:space="preserve">асов </w:t>
      </w:r>
      <w:r w:rsidR="0081252D" w:rsidRPr="00933CAF">
        <w:rPr>
          <w:rFonts w:ascii="Times New Roman" w:eastAsia="Times New Roman" w:hAnsi="Times New Roman"/>
          <w:sz w:val="28"/>
          <w:szCs w:val="28"/>
        </w:rPr>
        <w:t xml:space="preserve">и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80 ч</w:t>
      </w:r>
      <w:r w:rsidR="006F5522" w:rsidRPr="00933CAF">
        <w:rPr>
          <w:rFonts w:ascii="Times New Roman" w:eastAsia="Times New Roman" w:hAnsi="Times New Roman"/>
          <w:sz w:val="28"/>
          <w:szCs w:val="28"/>
        </w:rPr>
        <w:t>асов</w:t>
      </w:r>
      <w:r w:rsidR="00DC5653" w:rsidRPr="00933CAF">
        <w:rPr>
          <w:rFonts w:ascii="Times New Roman" w:eastAsia="Times New Roman" w:hAnsi="Times New Roman"/>
          <w:sz w:val="28"/>
          <w:szCs w:val="28"/>
        </w:rPr>
        <w:t>)</w:t>
      </w:r>
      <w:r w:rsidR="00CB5917"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Содержание </w:t>
      </w:r>
      <w:r w:rsidRPr="00933CAF">
        <w:rPr>
          <w:rFonts w:ascii="Times New Roman" w:eastAsia="Times New Roman" w:hAnsi="Times New Roman"/>
          <w:sz w:val="28"/>
          <w:szCs w:val="28"/>
        </w:rPr>
        <w:t>л</w:t>
      </w:r>
      <w:r w:rsidR="006232C9" w:rsidRPr="00933CAF">
        <w:rPr>
          <w:rFonts w:ascii="Times New Roman" w:eastAsia="Times New Roman" w:hAnsi="Times New Roman"/>
          <w:sz w:val="28"/>
          <w:szCs w:val="28"/>
        </w:rPr>
        <w:t>итературно</w:t>
      </w:r>
      <w:r w:rsidRPr="00933CAF">
        <w:rPr>
          <w:rFonts w:ascii="Times New Roman" w:eastAsia="Times New Roman" w:hAnsi="Times New Roman"/>
          <w:sz w:val="28"/>
          <w:szCs w:val="28"/>
        </w:rPr>
        <w:t>го</w:t>
      </w:r>
      <w:r w:rsidR="006232C9"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я</w:t>
      </w:r>
      <w:r w:rsidR="006232C9" w:rsidRPr="00933CAF">
        <w:rPr>
          <w:rFonts w:ascii="Times New Roman" w:eastAsia="Times New Roman" w:hAnsi="Times New Roman"/>
          <w:sz w:val="28"/>
          <w:szCs w:val="28"/>
        </w:rPr>
        <w:t>, реализуемого в период обучения грамоте, представлено</w:t>
      </w:r>
      <w:r w:rsidR="00933CAF" w:rsidRPr="00933CAF">
        <w:rPr>
          <w:rFonts w:ascii="Times New Roman" w:eastAsia="Times New Roman" w:hAnsi="Times New Roman"/>
          <w:sz w:val="28"/>
          <w:szCs w:val="28"/>
        </w:rPr>
        <w:t xml:space="preserve"> </w:t>
      </w:r>
      <w:r w:rsidR="006232C9" w:rsidRPr="00933CAF">
        <w:rPr>
          <w:rFonts w:ascii="Times New Roman" w:eastAsia="Times New Roman" w:hAnsi="Times New Roman"/>
          <w:sz w:val="28"/>
          <w:szCs w:val="28"/>
        </w:rPr>
        <w:t xml:space="preserve">в программе </w:t>
      </w:r>
      <w:r w:rsidRPr="00933CAF">
        <w:rPr>
          <w:rFonts w:ascii="Times New Roman" w:eastAsia="Times New Roman" w:hAnsi="Times New Roman"/>
          <w:sz w:val="28"/>
          <w:szCs w:val="28"/>
        </w:rPr>
        <w:t>по русскому языку.</w:t>
      </w:r>
      <w:r w:rsidR="0081252D" w:rsidRPr="00933CAF">
        <w:rPr>
          <w:rFonts w:ascii="Times New Roman" w:eastAsia="Times New Roman" w:hAnsi="Times New Roman"/>
          <w:sz w:val="28"/>
          <w:szCs w:val="28"/>
        </w:rPr>
        <w:t xml:space="preserve"> После периода обучения грамоте начинается раздельное изучение </w:t>
      </w:r>
      <w:r w:rsidRPr="00933CAF">
        <w:rPr>
          <w:rFonts w:ascii="Times New Roman" w:eastAsia="Times New Roman" w:hAnsi="Times New Roman"/>
          <w:sz w:val="28"/>
          <w:szCs w:val="28"/>
        </w:rPr>
        <w:t>русского языка и литературного чтения.</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w:t>
      </w:r>
      <w:r w:rsidR="0081252D" w:rsidRPr="00933CAF">
        <w:rPr>
          <w:rFonts w:ascii="Times New Roman" w:eastAsia="Times New Roman" w:hAnsi="Times New Roman"/>
          <w:sz w:val="28"/>
          <w:szCs w:val="28"/>
        </w:rPr>
        <w:t xml:space="preserve">а </w:t>
      </w:r>
      <w:r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933CAF">
        <w:rPr>
          <w:rFonts w:ascii="Times New Roman" w:eastAsia="SchoolBookSanPin" w:hAnsi="Times New Roman"/>
          <w:sz w:val="28"/>
          <w:szCs w:val="28"/>
        </w:rPr>
        <w:t>для изучения</w:t>
      </w:r>
      <w:r w:rsidR="00933CAF" w:rsidRPr="00933CAF">
        <w:rPr>
          <w:rFonts w:ascii="Times New Roman" w:eastAsia="SchoolBookSanPin" w:hAnsi="Times New Roman"/>
          <w:sz w:val="28"/>
          <w:szCs w:val="28"/>
        </w:rPr>
        <w:t xml:space="preserve">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во </w:t>
      </w:r>
      <w:r w:rsidR="00AA446F" w:rsidRPr="00933CAF">
        <w:rPr>
          <w:rFonts w:ascii="Times New Roman" w:eastAsia="Times New Roman" w:hAnsi="Times New Roman"/>
          <w:sz w:val="28"/>
          <w:szCs w:val="28"/>
        </w:rPr>
        <w:t>2</w:t>
      </w:r>
      <w:r w:rsidR="007D1A88" w:rsidRPr="00933CAF">
        <w:rPr>
          <w:rFonts w:ascii="Times New Roman" w:eastAsia="Times New Roman" w:hAnsi="Times New Roman"/>
          <w:sz w:val="28"/>
          <w:szCs w:val="28"/>
          <w:lang w:eastAsia="ru-RU"/>
        </w:rPr>
        <w:t>–</w:t>
      </w:r>
      <w:r w:rsidR="00856FB8" w:rsidRPr="00933CAF">
        <w:rPr>
          <w:rFonts w:ascii="Times New Roman" w:eastAsia="Times New Roman" w:hAnsi="Times New Roman"/>
          <w:sz w:val="28"/>
          <w:szCs w:val="28"/>
        </w:rPr>
        <w:t>4</w:t>
      </w:r>
      <w:r w:rsidR="0081252D" w:rsidRPr="00933CAF">
        <w:rPr>
          <w:rFonts w:ascii="Times New Roman" w:eastAsia="Times New Roman" w:hAnsi="Times New Roman"/>
          <w:sz w:val="28"/>
          <w:szCs w:val="28"/>
        </w:rPr>
        <w:t xml:space="preserve"> классах </w:t>
      </w:r>
      <w:r w:rsidR="00DC5653" w:rsidRPr="00933CAF">
        <w:rPr>
          <w:rFonts w:ascii="Times New Roman" w:eastAsia="Times New Roman" w:hAnsi="Times New Roman"/>
          <w:sz w:val="28"/>
          <w:szCs w:val="28"/>
        </w:rPr>
        <w:t xml:space="preserve">рекомендуется отводить </w:t>
      </w:r>
      <w:r w:rsidR="0081252D" w:rsidRPr="00933CAF">
        <w:rPr>
          <w:rFonts w:ascii="Times New Roman" w:eastAsia="Times New Roman" w:hAnsi="Times New Roman"/>
          <w:sz w:val="28"/>
          <w:szCs w:val="28"/>
        </w:rPr>
        <w:t xml:space="preserve">по 136 </w:t>
      </w:r>
      <w:r w:rsidR="000451F5" w:rsidRPr="00933CAF">
        <w:rPr>
          <w:rFonts w:ascii="Times New Roman" w:eastAsia="Times New Roman" w:hAnsi="Times New Roman"/>
          <w:sz w:val="28"/>
          <w:szCs w:val="28"/>
        </w:rPr>
        <w:t>часов</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(4 ч</w:t>
      </w:r>
      <w:r w:rsidR="000451F5" w:rsidRPr="00933CAF">
        <w:rPr>
          <w:rFonts w:ascii="Times New Roman" w:eastAsia="Times New Roman" w:hAnsi="Times New Roman"/>
          <w:sz w:val="28"/>
          <w:szCs w:val="28"/>
        </w:rPr>
        <w:t>аса</w:t>
      </w:r>
      <w:r w:rsidR="0081252D" w:rsidRPr="00933CAF">
        <w:rPr>
          <w:rFonts w:ascii="Times New Roman" w:eastAsia="Times New Roman" w:hAnsi="Times New Roman"/>
          <w:sz w:val="28"/>
          <w:szCs w:val="28"/>
        </w:rPr>
        <w:t xml:space="preserve"> в неделю в каждом классе).</w:t>
      </w:r>
    </w:p>
    <w:p w:rsidR="00235E7C" w:rsidRPr="00933CAF" w:rsidRDefault="00235E7C"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21.6. Содержание обучения в 1 классе.</w:t>
      </w:r>
    </w:p>
    <w:p w:rsidR="00CA2E26" w:rsidRPr="00933CAF" w:rsidRDefault="00235E7C" w:rsidP="00DC5653">
      <w:pPr>
        <w:spacing w:after="0" w:line="346"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21.6.1. </w:t>
      </w:r>
      <w:r w:rsidR="00CA2E26" w:rsidRPr="00933CAF">
        <w:rPr>
          <w:rFonts w:ascii="Times New Roman" w:eastAsia="Times New Roman" w:hAnsi="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proofErr w:type="gramStart"/>
      <w:r w:rsidR="00CA2E26" w:rsidRPr="00933CAF">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933CAF">
        <w:rPr>
          <w:rFonts w:ascii="Times New Roman" w:eastAsia="Times New Roman" w:hAnsi="Times New Roman"/>
          <w:sz w:val="28"/>
          <w:szCs w:val="28"/>
        </w:rPr>
        <w:t xml:space="preserve"> и другие</w:t>
      </w:r>
      <w:r w:rsidR="00CA2E26" w:rsidRPr="00933CAF">
        <w:rPr>
          <w:rFonts w:ascii="Times New Roman" w:eastAsia="Times New Roman" w:hAnsi="Times New Roman"/>
          <w:sz w:val="28"/>
          <w:szCs w:val="28"/>
        </w:rPr>
        <w:t>, литературные (авторские) сказки, например, К.Д. Ушинск</w:t>
      </w:r>
      <w:r w:rsidR="00AA446F" w:rsidRPr="00933CAF">
        <w:rPr>
          <w:rFonts w:ascii="Times New Roman" w:eastAsia="Times New Roman" w:hAnsi="Times New Roman"/>
          <w:sz w:val="28"/>
          <w:szCs w:val="28"/>
        </w:rPr>
        <w:t>ого</w:t>
      </w:r>
      <w:r w:rsidR="00CA2E26" w:rsidRPr="00933CAF">
        <w:rPr>
          <w:rFonts w:ascii="Times New Roman" w:eastAsia="Times New Roman" w:hAnsi="Times New Roman"/>
          <w:sz w:val="28"/>
          <w:szCs w:val="28"/>
        </w:rPr>
        <w:t xml:space="preserve"> «Петух и собака», сказки В.Г. </w:t>
      </w:r>
      <w:proofErr w:type="spellStart"/>
      <w:r w:rsidR="00CA2E26" w:rsidRPr="00933CAF">
        <w:rPr>
          <w:rFonts w:ascii="Times New Roman" w:eastAsia="Times New Roman" w:hAnsi="Times New Roman"/>
          <w:sz w:val="28"/>
          <w:szCs w:val="28"/>
        </w:rPr>
        <w:t>Сутеева</w:t>
      </w:r>
      <w:proofErr w:type="spellEnd"/>
      <w:r w:rsidR="00CA2E26" w:rsidRPr="00933CAF">
        <w:rPr>
          <w:rFonts w:ascii="Times New Roman" w:eastAsia="Times New Roman" w:hAnsi="Times New Roman"/>
          <w:sz w:val="28"/>
          <w:szCs w:val="28"/>
        </w:rPr>
        <w:t xml:space="preserve"> «Кораблик»,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«Под грибом» и другие (по выбору).</w:t>
      </w:r>
      <w:proofErr w:type="gramEnd"/>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lastRenderedPageBreak/>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одной темы, но разных жанров: рассказ, стихотворение (общее представлен</w:t>
      </w:r>
      <w:r w:rsidR="00AA446F" w:rsidRPr="00933CAF">
        <w:rPr>
          <w:rFonts w:ascii="Times New Roman" w:eastAsia="Times New Roman" w:hAnsi="Times New Roman"/>
          <w:sz w:val="28"/>
          <w:szCs w:val="28"/>
        </w:rPr>
        <w:t>ие</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на примере </w:t>
      </w:r>
      <w:r w:rsidR="00CA2E26" w:rsidRPr="00933CAF">
        <w:rPr>
          <w:rFonts w:ascii="Times New Roman" w:eastAsia="Times New Roman" w:hAnsi="Times New Roman"/>
          <w:sz w:val="28"/>
          <w:szCs w:val="28"/>
        </w:rPr>
        <w:t>не менее шести произведений К.Д. Ушинского</w:t>
      </w:r>
      <w:r w:rsidR="00AA446F" w:rsidRPr="00933CAF">
        <w:rPr>
          <w:rFonts w:ascii="Times New Roman" w:eastAsia="Times New Roman" w:hAnsi="Times New Roman"/>
          <w:sz w:val="28"/>
          <w:szCs w:val="28"/>
        </w:rPr>
        <w:t>, Л.Н. Толстого,</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Е.А. Пермяка, </w:t>
      </w:r>
      <w:r w:rsidR="00CA2E26" w:rsidRPr="00933CAF">
        <w:rPr>
          <w:rFonts w:ascii="Times New Roman" w:eastAsia="Times New Roman" w:hAnsi="Times New Roman"/>
          <w:sz w:val="28"/>
          <w:szCs w:val="28"/>
        </w:rPr>
        <w:t xml:space="preserve">В.А. Осеевой, 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Ю.И. Ермолаева и других). Характеристика героя произведения, общая оценка поступков. Понимание заголовка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К.Д. Ушинский «Худо тому, кто добра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делает никому», Л.Н. Толстой «Косточка», Е.А. Пермяк «Торопливый ножик»,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В.А. Осеева «Три товарища», 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xml:space="preserve"> «Я – лишний», Ю.И. Ермолаев «Лучший друг» и другие (по выбору).</w:t>
      </w:r>
      <w:proofErr w:type="gramEnd"/>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четырёх доступных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А.К. Толстого, А.Н. Плещеева, Е.Ф. Трутневой, С.Я. Маршака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Тема поэтических произведений: звуки и краски природы, времена года,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природа; Родина, природа родного края. </w:t>
      </w:r>
      <w:proofErr w:type="gramStart"/>
      <w:r w:rsidR="00CA2E26" w:rsidRPr="00933CAF">
        <w:rPr>
          <w:rFonts w:ascii="Times New Roman" w:eastAsia="Times New Roman" w:hAnsi="Times New Roman"/>
          <w:sz w:val="28"/>
          <w:szCs w:val="28"/>
        </w:rPr>
        <w:t>Особенности стихотворной речи, сравнение с прозаической: рифма, ритм (практическое ознакомление).</w:t>
      </w:r>
      <w:proofErr w:type="gramEnd"/>
      <w:r w:rsidR="00CA2E26" w:rsidRPr="00933CAF">
        <w:rPr>
          <w:rFonts w:ascii="Times New Roman" w:eastAsia="Times New Roman" w:hAnsi="Times New Roman"/>
          <w:sz w:val="28"/>
          <w:szCs w:val="28"/>
        </w:rPr>
        <w:t xml:space="preserve"> Настроение, которое рождает поэтическое произведение. Отражение нравственной идеи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произведении: любовь к Родине, природе родного края. Иллюстрация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Устное народное творчество: малые фольклорные жанры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шести произведений). </w:t>
      </w:r>
      <w:proofErr w:type="gramStart"/>
      <w:r w:rsidR="00CA2E26" w:rsidRPr="00933CAF">
        <w:rPr>
          <w:rFonts w:ascii="Times New Roman" w:eastAsia="Times New Roman" w:hAnsi="Times New Roman"/>
          <w:sz w:val="28"/>
          <w:szCs w:val="28"/>
        </w:rPr>
        <w:t xml:space="preserve">Многообразие малых жанров устного народного творчества: </w:t>
      </w:r>
      <w:proofErr w:type="spellStart"/>
      <w:r w:rsidR="00CA2E26" w:rsidRPr="00933CAF">
        <w:rPr>
          <w:rFonts w:ascii="Times New Roman" w:eastAsia="Times New Roman" w:hAnsi="Times New Roman"/>
          <w:sz w:val="28"/>
          <w:szCs w:val="28"/>
        </w:rPr>
        <w:t>потешка</w:t>
      </w:r>
      <w:proofErr w:type="spellEnd"/>
      <w:r w:rsidR="00CA2E26" w:rsidRPr="00933CAF">
        <w:rPr>
          <w:rFonts w:ascii="Times New Roman" w:eastAsia="Times New Roman" w:hAnsi="Times New Roman"/>
          <w:sz w:val="28"/>
          <w:szCs w:val="28"/>
        </w:rPr>
        <w:t>, загадка, пословица, их назначение (веселить, потешать, играть, поучать).</w:t>
      </w:r>
      <w:proofErr w:type="gramEnd"/>
      <w:r w:rsidR="00CA2E26" w:rsidRPr="00933CAF">
        <w:rPr>
          <w:rFonts w:ascii="Times New Roman" w:eastAsia="Times New Roman" w:hAnsi="Times New Roman"/>
          <w:sz w:val="28"/>
          <w:szCs w:val="28"/>
        </w:rPr>
        <w:t xml:space="preserve"> Особенности разных малых фольклорных жанров. </w:t>
      </w:r>
      <w:proofErr w:type="spellStart"/>
      <w:r w:rsidR="00CA2E26" w:rsidRPr="00933CAF">
        <w:rPr>
          <w:rFonts w:ascii="Times New Roman" w:eastAsia="Times New Roman" w:hAnsi="Times New Roman"/>
          <w:sz w:val="28"/>
          <w:szCs w:val="28"/>
        </w:rPr>
        <w:t>Потешка</w:t>
      </w:r>
      <w:proofErr w:type="spellEnd"/>
      <w:r w:rsidR="00CA2E26" w:rsidRPr="00933CAF">
        <w:rPr>
          <w:rFonts w:ascii="Times New Roman" w:eastAsia="Times New Roman" w:hAnsi="Times New Roman"/>
          <w:sz w:val="28"/>
          <w:szCs w:val="28"/>
        </w:rPr>
        <w:t xml:space="preserve">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игровой народный фольклор. Загадк</w:t>
      </w:r>
      <w:r w:rsidR="00DC48E9" w:rsidRPr="00933CAF">
        <w:rPr>
          <w:rFonts w:ascii="Times New Roman" w:eastAsia="Times New Roman" w:hAnsi="Times New Roman"/>
          <w:sz w:val="28"/>
          <w:szCs w:val="28"/>
        </w:rPr>
        <w:t>а</w:t>
      </w:r>
      <w:r w:rsidR="00CA2E26" w:rsidRPr="00933CAF">
        <w:rPr>
          <w:rFonts w:ascii="Times New Roman" w:eastAsia="Times New Roman" w:hAnsi="Times New Roman"/>
          <w:sz w:val="28"/>
          <w:szCs w:val="28"/>
        </w:rPr>
        <w:t xml:space="preserve">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средство воспитания живости ума, сообразительности. Пословицы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проявление народной мудрости, средство воспитания понимания </w:t>
      </w:r>
      <w:r w:rsidR="00CA2E26" w:rsidRPr="00933CAF">
        <w:rPr>
          <w:rFonts w:ascii="Times New Roman" w:eastAsia="Times New Roman" w:hAnsi="Times New Roman"/>
          <w:sz w:val="28"/>
          <w:szCs w:val="28"/>
        </w:rPr>
        <w:lastRenderedPageBreak/>
        <w:t>жизненных правил.</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21.6.4.1. </w:t>
      </w:r>
      <w:r w:rsidR="00CA2E26" w:rsidRPr="00933CAF">
        <w:rPr>
          <w:rFonts w:ascii="Times New Roman" w:eastAsia="Times New Roman" w:hAnsi="Times New Roman"/>
          <w:sz w:val="28"/>
          <w:szCs w:val="28"/>
        </w:rPr>
        <w:t xml:space="preserve">Произведения для чтения: </w:t>
      </w:r>
      <w:proofErr w:type="spellStart"/>
      <w:r w:rsidR="00CA2E26" w:rsidRPr="00933CAF">
        <w:rPr>
          <w:rFonts w:ascii="Times New Roman" w:eastAsia="Times New Roman" w:hAnsi="Times New Roman"/>
          <w:sz w:val="28"/>
          <w:szCs w:val="28"/>
        </w:rPr>
        <w:t>потешки</w:t>
      </w:r>
      <w:proofErr w:type="spellEnd"/>
      <w:r w:rsidR="00CA2E26" w:rsidRPr="00933CAF">
        <w:rPr>
          <w:rFonts w:ascii="Times New Roman" w:eastAsia="Times New Roman" w:hAnsi="Times New Roman"/>
          <w:sz w:val="28"/>
          <w:szCs w:val="28"/>
        </w:rPr>
        <w:t>, загадки, пословицы.</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братьях наших меньших (три-четыре автора</w:t>
      </w:r>
      <w:r w:rsidR="00933CAF" w:rsidRPr="00933CAF">
        <w:rPr>
          <w:rFonts w:ascii="Times New Roman" w:eastAsia="Times New Roman" w:hAnsi="Times New Roman"/>
          <w:sz w:val="28"/>
          <w:szCs w:val="28"/>
        </w:rPr>
        <w:t xml:space="preserve"> </w:t>
      </w:r>
      <w:r w:rsidR="006B556C" w:rsidRPr="00933CAF">
        <w:rPr>
          <w:rFonts w:ascii="Times New Roman" w:eastAsia="Times New Roman" w:hAnsi="Times New Roman"/>
          <w:sz w:val="28"/>
          <w:szCs w:val="28"/>
        </w:rPr>
        <w:t>по выбору) – герои произведений.</w:t>
      </w:r>
      <w:r w:rsidR="00CA2E26" w:rsidRPr="00933CAF">
        <w:rPr>
          <w:rFonts w:ascii="Times New Roman" w:eastAsia="Times New Roman" w:hAnsi="Times New Roman"/>
          <w:sz w:val="28"/>
          <w:szCs w:val="28"/>
        </w:rPr>
        <w:t xml:space="preserve"> Цель и назначение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21.6.5.1. </w:t>
      </w:r>
      <w:r w:rsidR="00CA2E26" w:rsidRPr="00933CAF">
        <w:rPr>
          <w:rFonts w:ascii="Times New Roman" w:eastAsia="Times New Roman" w:hAnsi="Times New Roman"/>
          <w:sz w:val="28"/>
          <w:szCs w:val="28"/>
        </w:rPr>
        <w:t>Произведения для чтения: В.В. Бианки «Лис и Мышонок»,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Е.И. </w:t>
      </w:r>
      <w:proofErr w:type="spellStart"/>
      <w:r w:rsidR="00CA2E26" w:rsidRPr="00933CAF">
        <w:rPr>
          <w:rFonts w:ascii="Times New Roman" w:eastAsia="Times New Roman" w:hAnsi="Times New Roman"/>
          <w:sz w:val="28"/>
          <w:szCs w:val="28"/>
        </w:rPr>
        <w:t>Чарушин</w:t>
      </w:r>
      <w:proofErr w:type="spellEnd"/>
      <w:r w:rsidR="00CA2E26" w:rsidRPr="00933CAF">
        <w:rPr>
          <w:rFonts w:ascii="Times New Roman" w:eastAsia="Times New Roman" w:hAnsi="Times New Roman"/>
          <w:sz w:val="28"/>
          <w:szCs w:val="28"/>
        </w:rPr>
        <w:t xml:space="preserve"> «Про Томку», М.М. Пришвин «Ёж», Н.И. Сладков «Лисица и Ёж»</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7A791D"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маме. Восприятие и самостоятельное чтение</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произведений о маме (не менее одного автора по выбору, на примере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Е.А. Благининой, 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xml:space="preserve">,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00CA2E26" w:rsidRPr="00933CAF">
        <w:rPr>
          <w:rFonts w:ascii="Times New Roman" w:eastAsia="Times New Roman" w:hAnsi="Times New Roman"/>
          <w:sz w:val="28"/>
          <w:szCs w:val="28"/>
        </w:rPr>
        <w:t>близким</w:t>
      </w:r>
      <w:proofErr w:type="gramEnd"/>
      <w:r w:rsidR="00CA2E26" w:rsidRPr="00933CAF">
        <w:rPr>
          <w:rFonts w:ascii="Times New Roman" w:eastAsia="Times New Roman" w:hAnsi="Times New Roman"/>
          <w:sz w:val="28"/>
          <w:szCs w:val="28"/>
        </w:rPr>
        <w:t>), проявление любви и заботы о родных людях.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21.6.6.1. </w:t>
      </w:r>
      <w:r w:rsidR="00CA2E26" w:rsidRPr="00933CAF">
        <w:rPr>
          <w:rFonts w:ascii="Times New Roman" w:eastAsia="Times New Roman" w:hAnsi="Times New Roman"/>
          <w:sz w:val="28"/>
          <w:szCs w:val="28"/>
        </w:rPr>
        <w:t>Произведения для чтения: Е.А. Благинина «Посидим в тишине»,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xml:space="preserve"> «Мама», А.В. Митяев «За что я люблю маму» и другие (по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Фольклорные и авторские произведения о чудесах и фантазии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трёх произведений). Способность автора произведения </w:t>
      </w:r>
      <w:r w:rsidR="005D7C98" w:rsidRPr="00933CAF">
        <w:rPr>
          <w:rFonts w:ascii="Times New Roman" w:eastAsia="Times New Roman" w:hAnsi="Times New Roman"/>
          <w:sz w:val="28"/>
          <w:szCs w:val="28"/>
        </w:rPr>
        <w:t>находить</w:t>
      </w:r>
      <w:r w:rsidR="00CA2E26" w:rsidRPr="00933CAF">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 </w:t>
      </w:r>
      <w:proofErr w:type="gramStart"/>
      <w:r w:rsidR="00CA2E26" w:rsidRPr="00933CAF">
        <w:rPr>
          <w:rFonts w:ascii="Times New Roman" w:eastAsia="Times New Roman" w:hAnsi="Times New Roman"/>
          <w:sz w:val="28"/>
          <w:szCs w:val="28"/>
        </w:rPr>
        <w:t>необычными</w:t>
      </w:r>
      <w:proofErr w:type="gramEnd"/>
      <w:r w:rsidR="00CA2E26" w:rsidRPr="00933CAF">
        <w:rPr>
          <w:rFonts w:ascii="Times New Roman" w:eastAsia="Times New Roman" w:hAnsi="Times New Roman"/>
          <w:sz w:val="28"/>
          <w:szCs w:val="28"/>
        </w:rPr>
        <w:t>, сказочными, фантастическими.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21.6.7.1. </w:t>
      </w:r>
      <w:r w:rsidR="00CA2E26" w:rsidRPr="00933CAF">
        <w:rPr>
          <w:rFonts w:ascii="Times New Roman" w:eastAsia="Times New Roman" w:hAnsi="Times New Roman"/>
          <w:sz w:val="28"/>
          <w:szCs w:val="28"/>
        </w:rPr>
        <w:t xml:space="preserve">Произведения для чтения: Р.С. </w:t>
      </w:r>
      <w:proofErr w:type="spellStart"/>
      <w:r w:rsidR="00CA2E26" w:rsidRPr="00933CAF">
        <w:rPr>
          <w:rFonts w:ascii="Times New Roman" w:eastAsia="Times New Roman" w:hAnsi="Times New Roman"/>
          <w:sz w:val="28"/>
          <w:szCs w:val="28"/>
        </w:rPr>
        <w:t>Сеф</w:t>
      </w:r>
      <w:proofErr w:type="spellEnd"/>
      <w:r w:rsidR="00CA2E26" w:rsidRPr="00933CAF">
        <w:rPr>
          <w:rFonts w:ascii="Times New Roman" w:eastAsia="Times New Roman" w:hAnsi="Times New Roman"/>
          <w:sz w:val="28"/>
          <w:szCs w:val="28"/>
        </w:rPr>
        <w:t xml:space="preserve"> «Чудо», В.В. Лунин «Я видел чудо», Б.В. </w:t>
      </w:r>
      <w:proofErr w:type="spellStart"/>
      <w:r w:rsidR="00CA2E26" w:rsidRPr="00933CAF">
        <w:rPr>
          <w:rFonts w:ascii="Times New Roman" w:eastAsia="Times New Roman" w:hAnsi="Times New Roman"/>
          <w:sz w:val="28"/>
          <w:szCs w:val="28"/>
        </w:rPr>
        <w:t>Заходер</w:t>
      </w:r>
      <w:proofErr w:type="spellEnd"/>
      <w:r w:rsidR="00CA2E26" w:rsidRPr="00933CAF">
        <w:rPr>
          <w:rFonts w:ascii="Times New Roman" w:eastAsia="Times New Roman" w:hAnsi="Times New Roman"/>
          <w:sz w:val="28"/>
          <w:szCs w:val="28"/>
        </w:rPr>
        <w:t xml:space="preserve"> «Моя </w:t>
      </w:r>
      <w:proofErr w:type="spellStart"/>
      <w:r w:rsidR="00CA2E26" w:rsidRPr="00933CAF">
        <w:rPr>
          <w:rFonts w:ascii="Times New Roman" w:eastAsia="Times New Roman" w:hAnsi="Times New Roman"/>
          <w:sz w:val="28"/>
          <w:szCs w:val="28"/>
        </w:rPr>
        <w:t>Вообразилия</w:t>
      </w:r>
      <w:proofErr w:type="spellEnd"/>
      <w:r w:rsidR="00CA2E26" w:rsidRPr="00933CAF">
        <w:rPr>
          <w:rFonts w:ascii="Times New Roman" w:eastAsia="Times New Roman" w:hAnsi="Times New Roman"/>
          <w:sz w:val="28"/>
          <w:szCs w:val="28"/>
        </w:rPr>
        <w:t xml:space="preserve">», Ю.П. </w:t>
      </w:r>
      <w:proofErr w:type="spellStart"/>
      <w:r w:rsidR="00CA2E26" w:rsidRPr="00933CAF">
        <w:rPr>
          <w:rFonts w:ascii="Times New Roman" w:eastAsia="Times New Roman" w:hAnsi="Times New Roman"/>
          <w:sz w:val="28"/>
          <w:szCs w:val="28"/>
        </w:rPr>
        <w:t>Мориц</w:t>
      </w:r>
      <w:proofErr w:type="spellEnd"/>
      <w:r w:rsidR="00CA2E26" w:rsidRPr="00933CAF">
        <w:rPr>
          <w:rFonts w:ascii="Times New Roman" w:eastAsia="Times New Roman" w:hAnsi="Times New Roman"/>
          <w:sz w:val="28"/>
          <w:szCs w:val="28"/>
        </w:rPr>
        <w:t xml:space="preserve"> «Сто фантазий»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w:t>
      </w:r>
      <w:r w:rsidR="00CA2E26" w:rsidRPr="00933CAF">
        <w:rPr>
          <w:rFonts w:ascii="Times New Roman" w:eastAsia="Times New Roman" w:hAnsi="Times New Roman"/>
          <w:sz w:val="28"/>
          <w:szCs w:val="28"/>
        </w:rPr>
        <w:lastRenderedPageBreak/>
        <w:t>тематический каталог при выборе книг в библиотеке.</w:t>
      </w:r>
    </w:p>
    <w:p w:rsidR="00276B18" w:rsidRPr="00933CAF" w:rsidRDefault="00276B1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21.6.</w:t>
      </w:r>
      <w:r w:rsidR="00D95224" w:rsidRPr="00933CAF">
        <w:rPr>
          <w:rFonts w:ascii="Times New Roman" w:eastAsia="SchoolBookSanPin" w:hAnsi="Times New Roman"/>
          <w:sz w:val="28"/>
          <w:szCs w:val="28"/>
        </w:rPr>
        <w:t>9</w:t>
      </w:r>
      <w:r w:rsidRPr="00933CAF">
        <w:rPr>
          <w:rFonts w:ascii="Times New Roman" w:eastAsia="SchoolBookSanPin" w:hAnsi="Times New Roman"/>
          <w:sz w:val="28"/>
          <w:szCs w:val="28"/>
        </w:rPr>
        <w:t xml:space="preserve">. Изучение литературного чтения в 1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фактическое содержание прочитанного или прослушанного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автор, герой, рассказ, стихотворение (в пределах изученного);</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настроению, которое оно вызывает.</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что те</w:t>
      </w:r>
      <w:proofErr w:type="gramStart"/>
      <w:r w:rsidRPr="00933CAF">
        <w:rPr>
          <w:rFonts w:ascii="Times New Roman" w:eastAsia="Times New Roman" w:hAnsi="Times New Roman"/>
          <w:sz w:val="28"/>
          <w:szCs w:val="28"/>
        </w:rPr>
        <w:t>кст пр</w:t>
      </w:r>
      <w:proofErr w:type="gramEnd"/>
      <w:r w:rsidRPr="00933CAF">
        <w:rPr>
          <w:rFonts w:ascii="Times New Roman" w:eastAsia="Times New Roman" w:hAnsi="Times New Roman"/>
          <w:sz w:val="28"/>
          <w:szCs w:val="28"/>
        </w:rPr>
        <w:t>оизведения может быть представлен в иллюстрациях, различных видах зрительного искусства (фильм, спектакль и другие);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w:t>
      </w:r>
      <w:r w:rsidR="00BB709D" w:rsidRPr="00933CAF">
        <w:rPr>
          <w:rFonts w:ascii="Times New Roman" w:eastAsia="SchoolBookSanPin" w:hAnsi="Times New Roman"/>
          <w:sz w:val="28"/>
          <w:szCs w:val="28"/>
        </w:rPr>
        <w:t xml:space="preserve">(далее </w:t>
      </w:r>
      <w:r w:rsidR="00BB709D" w:rsidRPr="00933CAF">
        <w:rPr>
          <w:rFonts w:ascii="Times New Roman" w:eastAsia="Times New Roman" w:hAnsi="Times New Roman"/>
          <w:sz w:val="28"/>
          <w:szCs w:val="28"/>
        </w:rPr>
        <w:t>– УУД</w:t>
      </w:r>
      <w:r w:rsidR="00BB709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читать наизусть стихотворения, соблюдать орфоэпические и пунктуационные нормы;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933CAF">
        <w:rPr>
          <w:rFonts w:ascii="Times New Roman" w:eastAsia="Times New Roman" w:hAnsi="Times New Roman"/>
          <w:sz w:val="28"/>
          <w:szCs w:val="28"/>
        </w:rPr>
        <w:t>высказывать своё отношение</w:t>
      </w:r>
      <w:proofErr w:type="gramEnd"/>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обсуждаемой проблеме;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своими словами значение изученных понятий;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933CAF">
        <w:rPr>
          <w:rFonts w:ascii="Times New Roman" w:eastAsia="Times New Roman" w:hAnsi="Times New Roman"/>
          <w:sz w:val="28"/>
          <w:szCs w:val="28"/>
        </w:rPr>
        <w:t>педагогическому работнику</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помощь</w:t>
      </w:r>
      <w:r w:rsidR="00676CF1" w:rsidRPr="00933CAF">
        <w:rPr>
          <w:rFonts w:ascii="Times New Roman" w:eastAsia="Times New Roman" w:hAnsi="Times New Roman"/>
          <w:sz w:val="28"/>
          <w:szCs w:val="28"/>
        </w:rPr>
        <w:t>ю учителя оценивать свои успехи (</w:t>
      </w:r>
      <w:r w:rsidRPr="00933CAF">
        <w:rPr>
          <w:rFonts w:ascii="Times New Roman" w:eastAsia="Times New Roman" w:hAnsi="Times New Roman"/>
          <w:sz w:val="28"/>
          <w:szCs w:val="28"/>
        </w:rPr>
        <w:t>трудности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в освоении читательской деятельности.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 xml:space="preserve">Совместная деятельность </w:t>
      </w:r>
      <w:r w:rsidRPr="00933CAF">
        <w:rPr>
          <w:rFonts w:ascii="Times New Roman" w:eastAsia="SchoolBookSanPin" w:hAnsi="Times New Roman"/>
          <w:sz w:val="28"/>
          <w:szCs w:val="28"/>
        </w:rPr>
        <w:t>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желание работать в парах, небольших группах;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276B18" w:rsidRPr="00933CAF" w:rsidRDefault="00276B1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21.7. Содержание обучения во 2 классе.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21.7.1. </w:t>
      </w:r>
      <w:r w:rsidR="00CA2E26" w:rsidRPr="00933CAF">
        <w:rPr>
          <w:rFonts w:ascii="Times New Roman" w:eastAsia="Times New Roman" w:hAnsi="Times New Roman"/>
          <w:sz w:val="28"/>
          <w:szCs w:val="28"/>
        </w:rPr>
        <w:t>О нашей Родине. Круг чтения: произведения о Родине (на примере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трёх произведений И.С. Никитина, Ф.П. Савинова, А.А. Прокофьева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21.7.1.1. </w:t>
      </w:r>
      <w:r w:rsidR="00CA2E26" w:rsidRPr="00933CAF">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21.7.2. </w:t>
      </w:r>
      <w:r w:rsidR="00CA2E26" w:rsidRPr="00933CAF">
        <w:rPr>
          <w:rFonts w:ascii="Times New Roman" w:eastAsia="Times New Roman" w:hAnsi="Times New Roman"/>
          <w:sz w:val="28"/>
          <w:szCs w:val="28"/>
        </w:rPr>
        <w:t>Фольклор (устное народное творчество). Произведения малых жанров фольклора (</w:t>
      </w:r>
      <w:proofErr w:type="spellStart"/>
      <w:r w:rsidR="00CA2E26" w:rsidRPr="00933CAF">
        <w:rPr>
          <w:rFonts w:ascii="Times New Roman" w:eastAsia="Times New Roman" w:hAnsi="Times New Roman"/>
          <w:sz w:val="28"/>
          <w:szCs w:val="28"/>
        </w:rPr>
        <w:t>потешки</w:t>
      </w:r>
      <w:proofErr w:type="spellEnd"/>
      <w:r w:rsidR="00CA2E26" w:rsidRPr="00933CAF">
        <w:rPr>
          <w:rFonts w:ascii="Times New Roman" w:eastAsia="Times New Roman" w:hAnsi="Times New Roman"/>
          <w:sz w:val="28"/>
          <w:szCs w:val="28"/>
        </w:rPr>
        <w:t>, считалки, пословицы, скороговорки, небылицы,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21.7.2.1. </w:t>
      </w:r>
      <w:proofErr w:type="gramStart"/>
      <w:r w:rsidR="00CA2E26" w:rsidRPr="00933CAF">
        <w:rPr>
          <w:rFonts w:ascii="Times New Roman" w:eastAsia="Times New Roman" w:hAnsi="Times New Roman"/>
          <w:sz w:val="28"/>
          <w:szCs w:val="28"/>
        </w:rPr>
        <w:t xml:space="preserve">Произведения для чтения: </w:t>
      </w:r>
      <w:proofErr w:type="spellStart"/>
      <w:r w:rsidR="00CA2E26" w:rsidRPr="00933CAF">
        <w:rPr>
          <w:rFonts w:ascii="Times New Roman" w:eastAsia="Times New Roman" w:hAnsi="Times New Roman"/>
          <w:sz w:val="28"/>
          <w:szCs w:val="28"/>
        </w:rPr>
        <w:t>потешки</w:t>
      </w:r>
      <w:proofErr w:type="spellEnd"/>
      <w:r w:rsidR="00CA2E26" w:rsidRPr="00933CAF">
        <w:rPr>
          <w:rFonts w:ascii="Times New Roman" w:eastAsia="Times New Roman" w:hAnsi="Times New Roman"/>
          <w:sz w:val="28"/>
          <w:szCs w:val="28"/>
        </w:rP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AA446F"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2 произведения) и другие.</w:t>
      </w:r>
      <w:proofErr w:type="gramEnd"/>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21.7.3. </w:t>
      </w:r>
      <w:r w:rsidR="00CA2E26" w:rsidRPr="00933CAF">
        <w:rPr>
          <w:rFonts w:ascii="Times New Roman" w:eastAsia="Times New Roman" w:hAnsi="Times New Roman"/>
          <w:sz w:val="28"/>
          <w:szCs w:val="28"/>
        </w:rPr>
        <w:t>Звуки и краски родной природы в разные времена года. Тема природы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разные времена года (осень, зима, весна, лето)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21.7.3.1. </w:t>
      </w:r>
      <w:r w:rsidR="00CA2E26" w:rsidRPr="00933CAF">
        <w:rPr>
          <w:rFonts w:ascii="Times New Roman" w:eastAsia="Times New Roman" w:hAnsi="Times New Roman"/>
          <w:sz w:val="28"/>
          <w:szCs w:val="28"/>
        </w:rPr>
        <w:t xml:space="preserve">Произведения для чтения: А.С. Пушкин «Уж небо осенью дышало…», «Вот север, тучи нагоняя…», А.А. Плещеев «Осень», А.К. Толстой </w:t>
      </w:r>
      <w:r w:rsidR="00CA2E26" w:rsidRPr="00933CAF">
        <w:rPr>
          <w:rFonts w:ascii="Times New Roman" w:eastAsia="Times New Roman" w:hAnsi="Times New Roman"/>
          <w:sz w:val="28"/>
          <w:szCs w:val="28"/>
        </w:rPr>
        <w:lastRenderedPageBreak/>
        <w:t xml:space="preserve">«Осень. </w:t>
      </w:r>
      <w:proofErr w:type="gramStart"/>
      <w:r w:rsidR="00CA2E26" w:rsidRPr="00933CAF">
        <w:rPr>
          <w:rFonts w:ascii="Times New Roman" w:eastAsia="Times New Roman" w:hAnsi="Times New Roman"/>
          <w:sz w:val="28"/>
          <w:szCs w:val="28"/>
        </w:rPr>
        <w:t xml:space="preserve">Обсыпается наш сад…», М.М. Пришвин «Осеннее утро», Г.А. </w:t>
      </w:r>
      <w:proofErr w:type="spellStart"/>
      <w:r w:rsidR="00CA2E26" w:rsidRPr="00933CAF">
        <w:rPr>
          <w:rFonts w:ascii="Times New Roman" w:eastAsia="Times New Roman" w:hAnsi="Times New Roman"/>
          <w:sz w:val="28"/>
          <w:szCs w:val="28"/>
        </w:rPr>
        <w:t>Скребицкий</w:t>
      </w:r>
      <w:proofErr w:type="spellEnd"/>
      <w:r w:rsidR="00CA2E26" w:rsidRPr="00933CAF">
        <w:rPr>
          <w:rFonts w:ascii="Times New Roman" w:eastAsia="Times New Roman" w:hAnsi="Times New Roman"/>
          <w:sz w:val="28"/>
          <w:szCs w:val="28"/>
        </w:rPr>
        <w:t xml:space="preserve"> «Четыре художника», Ф.И. Тютчев «Чародейкою Зимою», «Зима недаром злится»,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И.С. Соколов-Микитов «Зима в лесу», С.А. Есенин «Поёт зима – аукает…»,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Суриков «Лето» и другие.</w:t>
      </w:r>
      <w:proofErr w:type="gramEnd"/>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4</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Носова, В.А. Осеевой, В.Ю. Драгунского, В.В. Лунина и других).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21.7.4.1. 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Л.Н. Толстой «Филиппок», Е.А. Пермяк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 пословицы», Ю.И. Ермолаев «Два пирожных», В.А. Осеева «Синие листья»,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Н.Н. Носов «На горке», «Заплатка», 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xml:space="preserve"> «Катя», В.В. Лунин «Я и Вовка»,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В.Ю. Драгунский «Тайное становится явным» и другие (по выбору).</w:t>
      </w:r>
      <w:proofErr w:type="gramEnd"/>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5</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Мир сказок. </w:t>
      </w:r>
      <w:proofErr w:type="gramStart"/>
      <w:r w:rsidR="00CA2E26" w:rsidRPr="00933CAF">
        <w:rPr>
          <w:rFonts w:ascii="Times New Roman" w:eastAsia="Times New Roman" w:hAnsi="Times New Roman"/>
          <w:sz w:val="28"/>
          <w:szCs w:val="28"/>
        </w:rPr>
        <w:t>Фольклорная (народная) и литературная (авторская) сказка: «бродячие» сюжеты (произведения по выбору, не менее четырёх).</w:t>
      </w:r>
      <w:proofErr w:type="gramEnd"/>
      <w:r w:rsidR="00CA2E26" w:rsidRPr="00933CAF">
        <w:rPr>
          <w:rFonts w:ascii="Times New Roman" w:eastAsia="Times New Roman" w:hAnsi="Times New Roman"/>
          <w:sz w:val="28"/>
          <w:szCs w:val="28"/>
        </w:rPr>
        <w:t xml:space="preserve"> Фольклорная основа авторских сказок: сравнение сюжетов, героев, особенностей языка.</w:t>
      </w:r>
      <w:r w:rsidR="007A7D90"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21.7.5.1. </w:t>
      </w:r>
      <w:r w:rsidR="00CA2E26" w:rsidRPr="00933CAF">
        <w:rPr>
          <w:rFonts w:ascii="Times New Roman" w:eastAsia="Times New Roman" w:hAnsi="Times New Roman"/>
          <w:sz w:val="28"/>
          <w:szCs w:val="28"/>
        </w:rPr>
        <w:t>Произведения для чтения: народная сказка «Золотая рыбка»,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 Пушкин «Сказка о рыбаке и рыбке», народная сказка «Морозко»,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В.Ф. Одоевский «Мороз Иванович», В.И. Даль «Девочка Снегурочка»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6</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О братьях наших меньших. </w:t>
      </w:r>
      <w:proofErr w:type="gramStart"/>
      <w:r w:rsidR="00CA2E26" w:rsidRPr="00933CAF">
        <w:rPr>
          <w:rFonts w:ascii="Times New Roman" w:eastAsia="Times New Roman" w:hAnsi="Times New Roman"/>
          <w:sz w:val="28"/>
          <w:szCs w:val="28"/>
        </w:rPr>
        <w:t>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w:t>
      </w:r>
      <w:proofErr w:type="gramEnd"/>
      <w:r w:rsidR="00CA2E26" w:rsidRPr="00933CAF">
        <w:rPr>
          <w:rFonts w:ascii="Times New Roman" w:eastAsia="Times New Roman" w:hAnsi="Times New Roman"/>
          <w:sz w:val="28"/>
          <w:szCs w:val="28"/>
        </w:rPr>
        <w:t xml:space="preserve"> Дружба людей и животных – тема литературы (произведения Е.И. </w:t>
      </w:r>
      <w:proofErr w:type="spellStart"/>
      <w:r w:rsidR="00CA2E26" w:rsidRPr="00933CAF">
        <w:rPr>
          <w:rFonts w:ascii="Times New Roman" w:eastAsia="Times New Roman" w:hAnsi="Times New Roman"/>
          <w:sz w:val="28"/>
          <w:szCs w:val="28"/>
        </w:rPr>
        <w:t>Чарушина</w:t>
      </w:r>
      <w:proofErr w:type="spellEnd"/>
      <w:r w:rsidR="00CA2E26" w:rsidRPr="00933CAF">
        <w:rPr>
          <w:rFonts w:ascii="Times New Roman" w:eastAsia="Times New Roman" w:hAnsi="Times New Roman"/>
          <w:sz w:val="28"/>
          <w:szCs w:val="28"/>
        </w:rPr>
        <w:t>, В.В. Бианки, С.В. Михалкова,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w:t>
      </w:r>
      <w:r w:rsidR="00CA2E26" w:rsidRPr="00933CAF">
        <w:rPr>
          <w:rFonts w:ascii="Times New Roman" w:eastAsia="Times New Roman" w:hAnsi="Times New Roman"/>
          <w:sz w:val="28"/>
          <w:szCs w:val="28"/>
        </w:rPr>
        <w:lastRenderedPageBreak/>
        <w:t>Нравственно-этические понятия: отношение человека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животным (любовь и забота). Особенности басни как жанра литературы, прозаические и стихотворные басни</w:t>
      </w:r>
      <w:r w:rsidR="00010661"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Мораль басни как нравственный урок (поучение). Знакомство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художниками-иллюстраторами, анималистами (без использования термина):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Е.И. </w:t>
      </w:r>
      <w:proofErr w:type="spellStart"/>
      <w:r w:rsidR="00CA2E26" w:rsidRPr="00933CAF">
        <w:rPr>
          <w:rFonts w:ascii="Times New Roman" w:eastAsia="Times New Roman" w:hAnsi="Times New Roman"/>
          <w:sz w:val="28"/>
          <w:szCs w:val="28"/>
        </w:rPr>
        <w:t>Чарушин</w:t>
      </w:r>
      <w:proofErr w:type="spellEnd"/>
      <w:r w:rsidR="00CA2E26" w:rsidRPr="00933CAF">
        <w:rPr>
          <w:rFonts w:ascii="Times New Roman" w:eastAsia="Times New Roman" w:hAnsi="Times New Roman"/>
          <w:sz w:val="28"/>
          <w:szCs w:val="28"/>
        </w:rPr>
        <w:t>, В.В. Бианки.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21.7.6.1. 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 xml:space="preserve">И.А. Крылов «Лебедь, </w:t>
      </w:r>
      <w:r w:rsidR="00C65895" w:rsidRPr="00933CAF">
        <w:rPr>
          <w:rFonts w:ascii="Times New Roman" w:eastAsia="Times New Roman" w:hAnsi="Times New Roman"/>
          <w:sz w:val="28"/>
          <w:szCs w:val="28"/>
        </w:rPr>
        <w:t xml:space="preserve">Щука </w:t>
      </w:r>
      <w:r w:rsidR="00CA2E26" w:rsidRPr="00933CAF">
        <w:rPr>
          <w:rFonts w:ascii="Times New Roman" w:eastAsia="Times New Roman" w:hAnsi="Times New Roman"/>
          <w:sz w:val="28"/>
          <w:szCs w:val="28"/>
        </w:rPr>
        <w:t>и</w:t>
      </w:r>
      <w:r w:rsidR="00D8201D" w:rsidRPr="00933CAF">
        <w:rPr>
          <w:rFonts w:ascii="Times New Roman" w:eastAsia="Times New Roman" w:hAnsi="Times New Roman"/>
          <w:sz w:val="28"/>
          <w:szCs w:val="28"/>
        </w:rPr>
        <w:t xml:space="preserve"> </w:t>
      </w:r>
      <w:r w:rsidR="00C65895" w:rsidRPr="00933CAF">
        <w:rPr>
          <w:rFonts w:ascii="Times New Roman" w:eastAsia="Times New Roman" w:hAnsi="Times New Roman"/>
          <w:sz w:val="28"/>
          <w:szCs w:val="28"/>
        </w:rPr>
        <w:t>Рак</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Е.И. </w:t>
      </w:r>
      <w:proofErr w:type="spellStart"/>
      <w:r w:rsidR="00CA2E26" w:rsidRPr="00933CAF">
        <w:rPr>
          <w:rFonts w:ascii="Times New Roman" w:eastAsia="Times New Roman" w:hAnsi="Times New Roman"/>
          <w:sz w:val="28"/>
          <w:szCs w:val="28"/>
        </w:rPr>
        <w:t>Чарушин</w:t>
      </w:r>
      <w:proofErr w:type="spellEnd"/>
      <w:r w:rsidR="00CA2E26" w:rsidRPr="00933CAF">
        <w:rPr>
          <w:rFonts w:ascii="Times New Roman" w:eastAsia="Times New Roman" w:hAnsi="Times New Roman"/>
          <w:sz w:val="28"/>
          <w:szCs w:val="28"/>
        </w:rPr>
        <w:t xml:space="preserve"> «Страшный рассказ», С.В. Михалков «Мой щенок»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roofErr w:type="gramEnd"/>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7</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О </w:t>
      </w:r>
      <w:proofErr w:type="gramStart"/>
      <w:r w:rsidR="00CA2E26" w:rsidRPr="00933CAF">
        <w:rPr>
          <w:rFonts w:ascii="Times New Roman" w:eastAsia="Times New Roman" w:hAnsi="Times New Roman"/>
          <w:sz w:val="28"/>
          <w:szCs w:val="28"/>
        </w:rPr>
        <w:t>наших</w:t>
      </w:r>
      <w:proofErr w:type="gramEnd"/>
      <w:r w:rsidR="00CA2E26" w:rsidRPr="00933CAF">
        <w:rPr>
          <w:rFonts w:ascii="Times New Roman" w:eastAsia="Times New Roman" w:hAnsi="Times New Roman"/>
          <w:sz w:val="28"/>
          <w:szCs w:val="28"/>
        </w:rPr>
        <w:t xml:space="preserve"> близких, о семье. Тема семьи, детства, взаимоотношений взрослых и детей в творчестве писателей и фольклорных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Отражение нравственных семейных ценностей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21.7.7.1. </w:t>
      </w:r>
      <w:r w:rsidR="00CA2E26" w:rsidRPr="00933CAF">
        <w:rPr>
          <w:rFonts w:ascii="Times New Roman" w:eastAsia="Times New Roman" w:hAnsi="Times New Roman"/>
          <w:sz w:val="28"/>
          <w:szCs w:val="28"/>
        </w:rPr>
        <w:t>Произведения для чтения: Л.Н. Толстой «Отец и сыновья»,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Плещеев «Песня матери», В.А. Осеева «Сыновья», С.В. Михалков «Быль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для детей», С.А. </w:t>
      </w:r>
      <w:proofErr w:type="spellStart"/>
      <w:r w:rsidR="00CA2E26" w:rsidRPr="00933CAF">
        <w:rPr>
          <w:rFonts w:ascii="Times New Roman" w:eastAsia="Times New Roman" w:hAnsi="Times New Roman"/>
          <w:sz w:val="28"/>
          <w:szCs w:val="28"/>
        </w:rPr>
        <w:t>Баруздин</w:t>
      </w:r>
      <w:proofErr w:type="spellEnd"/>
      <w:r w:rsidR="00CA2E26" w:rsidRPr="00933CAF">
        <w:rPr>
          <w:rFonts w:ascii="Times New Roman" w:eastAsia="Times New Roman" w:hAnsi="Times New Roman"/>
          <w:sz w:val="28"/>
          <w:szCs w:val="28"/>
        </w:rPr>
        <w:t xml:space="preserve"> «Салют»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8</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Зарубежная литература. Круг чтения: литературная (авторская) сказка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двух произведений): зарубежные писатели-сказочники (Ш. Перро,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21.7.8.1. </w:t>
      </w:r>
      <w:r w:rsidR="00CA2E26" w:rsidRPr="00933CAF">
        <w:rPr>
          <w:rFonts w:ascii="Times New Roman" w:eastAsia="Times New Roman" w:hAnsi="Times New Roman"/>
          <w:sz w:val="28"/>
          <w:szCs w:val="28"/>
        </w:rPr>
        <w:t>Произведения для чтения: Ш. Перро «Кот в сапогах», Х.-К. Андерсен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«Пятеро из одного стручка» и другие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9</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w:t>
      </w:r>
      <w:r w:rsidR="00CA2E26" w:rsidRPr="00933CAF">
        <w:rPr>
          <w:rFonts w:ascii="Times New Roman" w:eastAsia="Times New Roman" w:hAnsi="Times New Roman"/>
          <w:sz w:val="28"/>
          <w:szCs w:val="28"/>
        </w:rPr>
        <w:lastRenderedPageBreak/>
        <w:t>художественная, справочная.</w:t>
      </w:r>
    </w:p>
    <w:p w:rsidR="002866DF" w:rsidRPr="00933CAF" w:rsidRDefault="002866D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SchoolBookSanPin" w:hAnsi="Times New Roman"/>
          <w:sz w:val="28"/>
          <w:szCs w:val="28"/>
        </w:rPr>
        <w:t xml:space="preserve">. Изучение литературного чтения во 2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сравнивать и группировать различные произведения по теме (о Родине,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 родной природе, о детях, о животных, о семье, о чудесах и превращениях),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жанрам (произведения устного народного творчества,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рассказ, басня, стихотворение);</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w:t>
      </w:r>
      <w:proofErr w:type="gramStart"/>
      <w:r w:rsidRPr="00933CAF">
        <w:rPr>
          <w:rFonts w:ascii="Times New Roman" w:eastAsia="Times New Roman" w:hAnsi="Times New Roman"/>
          <w:sz w:val="28"/>
          <w:szCs w:val="28"/>
        </w:rPr>
        <w:t>кст ск</w:t>
      </w:r>
      <w:proofErr w:type="gramEnd"/>
      <w:r w:rsidRPr="00933CAF">
        <w:rPr>
          <w:rFonts w:ascii="Times New Roman" w:eastAsia="Times New Roman" w:hAnsi="Times New Roman"/>
          <w:sz w:val="28"/>
          <w:szCs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w:t>
      </w:r>
      <w:proofErr w:type="gramStart"/>
      <w:r w:rsidRPr="00933CAF">
        <w:rPr>
          <w:rFonts w:ascii="Times New Roman" w:eastAsia="Times New Roman" w:hAnsi="Times New Roman"/>
          <w:sz w:val="28"/>
          <w:szCs w:val="28"/>
        </w:rPr>
        <w:t>кст ст</w:t>
      </w:r>
      <w:proofErr w:type="gramEnd"/>
      <w:r w:rsidRPr="00933CAF">
        <w:rPr>
          <w:rFonts w:ascii="Times New Roman" w:eastAsia="Times New Roman" w:hAnsi="Times New Roman"/>
          <w:sz w:val="28"/>
          <w:szCs w:val="28"/>
        </w:rPr>
        <w:t xml:space="preserve">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 xml:space="preserve"> и по словарю.</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иллюстрации с текстом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по информации, представленной в оглавлении, в иллюстрациях предполагать тему и содержание книги;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пользоваться словарями для уточнения значения незнакомого слова.</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подробно и выборочно прочитанное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933CAF">
        <w:rPr>
          <w:rFonts w:ascii="Times New Roman" w:eastAsia="Times New Roman" w:hAnsi="Times New Roman"/>
          <w:sz w:val="28"/>
          <w:szCs w:val="28"/>
        </w:rPr>
        <w:t>оды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(устно) картины природы;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по аналогии с </w:t>
      </w:r>
      <w:proofErr w:type="gramStart"/>
      <w:r w:rsidRPr="00933CAF">
        <w:rPr>
          <w:rFonts w:ascii="Times New Roman" w:eastAsia="Times New Roman" w:hAnsi="Times New Roman"/>
          <w:sz w:val="28"/>
          <w:szCs w:val="28"/>
        </w:rPr>
        <w:t>прочитанным</w:t>
      </w:r>
      <w:proofErr w:type="gramEnd"/>
      <w:r w:rsidRPr="00933CAF">
        <w:rPr>
          <w:rFonts w:ascii="Times New Roman" w:eastAsia="Times New Roman" w:hAnsi="Times New Roman"/>
          <w:sz w:val="28"/>
          <w:szCs w:val="28"/>
        </w:rPr>
        <w:t xml:space="preserve"> загадки, рассказы, небольшие сказки;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своё эмоциональное состояние, возникшее</w:t>
      </w:r>
      <w:r w:rsidR="00676CF1" w:rsidRPr="00933CAF">
        <w:rPr>
          <w:rFonts w:ascii="Times New Roman" w:eastAsia="Times New Roman" w:hAnsi="Times New Roman"/>
          <w:sz w:val="28"/>
          <w:szCs w:val="28"/>
        </w:rPr>
        <w:t xml:space="preserve"> при прочтении (</w:t>
      </w:r>
      <w:r w:rsidRPr="00933CAF">
        <w:rPr>
          <w:rFonts w:ascii="Times New Roman" w:eastAsia="Times New Roman" w:hAnsi="Times New Roman"/>
          <w:sz w:val="28"/>
          <w:szCs w:val="28"/>
        </w:rPr>
        <w:t>слушании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удерживать в памяти последовательность событий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контролировать выполнение поставленной учебной задачи при чтении</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слушании</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проверять (по образцу) выполнение поставленной учебной задачи.</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себе партнёров по совместной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261238" w:rsidRPr="00933CAF" w:rsidRDefault="0026123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21.8. Содержание обучения в 3 классе.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21.8.1. </w:t>
      </w:r>
      <w:r w:rsidR="00CA2E26" w:rsidRPr="00933CAF">
        <w:rPr>
          <w:rFonts w:ascii="Times New Roman" w:eastAsia="Times New Roman" w:hAnsi="Times New Roman"/>
          <w:sz w:val="28"/>
          <w:szCs w:val="28"/>
        </w:rPr>
        <w:t xml:space="preserve">О Родине и её истории. Любовь к Родине и её история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важные темы </w:t>
      </w:r>
      <w:r w:rsidR="00CA2E26" w:rsidRPr="00933CAF">
        <w:rPr>
          <w:rFonts w:ascii="Times New Roman" w:eastAsia="Times New Roman" w:hAnsi="Times New Roman"/>
          <w:sz w:val="28"/>
          <w:szCs w:val="28"/>
        </w:rPr>
        <w:lastRenderedPageBreak/>
        <w:t xml:space="preserve">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главные идеи, нравственные ценности, выраженные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Родине. Образ Родины в стихотворных и прозаических произведениях писателей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поэтов Х</w:t>
      </w:r>
      <w:proofErr w:type="gramStart"/>
      <w:r w:rsidR="00CA2E26" w:rsidRPr="00933CAF">
        <w:rPr>
          <w:rFonts w:ascii="Times New Roman" w:eastAsia="Times New Roman" w:hAnsi="Times New Roman"/>
          <w:sz w:val="28"/>
          <w:szCs w:val="28"/>
        </w:rPr>
        <w:t>I</w:t>
      </w:r>
      <w:proofErr w:type="gramEnd"/>
      <w:r w:rsidR="00CA2E26" w:rsidRPr="00933CAF">
        <w:rPr>
          <w:rFonts w:ascii="Times New Roman" w:eastAsia="Times New Roman" w:hAnsi="Times New Roman"/>
          <w:sz w:val="28"/>
          <w:szCs w:val="28"/>
        </w:rPr>
        <w:t>Х и ХХ веков. Осознание нравственно-этических понятий: любовь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родной стороне, малой родине, гордость за красоту и величие своей Отчизны. Роль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особенности заголовка произведения.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для чтения: К.Д. Ушинский «Наше отечество»,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М.М. Пришвин «Моя Родина», С.А. Васильев «Россия», Н.П. </w:t>
      </w:r>
      <w:proofErr w:type="spellStart"/>
      <w:r w:rsidR="00CA2E26" w:rsidRPr="00933CAF">
        <w:rPr>
          <w:rFonts w:ascii="Times New Roman" w:eastAsia="Times New Roman" w:hAnsi="Times New Roman"/>
          <w:sz w:val="28"/>
          <w:szCs w:val="28"/>
        </w:rPr>
        <w:t>Кончаловская</w:t>
      </w:r>
      <w:proofErr w:type="spellEnd"/>
      <w:r w:rsidR="00CA2E26" w:rsidRPr="00933CAF">
        <w:rPr>
          <w:rFonts w:ascii="Times New Roman" w:eastAsia="Times New Roman" w:hAnsi="Times New Roman"/>
          <w:sz w:val="28"/>
          <w:szCs w:val="28"/>
        </w:rPr>
        <w:t xml:space="preserve"> «Наша древняя столица» (отрывки)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21.8.2. </w:t>
      </w:r>
      <w:r w:rsidR="00CA2E26" w:rsidRPr="00933CAF">
        <w:rPr>
          <w:rFonts w:ascii="Times New Roman" w:eastAsia="Times New Roman" w:hAnsi="Times New Roman"/>
          <w:sz w:val="28"/>
          <w:szCs w:val="28"/>
        </w:rPr>
        <w:t xml:space="preserve">Фольклор (устное народное творчество). </w:t>
      </w:r>
      <w:proofErr w:type="gramStart"/>
      <w:r w:rsidR="00CA2E26" w:rsidRPr="00933CAF">
        <w:rPr>
          <w:rFonts w:ascii="Times New Roman" w:eastAsia="Times New Roman" w:hAnsi="Times New Roman"/>
          <w:sz w:val="28"/>
          <w:szCs w:val="28"/>
        </w:rPr>
        <w:t xml:space="preserve">Круг чтения: малые жанры фольклора (пословицы, </w:t>
      </w:r>
      <w:proofErr w:type="spellStart"/>
      <w:r w:rsidR="00CA2E26" w:rsidRPr="00933CAF">
        <w:rPr>
          <w:rFonts w:ascii="Times New Roman" w:eastAsia="Times New Roman" w:hAnsi="Times New Roman"/>
          <w:sz w:val="28"/>
          <w:szCs w:val="28"/>
        </w:rPr>
        <w:t>потешки</w:t>
      </w:r>
      <w:proofErr w:type="spellEnd"/>
      <w:r w:rsidR="00CA2E26" w:rsidRPr="00933CAF">
        <w:rPr>
          <w:rFonts w:ascii="Times New Roman" w:eastAsia="Times New Roman" w:hAnsi="Times New Roman"/>
          <w:sz w:val="28"/>
          <w:szCs w:val="28"/>
        </w:rPr>
        <w:t>, считалки, небылицы, скороговорки,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roofErr w:type="gramEnd"/>
      <w:r w:rsidR="00CA2E26" w:rsidRPr="00933CAF">
        <w:rPr>
          <w:rFonts w:ascii="Times New Roman" w:eastAsia="Times New Roman" w:hAnsi="Times New Roman"/>
          <w:sz w:val="28"/>
          <w:szCs w:val="28"/>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21.8.3. </w:t>
      </w:r>
      <w:r w:rsidR="00CA2E26" w:rsidRPr="00933CAF">
        <w:rPr>
          <w:rFonts w:ascii="Times New Roman" w:eastAsia="Times New Roman" w:hAnsi="Times New Roman"/>
          <w:sz w:val="28"/>
          <w:szCs w:val="28"/>
        </w:rPr>
        <w:t>Фольклорная сказка как отражение общечеловеческих ценностей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w:t>
      </w:r>
      <w:proofErr w:type="spellStart"/>
      <w:r w:rsidR="00CA2E26" w:rsidRPr="00933CAF">
        <w:rPr>
          <w:rFonts w:ascii="Times New Roman" w:eastAsia="Times New Roman" w:hAnsi="Times New Roman"/>
          <w:sz w:val="28"/>
          <w:szCs w:val="28"/>
        </w:rPr>
        <w:t>Билибина</w:t>
      </w:r>
      <w:proofErr w:type="spellEnd"/>
      <w:r w:rsidR="007A7D90" w:rsidRPr="00933CAF">
        <w:rPr>
          <w:rFonts w:ascii="Times New Roman" w:eastAsia="Times New Roman" w:hAnsi="Times New Roman"/>
          <w:sz w:val="28"/>
          <w:szCs w:val="28"/>
        </w:rPr>
        <w:t xml:space="preserve"> и других</w:t>
      </w:r>
      <w:r w:rsidR="00CA2E26" w:rsidRPr="00933CAF">
        <w:rPr>
          <w:rFonts w:ascii="Times New Roman" w:eastAsia="Times New Roman" w:hAnsi="Times New Roman"/>
          <w:sz w:val="28"/>
          <w:szCs w:val="28"/>
        </w:rPr>
        <w:t>). Отражение в сказках народного быта и культуры. Составление плана сказки.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21.8.4. </w:t>
      </w:r>
      <w:r w:rsidR="00CA2E26" w:rsidRPr="00933CAF">
        <w:rPr>
          <w:rFonts w:ascii="Times New Roman" w:eastAsia="Times New Roman" w:hAnsi="Times New Roman"/>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w:t>
      </w:r>
      <w:r w:rsidR="00CA2E26" w:rsidRPr="00933CAF">
        <w:rPr>
          <w:rFonts w:ascii="Times New Roman" w:eastAsia="Times New Roman" w:hAnsi="Times New Roman"/>
          <w:sz w:val="28"/>
          <w:szCs w:val="28"/>
        </w:rPr>
        <w:lastRenderedPageBreak/>
        <w:t>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особенности (тема, язык). Язык былин,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эпизодам фольклорного произведения.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21.8.4.1. </w:t>
      </w:r>
      <w:r w:rsidR="00CA2E26" w:rsidRPr="00933CAF">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21.8.5. </w:t>
      </w:r>
      <w:r w:rsidR="00CA2E26" w:rsidRPr="00933CAF">
        <w:rPr>
          <w:rFonts w:ascii="Times New Roman" w:eastAsia="Times New Roman" w:hAnsi="Times New Roman"/>
          <w:sz w:val="28"/>
          <w:szCs w:val="28"/>
        </w:rPr>
        <w:t xml:space="preserve">Творчество А.С. Пушкина. А.С. Пушкин </w:t>
      </w:r>
      <w:r w:rsidR="0065357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w:t>
      </w:r>
      <w:r w:rsidR="00577B6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Пушкина в стихах (по выбору, например, «Сказка о царе </w:t>
      </w:r>
      <w:proofErr w:type="spellStart"/>
      <w:r w:rsidR="00CA2E26" w:rsidRPr="00933CAF">
        <w:rPr>
          <w:rFonts w:ascii="Times New Roman" w:eastAsia="Times New Roman" w:hAnsi="Times New Roman"/>
          <w:sz w:val="28"/>
          <w:szCs w:val="28"/>
        </w:rPr>
        <w:t>Салтане</w:t>
      </w:r>
      <w:proofErr w:type="spellEnd"/>
      <w:r w:rsidR="00CA2E26" w:rsidRPr="00933CAF">
        <w:rPr>
          <w:rFonts w:ascii="Times New Roman" w:eastAsia="Times New Roman" w:hAnsi="Times New Roman"/>
          <w:sz w:val="28"/>
          <w:szCs w:val="28"/>
        </w:rPr>
        <w:t xml:space="preserve">, о сыне его славном и могучем богатыре князе </w:t>
      </w:r>
      <w:proofErr w:type="spellStart"/>
      <w:r w:rsidR="00CA2E26" w:rsidRPr="00933CAF">
        <w:rPr>
          <w:rFonts w:ascii="Times New Roman" w:eastAsia="Times New Roman" w:hAnsi="Times New Roman"/>
          <w:sz w:val="28"/>
          <w:szCs w:val="28"/>
        </w:rPr>
        <w:t>Гвидоне</w:t>
      </w:r>
      <w:proofErr w:type="spellEnd"/>
      <w:r w:rsidR="00CA2E26" w:rsidRPr="00933CAF">
        <w:rPr>
          <w:rFonts w:ascii="Times New Roman" w:eastAsia="Times New Roman" w:hAnsi="Times New Roman"/>
          <w:sz w:val="28"/>
          <w:szCs w:val="28"/>
        </w:rPr>
        <w:t xml:space="preserve"> </w:t>
      </w:r>
      <w:proofErr w:type="spellStart"/>
      <w:r w:rsidR="00CA2E26" w:rsidRPr="00933CAF">
        <w:rPr>
          <w:rFonts w:ascii="Times New Roman" w:eastAsia="Times New Roman" w:hAnsi="Times New Roman"/>
          <w:sz w:val="28"/>
          <w:szCs w:val="28"/>
        </w:rPr>
        <w:t>Салтановиче</w:t>
      </w:r>
      <w:proofErr w:type="spellEnd"/>
      <w:r w:rsidR="00CA2E26" w:rsidRPr="00933CAF">
        <w:rPr>
          <w:rFonts w:ascii="Times New Roman" w:eastAsia="Times New Roman" w:hAnsi="Times New Roman"/>
          <w:sz w:val="28"/>
          <w:szCs w:val="28"/>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00CA2E26" w:rsidRPr="00933CAF">
        <w:rPr>
          <w:rFonts w:ascii="Times New Roman" w:eastAsia="Times New Roman" w:hAnsi="Times New Roman"/>
          <w:sz w:val="28"/>
          <w:szCs w:val="28"/>
        </w:rPr>
        <w:t>фольклорными</w:t>
      </w:r>
      <w:proofErr w:type="gramEnd"/>
      <w:r w:rsidR="00CA2E26" w:rsidRPr="00933CAF">
        <w:rPr>
          <w:rFonts w:ascii="Times New Roman" w:eastAsia="Times New Roman" w:hAnsi="Times New Roman"/>
          <w:sz w:val="28"/>
          <w:szCs w:val="28"/>
        </w:rPr>
        <w:t xml:space="preserve">. Положительные и отрицательные герои, волшебные помощники, язык авторской сказки. И.Я. </w:t>
      </w:r>
      <w:proofErr w:type="spellStart"/>
      <w:r w:rsidR="00CA2E26" w:rsidRPr="00933CAF">
        <w:rPr>
          <w:rFonts w:ascii="Times New Roman" w:eastAsia="Times New Roman" w:hAnsi="Times New Roman"/>
          <w:sz w:val="28"/>
          <w:szCs w:val="28"/>
        </w:rPr>
        <w:t>Билибин</w:t>
      </w:r>
      <w:proofErr w:type="spellEnd"/>
      <w:r w:rsidR="00CA2E26" w:rsidRPr="00933CAF">
        <w:rPr>
          <w:rFonts w:ascii="Times New Roman" w:eastAsia="Times New Roman" w:hAnsi="Times New Roman"/>
          <w:sz w:val="28"/>
          <w:szCs w:val="28"/>
        </w:rPr>
        <w:t xml:space="preserve"> – иллюстратор сказок А.С. Пушкина.</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21.8.5.1. </w:t>
      </w:r>
      <w:r w:rsidR="00CA2E26" w:rsidRPr="00933CAF">
        <w:rPr>
          <w:rFonts w:ascii="Times New Roman" w:eastAsia="Times New Roman" w:hAnsi="Times New Roman"/>
          <w:sz w:val="28"/>
          <w:szCs w:val="28"/>
        </w:rPr>
        <w:t xml:space="preserve">Произведения для чтения: А.С. Пушкин «Сказка о царе </w:t>
      </w:r>
      <w:proofErr w:type="spellStart"/>
      <w:r w:rsidR="00CA2E26" w:rsidRPr="00933CAF">
        <w:rPr>
          <w:rFonts w:ascii="Times New Roman" w:eastAsia="Times New Roman" w:hAnsi="Times New Roman"/>
          <w:sz w:val="28"/>
          <w:szCs w:val="28"/>
        </w:rPr>
        <w:t>Салтане</w:t>
      </w:r>
      <w:proofErr w:type="spellEnd"/>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о сыне его славном и могучем богатыре князе </w:t>
      </w:r>
      <w:proofErr w:type="spellStart"/>
      <w:r w:rsidR="00CA2E26" w:rsidRPr="00933CAF">
        <w:rPr>
          <w:rFonts w:ascii="Times New Roman" w:eastAsia="Times New Roman" w:hAnsi="Times New Roman"/>
          <w:sz w:val="28"/>
          <w:szCs w:val="28"/>
        </w:rPr>
        <w:t>Гвидоне</w:t>
      </w:r>
      <w:proofErr w:type="spellEnd"/>
      <w:r w:rsidR="00CA2E26" w:rsidRPr="00933CAF">
        <w:rPr>
          <w:rFonts w:ascii="Times New Roman" w:eastAsia="Times New Roman" w:hAnsi="Times New Roman"/>
          <w:sz w:val="28"/>
          <w:szCs w:val="28"/>
        </w:rPr>
        <w:t xml:space="preserve"> </w:t>
      </w:r>
      <w:proofErr w:type="spellStart"/>
      <w:r w:rsidR="00CA2E26" w:rsidRPr="00933CAF">
        <w:rPr>
          <w:rFonts w:ascii="Times New Roman" w:eastAsia="Times New Roman" w:hAnsi="Times New Roman"/>
          <w:sz w:val="28"/>
          <w:szCs w:val="28"/>
        </w:rPr>
        <w:t>Салтановиче</w:t>
      </w:r>
      <w:proofErr w:type="spellEnd"/>
      <w:r w:rsidR="00CA2E26" w:rsidRPr="00933CAF">
        <w:rPr>
          <w:rFonts w:ascii="Times New Roman" w:eastAsia="Times New Roman" w:hAnsi="Times New Roman"/>
          <w:sz w:val="28"/>
          <w:szCs w:val="28"/>
        </w:rPr>
        <w:t xml:space="preserve"> и о прекрасной царевне Лебеди», «В тот год осенняя погода…», «Опрятней модного паркета…»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21.8.6. </w:t>
      </w:r>
      <w:r w:rsidR="00CA2E26" w:rsidRPr="00933CAF">
        <w:rPr>
          <w:rFonts w:ascii="Times New Roman" w:eastAsia="Times New Roman" w:hAnsi="Times New Roman"/>
          <w:sz w:val="28"/>
          <w:szCs w:val="28"/>
        </w:rPr>
        <w:t xml:space="preserve">Творчество И.А. Крылова. Басня </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произведение-поучение, которое помогает увидеть свои и чужие недостатки. Иносказание в баснях. И.А. Крылов</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21.8.6.1. </w:t>
      </w:r>
      <w:r w:rsidR="00CA2E26" w:rsidRPr="00933CAF">
        <w:rPr>
          <w:rFonts w:ascii="Times New Roman" w:eastAsia="Times New Roman" w:hAnsi="Times New Roman"/>
          <w:sz w:val="28"/>
          <w:szCs w:val="28"/>
        </w:rPr>
        <w:t>Произведения для чтения: И.А. Крылов «Ворона и Лисица», «Лисица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виноград», «Мартышка и очки»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21.8.7. </w:t>
      </w:r>
      <w:r w:rsidR="00CA2E26" w:rsidRPr="00933CAF">
        <w:rPr>
          <w:rFonts w:ascii="Times New Roman" w:eastAsia="Times New Roman" w:hAnsi="Times New Roman"/>
          <w:sz w:val="28"/>
          <w:szCs w:val="28"/>
        </w:rPr>
        <w:t>Картины природы в произведениях поэтов и писателей Х</w:t>
      </w:r>
      <w:proofErr w:type="gramStart"/>
      <w:r w:rsidR="00CA2E26" w:rsidRPr="00933CAF">
        <w:rPr>
          <w:rFonts w:ascii="Times New Roman" w:eastAsia="Times New Roman" w:hAnsi="Times New Roman"/>
          <w:sz w:val="28"/>
          <w:szCs w:val="28"/>
        </w:rPr>
        <w:t>I</w:t>
      </w:r>
      <w:proofErr w:type="gramEnd"/>
      <w:r w:rsidR="00530FD2"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 xml:space="preserve">ХХ веков. </w:t>
      </w:r>
      <w:r w:rsidR="00CA2E26" w:rsidRPr="00933CAF">
        <w:rPr>
          <w:rFonts w:ascii="Times New Roman" w:eastAsia="Times New Roman" w:hAnsi="Times New Roman"/>
          <w:sz w:val="28"/>
          <w:szCs w:val="28"/>
        </w:rPr>
        <w:lastRenderedPageBreak/>
        <w:t>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Ф.И. Тютчев, А.А. Фет, А.Н. Майков, Н.А. Некрасов, А.А. Блок, С.А. Есенин,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00CA2E26" w:rsidRPr="00933CAF">
        <w:rPr>
          <w:rFonts w:ascii="Times New Roman" w:eastAsia="Times New Roman" w:hAnsi="Times New Roman"/>
          <w:sz w:val="28"/>
          <w:szCs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21.8.7.1. </w:t>
      </w:r>
      <w:r w:rsidR="00CA2E26" w:rsidRPr="00933CAF">
        <w:rPr>
          <w:rFonts w:ascii="Times New Roman" w:eastAsia="Times New Roman" w:hAnsi="Times New Roman"/>
          <w:sz w:val="28"/>
          <w:szCs w:val="28"/>
        </w:rPr>
        <w:t xml:space="preserve">Произведения для чтения: Ф.И. Тютчев «Есть в осени первоначальной…», А.А. Фет «Кот поёт, глаза </w:t>
      </w:r>
      <w:proofErr w:type="spellStart"/>
      <w:r w:rsidR="00CA2E26" w:rsidRPr="00933CAF">
        <w:rPr>
          <w:rFonts w:ascii="Times New Roman" w:eastAsia="Times New Roman" w:hAnsi="Times New Roman"/>
          <w:sz w:val="28"/>
          <w:szCs w:val="28"/>
        </w:rPr>
        <w:t>прищуря</w:t>
      </w:r>
      <w:proofErr w:type="spellEnd"/>
      <w:r w:rsidR="00CA2E26" w:rsidRPr="00933CAF">
        <w:rPr>
          <w:rFonts w:ascii="Times New Roman" w:eastAsia="Times New Roman" w:hAnsi="Times New Roman"/>
          <w:sz w:val="28"/>
          <w:szCs w:val="28"/>
        </w:rPr>
        <w:t xml:space="preserve">», «Мама! </w:t>
      </w:r>
      <w:proofErr w:type="gramStart"/>
      <w:r w:rsidR="00CA2E26" w:rsidRPr="00933CAF">
        <w:rPr>
          <w:rFonts w:ascii="Times New Roman" w:eastAsia="Times New Roman" w:hAnsi="Times New Roman"/>
          <w:sz w:val="28"/>
          <w:szCs w:val="28"/>
        </w:rPr>
        <w:t>Глянь-ка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окошка…», А.Н. Майков «Осень», С.А. Есенин «Берёза», Н.А. Некрасов «Железная дорога» (отрывок), А.А. Блок «Ворона», И.А. Бунин «Первый снег»</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roofErr w:type="gramEnd"/>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21.8.8. </w:t>
      </w:r>
      <w:r w:rsidR="00CA2E26" w:rsidRPr="00933CAF">
        <w:rPr>
          <w:rFonts w:ascii="Times New Roman" w:eastAsia="Times New Roman" w:hAnsi="Times New Roman"/>
          <w:sz w:val="28"/>
          <w:szCs w:val="28"/>
        </w:rPr>
        <w:t>Творчество Л.Н. Толстого. 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21.8.8.1. </w:t>
      </w:r>
      <w:r w:rsidR="00CA2E26" w:rsidRPr="00933CAF">
        <w:rPr>
          <w:rFonts w:ascii="Times New Roman" w:eastAsia="Times New Roman" w:hAnsi="Times New Roman"/>
          <w:sz w:val="28"/>
          <w:szCs w:val="28"/>
        </w:rPr>
        <w:t>Произведения для чтения: Л.Н. Толстой «Лебеди», «Зайцы», «Прыжок», «Акула» и другие.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21.8.9. </w:t>
      </w:r>
      <w:r w:rsidR="00CA2E26" w:rsidRPr="00933CAF">
        <w:rPr>
          <w:rFonts w:ascii="Times New Roman" w:eastAsia="Times New Roman" w:hAnsi="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21.8.9.1. </w:t>
      </w:r>
      <w:r w:rsidR="00CA2E26" w:rsidRPr="00933CAF">
        <w:rPr>
          <w:rFonts w:ascii="Times New Roman" w:eastAsia="Times New Roman" w:hAnsi="Times New Roman"/>
          <w:sz w:val="28"/>
          <w:szCs w:val="28"/>
        </w:rPr>
        <w:t>Произведения для чтения: В.М. Гаршин «Лягушка-</w:t>
      </w:r>
      <w:r w:rsidR="00CA2E26" w:rsidRPr="00933CAF">
        <w:rPr>
          <w:rFonts w:ascii="Times New Roman" w:eastAsia="Times New Roman" w:hAnsi="Times New Roman"/>
          <w:sz w:val="28"/>
          <w:szCs w:val="28"/>
        </w:rPr>
        <w:lastRenderedPageBreak/>
        <w:t>путешественница», И.С. Соколов-Микитов «</w:t>
      </w:r>
      <w:proofErr w:type="spellStart"/>
      <w:r w:rsidR="00CA2E26" w:rsidRPr="00933CAF">
        <w:rPr>
          <w:rFonts w:ascii="Times New Roman" w:eastAsia="Times New Roman" w:hAnsi="Times New Roman"/>
          <w:sz w:val="28"/>
          <w:szCs w:val="28"/>
        </w:rPr>
        <w:t>Листопадничек</w:t>
      </w:r>
      <w:proofErr w:type="spellEnd"/>
      <w:r w:rsidR="00CA2E26" w:rsidRPr="00933CAF">
        <w:rPr>
          <w:rFonts w:ascii="Times New Roman" w:eastAsia="Times New Roman" w:hAnsi="Times New Roman"/>
          <w:sz w:val="28"/>
          <w:szCs w:val="28"/>
        </w:rPr>
        <w:t>», М. Горький «Случай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 </w:t>
      </w:r>
      <w:proofErr w:type="spellStart"/>
      <w:r w:rsidR="00CA2E26" w:rsidRPr="00933CAF">
        <w:rPr>
          <w:rFonts w:ascii="Times New Roman" w:eastAsia="Times New Roman" w:hAnsi="Times New Roman"/>
          <w:sz w:val="28"/>
          <w:szCs w:val="28"/>
        </w:rPr>
        <w:t>Евсейкой</w:t>
      </w:r>
      <w:proofErr w:type="spellEnd"/>
      <w:r w:rsidR="00CA2E26" w:rsidRPr="00933CAF">
        <w:rPr>
          <w:rFonts w:ascii="Times New Roman" w:eastAsia="Times New Roman" w:hAnsi="Times New Roman"/>
          <w:sz w:val="28"/>
          <w:szCs w:val="28"/>
        </w:rPr>
        <w:t>»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21.8.10. </w:t>
      </w:r>
      <w:r w:rsidR="00CA2E26" w:rsidRPr="00933CAF">
        <w:rPr>
          <w:rFonts w:ascii="Times New Roman" w:eastAsia="Times New Roman" w:hAnsi="Times New Roman"/>
          <w:sz w:val="28"/>
          <w:szCs w:val="28"/>
        </w:rPr>
        <w:t>Произведения о взаимоотношениях человека и животных.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00CA2E26" w:rsidRPr="00933CAF">
        <w:rPr>
          <w:rFonts w:ascii="Times New Roman" w:eastAsia="Times New Roman" w:hAnsi="Times New Roman"/>
          <w:sz w:val="28"/>
          <w:szCs w:val="28"/>
        </w:rPr>
        <w:t>Мамина-Сибиряка</w:t>
      </w:r>
      <w:proofErr w:type="gramEnd"/>
      <w:r w:rsidR="00CA2E26" w:rsidRPr="00933CAF">
        <w:rPr>
          <w:rFonts w:ascii="Times New Roman" w:eastAsia="Times New Roman" w:hAnsi="Times New Roman"/>
          <w:sz w:val="28"/>
          <w:szCs w:val="28"/>
        </w:rPr>
        <w:t xml:space="preserve">, К.Г. Паустовского, М.М. Пришвина, Б.С. Житкова. </w:t>
      </w:r>
      <w:proofErr w:type="gramStart"/>
      <w:r w:rsidR="00CA2E26" w:rsidRPr="00933CAF">
        <w:rPr>
          <w:rFonts w:ascii="Times New Roman" w:eastAsia="Times New Roman" w:hAnsi="Times New Roman"/>
          <w:sz w:val="28"/>
          <w:szCs w:val="28"/>
        </w:rPr>
        <w:t>Особенности рассказа: тема, герои, реальность событий, композиция, объекты описания (портрет героя, описание интерьера).</w:t>
      </w:r>
      <w:proofErr w:type="gramEnd"/>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21.8.10.1. </w:t>
      </w:r>
      <w:r w:rsidR="00CA2E26" w:rsidRPr="00933CAF">
        <w:rPr>
          <w:rFonts w:ascii="Times New Roman" w:eastAsia="Times New Roman" w:hAnsi="Times New Roman"/>
          <w:sz w:val="28"/>
          <w:szCs w:val="28"/>
        </w:rPr>
        <w:t>Произведения для чтения: Б.С. Житков «Про обезьянку»,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К.Г. Па</w:t>
      </w:r>
      <w:r w:rsidR="00B157AA" w:rsidRPr="00933CAF">
        <w:rPr>
          <w:rFonts w:ascii="Times New Roman" w:eastAsia="Times New Roman" w:hAnsi="Times New Roman"/>
          <w:sz w:val="28"/>
          <w:szCs w:val="28"/>
        </w:rPr>
        <w:t>устовский «Барсучий нос», «Кот-во</w:t>
      </w:r>
      <w:r w:rsidR="00CA2E26" w:rsidRPr="00933CAF">
        <w:rPr>
          <w:rFonts w:ascii="Times New Roman" w:eastAsia="Times New Roman" w:hAnsi="Times New Roman"/>
          <w:sz w:val="28"/>
          <w:szCs w:val="28"/>
        </w:rPr>
        <w:t>рюга»</w:t>
      </w:r>
      <w:r w:rsidR="007A7D90" w:rsidRPr="00933CAF">
        <w:rPr>
          <w:rFonts w:ascii="Times New Roman" w:eastAsia="Times New Roman" w:hAnsi="Times New Roman"/>
          <w:sz w:val="28"/>
          <w:szCs w:val="28"/>
        </w:rPr>
        <w:t xml:space="preserve">, Д.Н. </w:t>
      </w:r>
      <w:proofErr w:type="gramStart"/>
      <w:r w:rsidR="007A7D90" w:rsidRPr="00933CAF">
        <w:rPr>
          <w:rFonts w:ascii="Times New Roman" w:eastAsia="Times New Roman" w:hAnsi="Times New Roman"/>
          <w:sz w:val="28"/>
          <w:szCs w:val="28"/>
        </w:rPr>
        <w:t>Мамин-Сибиряк</w:t>
      </w:r>
      <w:proofErr w:type="gramEnd"/>
      <w:r w:rsidR="007A7D90" w:rsidRPr="00933CAF">
        <w:rPr>
          <w:rFonts w:ascii="Times New Roman" w:eastAsia="Times New Roman" w:hAnsi="Times New Roman"/>
          <w:sz w:val="28"/>
          <w:szCs w:val="28"/>
        </w:rPr>
        <w:t xml:space="preserve"> «Приёмыш»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xml:space="preserve">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21.8.11.1. </w:t>
      </w:r>
      <w:r w:rsidR="00CA2E26" w:rsidRPr="00933CAF">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21.8.12. </w:t>
      </w:r>
      <w:r w:rsidR="00CA2E26" w:rsidRPr="00933CAF">
        <w:rPr>
          <w:rFonts w:ascii="Times New Roman" w:eastAsia="Times New Roman" w:hAnsi="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21.8.12.1. </w:t>
      </w:r>
      <w:r w:rsidR="00CA2E26" w:rsidRPr="00933CAF">
        <w:rPr>
          <w:rFonts w:ascii="Times New Roman" w:eastAsia="Times New Roman" w:hAnsi="Times New Roman"/>
          <w:sz w:val="28"/>
          <w:szCs w:val="28"/>
        </w:rPr>
        <w:t>Произведения для чтения: В.Ю. Драг</w:t>
      </w:r>
      <w:r w:rsidR="00750573" w:rsidRPr="00933CAF">
        <w:rPr>
          <w:rFonts w:ascii="Times New Roman" w:eastAsia="Times New Roman" w:hAnsi="Times New Roman"/>
          <w:sz w:val="28"/>
          <w:szCs w:val="28"/>
        </w:rPr>
        <w:t>унский «Денискины рассказы»</w:t>
      </w:r>
      <w:r w:rsidR="00933CAF" w:rsidRPr="00933CAF">
        <w:rPr>
          <w:rFonts w:ascii="Times New Roman" w:eastAsia="Times New Roman" w:hAnsi="Times New Roman"/>
          <w:sz w:val="28"/>
          <w:szCs w:val="28"/>
        </w:rPr>
        <w:t xml:space="preserve"> </w:t>
      </w:r>
      <w:r w:rsidR="00750573"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Н.Н. Носов «Весёлая семейка»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21.8.13. </w:t>
      </w:r>
      <w:r w:rsidR="00CA2E26" w:rsidRPr="00933CAF">
        <w:rPr>
          <w:rFonts w:ascii="Times New Roman" w:eastAsia="Times New Roman" w:hAnsi="Times New Roman"/>
          <w:sz w:val="28"/>
          <w:szCs w:val="28"/>
        </w:rPr>
        <w:t>Зарубежная литература. Круг чтения (произведения двух-трёх авторов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по выбору): литературные сказки Ш. Перро, Х.-К. Андерсена, Р. Киплинга. Особенности авторских сказок (сюжет, язык, герои). Рассказы зарубежных </w:t>
      </w:r>
      <w:r w:rsidR="00CA2E26" w:rsidRPr="00933CAF">
        <w:rPr>
          <w:rFonts w:ascii="Times New Roman" w:eastAsia="Times New Roman" w:hAnsi="Times New Roman"/>
          <w:sz w:val="28"/>
          <w:szCs w:val="28"/>
        </w:rPr>
        <w:lastRenderedPageBreak/>
        <w:t>писателей о животных. Известные переводчики зарубежной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С.Я. Маршак, К.И. Чуковский, Б.В. </w:t>
      </w:r>
      <w:proofErr w:type="spellStart"/>
      <w:r w:rsidR="00CA2E26" w:rsidRPr="00933CAF">
        <w:rPr>
          <w:rFonts w:ascii="Times New Roman" w:eastAsia="Times New Roman" w:hAnsi="Times New Roman"/>
          <w:sz w:val="28"/>
          <w:szCs w:val="28"/>
        </w:rPr>
        <w:t>Заходер</w:t>
      </w:r>
      <w:proofErr w:type="spellEnd"/>
      <w:r w:rsidR="00CA2E26" w:rsidRPr="00933CAF">
        <w:rPr>
          <w:rFonts w:ascii="Times New Roman" w:eastAsia="Times New Roman" w:hAnsi="Times New Roman"/>
          <w:sz w:val="28"/>
          <w:szCs w:val="28"/>
        </w:rPr>
        <w:t xml:space="preserve">. </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21.8.13.1. </w:t>
      </w:r>
      <w:r w:rsidR="00CA2E26" w:rsidRPr="00933CAF">
        <w:rPr>
          <w:rFonts w:ascii="Times New Roman" w:eastAsia="Times New Roman" w:hAnsi="Times New Roman"/>
          <w:sz w:val="28"/>
          <w:szCs w:val="28"/>
        </w:rPr>
        <w:t>Произведения для чтения: Х.-К. Андерсен «Гадкий утёнок»,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Ш. Перро «Подарок феи»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о первых книгах на Руси, знакомство с рукописными книгами. </w:t>
      </w:r>
    </w:p>
    <w:p w:rsidR="00BA0472" w:rsidRPr="00933CAF" w:rsidRDefault="00BA0472"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21.8.15. Изучение литературного чтения в 3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доступные по восприятию и небольшие по объёму прозаические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сказочные и реалистические, лирические и эпические, народные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авторские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21.8.15.</w:t>
      </w:r>
      <w:r w:rsidR="000F1FC5"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0F1FC5"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информацию</w:t>
      </w:r>
      <w:r w:rsidR="00676CF1" w:rsidRPr="00933CAF">
        <w:rPr>
          <w:rFonts w:ascii="Times New Roman" w:eastAsia="Times New Roman" w:hAnsi="Times New Roman"/>
          <w:sz w:val="28"/>
          <w:szCs w:val="28"/>
        </w:rPr>
        <w:t xml:space="preserve"> словесную (текст), графическую</w:t>
      </w:r>
      <w:r w:rsidR="00933CAF" w:rsidRPr="00933CAF">
        <w:rPr>
          <w:rFonts w:ascii="Times New Roman" w:eastAsia="Times New Roman" w:hAnsi="Times New Roman"/>
          <w:sz w:val="28"/>
          <w:szCs w:val="28"/>
        </w:rPr>
        <w:t xml:space="preserve"> </w:t>
      </w:r>
      <w:r w:rsidR="00676CF1" w:rsidRPr="00933CAF">
        <w:rPr>
          <w:rFonts w:ascii="Times New Roman" w:eastAsia="Times New Roman" w:hAnsi="Times New Roman"/>
          <w:sz w:val="28"/>
          <w:szCs w:val="28"/>
        </w:rPr>
        <w:t xml:space="preserve">или </w:t>
      </w:r>
      <w:r w:rsidRPr="00933CAF">
        <w:rPr>
          <w:rFonts w:ascii="Times New Roman" w:eastAsia="Times New Roman" w:hAnsi="Times New Roman"/>
          <w:sz w:val="28"/>
          <w:szCs w:val="28"/>
        </w:rPr>
        <w:t>изобразительную (иллюстрация), звуковую (музыкальное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иллюстрации к тексту, соотносить произведения литературы</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изобразительного искусства по тематике, настроению, средствам выразительности;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вопросы по основным событиям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(подробно, выборочно, с изменением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простые истории (сказки, рассказы) по аналогии.</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21.8.15.4. </w:t>
      </w:r>
      <w:proofErr w:type="gramStart"/>
      <w:r w:rsidRPr="00933CAF">
        <w:rPr>
          <w:rFonts w:ascii="Times New Roman" w:eastAsia="Times New Roman" w:hAnsi="Times New Roman"/>
          <w:sz w:val="28"/>
          <w:szCs w:val="28"/>
        </w:rPr>
        <w:t>Регулятивные</w:t>
      </w:r>
      <w:proofErr w:type="gramEnd"/>
      <w:r w:rsidRPr="00933CAF">
        <w:rPr>
          <w:rFonts w:ascii="Times New Roman" w:eastAsia="Times New Roman" w:hAnsi="Times New Roman"/>
          <w:sz w:val="28"/>
          <w:szCs w:val="28"/>
        </w:rPr>
        <w:t xml:space="preserve"> универсальные учебные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w:t>
      </w:r>
      <w:r w:rsidR="00D8201D" w:rsidRPr="00933CAF">
        <w:rPr>
          <w:rFonts w:ascii="Times New Roman" w:eastAsia="Times New Roman" w:hAnsi="Times New Roman"/>
          <w:sz w:val="28"/>
          <w:szCs w:val="28"/>
        </w:rPr>
        <w:t>о</w:t>
      </w:r>
      <w:r w:rsidRPr="00933CAF">
        <w:rPr>
          <w:rFonts w:ascii="Times New Roman" w:eastAsia="Times New Roman" w:hAnsi="Times New Roman"/>
          <w:sz w:val="28"/>
          <w:szCs w:val="28"/>
        </w:rPr>
        <w:t>нимать цель чтения, удерживать её в памяти, использовать в зависимости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качество своего восприятия текста на слух;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выполнять действия </w:t>
      </w:r>
      <w:r w:rsidR="00676CF1" w:rsidRPr="00933CAF">
        <w:rPr>
          <w:rFonts w:ascii="Times New Roman" w:eastAsia="Times New Roman" w:hAnsi="Times New Roman"/>
          <w:sz w:val="28"/>
          <w:szCs w:val="28"/>
        </w:rPr>
        <w:t>контроля (</w:t>
      </w:r>
      <w:r w:rsidRPr="00933CAF">
        <w:rPr>
          <w:rFonts w:ascii="Times New Roman" w:eastAsia="Times New Roman" w:hAnsi="Times New Roman"/>
          <w:sz w:val="28"/>
          <w:szCs w:val="28"/>
        </w:rPr>
        <w:t>самоконтроля</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коллективной театрализованной деятельности читать по ролям, инсценировать</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несложные произведения фольклора и художественной литературы; </w:t>
      </w:r>
      <w:r w:rsidRPr="00933CAF">
        <w:rPr>
          <w:rFonts w:ascii="Times New Roman" w:eastAsia="Times New Roman" w:hAnsi="Times New Roman"/>
          <w:sz w:val="28"/>
          <w:szCs w:val="28"/>
        </w:rPr>
        <w:lastRenderedPageBreak/>
        <w:t>выбирать роль, договариваться о манере её исполнения в соответствии с общим замыслом;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0F1FC5" w:rsidRPr="00933CAF" w:rsidRDefault="000F1FC5"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21.9. Содержание обучения в 4 классе.</w:t>
      </w:r>
    </w:p>
    <w:p w:rsidR="00CA2E26" w:rsidRPr="00933CAF" w:rsidRDefault="000F1FC5"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21.9.1. </w:t>
      </w:r>
      <w:r w:rsidR="00CA2E26" w:rsidRPr="00933CAF">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Х</w:t>
      </w:r>
      <w:proofErr w:type="gramStart"/>
      <w:r w:rsidR="00CA2E26" w:rsidRPr="00933CAF">
        <w:rPr>
          <w:rFonts w:ascii="Times New Roman" w:eastAsia="Times New Roman" w:hAnsi="Times New Roman"/>
          <w:sz w:val="28"/>
          <w:szCs w:val="28"/>
        </w:rPr>
        <w:t>I</w:t>
      </w:r>
      <w:proofErr w:type="gramEnd"/>
      <w:r w:rsidR="00CA2E26" w:rsidRPr="00933CAF">
        <w:rPr>
          <w:rFonts w:ascii="Times New Roman" w:eastAsia="Times New Roman" w:hAnsi="Times New Roman"/>
          <w:sz w:val="28"/>
          <w:szCs w:val="28"/>
        </w:rPr>
        <w:t>Х и ХХ веков (по выбору, не менее четырёх, например,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С.Т. Романовского, А.Т. Твардовского, С.Д. Дрожжина, В.М. </w:t>
      </w:r>
      <w:proofErr w:type="spellStart"/>
      <w:r w:rsidR="00CA2E26" w:rsidRPr="00933CAF">
        <w:rPr>
          <w:rFonts w:ascii="Times New Roman" w:eastAsia="Times New Roman" w:hAnsi="Times New Roman"/>
          <w:sz w:val="28"/>
          <w:szCs w:val="28"/>
        </w:rPr>
        <w:t>Пескова</w:t>
      </w:r>
      <w:proofErr w:type="spellEnd"/>
      <w:r w:rsidR="00CA2E26" w:rsidRPr="00933CAF">
        <w:rPr>
          <w:rFonts w:ascii="Times New Roman" w:eastAsia="Times New Roman" w:hAnsi="Times New Roman"/>
          <w:sz w:val="28"/>
          <w:szCs w:val="28"/>
        </w:rP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рассказов Л.А. Кассиля, С.П. Алексеева). Осознание понятия: поступок, подвиг.</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(2</w:t>
      </w:r>
      <w:r w:rsidR="00530FD2"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3 произведения по выбору).</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С.Д. Дрожжин «Родине», В.М. Песков «Родине», А.Т. Твардовский «О Родине большой и малой» (отрывок),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Романовский «Ледовое побоище», С.П. Алексеев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военно-исторической тематики) и другие (по выбору).</w:t>
      </w:r>
      <w:proofErr w:type="gramEnd"/>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21.9.2. </w:t>
      </w:r>
      <w:r w:rsidR="00CA2E26" w:rsidRPr="00933CAF">
        <w:rPr>
          <w:rFonts w:ascii="Times New Roman" w:eastAsia="Times New Roman" w:hAnsi="Times New Roman"/>
          <w:sz w:val="28"/>
          <w:szCs w:val="28"/>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00CA2E26" w:rsidRPr="00933CAF">
        <w:rPr>
          <w:rFonts w:ascii="Times New Roman" w:eastAsia="Times New Roman" w:hAnsi="Times New Roman"/>
          <w:sz w:val="28"/>
          <w:szCs w:val="28"/>
        </w:rPr>
        <w:t>словесный</w:t>
      </w:r>
      <w:proofErr w:type="gramEnd"/>
      <w:r w:rsidR="00CA2E26" w:rsidRPr="00933CAF">
        <w:rPr>
          <w:rFonts w:ascii="Times New Roman" w:eastAsia="Times New Roman" w:hAnsi="Times New Roman"/>
          <w:sz w:val="28"/>
          <w:szCs w:val="28"/>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 </w:t>
      </w:r>
      <w:r w:rsidR="00CA2E26" w:rsidRPr="00933CAF">
        <w:rPr>
          <w:rFonts w:ascii="Times New Roman" w:eastAsia="Times New Roman" w:hAnsi="Times New Roman"/>
          <w:sz w:val="28"/>
          <w:szCs w:val="28"/>
        </w:rPr>
        <w:lastRenderedPageBreak/>
        <w:t>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21.9.2.1. </w:t>
      </w:r>
      <w:r w:rsidR="00CA2E26" w:rsidRPr="00933CAF">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Народные былинно-сказочные темы</w:t>
      </w:r>
      <w:r w:rsidR="00933CAF" w:rsidRPr="00933CAF">
        <w:rPr>
          <w:rFonts w:ascii="Times New Roman" w:eastAsia="Times New Roman" w:hAnsi="Times New Roman"/>
          <w:sz w:val="28"/>
          <w:szCs w:val="28"/>
        </w:rPr>
        <w:t xml:space="preserve"> </w:t>
      </w:r>
      <w:r w:rsidR="00530FD2" w:rsidRPr="00933CAF">
        <w:rPr>
          <w:rFonts w:ascii="Times New Roman" w:eastAsia="Times New Roman" w:hAnsi="Times New Roman"/>
          <w:sz w:val="28"/>
          <w:szCs w:val="28"/>
        </w:rPr>
        <w:t>в творчестве художника В.</w:t>
      </w:r>
      <w:r w:rsidR="00CA2E26" w:rsidRPr="00933CAF">
        <w:rPr>
          <w:rFonts w:ascii="Times New Roman" w:eastAsia="Times New Roman" w:hAnsi="Times New Roman"/>
          <w:sz w:val="28"/>
          <w:szCs w:val="28"/>
        </w:rPr>
        <w:t>М. Васнецова.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21.9.2.2. </w:t>
      </w:r>
      <w:r w:rsidR="00CA2E26" w:rsidRPr="00933CAF">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 по выбору), сказки народов России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былины из цикла об Илье Муромце, Алёше Поповиче,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Добрыне Никитиче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 xml:space="preserve">2 по выбору).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21.9.3. </w:t>
      </w:r>
      <w:r w:rsidR="00CA2E26" w:rsidRPr="00933CAF">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стихотворном произведении (сравнение, эпитет, олицетворение)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примере </w:t>
      </w:r>
      <w:r w:rsidR="00750573" w:rsidRPr="00933CAF">
        <w:rPr>
          <w:rFonts w:ascii="Times New Roman" w:eastAsia="Times New Roman" w:hAnsi="Times New Roman"/>
          <w:sz w:val="28"/>
          <w:szCs w:val="28"/>
        </w:rPr>
        <w:t>2-</w:t>
      </w:r>
      <w:r w:rsidR="002074B0" w:rsidRPr="00933CAF">
        <w:rPr>
          <w:rFonts w:ascii="Times New Roman" w:eastAsia="Times New Roman" w:hAnsi="Times New Roman"/>
          <w:sz w:val="28"/>
          <w:szCs w:val="28"/>
        </w:rPr>
        <w:t>3</w:t>
      </w:r>
      <w:r w:rsidR="00CA2E26" w:rsidRPr="00933CAF">
        <w:rPr>
          <w:rFonts w:ascii="Times New Roman" w:eastAsia="Times New Roman" w:hAnsi="Times New Roman"/>
          <w:sz w:val="28"/>
          <w:szCs w:val="28"/>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21.9.3.1. </w:t>
      </w:r>
      <w:r w:rsidR="00CA2E26" w:rsidRPr="00933CAF">
        <w:rPr>
          <w:rFonts w:ascii="Times New Roman" w:eastAsia="Times New Roman" w:hAnsi="Times New Roman"/>
          <w:sz w:val="28"/>
          <w:szCs w:val="28"/>
        </w:rPr>
        <w:t>Произведения для чтения: А.С. Пушкин «Сказка о мёртвой царевне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о семи богатырях», «Няне», «Осень» (отрывки), «Зимняя дорога»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21.9.4. </w:t>
      </w:r>
      <w:r w:rsidR="00CA2E26" w:rsidRPr="00933CAF">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И.И. </w:t>
      </w:r>
      <w:proofErr w:type="spellStart"/>
      <w:r w:rsidR="00CA2E26" w:rsidRPr="00933CAF">
        <w:rPr>
          <w:rFonts w:ascii="Times New Roman" w:eastAsia="Times New Roman" w:hAnsi="Times New Roman"/>
          <w:sz w:val="28"/>
          <w:szCs w:val="28"/>
        </w:rPr>
        <w:t>Хемницера</w:t>
      </w:r>
      <w:proofErr w:type="spellEnd"/>
      <w:r w:rsidR="00CA2E26" w:rsidRPr="00933CAF">
        <w:rPr>
          <w:rFonts w:ascii="Times New Roman" w:eastAsia="Times New Roman" w:hAnsi="Times New Roman"/>
          <w:sz w:val="28"/>
          <w:szCs w:val="28"/>
        </w:rPr>
        <w:t>, Л.Н. Толстого, С.В. Михалкова. Басни стихотворные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21.9.4.1. </w:t>
      </w:r>
      <w:r w:rsidR="00CA2E26" w:rsidRPr="00933CAF">
        <w:rPr>
          <w:rFonts w:ascii="Times New Roman" w:eastAsia="Times New Roman" w:hAnsi="Times New Roman"/>
          <w:sz w:val="28"/>
          <w:szCs w:val="28"/>
        </w:rPr>
        <w:t xml:space="preserve">Произведения для чтения: Крылов И.А. «Стрекоза и муравей», «Квартет», И.И. </w:t>
      </w:r>
      <w:proofErr w:type="spellStart"/>
      <w:r w:rsidR="00CA2E26" w:rsidRPr="00933CAF">
        <w:rPr>
          <w:rFonts w:ascii="Times New Roman" w:eastAsia="Times New Roman" w:hAnsi="Times New Roman"/>
          <w:sz w:val="28"/>
          <w:szCs w:val="28"/>
        </w:rPr>
        <w:t>Хемницер</w:t>
      </w:r>
      <w:proofErr w:type="spellEnd"/>
      <w:r w:rsidR="00CA2E26" w:rsidRPr="00933CAF">
        <w:rPr>
          <w:rFonts w:ascii="Times New Roman" w:eastAsia="Times New Roman" w:hAnsi="Times New Roman"/>
          <w:sz w:val="28"/>
          <w:szCs w:val="28"/>
        </w:rPr>
        <w:t xml:space="preserve"> «Стрекоза», Л.Н. Толстой «Стрекоза и муравь</w:t>
      </w:r>
      <w:r w:rsidR="006B556C"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w:t>
      </w:r>
      <w:r w:rsidR="00CA2E26" w:rsidRPr="00933CAF">
        <w:rPr>
          <w:rFonts w:ascii="Times New Roman" w:eastAsia="Times New Roman" w:hAnsi="Times New Roman"/>
          <w:sz w:val="28"/>
          <w:szCs w:val="28"/>
        </w:rPr>
        <w:lastRenderedPageBreak/>
        <w:t xml:space="preserve">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21.9.5. </w:t>
      </w:r>
      <w:r w:rsidR="00CA2E26" w:rsidRPr="00933CAF">
        <w:rPr>
          <w:rFonts w:ascii="Times New Roman" w:eastAsia="Times New Roman" w:hAnsi="Times New Roman"/>
          <w:sz w:val="28"/>
          <w:szCs w:val="28"/>
        </w:rPr>
        <w:t>Творчество М.Ю. Лермонтова. Круг чтения: лирические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21.9.5.1. </w:t>
      </w:r>
      <w:r w:rsidR="00CA2E26" w:rsidRPr="00933CAF">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21.9.6. </w:t>
      </w:r>
      <w:r w:rsidR="00CA2E26" w:rsidRPr="00933CAF">
        <w:rPr>
          <w:rFonts w:ascii="Times New Roman" w:eastAsia="Times New Roman" w:hAnsi="Times New Roman"/>
          <w:sz w:val="28"/>
          <w:szCs w:val="28"/>
        </w:rPr>
        <w:t>Литературная сказка. Тематика авторских стихотворных сказок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(две-три по выбору). Герои литературных сказок (произведения П.П. Ершова,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П.П. Бажова, С.Т. Аксакова, С.Я. Маршака и другие). Связь литературной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фольклорной: народная речь как особенность авторской сказки.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сказке: назначение, особенности.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21.9.6.1. </w:t>
      </w:r>
      <w:r w:rsidR="00CA2E26" w:rsidRPr="00933CAF">
        <w:rPr>
          <w:rFonts w:ascii="Times New Roman" w:eastAsia="Times New Roman" w:hAnsi="Times New Roman"/>
          <w:sz w:val="28"/>
          <w:szCs w:val="28"/>
        </w:rPr>
        <w:t>Произведения для чтения: П.П. Бажов «Серебряное копытце»,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П.П. Ершов «Конёк-Горбунок», С.Т. Аксаков «Аленький цветочек»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21.9.7. </w:t>
      </w:r>
      <w:r w:rsidR="00CA2E26" w:rsidRPr="00933CAF">
        <w:rPr>
          <w:rFonts w:ascii="Times New Roman" w:eastAsia="Times New Roman" w:hAnsi="Times New Roman"/>
          <w:sz w:val="28"/>
          <w:szCs w:val="28"/>
        </w:rPr>
        <w:t>Картины природы в творчестве поэтов и писателей Х</w:t>
      </w:r>
      <w:proofErr w:type="gramStart"/>
      <w:r w:rsidR="00CA2E26" w:rsidRPr="00933CAF">
        <w:rPr>
          <w:rFonts w:ascii="Times New Roman" w:eastAsia="Times New Roman" w:hAnsi="Times New Roman"/>
          <w:sz w:val="28"/>
          <w:szCs w:val="28"/>
        </w:rPr>
        <w:t>I</w:t>
      </w:r>
      <w:proofErr w:type="gramEnd"/>
      <w:r w:rsidR="00CA2E26" w:rsidRPr="00933CAF">
        <w:rPr>
          <w:rFonts w:ascii="Times New Roman" w:eastAsia="Times New Roman" w:hAnsi="Times New Roman"/>
          <w:sz w:val="28"/>
          <w:szCs w:val="28"/>
        </w:rPr>
        <w:t>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Жуковский, И.С. Никитин, Е.А. Баратынский, Ф.И. Тютчев, А.А. Фет,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00CA2E26" w:rsidRPr="00933CAF">
        <w:rPr>
          <w:rFonts w:ascii="Times New Roman" w:eastAsia="Times New Roman" w:hAnsi="Times New Roman"/>
          <w:sz w:val="28"/>
          <w:szCs w:val="28"/>
        </w:rPr>
        <w:t>Средства выразительности в произведениях лирики: эпитеты, синонимы, антонимы, сравнения, олицетворения, метафоры.</w:t>
      </w:r>
      <w:proofErr w:type="gramEnd"/>
      <w:r w:rsidR="00CA2E26" w:rsidRPr="00933CAF">
        <w:rPr>
          <w:rFonts w:ascii="Times New Roman" w:eastAsia="Times New Roman" w:hAnsi="Times New Roman"/>
          <w:sz w:val="28"/>
          <w:szCs w:val="28"/>
        </w:rPr>
        <w:t xml:space="preserve"> Репродукция картины как иллюстрация к лирическому произведению.</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21.9.7.1. </w:t>
      </w:r>
      <w:r w:rsidR="00CA2E26" w:rsidRPr="00933CAF">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Фет «Весенний дождь», Е.А. Баратынский «Весна, весна! Как воздух чист</w:t>
      </w:r>
      <w:r w:rsidR="00CC6265"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И.А. Бунин «Листопад» (отрывки)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21.9.8. </w:t>
      </w:r>
      <w:r w:rsidR="00CA2E26" w:rsidRPr="00933CAF">
        <w:rPr>
          <w:rFonts w:ascii="Times New Roman" w:eastAsia="Times New Roman" w:hAnsi="Times New Roman"/>
          <w:sz w:val="28"/>
          <w:szCs w:val="28"/>
        </w:rPr>
        <w:t xml:space="preserve">Творчество Л.Н. Толстого. Круг чтения (не менее трёх произведений): </w:t>
      </w:r>
      <w:r w:rsidR="00CA2E26" w:rsidRPr="00933CAF">
        <w:rPr>
          <w:rFonts w:ascii="Times New Roman" w:eastAsia="Times New Roman" w:hAnsi="Times New Roman"/>
          <w:sz w:val="28"/>
          <w:szCs w:val="28"/>
        </w:rPr>
        <w:lastRenderedPageBreak/>
        <w:t>рассказ (художественный и научно-познавательный), сказки, басни, быль. Повесть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21.9.8.1. </w:t>
      </w:r>
      <w:r w:rsidR="00CA2E26" w:rsidRPr="00933CAF">
        <w:rPr>
          <w:rFonts w:ascii="Times New Roman" w:eastAsia="Times New Roman" w:hAnsi="Times New Roman"/>
          <w:sz w:val="28"/>
          <w:szCs w:val="28"/>
        </w:rPr>
        <w:t>Произведения для чтения: Л.Н. Толстой «Детство» (отдельные главы), «Русак», «Черепаха»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21.9.9. </w:t>
      </w:r>
      <w:r w:rsidR="00CA2E26" w:rsidRPr="00933CAF">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В.П. Астафьева, К.Г. Паустовского, М.М. Пришвина, Ю.И. Коваля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21.9.9.1. </w:t>
      </w:r>
      <w:r w:rsidR="00CA2E26" w:rsidRPr="00933CAF">
        <w:rPr>
          <w:rFonts w:ascii="Times New Roman" w:eastAsia="Times New Roman" w:hAnsi="Times New Roman"/>
          <w:sz w:val="28"/>
          <w:szCs w:val="28"/>
        </w:rPr>
        <w:t>Произведения для чтения: В.П. Астафьев «</w:t>
      </w:r>
      <w:proofErr w:type="spellStart"/>
      <w:r w:rsidR="00CA2E26" w:rsidRPr="00933CAF">
        <w:rPr>
          <w:rFonts w:ascii="Times New Roman" w:eastAsia="Times New Roman" w:hAnsi="Times New Roman"/>
          <w:sz w:val="28"/>
          <w:szCs w:val="28"/>
        </w:rPr>
        <w:t>Капалуха</w:t>
      </w:r>
      <w:proofErr w:type="spellEnd"/>
      <w:r w:rsidR="00CA2E26" w:rsidRPr="00933CAF">
        <w:rPr>
          <w:rFonts w:ascii="Times New Roman" w:eastAsia="Times New Roman" w:hAnsi="Times New Roman"/>
          <w:sz w:val="28"/>
          <w:szCs w:val="28"/>
        </w:rPr>
        <w:t>», М.М. Пришвин «В</w:t>
      </w:r>
      <w:r w:rsidR="007B697E" w:rsidRPr="00933CAF">
        <w:rPr>
          <w:rFonts w:ascii="Times New Roman" w:eastAsia="Times New Roman" w:hAnsi="Times New Roman"/>
          <w:sz w:val="28"/>
          <w:szCs w:val="28"/>
        </w:rPr>
        <w:t>ыскочка» и</w:t>
      </w:r>
      <w:r w:rsidR="00CA2E26" w:rsidRPr="00933CAF">
        <w:rPr>
          <w:rFonts w:ascii="Times New Roman" w:eastAsia="Times New Roman" w:hAnsi="Times New Roman"/>
          <w:sz w:val="28"/>
          <w:szCs w:val="28"/>
        </w:rPr>
        <w:t xml:space="preserve">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21.9.10. </w:t>
      </w:r>
      <w:r w:rsidR="00CA2E26" w:rsidRPr="00933CAF">
        <w:rPr>
          <w:rFonts w:ascii="Times New Roman" w:eastAsia="Times New Roman" w:hAnsi="Times New Roman"/>
          <w:sz w:val="28"/>
          <w:szCs w:val="28"/>
        </w:rPr>
        <w:t>Произведения о детях. Тематика произведений о детях, их жизни, играх</w:t>
      </w:r>
      <w:r w:rsidR="00C95C51" w:rsidRPr="00933CAF">
        <w:rPr>
          <w:rFonts w:ascii="Times New Roman" w:eastAsia="Times New Roman" w:hAnsi="Times New Roman"/>
          <w:sz w:val="28"/>
          <w:szCs w:val="28"/>
        </w:rPr>
        <w:t xml:space="preserve"> и занятиях, взаимоотношениях с</w:t>
      </w:r>
      <w:r w:rsidR="00CA2E26" w:rsidRPr="00933CAF">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21.9.10.1. </w:t>
      </w:r>
      <w:r w:rsidR="00CA2E26" w:rsidRPr="00933CAF">
        <w:rPr>
          <w:rFonts w:ascii="Times New Roman" w:eastAsia="Times New Roman" w:hAnsi="Times New Roman"/>
          <w:sz w:val="28"/>
          <w:szCs w:val="28"/>
        </w:rPr>
        <w:t>Произведения для чтения: А.П. Чехов «Мальчики»,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Гарин-Михайловский «Детство Тёмы» (отдельные главы), М.М. Зощенко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Лёньке и Миньке»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из цикла), К.Г. Паустовский «Корзина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еловыми шишками»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 Пьеса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жанр драматического произведения.</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21.9.11.1. </w:t>
      </w:r>
      <w:r w:rsidR="00CA2E26" w:rsidRPr="00933CAF">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21.9.11.2. </w:t>
      </w:r>
      <w:r w:rsidR="00CA2E26" w:rsidRPr="00933CAF">
        <w:rPr>
          <w:rFonts w:ascii="Times New Roman" w:eastAsia="Times New Roman" w:hAnsi="Times New Roman"/>
          <w:sz w:val="28"/>
          <w:szCs w:val="28"/>
        </w:rPr>
        <w:t>Произведения для чтения: С.Я. Маршак «Двенадцать месяцев»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21.9.12. </w:t>
      </w:r>
      <w:r w:rsidR="00CA2E26" w:rsidRPr="00933CAF">
        <w:rPr>
          <w:rFonts w:ascii="Times New Roman" w:eastAsia="Times New Roman" w:hAnsi="Times New Roman"/>
          <w:sz w:val="28"/>
          <w:szCs w:val="28"/>
        </w:rPr>
        <w:t>Юмористические произведения. Круг чтения (не менее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двух произведений по выбору): юмористические произведения на примере рассказов М.М. Зощенко, В.Ю. Драгунского, Н.Н. Носова, В.В. </w:t>
      </w:r>
      <w:proofErr w:type="spellStart"/>
      <w:r w:rsidR="00CA2E26" w:rsidRPr="00933CAF">
        <w:rPr>
          <w:rFonts w:ascii="Times New Roman" w:eastAsia="Times New Roman" w:hAnsi="Times New Roman"/>
          <w:sz w:val="28"/>
          <w:szCs w:val="28"/>
        </w:rPr>
        <w:t>Голявкина</w:t>
      </w:r>
      <w:proofErr w:type="spellEnd"/>
      <w:r w:rsidR="00CA2E26" w:rsidRPr="00933CAF">
        <w:rPr>
          <w:rFonts w:ascii="Times New Roman" w:eastAsia="Times New Roman" w:hAnsi="Times New Roman"/>
          <w:sz w:val="28"/>
          <w:szCs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21.9.12.1. </w:t>
      </w:r>
      <w:r w:rsidR="00CA2E26" w:rsidRPr="00933CAF">
        <w:rPr>
          <w:rFonts w:ascii="Times New Roman" w:eastAsia="Times New Roman" w:hAnsi="Times New Roman"/>
          <w:sz w:val="28"/>
          <w:szCs w:val="28"/>
        </w:rPr>
        <w:t>Произведения для чтения: В.Ю. Драгунский «Денискины рассказы»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21.9.13. </w:t>
      </w:r>
      <w:r w:rsidR="00CA2E26" w:rsidRPr="00933CAF">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 Свифта,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21.9.13.1. 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Х.-К. Андерсен «Дикие лебеди», «Русалочка», Д. Свифт «Приключения Гулливера» (отдельные главы),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 «Том </w:t>
      </w:r>
      <w:proofErr w:type="spellStart"/>
      <w:r w:rsidR="00CA2E26" w:rsidRPr="00933CAF">
        <w:rPr>
          <w:rFonts w:ascii="Times New Roman" w:eastAsia="Times New Roman" w:hAnsi="Times New Roman"/>
          <w:sz w:val="28"/>
          <w:szCs w:val="28"/>
        </w:rPr>
        <w:t>Сойер</w:t>
      </w:r>
      <w:proofErr w:type="spellEnd"/>
      <w:r w:rsidR="00CA2E26" w:rsidRPr="00933CAF">
        <w:rPr>
          <w:rFonts w:ascii="Times New Roman" w:eastAsia="Times New Roman" w:hAnsi="Times New Roman"/>
          <w:sz w:val="28"/>
          <w:szCs w:val="28"/>
        </w:rPr>
        <w:t>» (отдельные главы) и другие (по выбору).</w:t>
      </w:r>
      <w:proofErr w:type="gramEnd"/>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00CA2E26" w:rsidRPr="00933CAF">
        <w:rPr>
          <w:rFonts w:ascii="Times New Roman" w:eastAsia="Times New Roman" w:hAnsi="Times New Roman"/>
          <w:sz w:val="28"/>
          <w:szCs w:val="28"/>
        </w:rPr>
        <w:t>Типы книг (изданий): книга-произведение, книга-сборник, собрание сочинений, периодическая печать, справочные издания.</w:t>
      </w:r>
      <w:proofErr w:type="gramEnd"/>
      <w:r w:rsidR="00CA2E26" w:rsidRPr="00933CAF">
        <w:rPr>
          <w:rFonts w:ascii="Times New Roman" w:eastAsia="Times New Roman" w:hAnsi="Times New Roman"/>
          <w:sz w:val="28"/>
          <w:szCs w:val="28"/>
        </w:rPr>
        <w:t xml:space="preserve"> Работа с источниками периодической печати.</w:t>
      </w:r>
    </w:p>
    <w:p w:rsidR="00707D43" w:rsidRPr="00933CAF" w:rsidRDefault="00707D43"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21.9.15. Изучение литературного чтения в </w:t>
      </w:r>
      <w:r w:rsidR="00B157AA" w:rsidRPr="00933CAF">
        <w:rPr>
          <w:rFonts w:ascii="Times New Roman" w:eastAsia="SchoolBookSanPin" w:hAnsi="Times New Roman"/>
          <w:sz w:val="28"/>
          <w:szCs w:val="28"/>
        </w:rPr>
        <w:t>4</w:t>
      </w:r>
      <w:r w:rsidRPr="00933CAF">
        <w:rPr>
          <w:rFonts w:ascii="Times New Roman" w:eastAsia="SchoolBookSanPin" w:hAnsi="Times New Roman"/>
          <w:sz w:val="28"/>
          <w:szCs w:val="28"/>
        </w:rPr>
        <w:t xml:space="preserve">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933CAF">
        <w:rPr>
          <w:rFonts w:ascii="Times New Roman" w:eastAsia="Times New Roman" w:hAnsi="Times New Roman"/>
          <w:sz w:val="28"/>
          <w:szCs w:val="28"/>
        </w:rPr>
        <w:lastRenderedPageBreak/>
        <w:t>произведения (без отметочного оценивания);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про себя (молча), оценивать своё чтение с точки зрения понимания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запоминания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героя и давать оценку его поступкам; </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контрасту или аналогии);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(вопросный, номинативный, цитатный) текста, дополнять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восстанавливать нарушенную последовательность;</w:t>
      </w:r>
    </w:p>
    <w:p w:rsidR="00523201" w:rsidRPr="00933CAF" w:rsidRDefault="00523201"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21.9.15.2. </w:t>
      </w:r>
      <w:r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933CAF">
        <w:rPr>
          <w:rFonts w:ascii="Times New Roman" w:eastAsia="Times New Roman" w:hAnsi="Times New Roman"/>
          <w:sz w:val="28"/>
          <w:szCs w:val="28"/>
        </w:rPr>
        <w:t>и другие</w:t>
      </w:r>
      <w:r w:rsidRPr="00933CAF">
        <w:rPr>
          <w:rFonts w:ascii="Times New Roman" w:eastAsia="Times New Roman" w:hAnsi="Times New Roman"/>
          <w:sz w:val="28"/>
          <w:szCs w:val="28"/>
        </w:rPr>
        <w:t>);</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рассказывать о тематике детской литературы, о любимом писателе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его </w:t>
      </w:r>
      <w:r w:rsidRPr="00933CAF">
        <w:rPr>
          <w:rFonts w:ascii="Times New Roman" w:eastAsia="Times New Roman" w:hAnsi="Times New Roman"/>
          <w:sz w:val="28"/>
          <w:szCs w:val="28"/>
        </w:rPr>
        <w:lastRenderedPageBreak/>
        <w:t>произведениях;</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мнение авторов о героях и своё отношение к ним;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элементы импровизации при исполнении фольклорных произведений;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небольшие тексты повествовательного и описательного характера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наблюдениям, на заданную тему.</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21.9.15.4. </w:t>
      </w:r>
      <w:r w:rsidRPr="00933CAF">
        <w:rPr>
          <w:rFonts w:ascii="Times New Roman" w:eastAsia="Times New Roman" w:hAnsi="Times New Roman"/>
          <w:sz w:val="28"/>
          <w:szCs w:val="28"/>
        </w:rPr>
        <w:t xml:space="preserve">Регулятивные универсальные учебные </w:t>
      </w:r>
      <w:r w:rsidR="00A46287" w:rsidRPr="00933CAF">
        <w:rPr>
          <w:rFonts w:ascii="Times New Roman" w:eastAsia="Times New Roman" w:hAnsi="Times New Roman"/>
          <w:sz w:val="28"/>
          <w:szCs w:val="28"/>
        </w:rPr>
        <w:t xml:space="preserve">действия </w:t>
      </w:r>
      <w:r w:rsidRPr="00933CAF">
        <w:rPr>
          <w:rFonts w:ascii="Times New Roman" w:eastAsia="SchoolBookSanPin" w:hAnsi="Times New Roman"/>
          <w:sz w:val="28"/>
          <w:szCs w:val="28"/>
        </w:rPr>
        <w:t>способствуют формированию умений:</w:t>
      </w:r>
    </w:p>
    <w:p w:rsidR="00523201" w:rsidRPr="00933CAF" w:rsidRDefault="002368E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значения</w:t>
      </w:r>
      <w:r w:rsidR="00523201" w:rsidRPr="00933CAF">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цель выразительного исполнения и работы с текстом;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оценивать выступление (своё и </w:t>
      </w:r>
      <w:r w:rsidR="009258E0"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 с точки зрения передачи настроения, особенностей произведения и героев;</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в предстоящей работе.</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театрализованной деятельности: </w:t>
      </w:r>
      <w:proofErr w:type="spellStart"/>
      <w:r w:rsidRPr="00933CAF">
        <w:rPr>
          <w:rFonts w:ascii="Times New Roman" w:eastAsia="Times New Roman" w:hAnsi="Times New Roman"/>
          <w:sz w:val="28"/>
          <w:szCs w:val="28"/>
        </w:rPr>
        <w:t>инсценировании</w:t>
      </w:r>
      <w:proofErr w:type="spellEnd"/>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(читать по ролям, разыгрывать сценки);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взаимодействия;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4153E" w:rsidRPr="00933CAF" w:rsidRDefault="00F4153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21.10.1.</w:t>
      </w:r>
      <w:r w:rsidR="00D45313" w:rsidRPr="00933CAF">
        <w:rPr>
          <w:rFonts w:ascii="Times New Roman" w:eastAsia="SchoolBookSanPin" w:hAnsi="Times New Roman"/>
          <w:sz w:val="28"/>
          <w:szCs w:val="28"/>
        </w:rPr>
        <w:t xml:space="preserve"> </w:t>
      </w:r>
      <w:r w:rsidR="00CA2E26" w:rsidRPr="00933CAF">
        <w:rPr>
          <w:rFonts w:ascii="Times New Roman" w:eastAsia="Times New Roman" w:hAnsi="Times New Roman"/>
          <w:sz w:val="28"/>
          <w:szCs w:val="28"/>
        </w:rPr>
        <w:t xml:space="preserve">Личностные результаты освоения программы </w:t>
      </w:r>
      <w:r w:rsidRPr="00933CAF">
        <w:rPr>
          <w:rFonts w:ascii="Times New Roman" w:eastAsia="Times New Roman" w:hAnsi="Times New Roman"/>
          <w:sz w:val="28"/>
          <w:szCs w:val="28"/>
        </w:rPr>
        <w:t xml:space="preserve">по литературному чтению </w:t>
      </w:r>
      <w:r w:rsidR="00CA2E26" w:rsidRPr="00933CAF">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933CAF">
        <w:rPr>
          <w:rFonts w:ascii="Times New Roman" w:eastAsia="Times New Roman" w:hAnsi="Times New Roman"/>
          <w:sz w:val="28"/>
          <w:szCs w:val="28"/>
        </w:rPr>
        <w:t xml:space="preserve">программы по литературному чтению </w:t>
      </w:r>
      <w:r w:rsidR="00CA2E26" w:rsidRPr="00933CAF">
        <w:rPr>
          <w:rFonts w:ascii="Times New Roman" w:eastAsia="Times New Roman" w:hAnsi="Times New Roman"/>
          <w:sz w:val="28"/>
          <w:szCs w:val="28"/>
        </w:rPr>
        <w:t xml:space="preserve">отражают освоение </w:t>
      </w:r>
      <w:proofErr w:type="gramStart"/>
      <w:r w:rsidR="00CA2E26" w:rsidRPr="00933CAF">
        <w:rPr>
          <w:rFonts w:ascii="Times New Roman" w:eastAsia="Times New Roman" w:hAnsi="Times New Roman"/>
          <w:sz w:val="28"/>
          <w:szCs w:val="28"/>
        </w:rPr>
        <w:t>обучающимися</w:t>
      </w:r>
      <w:proofErr w:type="gramEnd"/>
      <w:r w:rsidR="00CA2E26" w:rsidRPr="00933CAF">
        <w:rPr>
          <w:rFonts w:ascii="Times New Roman" w:eastAsia="Times New Roman" w:hAnsi="Times New Roman"/>
          <w:sz w:val="28"/>
          <w:szCs w:val="28"/>
        </w:rPr>
        <w:t xml:space="preserve"> социально значимых норм и отношений, развитие </w:t>
      </w:r>
      <w:r w:rsidR="00CA2E26" w:rsidRPr="00933CAF">
        <w:rPr>
          <w:rFonts w:ascii="Times New Roman" w:eastAsia="Times New Roman" w:hAnsi="Times New Roman"/>
          <w:sz w:val="28"/>
          <w:szCs w:val="28"/>
        </w:rPr>
        <w:lastRenderedPageBreak/>
        <w:t>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w:t>
      </w:r>
      <w:proofErr w:type="gramStart"/>
      <w:r w:rsidRPr="00933CAF">
        <w:rPr>
          <w:rFonts w:ascii="Times New Roman" w:eastAsia="SchoolBookSanPin" w:hAnsi="Times New Roman"/>
          <w:sz w:val="28"/>
          <w:szCs w:val="28"/>
        </w:rPr>
        <w:t>у</w:t>
      </w:r>
      <w:proofErr w:type="gramEnd"/>
      <w:r w:rsidRPr="00933CAF">
        <w:rPr>
          <w:rFonts w:ascii="Times New Roman" w:eastAsia="SchoolBookSanPin" w:hAnsi="Times New Roman"/>
          <w:sz w:val="28"/>
          <w:szCs w:val="28"/>
        </w:rPr>
        <w:t xml:space="preserve"> обучающегося будут сформированы личностные результаты: </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1) г</w:t>
      </w:r>
      <w:r w:rsidR="00CA2E26" w:rsidRPr="00933CAF">
        <w:rPr>
          <w:rFonts w:ascii="Times New Roman" w:eastAsia="Times New Roman" w:hAnsi="Times New Roman"/>
          <w:sz w:val="28"/>
          <w:szCs w:val="28"/>
        </w:rPr>
        <w:t>ражданско-патриотическое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 д</w:t>
      </w:r>
      <w:r w:rsidR="00CA2E26" w:rsidRPr="00933CAF">
        <w:rPr>
          <w:rFonts w:ascii="Times New Roman" w:eastAsia="Times New Roman" w:hAnsi="Times New Roman"/>
          <w:sz w:val="28"/>
          <w:szCs w:val="28"/>
        </w:rPr>
        <w:t>уховно-нравственное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опыта человеческих взаимоотношений,</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проявление сопереживания, уважения, любви, доброжелательности и других моральных качеств к родным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другим людям, независимо от их национальности, социального статуса, вероисповедания;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эмоциональной окраске;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любых форм поведения, направленных на причинение физического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морального вреда другим людям.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3) э</w:t>
      </w:r>
      <w:r w:rsidR="00CA2E26" w:rsidRPr="00933CAF">
        <w:rPr>
          <w:rFonts w:ascii="Times New Roman" w:eastAsia="Times New Roman" w:hAnsi="Times New Roman"/>
          <w:sz w:val="28"/>
          <w:szCs w:val="28"/>
        </w:rPr>
        <w:t>стетическое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уважительного отношения и интереса к художественной культуре,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различным видам искусства, восприимчивость к</w:t>
      </w:r>
      <w:r w:rsidR="00C95C51" w:rsidRPr="00933CAF">
        <w:rPr>
          <w:rFonts w:ascii="Times New Roman" w:eastAsia="Times New Roman" w:hAnsi="Times New Roman"/>
          <w:sz w:val="28"/>
          <w:szCs w:val="28"/>
        </w:rPr>
        <w:t xml:space="preserve"> традициям и творчеству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своего </w:t>
      </w:r>
      <w:r w:rsidRPr="00933CAF">
        <w:rPr>
          <w:rFonts w:ascii="Times New Roman" w:eastAsia="Times New Roman" w:hAnsi="Times New Roman"/>
          <w:sz w:val="28"/>
          <w:szCs w:val="28"/>
        </w:rPr>
        <w:t>и других народов, готовность выражать своё отношение в разных видах художественной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4) т</w:t>
      </w:r>
      <w:r w:rsidR="00CA2E26" w:rsidRPr="00933CAF">
        <w:rPr>
          <w:rFonts w:ascii="Times New Roman" w:eastAsia="Times New Roman" w:hAnsi="Times New Roman"/>
          <w:sz w:val="28"/>
          <w:szCs w:val="28"/>
        </w:rPr>
        <w:t>рудовое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видах трудовой деятельности, интерес к различным профессиям.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5) э</w:t>
      </w:r>
      <w:r w:rsidR="00CA2E26" w:rsidRPr="00933CAF">
        <w:rPr>
          <w:rFonts w:ascii="Times New Roman" w:eastAsia="Times New Roman" w:hAnsi="Times New Roman"/>
          <w:sz w:val="28"/>
          <w:szCs w:val="28"/>
        </w:rPr>
        <w:t>кологическое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действий, приносящих вред окружающей среде.</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6) ц</w:t>
      </w:r>
      <w:r w:rsidR="00CA2E26" w:rsidRPr="00933CAF">
        <w:rPr>
          <w:rFonts w:ascii="Times New Roman" w:eastAsia="Times New Roman" w:hAnsi="Times New Roman"/>
          <w:sz w:val="28"/>
          <w:szCs w:val="28"/>
        </w:rPr>
        <w:t>енности научного познания: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смысловым чтением для решения различного уровня учебных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жизненных задач;</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933CAF" w:rsidRDefault="00F4153E"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w:t>
      </w:r>
      <w:r w:rsidRPr="00933CAF">
        <w:rPr>
          <w:rFonts w:ascii="Times New Roman" w:eastAsia="SchoolBookSanPin" w:hAnsi="Times New Roman"/>
          <w:bCs/>
          <w:sz w:val="28"/>
          <w:szCs w:val="28"/>
        </w:rPr>
        <w:lastRenderedPageBreak/>
        <w:t xml:space="preserve">действия, регулятивные универсальные учебные действия, совместная деятельность. </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21.10.2.1. </w:t>
      </w:r>
      <w:r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объединять произведения по жанру, авторской принадлежности;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причинно-следственные связи в сюжете фольклорного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21.10.2.2. </w:t>
      </w:r>
      <w:r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с помощью учителя цель, планировать изменения объекта, ситуации;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сравнивать несколько вариантов решения задачи, выбирать наиболее </w:t>
      </w:r>
      <w:proofErr w:type="gramStart"/>
      <w:r w:rsidRPr="00933CAF">
        <w:rPr>
          <w:rFonts w:ascii="Times New Roman" w:eastAsia="Times New Roman" w:hAnsi="Times New Roman"/>
          <w:sz w:val="28"/>
          <w:szCs w:val="28"/>
        </w:rPr>
        <w:t>подходящий</w:t>
      </w:r>
      <w:proofErr w:type="gramEnd"/>
      <w:r w:rsidRPr="00933CAF">
        <w:rPr>
          <w:rFonts w:ascii="Times New Roman" w:eastAsia="Times New Roman" w:hAnsi="Times New Roman"/>
          <w:sz w:val="28"/>
          <w:szCs w:val="28"/>
        </w:rPr>
        <w:t xml:space="preserve"> (на основе предложенных критериев); </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в </w:t>
      </w:r>
      <w:r w:rsidRPr="00933CAF">
        <w:rPr>
          <w:rFonts w:ascii="Times New Roman" w:eastAsia="Times New Roman" w:hAnsi="Times New Roman"/>
          <w:sz w:val="28"/>
          <w:szCs w:val="28"/>
        </w:rPr>
        <w:lastRenderedPageBreak/>
        <w:t>аналогичных или сходных ситуациях</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.10.2.3. </w:t>
      </w:r>
      <w:r w:rsidRPr="00933CAF">
        <w:rPr>
          <w:rFonts w:ascii="Times New Roman" w:eastAsia="SchoolBookSanPin" w:hAnsi="Times New Roman"/>
          <w:sz w:val="28"/>
          <w:szCs w:val="28"/>
        </w:rPr>
        <w:t xml:space="preserve">У </w:t>
      </w:r>
      <w:r w:rsidR="00131A4C" w:rsidRPr="00933CAF">
        <w:rPr>
          <w:rFonts w:ascii="Times New Roman" w:eastAsia="SchoolBookSanPin" w:hAnsi="Times New Roman"/>
          <w:sz w:val="28"/>
          <w:szCs w:val="28"/>
        </w:rPr>
        <w:t>обучающегося будут сформированы</w:t>
      </w:r>
      <w:r w:rsidRPr="00933CAF">
        <w:rPr>
          <w:rFonts w:ascii="Times New Roman" w:eastAsia="SchoolBookSanPin" w:hAnsi="Times New Roman"/>
          <w:sz w:val="28"/>
          <w:szCs w:val="28"/>
        </w:rPr>
        <w:t xml:space="preserve"> умения работать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источник получения информации;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на основании предложенного учителем способа её проверки;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Интернет</w:t>
      </w:r>
      <w:r w:rsidR="00DF2A0E" w:rsidRPr="00933CAF">
        <w:rPr>
          <w:rFonts w:ascii="Times New Roman" w:eastAsia="Times New Roman" w:hAnsi="Times New Roman"/>
          <w:sz w:val="28"/>
          <w:szCs w:val="28"/>
        </w:rPr>
        <w:t>е</w:t>
      </w:r>
      <w:r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создавать схемы, таблицы для представления информации.</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.10.2.4. </w:t>
      </w:r>
      <w:r w:rsidRPr="00933CAF">
        <w:rPr>
          <w:rFonts w:ascii="Times New Roman" w:eastAsia="SchoolBookSanPin" w:hAnsi="Times New Roman"/>
          <w:sz w:val="28"/>
          <w:szCs w:val="28"/>
        </w:rPr>
        <w:t xml:space="preserve">У обучающегося будут сформированы умения общения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целями и условиями общения в знакомой среде;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признавать возможность существования разных точек зрения;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корректно и аргументированно высказывать своё мнение;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строить речевое высказывание в соответствии с поставленной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создавать устные и письменные тексты (описание, рассуждение, повествование);</w:t>
      </w:r>
    </w:p>
    <w:p w:rsidR="00702604" w:rsidRPr="00933CAF" w:rsidRDefault="005D7C9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подготавливать</w:t>
      </w:r>
      <w:r w:rsidR="00702604" w:rsidRPr="00933CAF">
        <w:rPr>
          <w:rFonts w:ascii="Times New Roman" w:eastAsia="Times New Roman" w:hAnsi="Times New Roman"/>
          <w:sz w:val="28"/>
          <w:szCs w:val="28"/>
        </w:rPr>
        <w:t xml:space="preserve"> небольшие публичные выступления;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иллюстративный материал (рисунки, фото, плакаты) к тексту выступления.</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.10.2.5. </w:t>
      </w:r>
      <w:r w:rsidRPr="00933CAF">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.10.2.6. </w:t>
      </w:r>
      <w:r w:rsidRPr="00933CAF">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причины успеха</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неудач</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учебной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корректировать свои учебные действия для преодоления ошибок.</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.10.2.7. </w:t>
      </w:r>
      <w:r w:rsidRPr="00933CAF">
        <w:rPr>
          <w:rFonts w:ascii="Times New Roman" w:eastAsia="SchoolBookSanPin" w:hAnsi="Times New Roman"/>
          <w:sz w:val="28"/>
          <w:szCs w:val="28"/>
        </w:rPr>
        <w:t>У обучающегося будут сформированы умения совместной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краткосрочные и долгосрочные цели (индивидуальные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основе предложенного формата</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планирования, распределения промежуточных шагов и сроков;</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принимать цель совместной деятельности, коллективно строить действия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её достижению: распределять роли, договариваться, обсуждать процесс</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результат совместной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готовность руководить, выполнять поручения, подчиняться;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выполнять свою часть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свой вклад в общий результат;</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выполнять совместные проектные задания с</w:t>
      </w:r>
      <w:r w:rsidR="00CC6265" w:rsidRPr="00933CAF">
        <w:rPr>
          <w:rFonts w:ascii="Times New Roman" w:eastAsia="Times New Roman" w:hAnsi="Times New Roman"/>
          <w:sz w:val="28"/>
          <w:szCs w:val="28"/>
        </w:rPr>
        <w:t xml:space="preserve"> </w:t>
      </w:r>
      <w:r w:rsidR="008337AA" w:rsidRPr="00933CAF">
        <w:rPr>
          <w:rFonts w:ascii="Times New Roman" w:eastAsia="Times New Roman" w:hAnsi="Times New Roman"/>
          <w:sz w:val="28"/>
          <w:szCs w:val="28"/>
        </w:rPr>
        <w:t>использованием</w:t>
      </w:r>
      <w:r w:rsidR="00CC6265"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00CC6265" w:rsidRPr="00933CAF">
        <w:rPr>
          <w:rFonts w:ascii="Times New Roman" w:eastAsia="Times New Roman" w:hAnsi="Times New Roman"/>
          <w:sz w:val="28"/>
          <w:szCs w:val="28"/>
        </w:rPr>
        <w:t xml:space="preserve"> образц</w:t>
      </w:r>
      <w:r w:rsidR="008337AA" w:rsidRPr="00933CAF">
        <w:rPr>
          <w:rFonts w:ascii="Times New Roman" w:eastAsia="Times New Roman" w:hAnsi="Times New Roman"/>
          <w:sz w:val="28"/>
          <w:szCs w:val="28"/>
        </w:rPr>
        <w:t>ов</w:t>
      </w:r>
      <w:r w:rsidR="00CC6265"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702604" w:rsidRPr="00933CAF">
        <w:rPr>
          <w:rFonts w:ascii="Times New Roman" w:eastAsia="SchoolBookSanPin" w:hAnsi="Times New Roman"/>
          <w:sz w:val="28"/>
          <w:szCs w:val="28"/>
        </w:rPr>
        <w:t>1</w:t>
      </w:r>
      <w:r w:rsidRPr="00933CAF">
        <w:rPr>
          <w:rFonts w:ascii="Times New Roman" w:eastAsia="SchoolBookSanPin" w:hAnsi="Times New Roman"/>
          <w:sz w:val="28"/>
          <w:szCs w:val="28"/>
        </w:rPr>
        <w:t>.10.3. </w:t>
      </w:r>
      <w:r w:rsidRPr="00933CAF">
        <w:rPr>
          <w:rFonts w:ascii="Times New Roman" w:eastAsia="OfficinaSansBoldITC" w:hAnsi="Times New Roman"/>
          <w:sz w:val="28"/>
          <w:szCs w:val="28"/>
        </w:rPr>
        <w:t xml:space="preserve">Предметные результаты изучения </w:t>
      </w:r>
      <w:r w:rsidR="00702604" w:rsidRPr="00933CAF">
        <w:rPr>
          <w:rFonts w:ascii="Times New Roman" w:eastAsia="OfficinaSansBoldITC" w:hAnsi="Times New Roman"/>
          <w:sz w:val="28"/>
          <w:szCs w:val="28"/>
        </w:rPr>
        <w:t>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1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ценность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отвечать на вопрос о важности чтения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w:t>
      </w:r>
      <w:r w:rsidRPr="00933CAF">
        <w:rPr>
          <w:rFonts w:ascii="Times New Roman" w:eastAsia="Times New Roman" w:hAnsi="Times New Roman"/>
          <w:sz w:val="28"/>
          <w:szCs w:val="28"/>
        </w:rPr>
        <w:lastRenderedPageBreak/>
        <w:t>букв и слогов доступные для восприятия и небольшие по объёму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темпе не менее 30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2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w:t>
      </w:r>
      <w:proofErr w:type="spellStart"/>
      <w:r w:rsidRPr="00933CAF">
        <w:rPr>
          <w:rFonts w:ascii="Times New Roman" w:eastAsia="Times New Roman" w:hAnsi="Times New Roman"/>
          <w:sz w:val="28"/>
          <w:szCs w:val="28"/>
        </w:rPr>
        <w:t>нестихотворную</w:t>
      </w:r>
      <w:proofErr w:type="spellEnd"/>
      <w:r w:rsidRPr="00933CAF">
        <w:rPr>
          <w:rFonts w:ascii="Times New Roman" w:eastAsia="Times New Roman" w:hAnsi="Times New Roman"/>
          <w:sz w:val="28"/>
          <w:szCs w:val="28"/>
        </w:rPr>
        <w:t>) и стихотворную речь;</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различать отдельные жанры фольклора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художественной литературы (загадки, пословицы, </w:t>
      </w:r>
      <w:proofErr w:type="spellStart"/>
      <w:r w:rsidRPr="00933CAF">
        <w:rPr>
          <w:rFonts w:ascii="Times New Roman" w:eastAsia="Times New Roman" w:hAnsi="Times New Roman"/>
          <w:sz w:val="28"/>
          <w:szCs w:val="28"/>
        </w:rPr>
        <w:t>потешки</w:t>
      </w:r>
      <w:proofErr w:type="spellEnd"/>
      <w:r w:rsidRPr="00933CAF">
        <w:rPr>
          <w:rFonts w:ascii="Times New Roman" w:eastAsia="Times New Roman" w:hAnsi="Times New Roman"/>
          <w:sz w:val="28"/>
          <w:szCs w:val="28"/>
        </w:rPr>
        <w:t>, сказки (фольклорные и литературные), рассказы, стихотворения);</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w:t>
      </w:r>
      <w:r w:rsidR="00676CF1" w:rsidRPr="00933CAF">
        <w:rPr>
          <w:rFonts w:ascii="Times New Roman" w:eastAsia="Times New Roman" w:hAnsi="Times New Roman"/>
          <w:sz w:val="28"/>
          <w:szCs w:val="28"/>
        </w:rPr>
        <w:t>нимать содержание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текста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ключевы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слов,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по содержанию произведения</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небольшие тексты по </w:t>
      </w:r>
      <w:r w:rsidR="00C95C51" w:rsidRPr="00933CAF">
        <w:rPr>
          <w:rFonts w:ascii="Times New Roman" w:eastAsia="Times New Roman" w:hAnsi="Times New Roman"/>
          <w:sz w:val="28"/>
          <w:szCs w:val="28"/>
        </w:rPr>
        <w:t>предложенному началу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w:t>
      </w:r>
      <w:r w:rsidR="00676CF1" w:rsidRPr="00933CAF">
        <w:rPr>
          <w:rFonts w:ascii="Times New Roman" w:eastAsia="Times New Roman" w:hAnsi="Times New Roman"/>
          <w:sz w:val="28"/>
          <w:szCs w:val="28"/>
        </w:rPr>
        <w:t xml:space="preserve"> книге (</w:t>
      </w:r>
      <w:r w:rsidRPr="00933CAF">
        <w:rPr>
          <w:rFonts w:ascii="Times New Roman" w:eastAsia="Times New Roman" w:hAnsi="Times New Roman"/>
          <w:sz w:val="28"/>
          <w:szCs w:val="28"/>
        </w:rPr>
        <w:t>учебнике</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по обложке, оглавлению, иллюстрациям;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по </w:t>
      </w:r>
      <w:r w:rsidRPr="00933CAF">
        <w:rPr>
          <w:rFonts w:ascii="Times New Roman" w:eastAsia="Times New Roman" w:hAnsi="Times New Roman"/>
          <w:sz w:val="28"/>
          <w:szCs w:val="28"/>
        </w:rPr>
        <w:lastRenderedPageBreak/>
        <w:t>предложенному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21.10.4. 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во </w:t>
      </w:r>
      <w:r w:rsidRPr="00933CAF">
        <w:rPr>
          <w:rFonts w:ascii="Times New Roman" w:eastAsia="SchoolBookSanPin" w:hAnsi="Times New Roman"/>
          <w:bCs/>
          <w:sz w:val="28"/>
          <w:szCs w:val="28"/>
        </w:rPr>
        <w:t xml:space="preserve">2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объяснять важность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переходить от чтения вслух к чтению про себя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w:t>
      </w:r>
      <w:r w:rsidR="00676CF1" w:rsidRPr="00933CAF">
        <w:rPr>
          <w:rFonts w:ascii="Times New Roman" w:eastAsia="Times New Roman" w:hAnsi="Times New Roman"/>
          <w:sz w:val="28"/>
          <w:szCs w:val="28"/>
        </w:rPr>
        <w:t>содержание, смысл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 xml:space="preserve">различать отдельные жанры фольклора (считалки, загадки, пословицы, </w:t>
      </w:r>
      <w:proofErr w:type="spellStart"/>
      <w:r w:rsidRPr="00933CAF">
        <w:rPr>
          <w:rFonts w:ascii="Times New Roman" w:eastAsia="Times New Roman" w:hAnsi="Times New Roman"/>
          <w:sz w:val="28"/>
          <w:szCs w:val="28"/>
        </w:rPr>
        <w:t>потешки</w:t>
      </w:r>
      <w:proofErr w:type="spellEnd"/>
      <w:r w:rsidRPr="00933CAF">
        <w:rPr>
          <w:rFonts w:ascii="Times New Roman" w:eastAsia="Times New Roman" w:hAnsi="Times New Roman"/>
          <w:sz w:val="28"/>
          <w:szCs w:val="28"/>
        </w:rPr>
        <w:t>,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описывать характер героя, находить в тексте средства изображения (портрет) </w:t>
      </w:r>
      <w:r w:rsidRPr="00933CAF">
        <w:rPr>
          <w:rFonts w:ascii="Times New Roman" w:eastAsia="Times New Roman" w:hAnsi="Times New Roman"/>
          <w:sz w:val="28"/>
          <w:szCs w:val="28"/>
        </w:rPr>
        <w:lastRenderedPageBreak/>
        <w:t>героя и выражения его чувств, оценивать поступки героев произвед</w:t>
      </w:r>
      <w:r w:rsidR="00B157AA" w:rsidRPr="00933CAF">
        <w:rPr>
          <w:rFonts w:ascii="Times New Roman" w:eastAsia="Times New Roman" w:hAnsi="Times New Roman"/>
          <w:sz w:val="28"/>
          <w:szCs w:val="28"/>
        </w:rPr>
        <w:t xml:space="preserve">ения, устанавливать взаимосвязь </w:t>
      </w:r>
      <w:r w:rsidRPr="00933CAF">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(устно) содержание произведения подробно, выборочно,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5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по аналогии с </w:t>
      </w:r>
      <w:proofErr w:type="gramStart"/>
      <w:r w:rsidRPr="00933CAF">
        <w:rPr>
          <w:rFonts w:ascii="Times New Roman" w:eastAsia="Times New Roman" w:hAnsi="Times New Roman"/>
          <w:sz w:val="28"/>
          <w:szCs w:val="28"/>
        </w:rPr>
        <w:t>прочитанным</w:t>
      </w:r>
      <w:proofErr w:type="gramEnd"/>
      <w:r w:rsidRPr="00933CAF">
        <w:rPr>
          <w:rFonts w:ascii="Times New Roman" w:eastAsia="Times New Roman" w:hAnsi="Times New Roman"/>
          <w:sz w:val="28"/>
          <w:szCs w:val="28"/>
        </w:rPr>
        <w:t xml:space="preserve"> загадки, небольшие сказки, рассказы;</w:t>
      </w:r>
    </w:p>
    <w:p w:rsidR="00CA2E26" w:rsidRPr="00933CAF" w:rsidRDefault="00676CF1"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 xml:space="preserve">ориентироваться в книге и (или) </w:t>
      </w:r>
      <w:r w:rsidR="00CA2E26" w:rsidRPr="00933CAF">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21.10.5. 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3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отвечать на вопрос о культурной значимости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w:t>
      </w:r>
      <w:r w:rsidRPr="00933CAF">
        <w:rPr>
          <w:rFonts w:ascii="Times New Roman" w:eastAsia="Times New Roman" w:hAnsi="Times New Roman"/>
          <w:sz w:val="28"/>
          <w:szCs w:val="28"/>
        </w:rPr>
        <w:lastRenderedPageBreak/>
        <w:t>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933CAF">
        <w:rPr>
          <w:rFonts w:ascii="Times New Roman" w:eastAsia="Times New Roman" w:hAnsi="Times New Roman"/>
          <w:sz w:val="28"/>
          <w:szCs w:val="28"/>
        </w:rPr>
        <w:t>от</w:t>
      </w:r>
      <w:proofErr w:type="gramEnd"/>
      <w:r w:rsidRPr="00933CAF">
        <w:rPr>
          <w:rFonts w:ascii="Times New Roman" w:eastAsia="Times New Roman" w:hAnsi="Times New Roman"/>
          <w:sz w:val="28"/>
          <w:szCs w:val="28"/>
        </w:rPr>
        <w:t xml:space="preserve">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к учебным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художественным текстам;</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 xml:space="preserve">различать отдельные жанры фольклора (считалки, загадки, пословицы, </w:t>
      </w:r>
      <w:proofErr w:type="spellStart"/>
      <w:r w:rsidRPr="00933CAF">
        <w:rPr>
          <w:rFonts w:ascii="Times New Roman" w:eastAsia="Times New Roman" w:hAnsi="Times New Roman"/>
          <w:sz w:val="28"/>
          <w:szCs w:val="28"/>
        </w:rPr>
        <w:t>потешки</w:t>
      </w:r>
      <w:proofErr w:type="spellEnd"/>
      <w:r w:rsidRPr="00933CAF">
        <w:rPr>
          <w:rFonts w:ascii="Times New Roman" w:eastAsia="Times New Roman" w:hAnsi="Times New Roman"/>
          <w:sz w:val="28"/>
          <w:szCs w:val="28"/>
        </w:rPr>
        <w:t>,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одного произведения и сопоставлять их поступки по предложенным критериям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(по </w:t>
      </w:r>
      <w:r w:rsidRPr="00933CAF">
        <w:rPr>
          <w:rFonts w:ascii="Times New Roman" w:eastAsia="Times New Roman" w:hAnsi="Times New Roman"/>
          <w:sz w:val="28"/>
          <w:szCs w:val="28"/>
        </w:rPr>
        <w:lastRenderedPageBreak/>
        <w:t>аналогии или по контрасту);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обсуждении прослушанного</w:t>
      </w:r>
      <w:r w:rsidR="0057686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беседе изученные литературные понятия;</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пересказывать произведение (устно) подробно, выборочно, сжато (кратко),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с изменением лица рассказчика, от третьего лица;</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w:t>
      </w:r>
      <w:r w:rsidR="00676CF1" w:rsidRPr="00933CAF">
        <w:rPr>
          <w:rFonts w:ascii="Times New Roman" w:eastAsia="Times New Roman" w:hAnsi="Times New Roman"/>
          <w:sz w:val="28"/>
          <w:szCs w:val="28"/>
        </w:rPr>
        <w:t>азывания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8 предложений), корректировать собственный письменный текст;</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CA2E26" w:rsidRPr="00933CAF" w:rsidRDefault="007D409E"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hAnsi="Times New Roman"/>
          <w:sz w:val="28"/>
        </w:rPr>
        <w:t xml:space="preserve">ориентироваться в книге по её элементам (автор, название, обложка, </w:t>
      </w:r>
      <w:r w:rsidRPr="00933CAF">
        <w:rPr>
          <w:rFonts w:ascii="Times New Roman" w:hAnsi="Times New Roman"/>
          <w:sz w:val="28"/>
        </w:rPr>
        <w:lastRenderedPageBreak/>
        <w:t>титульный лист, оглавление, предисловие, аннотация, иллюстрации);</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федеральный перечень.</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21.10.6. </w:t>
      </w:r>
      <w:r w:rsidRPr="00933CAF">
        <w:rPr>
          <w:rFonts w:ascii="Times New Roman" w:eastAsia="OfficinaSansBoldITC" w:hAnsi="Times New Roman"/>
          <w:sz w:val="28"/>
          <w:szCs w:val="28"/>
        </w:rPr>
        <w:t>Предметные результаты изучения литературного чтения</w:t>
      </w:r>
      <w:r w:rsidR="005C6810"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4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осознавать значимость художественной литературы и фольклора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933CAF">
        <w:rPr>
          <w:rFonts w:ascii="Times New Roman" w:eastAsia="Times New Roman" w:hAnsi="Times New Roman"/>
          <w:sz w:val="28"/>
          <w:szCs w:val="28"/>
        </w:rPr>
        <w:t>от</w:t>
      </w:r>
      <w:proofErr w:type="gramEnd"/>
      <w:r w:rsidRPr="00933CAF">
        <w:rPr>
          <w:rFonts w:ascii="Times New Roman" w:eastAsia="Times New Roman" w:hAnsi="Times New Roman"/>
          <w:sz w:val="28"/>
          <w:szCs w:val="28"/>
        </w:rPr>
        <w:t xml:space="preserve">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5C6810"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C6810" w:rsidRPr="00933CAF">
        <w:rPr>
          <w:rFonts w:ascii="Times New Roman" w:eastAsia="Times New Roman" w:hAnsi="Times New Roman"/>
          <w:sz w:val="28"/>
          <w:szCs w:val="28"/>
        </w:rPr>
        <w:t>)</w:t>
      </w:r>
      <w:r w:rsidR="007D409E" w:rsidRPr="00933CAF">
        <w:rPr>
          <w:rFonts w:ascii="Times New Roman" w:eastAsia="Times New Roman" w:hAnsi="Times New Roman"/>
          <w:sz w:val="28"/>
          <w:szCs w:val="28"/>
        </w:rPr>
        <w:t xml:space="preserve"> произведения</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отдельные жанры фольклора (считалки, загадки, пословицы, </w:t>
      </w:r>
      <w:proofErr w:type="spellStart"/>
      <w:r w:rsidRPr="00933CAF">
        <w:rPr>
          <w:rFonts w:ascii="Times New Roman" w:eastAsia="Times New Roman" w:hAnsi="Times New Roman"/>
          <w:sz w:val="28"/>
          <w:szCs w:val="28"/>
        </w:rPr>
        <w:t>потешки</w:t>
      </w:r>
      <w:proofErr w:type="spellEnd"/>
      <w:r w:rsidRPr="00933CAF">
        <w:rPr>
          <w:rFonts w:ascii="Times New Roman" w:eastAsia="Times New Roman" w:hAnsi="Times New Roman"/>
          <w:sz w:val="28"/>
          <w:szCs w:val="28"/>
        </w:rPr>
        <w:t>,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приводить примеры произведений фольклора разных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словаря;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обсуждении </w:t>
      </w:r>
      <w:r w:rsidR="00676CF1" w:rsidRPr="00933CAF">
        <w:rPr>
          <w:rFonts w:ascii="Times New Roman" w:eastAsia="Times New Roman" w:hAnsi="Times New Roman"/>
          <w:sz w:val="28"/>
          <w:szCs w:val="28"/>
        </w:rPr>
        <w:t>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подтверждать свой ответ примерами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w:t>
      </w:r>
      <w:r w:rsidRPr="00933CAF">
        <w:rPr>
          <w:rFonts w:ascii="Times New Roman" w:eastAsia="Times New Roman" w:hAnsi="Times New Roman"/>
          <w:sz w:val="28"/>
          <w:szCs w:val="28"/>
        </w:rPr>
        <w:lastRenderedPageBreak/>
        <w:t>рассказчика, от третьего лица;</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высказывания на заданную тему</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содержанию произведения (не менее 10 предложений), писать сочинения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сочинять по аналогии с прочитанным, составлять рассказ по иллюстрациям,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proofErr w:type="gramEnd"/>
    </w:p>
    <w:p w:rsidR="007D409E" w:rsidRPr="00933CAF" w:rsidRDefault="007D409E"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pPr>
      <w:r w:rsidRPr="00933CAF">
        <w:rPr>
          <w:rFonts w:ascii="Times New Roman" w:eastAsia="Times New Roman" w:hAnsi="Times New Roman"/>
          <w:sz w:val="28"/>
          <w:szCs w:val="28"/>
        </w:rPr>
        <w:t>использовать справочную литературу, электронные образовательные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информационные ресурсы </w:t>
      </w:r>
      <w:r w:rsidR="00DF2A0E" w:rsidRPr="00933CAF">
        <w:rPr>
          <w:rFonts w:ascii="Times New Roman" w:eastAsia="Times New Roman" w:hAnsi="Times New Roman"/>
          <w:sz w:val="28"/>
          <w:szCs w:val="28"/>
        </w:rPr>
        <w:t xml:space="preserve">в </w:t>
      </w:r>
      <w:r w:rsidRPr="00933CAF">
        <w:rPr>
          <w:rFonts w:ascii="Times New Roman" w:eastAsia="Times New Roman" w:hAnsi="Times New Roman"/>
          <w:sz w:val="28"/>
          <w:szCs w:val="28"/>
        </w:rPr>
        <w:t>Интернет</w:t>
      </w:r>
      <w:r w:rsidR="00DF2A0E" w:rsidRPr="00933CAF">
        <w:rPr>
          <w:rFonts w:ascii="Times New Roman" w:eastAsia="Times New Roman" w:hAnsi="Times New Roman"/>
          <w:sz w:val="28"/>
          <w:szCs w:val="28"/>
        </w:rPr>
        <w:t xml:space="preserve">е </w:t>
      </w:r>
      <w:r w:rsidRPr="00933CAF">
        <w:rPr>
          <w:rFonts w:ascii="Times New Roman" w:eastAsia="Times New Roman" w:hAnsi="Times New Roman"/>
          <w:sz w:val="28"/>
          <w:szCs w:val="28"/>
        </w:rPr>
        <w:t>(в условиях контролируемого входа), для получения дополнительной информации в соответствии с учебной задачей.</w:t>
      </w:r>
      <w:r w:rsidRPr="00933CAF">
        <w:t xml:space="preserve"> </w:t>
      </w:r>
    </w:p>
    <w:p w:rsidR="00254300" w:rsidRPr="00C05ED5" w:rsidRDefault="00492ADC" w:rsidP="00254300">
      <w:pPr>
        <w:pStyle w:val="10"/>
        <w:pBdr>
          <w:bottom w:val="none" w:sz="0" w:space="0" w:color="auto"/>
        </w:pBdr>
        <w:spacing w:before="0" w:line="360" w:lineRule="auto"/>
        <w:ind w:firstLine="708"/>
        <w:jc w:val="both"/>
        <w:rPr>
          <w:b w:val="0"/>
          <w:bCs/>
          <w:color w:val="FF0000"/>
          <w:szCs w:val="28"/>
        </w:rPr>
      </w:pPr>
      <w:bookmarkStart w:id="4" w:name="_heading=h.gjdgxs" w:colFirst="0" w:colLast="0"/>
      <w:bookmarkEnd w:id="4"/>
      <w:r w:rsidRPr="00C05ED5">
        <w:rPr>
          <w:b w:val="0"/>
          <w:bCs/>
          <w:color w:val="FF0000"/>
          <w:szCs w:val="28"/>
        </w:rPr>
        <w:t>157.</w:t>
      </w:r>
      <w:r w:rsidR="00254300" w:rsidRPr="00C05ED5">
        <w:rPr>
          <w:b w:val="0"/>
          <w:bCs/>
          <w:color w:val="FF0000"/>
          <w:szCs w:val="28"/>
        </w:rPr>
        <w:t> Федеральная рабочая программа по учебному предмету «Иностранный (английский) язык».</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1. </w:t>
      </w:r>
      <w:proofErr w:type="gramStart"/>
      <w:r w:rsidR="00254300" w:rsidRPr="00933CAF">
        <w:rPr>
          <w:rFonts w:ascii="Times New Roman" w:hAnsi="Times New Roman"/>
          <w:bCs/>
          <w:sz w:val="28"/>
          <w:szCs w:val="28"/>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 xml:space="preserve">2. Пояснительная записка отражает общие цели и задачи изучения </w:t>
      </w:r>
      <w:r w:rsidR="00420F0E" w:rsidRPr="00933CAF">
        <w:rPr>
          <w:rFonts w:ascii="Times New Roman" w:hAnsi="Times New Roman"/>
          <w:bCs/>
          <w:sz w:val="28"/>
          <w:szCs w:val="28"/>
        </w:rPr>
        <w:t>иностранного (английского) языка</w:t>
      </w:r>
      <w:r w:rsidR="00254300"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4. Планируемые результаты освоения программы по иностранному (английскому) языку включают личностные, </w:t>
      </w:r>
      <w:proofErr w:type="spellStart"/>
      <w:r w:rsidR="00254300" w:rsidRPr="00933CAF">
        <w:rPr>
          <w:rFonts w:ascii="Times New Roman" w:hAnsi="Times New Roman"/>
          <w:bCs/>
          <w:sz w:val="28"/>
          <w:szCs w:val="28"/>
        </w:rPr>
        <w:t>метапредметные</w:t>
      </w:r>
      <w:proofErr w:type="spellEnd"/>
      <w:r w:rsidR="00254300" w:rsidRPr="00933CAF">
        <w:rPr>
          <w:rFonts w:ascii="Times New Roman" w:hAnsi="Times New Roman"/>
          <w:bCs/>
          <w:sz w:val="28"/>
          <w:szCs w:val="28"/>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 Пояснительная записка.</w:t>
      </w:r>
    </w:p>
    <w:p w:rsidR="00254300" w:rsidRPr="00933CAF" w:rsidRDefault="00492ADC" w:rsidP="00254300">
      <w:pPr>
        <w:widowControl/>
        <w:tabs>
          <w:tab w:val="left" w:pos="1134"/>
        </w:tabs>
        <w:spacing w:after="0" w:line="360" w:lineRule="auto"/>
        <w:ind w:firstLine="709"/>
        <w:jc w:val="both"/>
        <w:rPr>
          <w:rFonts w:ascii="Times New Roman" w:hAnsi="Times New Roman"/>
          <w:bCs/>
          <w:strike/>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5.1. </w:t>
      </w:r>
      <w:proofErr w:type="gramStart"/>
      <w:r w:rsidR="00254300" w:rsidRPr="00933CAF">
        <w:rPr>
          <w:rFonts w:ascii="Times New Roman" w:hAnsi="Times New Roman"/>
          <w:bCs/>
          <w:sz w:val="28"/>
          <w:szCs w:val="28"/>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hAnsi="Times New Roman"/>
          <w:bCs/>
          <w:sz w:val="28"/>
          <w:szCs w:val="28"/>
        </w:rPr>
        <w:t xml:space="preserve">рабочей </w:t>
      </w:r>
      <w:r w:rsidR="00254300" w:rsidRPr="00933CAF">
        <w:rPr>
          <w:rFonts w:ascii="Times New Roman" w:hAnsi="Times New Roman"/>
          <w:bCs/>
          <w:sz w:val="28"/>
          <w:szCs w:val="28"/>
        </w:rPr>
        <w:t>программе воспитания.</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933CAF">
        <w:rPr>
          <w:rFonts w:ascii="Times New Roman" w:eastAsia="Times New Roman" w:hAnsi="Times New Roman"/>
          <w:sz w:val="28"/>
          <w:szCs w:val="28"/>
          <w:lang w:eastAsia="ru-RU"/>
        </w:rPr>
        <w:t>на уровне начального общего образования</w:t>
      </w:r>
      <w:r w:rsidRPr="00933CAF">
        <w:rPr>
          <w:rFonts w:ascii="Times New Roman" w:hAnsi="Times New Roman"/>
          <w:bCs/>
          <w:sz w:val="28"/>
          <w:szCs w:val="28"/>
        </w:rPr>
        <w:t>, определяет обязательную (инвариантную) часть содержания изучаемо</w:t>
      </w:r>
      <w:r w:rsidR="00A34626" w:rsidRPr="00933CAF">
        <w:rPr>
          <w:rFonts w:ascii="Times New Roman" w:hAnsi="Times New Roman"/>
          <w:bCs/>
          <w:sz w:val="28"/>
          <w:szCs w:val="28"/>
        </w:rPr>
        <w:t>го</w:t>
      </w:r>
      <w:r w:rsidRPr="00933CAF">
        <w:rPr>
          <w:rFonts w:ascii="Times New Roman" w:hAnsi="Times New Roman"/>
          <w:bCs/>
          <w:sz w:val="28"/>
          <w:szCs w:val="28"/>
        </w:rPr>
        <w:t xml:space="preserve"> иностранно</w:t>
      </w:r>
      <w:r w:rsidR="00A34626" w:rsidRPr="00933CAF">
        <w:rPr>
          <w:rFonts w:ascii="Times New Roman" w:hAnsi="Times New Roman"/>
          <w:bCs/>
          <w:sz w:val="28"/>
          <w:szCs w:val="28"/>
        </w:rPr>
        <w:t>го</w:t>
      </w:r>
      <w:r w:rsidRPr="00933CAF">
        <w:rPr>
          <w:rFonts w:ascii="Times New Roman" w:hAnsi="Times New Roman"/>
          <w:bCs/>
          <w:sz w:val="28"/>
          <w:szCs w:val="28"/>
        </w:rPr>
        <w:t xml:space="preserve"> язык</w:t>
      </w:r>
      <w:r w:rsidR="00A34626" w:rsidRPr="00933CAF">
        <w:rPr>
          <w:rFonts w:ascii="Times New Roman" w:hAnsi="Times New Roman"/>
          <w:bCs/>
          <w:sz w:val="28"/>
          <w:szCs w:val="28"/>
        </w:rPr>
        <w:t>а</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proofErr w:type="spellStart"/>
      <w:proofErr w:type="gramStart"/>
      <w:r w:rsidR="00A34626" w:rsidRPr="00933CAF">
        <w:rPr>
          <w:rFonts w:ascii="Times New Roman" w:hAnsi="Times New Roman"/>
          <w:bCs/>
          <w:sz w:val="28"/>
          <w:szCs w:val="28"/>
        </w:rPr>
        <w:t>по</w:t>
      </w:r>
      <w:proofErr w:type="spellEnd"/>
      <w:proofErr w:type="gramEnd"/>
      <w:r w:rsidR="00A34626" w:rsidRPr="00933CAF">
        <w:rPr>
          <w:rFonts w:ascii="Times New Roman" w:hAnsi="Times New Roman"/>
          <w:bCs/>
          <w:sz w:val="28"/>
          <w:szCs w:val="28"/>
        </w:rPr>
        <w:t xml:space="preserve"> иностранному (английскому) языку</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5.2. </w:t>
      </w:r>
      <w:r w:rsidR="003D6865" w:rsidRPr="00933CAF">
        <w:rPr>
          <w:rFonts w:ascii="Times New Roman" w:eastAsia="SchoolBookSanPin" w:hAnsi="Times New Roman"/>
          <w:sz w:val="28"/>
          <w:szCs w:val="28"/>
        </w:rPr>
        <w:t>На уровне начального общего образования</w:t>
      </w:r>
      <w:r w:rsidR="003D6865" w:rsidRPr="00933CAF">
        <w:rPr>
          <w:rFonts w:ascii="Times New Roman" w:hAnsi="Times New Roman"/>
          <w:bCs/>
          <w:sz w:val="28"/>
          <w:szCs w:val="28"/>
        </w:rPr>
        <w:t xml:space="preserve"> </w:t>
      </w:r>
      <w:r w:rsidR="00254300" w:rsidRPr="00933CAF">
        <w:rPr>
          <w:rFonts w:ascii="Times New Roman" w:hAnsi="Times New Roman"/>
          <w:bCs/>
          <w:sz w:val="28"/>
          <w:szCs w:val="28"/>
        </w:rPr>
        <w:t>закладывается база</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 xml:space="preserve">для всего последующего иноязычного образования </w:t>
      </w:r>
      <w:proofErr w:type="gramStart"/>
      <w:r w:rsidR="00254300" w:rsidRPr="00933CAF">
        <w:rPr>
          <w:rFonts w:ascii="Times New Roman" w:hAnsi="Times New Roman"/>
          <w:bCs/>
          <w:sz w:val="28"/>
          <w:szCs w:val="28"/>
        </w:rPr>
        <w:t>обучающихся</w:t>
      </w:r>
      <w:proofErr w:type="gramEnd"/>
      <w:r w:rsidR="00254300" w:rsidRPr="00933CAF">
        <w:rPr>
          <w:rFonts w:ascii="Times New Roman" w:hAnsi="Times New Roman"/>
          <w:bCs/>
          <w:sz w:val="28"/>
          <w:szCs w:val="28"/>
        </w:rPr>
        <w:t xml:space="preserve">,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w:t>
      </w:r>
      <w:r w:rsidR="00254300" w:rsidRPr="00933CAF">
        <w:rPr>
          <w:rFonts w:ascii="Times New Roman" w:hAnsi="Times New Roman"/>
          <w:bCs/>
          <w:sz w:val="28"/>
          <w:szCs w:val="28"/>
        </w:rPr>
        <w:lastRenderedPageBreak/>
        <w:t>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00254300" w:rsidRPr="00933CAF">
        <w:rPr>
          <w:rFonts w:ascii="Times New Roman" w:hAnsi="Times New Roman"/>
          <w:bCs/>
          <w:sz w:val="28"/>
          <w:szCs w:val="28"/>
        </w:rPr>
        <w:t>обучения</w:t>
      </w:r>
      <w:proofErr w:type="gramEnd"/>
      <w:r w:rsidR="00254300" w:rsidRPr="00933CAF">
        <w:rPr>
          <w:rFonts w:ascii="Times New Roman" w:hAnsi="Times New Roman"/>
          <w:bCs/>
          <w:sz w:val="28"/>
          <w:szCs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 Цели обучения иностранному (английскому) языку на уровне начального общего образования можно условно разделить </w:t>
      </w:r>
      <w:proofErr w:type="gramStart"/>
      <w:r w:rsidR="00254300" w:rsidRPr="00933CAF">
        <w:rPr>
          <w:rFonts w:ascii="Times New Roman" w:hAnsi="Times New Roman"/>
          <w:bCs/>
          <w:sz w:val="28"/>
          <w:szCs w:val="28"/>
        </w:rPr>
        <w:t>на</w:t>
      </w:r>
      <w:proofErr w:type="gramEnd"/>
      <w:r w:rsidR="00254300" w:rsidRPr="00933CAF">
        <w:rPr>
          <w:rFonts w:ascii="Times New Roman" w:hAnsi="Times New Roman"/>
          <w:bCs/>
          <w:sz w:val="28"/>
          <w:szCs w:val="28"/>
        </w:rPr>
        <w:t xml:space="preserve"> образовательные, развивающие, воспитывающие.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5.4.1. Образовательные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 w:name="bookmark18"/>
      <w:bookmarkEnd w:id="5"/>
      <w:proofErr w:type="gramStart"/>
      <w:r w:rsidRPr="00933CAF">
        <w:rPr>
          <w:rFonts w:ascii="Times New Roman" w:hAnsi="Times New Roman"/>
          <w:bCs/>
          <w:sz w:val="28"/>
          <w:szCs w:val="28"/>
        </w:rPr>
        <w:t>формирование элементарной иноязычной коммуникативной компетенции,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то есть способности и готовности общаться с носителями изучаемого иностранного языка в устной (говорение и </w:t>
      </w: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и письменной (чтение и письмо)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возрастных возможностей и потребностей обучающегося;</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 w:name="bookmark19"/>
      <w:bookmarkEnd w:id="6"/>
      <w:r w:rsidRPr="00933CAF">
        <w:rPr>
          <w:rFonts w:ascii="Times New Roman" w:hAnsi="Times New Roman"/>
          <w:bCs/>
          <w:sz w:val="28"/>
          <w:szCs w:val="28"/>
        </w:rPr>
        <w:t xml:space="preserve">расширение лингвистического кругозора </w:t>
      </w:r>
      <w:proofErr w:type="gramStart"/>
      <w:r w:rsidRPr="00933CAF">
        <w:rPr>
          <w:rFonts w:ascii="Times New Roman" w:hAnsi="Times New Roman"/>
          <w:bCs/>
          <w:sz w:val="28"/>
          <w:szCs w:val="28"/>
        </w:rPr>
        <w:t>обучающихся</w:t>
      </w:r>
      <w:proofErr w:type="gramEnd"/>
      <w:r w:rsidRPr="00933CAF">
        <w:rPr>
          <w:rFonts w:ascii="Times New Roman" w:hAnsi="Times New Roman"/>
          <w:bCs/>
          <w:sz w:val="28"/>
          <w:szCs w:val="28"/>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 w:name="bookmark20"/>
      <w:bookmarkEnd w:id="7"/>
      <w:r w:rsidRPr="00933CAF">
        <w:rPr>
          <w:rFonts w:ascii="Times New Roman" w:hAnsi="Times New Roman"/>
          <w:bCs/>
          <w:sz w:val="28"/>
          <w:szCs w:val="28"/>
        </w:rPr>
        <w:t>освоение знаний о языковых явлениях изучаемого иностранного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о разных способах выражения мысли на родном и иностранном языках;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 w:name="bookmark21"/>
      <w:bookmarkEnd w:id="8"/>
      <w:r w:rsidRPr="00933CAF">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 w:name="bookmark22"/>
      <w:bookmarkEnd w:id="9"/>
      <w:r w:rsidRPr="00933CAF">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необходимости словарями по иностранному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5.4.2. Развивающие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 w:name="bookmark23"/>
      <w:bookmarkEnd w:id="10"/>
      <w:r w:rsidRPr="00933CAF">
        <w:rPr>
          <w:rFonts w:ascii="Times New Roman" w:hAnsi="Times New Roman"/>
          <w:bCs/>
          <w:sz w:val="28"/>
          <w:szCs w:val="28"/>
        </w:rPr>
        <w:lastRenderedPageBreak/>
        <w:t xml:space="preserve">осознание </w:t>
      </w:r>
      <w:proofErr w:type="gramStart"/>
      <w:r w:rsidRPr="00933CAF">
        <w:rPr>
          <w:rFonts w:ascii="Times New Roman" w:hAnsi="Times New Roman"/>
          <w:bCs/>
          <w:sz w:val="28"/>
          <w:szCs w:val="28"/>
        </w:rPr>
        <w:t>обучающимися</w:t>
      </w:r>
      <w:proofErr w:type="gramEnd"/>
      <w:r w:rsidRPr="00933CAF">
        <w:rPr>
          <w:rFonts w:ascii="Times New Roman" w:hAnsi="Times New Roman"/>
          <w:bCs/>
          <w:sz w:val="28"/>
          <w:szCs w:val="28"/>
        </w:rPr>
        <w:t xml:space="preserve"> роли языков как средства межличностного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 w:name="bookmark24"/>
      <w:bookmarkEnd w:id="11"/>
      <w:r w:rsidRPr="00933CAF">
        <w:rPr>
          <w:rFonts w:ascii="Times New Roman" w:hAnsi="Times New Roman"/>
          <w:bCs/>
          <w:sz w:val="28"/>
          <w:szCs w:val="28"/>
        </w:rPr>
        <w:t>становление коммуникативной культуры обучающихся и их общего речевого развития;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 w:name="bookmark25"/>
      <w:bookmarkEnd w:id="12"/>
      <w:r w:rsidRPr="00933CAF">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 w:name="bookmark26"/>
      <w:bookmarkEnd w:id="13"/>
      <w:r w:rsidRPr="00933CAF">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ошибки, корректировка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 w:name="bookmark27"/>
      <w:bookmarkEnd w:id="14"/>
      <w:r w:rsidRPr="00933CAF">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5.4.3. </w:t>
      </w:r>
      <w:proofErr w:type="gramStart"/>
      <w:r w:rsidR="00254300" w:rsidRPr="00933CAF">
        <w:rPr>
          <w:rFonts w:ascii="Times New Roman" w:hAnsi="Times New Roman"/>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значение общечеловеческих и базовых национальных ценностей.</w:t>
      </w:r>
      <w:proofErr w:type="gramEnd"/>
      <w:r w:rsidR="00254300" w:rsidRPr="00933CAF">
        <w:rPr>
          <w:rFonts w:ascii="Times New Roman" w:hAnsi="Times New Roman"/>
          <w:bCs/>
          <w:sz w:val="28"/>
          <w:szCs w:val="28"/>
        </w:rPr>
        <w:t xml:space="preserve"> </w:t>
      </w:r>
      <w:r w:rsidR="00A34626" w:rsidRPr="00933CAF">
        <w:rPr>
          <w:rFonts w:ascii="Times New Roman" w:hAnsi="Times New Roman"/>
          <w:bCs/>
          <w:sz w:val="28"/>
          <w:szCs w:val="28"/>
        </w:rPr>
        <w:t>Изучение иностранного (английского) языка</w:t>
      </w:r>
      <w:r w:rsidR="00254300" w:rsidRPr="00933CAF">
        <w:rPr>
          <w:rFonts w:ascii="Times New Roman" w:hAnsi="Times New Roman"/>
          <w:bCs/>
          <w:sz w:val="28"/>
          <w:szCs w:val="28"/>
        </w:rPr>
        <w:t xml:space="preserve"> обеспечивает: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 w:name="bookmark28"/>
      <w:bookmarkEnd w:id="15"/>
      <w:r w:rsidRPr="00933CAF">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 w:name="bookmark29"/>
      <w:bookmarkEnd w:id="16"/>
      <w:r w:rsidRPr="00933CAF">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 w:name="bookmark30"/>
      <w:bookmarkEnd w:id="17"/>
      <w:r w:rsidRPr="00933CAF">
        <w:rPr>
          <w:rFonts w:ascii="Times New Roman" w:hAnsi="Times New Roman"/>
          <w:bCs/>
          <w:sz w:val="28"/>
          <w:szCs w:val="28"/>
        </w:rPr>
        <w:lastRenderedPageBreak/>
        <w:t>воспитание уважительного отношения к иной культуре посредством знакомств с культур</w:t>
      </w:r>
      <w:r w:rsidR="00A34626" w:rsidRPr="00933CAF">
        <w:rPr>
          <w:rFonts w:ascii="Times New Roman" w:hAnsi="Times New Roman"/>
          <w:bCs/>
          <w:sz w:val="28"/>
          <w:szCs w:val="28"/>
        </w:rPr>
        <w:t>ой</w:t>
      </w:r>
      <w:r w:rsidRPr="00933CAF">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 w:name="bookmark31"/>
      <w:bookmarkEnd w:id="18"/>
      <w:r w:rsidRPr="00933CAF">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 w:name="bookmark32"/>
      <w:bookmarkEnd w:id="19"/>
      <w:r w:rsidRPr="00933CAF">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5.5. </w:t>
      </w:r>
      <w:proofErr w:type="gramStart"/>
      <w:r w:rsidR="00254300" w:rsidRPr="00933CAF">
        <w:rPr>
          <w:rFonts w:ascii="Times New Roman" w:hAnsi="Times New Roman"/>
          <w:bCs/>
          <w:sz w:val="28"/>
          <w:szCs w:val="28"/>
        </w:rPr>
        <w:t xml:space="preserve">Общее число часов, рекомендованных для изучения иностранного </w:t>
      </w:r>
      <w:r w:rsidR="00A34626" w:rsidRPr="00933CAF">
        <w:rPr>
          <w:rFonts w:ascii="Times New Roman" w:hAnsi="Times New Roman"/>
          <w:bCs/>
          <w:sz w:val="28"/>
          <w:szCs w:val="28"/>
        </w:rPr>
        <w:t xml:space="preserve">(английского) </w:t>
      </w:r>
      <w:r w:rsidR="00254300" w:rsidRPr="00933CAF">
        <w:rPr>
          <w:rFonts w:ascii="Times New Roman" w:hAnsi="Times New Roman"/>
          <w:bCs/>
          <w:sz w:val="28"/>
          <w:szCs w:val="28"/>
        </w:rPr>
        <w:t>языка</w:t>
      </w:r>
      <w:r w:rsidR="00A670D7" w:rsidRPr="00933CAF">
        <w:rPr>
          <w:rFonts w:ascii="Times New Roman" w:hAnsi="Times New Roman"/>
          <w:bCs/>
          <w:sz w:val="28"/>
          <w:szCs w:val="28"/>
        </w:rPr>
        <w:t xml:space="preserve"> – </w:t>
      </w:r>
      <w:r w:rsidR="00254300" w:rsidRPr="00933CAF">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20" w:name="_Toc108094801"/>
      <w:bookmarkStart w:id="21" w:name="_Toc108096406"/>
      <w:proofErr w:type="gramEnd"/>
    </w:p>
    <w:bookmarkEnd w:id="20"/>
    <w:bookmarkEnd w:id="21"/>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 Содержание обучения во 2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Приветствие. Знакомство. Моя семья. Мой день рождения. Моя любимая еда.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Любимый цвет, игрушка. Любимые занятия. Мой питомец. Выходной день.</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школа. Мои друзья. Моя малая родина (город, село).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proofErr w:type="gramStart"/>
      <w:r w:rsidR="00546BBC" w:rsidRPr="00933CAF">
        <w:rPr>
          <w:rFonts w:ascii="Times New Roman" w:hAnsi="Times New Roman"/>
          <w:bCs/>
          <w:sz w:val="28"/>
          <w:szCs w:val="28"/>
        </w:rPr>
        <w:t>других</w:t>
      </w:r>
      <w:proofErr w:type="gramEnd"/>
      <w:r w:rsidR="00546BBC" w:rsidRPr="00933CAF">
        <w:rPr>
          <w:rFonts w:ascii="Times New Roman" w:hAnsi="Times New Roman"/>
          <w:bCs/>
          <w:sz w:val="28"/>
          <w:szCs w:val="28"/>
        </w:rPr>
        <w:t xml:space="preserve">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Тексты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диалог, высказывания собеседников в ситуациях повседневного общения, рассказ, сказка.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933CAF">
        <w:rPr>
          <w:rFonts w:ascii="Times New Roman" w:hAnsi="Times New Roman"/>
          <w:bCs/>
          <w:sz w:val="28"/>
          <w:szCs w:val="28"/>
        </w:rPr>
        <w:t xml:space="preserve">использованием </w:t>
      </w:r>
      <w:r w:rsidRPr="00933CAF">
        <w:rPr>
          <w:rFonts w:ascii="Times New Roman" w:hAnsi="Times New Roman"/>
          <w:bCs/>
          <w:sz w:val="28"/>
          <w:szCs w:val="28"/>
        </w:rPr>
        <w:t>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Овладение техникой письма (</w:t>
      </w:r>
      <w:proofErr w:type="spellStart"/>
      <w:r w:rsidRPr="00933CAF">
        <w:rPr>
          <w:rFonts w:ascii="Times New Roman" w:hAnsi="Times New Roman"/>
          <w:bCs/>
          <w:sz w:val="28"/>
          <w:szCs w:val="28"/>
        </w:rPr>
        <w:t>полупечатное</w:t>
      </w:r>
      <w:proofErr w:type="spellEnd"/>
      <w:r w:rsidRPr="00933CAF">
        <w:rPr>
          <w:rFonts w:ascii="Times New Roman" w:hAnsi="Times New Roman"/>
          <w:bCs/>
          <w:sz w:val="28"/>
          <w:szCs w:val="28"/>
        </w:rPr>
        <w:t xml:space="preserve">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Воспроизведение речевых образцов, списывание текста; выписывание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из текста слов, словосочетаний, предложений; вставка пропущенных бу</w:t>
      </w:r>
      <w:proofErr w:type="gramStart"/>
      <w:r w:rsidRPr="00933CAF">
        <w:rPr>
          <w:rFonts w:ascii="Times New Roman" w:hAnsi="Times New Roman"/>
          <w:bCs/>
          <w:sz w:val="28"/>
          <w:szCs w:val="28"/>
        </w:rPr>
        <w:t>кв в сл</w:t>
      </w:r>
      <w:proofErr w:type="gramEnd"/>
      <w:r w:rsidRPr="00933CAF">
        <w:rPr>
          <w:rFonts w:ascii="Times New Roman" w:hAnsi="Times New Roman"/>
          <w:bCs/>
          <w:sz w:val="28"/>
          <w:szCs w:val="28"/>
        </w:rPr>
        <w:t>ово или слов в предложение, дописывание предложений в соответствии с решаемой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коротких поздравлений с праздниками (с днём рождения, Новым годом).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Корректное называние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933CAF">
        <w:rPr>
          <w:rFonts w:ascii="Times New Roman" w:hAnsi="Times New Roman"/>
          <w:bCs/>
          <w:sz w:val="28"/>
          <w:szCs w:val="28"/>
        </w:rPr>
        <w:t xml:space="preserve"> </w:t>
      </w:r>
      <w:r w:rsidRPr="00933CAF">
        <w:rPr>
          <w:rFonts w:ascii="Times New Roman" w:hAnsi="Times New Roman"/>
          <w:bCs/>
          <w:sz w:val="28"/>
          <w:szCs w:val="28"/>
        </w:rPr>
        <w:t>перед гласными. Связующее “r”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933CAF">
        <w:rPr>
          <w:rFonts w:ascii="Times New Roman" w:hAnsi="Times New Roman"/>
          <w:bCs/>
          <w:sz w:val="28"/>
          <w:szCs w:val="28"/>
        </w:rPr>
        <w:t>Вы</w:t>
      </w:r>
      <w:r w:rsidR="002368E7" w:rsidRPr="00933CAF">
        <w:rPr>
          <w:rFonts w:ascii="Times New Roman" w:hAnsi="Times New Roman"/>
          <w:bCs/>
          <w:sz w:val="28"/>
          <w:szCs w:val="28"/>
        </w:rPr>
        <w:t>Деление</w:t>
      </w:r>
      <w:proofErr w:type="spellEnd"/>
      <w:r w:rsidRPr="00933CAF">
        <w:rPr>
          <w:rFonts w:ascii="Times New Roman" w:hAnsi="Times New Roman"/>
          <w:bCs/>
          <w:sz w:val="28"/>
          <w:szCs w:val="28"/>
        </w:rPr>
        <w:t xml:space="preserve"> из слова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Графически корректное (</w:t>
      </w:r>
      <w:proofErr w:type="spellStart"/>
      <w:r w:rsidRPr="00933CAF">
        <w:rPr>
          <w:rFonts w:ascii="Times New Roman" w:hAnsi="Times New Roman"/>
          <w:bCs/>
          <w:sz w:val="28"/>
          <w:szCs w:val="28"/>
        </w:rPr>
        <w:t>полупечатное</w:t>
      </w:r>
      <w:proofErr w:type="spellEnd"/>
      <w:r w:rsidRPr="00933CAF">
        <w:rPr>
          <w:rFonts w:ascii="Times New Roman" w:hAnsi="Times New Roman"/>
          <w:bCs/>
          <w:sz w:val="28"/>
          <w:szCs w:val="28"/>
        </w:rPr>
        <w:t>) написание букв английского алфавита в буквосочетаниях и словах. 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модального глаголов (например,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doesn’t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существительных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w:t>
      </w:r>
      <w:proofErr w:type="spellStart"/>
      <w:r w:rsidRPr="00933CAF">
        <w:rPr>
          <w:rFonts w:ascii="Times New Roman" w:hAnsi="Times New Roman"/>
          <w:bCs/>
          <w:sz w:val="28"/>
          <w:szCs w:val="28"/>
        </w:rPr>
        <w:t>Ann’s</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w:t>
      </w:r>
      <w:proofErr w:type="spellStart"/>
      <w:r w:rsidRPr="00933CAF">
        <w:rPr>
          <w:rFonts w:ascii="Times New Roman" w:hAnsi="Times New Roman"/>
          <w:bCs/>
          <w:sz w:val="28"/>
          <w:szCs w:val="28"/>
        </w:rPr>
        <w:t>doctor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film</w:t>
      </w:r>
      <w:proofErr w:type="spellEnd"/>
      <w:r w:rsidRPr="00933CAF">
        <w:rPr>
          <w:rFonts w:ascii="Times New Roman" w:hAnsi="Times New Roman"/>
          <w:bCs/>
          <w:sz w:val="28"/>
          <w:szCs w:val="28"/>
        </w:rPr>
        <w:t>) с помощью языковой догадки.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Предложения с </w:t>
      </w:r>
      <w:proofErr w:type="gramStart"/>
      <w:r w:rsidRPr="00933CAF">
        <w:rPr>
          <w:rFonts w:ascii="Times New Roman" w:hAnsi="Times New Roman"/>
          <w:bCs/>
          <w:sz w:val="28"/>
          <w:szCs w:val="28"/>
        </w:rPr>
        <w:t>начальным</w:t>
      </w:r>
      <w:proofErr w:type="gram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It’s</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red</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ball</w:t>
      </w:r>
      <w:proofErr w:type="spellEnd"/>
      <w:r w:rsidRPr="00933CAF">
        <w:rPr>
          <w:rFonts w:ascii="Times New Roman" w:hAnsi="Times New Roman"/>
          <w:bCs/>
          <w:sz w:val="28"/>
          <w:szCs w:val="28"/>
        </w:rPr>
        <w:t>.).</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933CAF">
        <w:rPr>
          <w:rFonts w:ascii="Times New Roman" w:hAnsi="Times New Roman"/>
          <w:bCs/>
          <w:sz w:val="28"/>
          <w:szCs w:val="28"/>
        </w:rPr>
        <w:t>Предложения</w:t>
      </w:r>
      <w:r w:rsidRPr="00266B32">
        <w:rPr>
          <w:rFonts w:ascii="Times New Roman" w:hAnsi="Times New Roman"/>
          <w:bCs/>
          <w:sz w:val="28"/>
          <w:szCs w:val="28"/>
          <w:lang w:val="en-US"/>
        </w:rPr>
        <w:t xml:space="preserve"> </w:t>
      </w:r>
      <w:r w:rsidRPr="00933CAF">
        <w:rPr>
          <w:rFonts w:ascii="Times New Roman" w:hAnsi="Times New Roman"/>
          <w:bCs/>
          <w:sz w:val="28"/>
          <w:szCs w:val="28"/>
        </w:rPr>
        <w:t>с</w:t>
      </w:r>
      <w:r w:rsidRPr="00266B32">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266B32">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266B32">
        <w:rPr>
          <w:rFonts w:ascii="Times New Roman" w:hAnsi="Times New Roman"/>
          <w:bCs/>
          <w:sz w:val="28"/>
          <w:szCs w:val="28"/>
          <w:lang w:val="en-US"/>
        </w:rPr>
        <w:t xml:space="preserve"> Present Simple Tense (There is a cat in the room.</w:t>
      </w:r>
      <w:proofErr w:type="gramEnd"/>
      <w:r w:rsidRPr="00266B32">
        <w:rPr>
          <w:rFonts w:ascii="Times New Roman" w:hAnsi="Times New Roman"/>
          <w:bCs/>
          <w:sz w:val="28"/>
          <w:szCs w:val="28"/>
          <w:lang w:val="en-US"/>
        </w:rPr>
        <w:t xml:space="preserve"> Is there a cat in the room? – Yes, there is</w:t>
      </w:r>
      <w:proofErr w:type="gramStart"/>
      <w:r w:rsidRPr="00266B32">
        <w:rPr>
          <w:rFonts w:ascii="Times New Roman" w:hAnsi="Times New Roman"/>
          <w:bCs/>
          <w:sz w:val="28"/>
          <w:szCs w:val="28"/>
          <w:lang w:val="en-US"/>
        </w:rPr>
        <w:t>./</w:t>
      </w:r>
      <w:proofErr w:type="gramEnd"/>
      <w:r w:rsidRPr="00266B32">
        <w:rPr>
          <w:rFonts w:ascii="Times New Roman" w:hAnsi="Times New Roman"/>
          <w:bCs/>
          <w:sz w:val="28"/>
          <w:szCs w:val="28"/>
          <w:lang w:val="en-US"/>
        </w:rPr>
        <w:t>No, there isn’t. There are four pens on the table. Are there four pens on the table? – Yes, there are</w:t>
      </w:r>
      <w:proofErr w:type="gramStart"/>
      <w:r w:rsidRPr="00266B32">
        <w:rPr>
          <w:rFonts w:ascii="Times New Roman" w:hAnsi="Times New Roman"/>
          <w:bCs/>
          <w:sz w:val="28"/>
          <w:szCs w:val="28"/>
          <w:lang w:val="en-US"/>
        </w:rPr>
        <w:t>./</w:t>
      </w:r>
      <w:proofErr w:type="gramEnd"/>
      <w:r w:rsidRPr="00266B32">
        <w:rPr>
          <w:rFonts w:ascii="Times New Roman" w:hAnsi="Times New Roman"/>
          <w:bCs/>
          <w:sz w:val="28"/>
          <w:szCs w:val="28"/>
          <w:lang w:val="en-US"/>
        </w:rPr>
        <w:t>No, there aren’t. How many pens are there on the table? – There are four pens.).</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933CAF">
        <w:rPr>
          <w:rFonts w:ascii="Times New Roman" w:hAnsi="Times New Roman"/>
          <w:bCs/>
          <w:sz w:val="28"/>
          <w:szCs w:val="28"/>
        </w:rPr>
        <w:t>Предложения</w:t>
      </w:r>
      <w:r w:rsidRPr="00266B32">
        <w:rPr>
          <w:rFonts w:ascii="Times New Roman" w:hAnsi="Times New Roman"/>
          <w:bCs/>
          <w:sz w:val="28"/>
          <w:szCs w:val="28"/>
          <w:lang w:val="en-US"/>
        </w:rPr>
        <w:t xml:space="preserve"> </w:t>
      </w:r>
      <w:r w:rsidRPr="00933CAF">
        <w:rPr>
          <w:rFonts w:ascii="Times New Roman" w:hAnsi="Times New Roman"/>
          <w:bCs/>
          <w:sz w:val="28"/>
          <w:szCs w:val="28"/>
        </w:rPr>
        <w:t>с</w:t>
      </w:r>
      <w:r w:rsidRPr="00266B32">
        <w:rPr>
          <w:rFonts w:ascii="Times New Roman" w:hAnsi="Times New Roman"/>
          <w:bCs/>
          <w:sz w:val="28"/>
          <w:szCs w:val="28"/>
          <w:lang w:val="en-US"/>
        </w:rPr>
        <w:t xml:space="preserve"> </w:t>
      </w:r>
      <w:r w:rsidRPr="00933CAF">
        <w:rPr>
          <w:rFonts w:ascii="Times New Roman" w:hAnsi="Times New Roman"/>
          <w:bCs/>
          <w:sz w:val="28"/>
          <w:szCs w:val="28"/>
        </w:rPr>
        <w:t>простым</w:t>
      </w:r>
      <w:r w:rsidRPr="00266B32">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266B32">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66B32">
        <w:rPr>
          <w:rFonts w:ascii="Times New Roman" w:hAnsi="Times New Roman"/>
          <w:bCs/>
          <w:sz w:val="28"/>
          <w:szCs w:val="28"/>
          <w:lang w:val="en-US"/>
        </w:rPr>
        <w:t xml:space="preserve"> (They live in the country.), </w:t>
      </w:r>
      <w:r w:rsidRPr="00933CAF">
        <w:rPr>
          <w:rFonts w:ascii="Times New Roman" w:hAnsi="Times New Roman"/>
          <w:bCs/>
          <w:sz w:val="28"/>
          <w:szCs w:val="28"/>
        </w:rPr>
        <w:t>составным</w:t>
      </w:r>
      <w:r w:rsidRPr="00266B32">
        <w:rPr>
          <w:rFonts w:ascii="Times New Roman" w:hAnsi="Times New Roman"/>
          <w:bCs/>
          <w:sz w:val="28"/>
          <w:szCs w:val="28"/>
          <w:lang w:val="en-US"/>
        </w:rPr>
        <w:t xml:space="preserve"> </w:t>
      </w:r>
      <w:r w:rsidRPr="00933CAF">
        <w:rPr>
          <w:rFonts w:ascii="Times New Roman" w:hAnsi="Times New Roman"/>
          <w:bCs/>
          <w:sz w:val="28"/>
          <w:szCs w:val="28"/>
        </w:rPr>
        <w:t>именным</w:t>
      </w:r>
      <w:r w:rsidRPr="00266B32">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66B32">
        <w:rPr>
          <w:rFonts w:ascii="Times New Roman" w:hAnsi="Times New Roman"/>
          <w:bCs/>
          <w:sz w:val="28"/>
          <w:szCs w:val="28"/>
          <w:lang w:val="en-US"/>
        </w:rPr>
        <w:t xml:space="preserve"> (The box is small.) </w:t>
      </w:r>
      <w:r w:rsidRPr="00933CAF">
        <w:rPr>
          <w:rFonts w:ascii="Times New Roman" w:hAnsi="Times New Roman"/>
          <w:bCs/>
          <w:sz w:val="28"/>
          <w:szCs w:val="28"/>
        </w:rPr>
        <w:t>и</w:t>
      </w:r>
      <w:r w:rsidRPr="00266B32">
        <w:rPr>
          <w:rFonts w:ascii="Times New Roman" w:hAnsi="Times New Roman"/>
          <w:bCs/>
          <w:sz w:val="28"/>
          <w:szCs w:val="28"/>
          <w:lang w:val="en-US"/>
        </w:rPr>
        <w:t xml:space="preserve"> </w:t>
      </w:r>
      <w:r w:rsidRPr="00933CAF">
        <w:rPr>
          <w:rFonts w:ascii="Times New Roman" w:hAnsi="Times New Roman"/>
          <w:bCs/>
          <w:sz w:val="28"/>
          <w:szCs w:val="28"/>
        </w:rPr>
        <w:t>составным</w:t>
      </w:r>
      <w:r w:rsidRPr="00266B32">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266B32">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66B32">
        <w:rPr>
          <w:rFonts w:ascii="Times New Roman" w:hAnsi="Times New Roman"/>
          <w:bCs/>
          <w:sz w:val="28"/>
          <w:szCs w:val="28"/>
          <w:lang w:val="en-US"/>
        </w:rPr>
        <w:t xml:space="preserve"> (I like to play with my cat.</w:t>
      </w:r>
      <w:proofErr w:type="gramEnd"/>
      <w:r w:rsidRPr="00266B32">
        <w:rPr>
          <w:rFonts w:ascii="Times New Roman" w:hAnsi="Times New Roman"/>
          <w:bCs/>
          <w:sz w:val="28"/>
          <w:szCs w:val="28"/>
          <w:lang w:val="en-US"/>
        </w:rPr>
        <w:t xml:space="preserve"> She can play the piano.).</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933CAF">
        <w:rPr>
          <w:rFonts w:ascii="Times New Roman" w:hAnsi="Times New Roman"/>
          <w:bCs/>
          <w:sz w:val="28"/>
          <w:szCs w:val="28"/>
        </w:rPr>
        <w:t>Предложения</w:t>
      </w:r>
      <w:r w:rsidRPr="00933CAF">
        <w:rPr>
          <w:rFonts w:ascii="Times New Roman" w:hAnsi="Times New Roman"/>
          <w:bCs/>
          <w:sz w:val="28"/>
          <w:szCs w:val="28"/>
          <w:lang w:val="en-US"/>
        </w:rPr>
        <w:t xml:space="preserve"> </w:t>
      </w:r>
      <w:r w:rsidRPr="00933CAF">
        <w:rPr>
          <w:rFonts w:ascii="Times New Roman" w:hAnsi="Times New Roman"/>
          <w:bCs/>
          <w:sz w:val="28"/>
          <w:szCs w:val="28"/>
        </w:rPr>
        <w:t>с</w:t>
      </w:r>
      <w:r w:rsidRPr="00933CAF">
        <w:rPr>
          <w:rFonts w:ascii="Times New Roman" w:hAnsi="Times New Roman"/>
          <w:bCs/>
          <w:sz w:val="28"/>
          <w:szCs w:val="28"/>
          <w:lang w:val="en-US"/>
        </w:rPr>
        <w:t xml:space="preserve"> </w:t>
      </w:r>
      <w:r w:rsidRPr="00933CAF">
        <w:rPr>
          <w:rFonts w:ascii="Times New Roman" w:hAnsi="Times New Roman"/>
          <w:bCs/>
          <w:sz w:val="28"/>
          <w:szCs w:val="28"/>
        </w:rPr>
        <w:t>глаголом</w:t>
      </w:r>
      <w:r w:rsidRPr="00933CAF">
        <w:rPr>
          <w:rFonts w:ascii="Times New Roman" w:hAnsi="Times New Roman"/>
          <w:bCs/>
          <w:sz w:val="28"/>
          <w:szCs w:val="28"/>
          <w:lang w:val="en-US"/>
        </w:rPr>
        <w:t>-</w:t>
      </w:r>
      <w:r w:rsidRPr="00933CAF">
        <w:rPr>
          <w:rFonts w:ascii="Times New Roman" w:hAnsi="Times New Roman"/>
          <w:bCs/>
          <w:sz w:val="28"/>
          <w:szCs w:val="28"/>
        </w:rPr>
        <w:t>связкой</w:t>
      </w:r>
      <w:r w:rsidRPr="00933CAF">
        <w:rPr>
          <w:rFonts w:ascii="Times New Roman" w:hAnsi="Times New Roman"/>
          <w:bCs/>
          <w:sz w:val="28"/>
          <w:szCs w:val="28"/>
          <w:lang w:val="en-US"/>
        </w:rPr>
        <w:t xml:space="preserve"> to be </w:t>
      </w:r>
      <w:r w:rsidRPr="00933CAF">
        <w:rPr>
          <w:rFonts w:ascii="Times New Roman" w:hAnsi="Times New Roman"/>
          <w:bCs/>
          <w:sz w:val="28"/>
          <w:szCs w:val="28"/>
        </w:rPr>
        <w:t>в</w:t>
      </w:r>
      <w:r w:rsidRPr="00933CAF">
        <w:rPr>
          <w:rFonts w:ascii="Times New Roman" w:hAnsi="Times New Roman"/>
          <w:bCs/>
          <w:sz w:val="28"/>
          <w:szCs w:val="28"/>
          <w:lang w:val="en-US"/>
        </w:rPr>
        <w:t xml:space="preserve"> Present Simple Tense</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(My father is a doctor.</w:t>
      </w:r>
      <w:proofErr w:type="gramEnd"/>
      <w:r w:rsidRPr="00933CAF">
        <w:rPr>
          <w:rFonts w:ascii="Times New Roman" w:hAnsi="Times New Roman"/>
          <w:bCs/>
          <w:sz w:val="28"/>
          <w:szCs w:val="28"/>
          <w:lang w:val="en-US"/>
        </w:rPr>
        <w:t xml:space="preserve"> </w:t>
      </w:r>
      <w:r w:rsidRPr="00266B32">
        <w:rPr>
          <w:rFonts w:ascii="Times New Roman" w:hAnsi="Times New Roman"/>
          <w:bCs/>
          <w:sz w:val="28"/>
          <w:szCs w:val="28"/>
          <w:lang w:val="en-US"/>
        </w:rPr>
        <w:t>Is it a red ball? – Yes, it is</w:t>
      </w:r>
      <w:proofErr w:type="gramStart"/>
      <w:r w:rsidRPr="00266B32">
        <w:rPr>
          <w:rFonts w:ascii="Times New Roman" w:hAnsi="Times New Roman"/>
          <w:bCs/>
          <w:sz w:val="28"/>
          <w:szCs w:val="28"/>
          <w:lang w:val="en-US"/>
        </w:rPr>
        <w:t>./</w:t>
      </w:r>
      <w:proofErr w:type="gramEnd"/>
      <w:r w:rsidRPr="00266B32">
        <w:rPr>
          <w:rFonts w:ascii="Times New Roman" w:hAnsi="Times New Roman"/>
          <w:bCs/>
          <w:sz w:val="28"/>
          <w:szCs w:val="28"/>
          <w:lang w:val="en-US"/>
        </w:rPr>
        <w:t>No, it isn’t.).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Предложения с краткими глагольными формами (</w:t>
      </w:r>
      <w:proofErr w:type="spellStart"/>
      <w:r w:rsidRPr="00933CAF">
        <w:rPr>
          <w:rFonts w:ascii="Times New Roman" w:hAnsi="Times New Roman"/>
          <w:bCs/>
          <w:sz w:val="28"/>
          <w:szCs w:val="28"/>
        </w:rPr>
        <w:t>She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swim</w:t>
      </w:r>
      <w:proofErr w:type="spellEnd"/>
      <w:r w:rsidRPr="00933CAF">
        <w:rPr>
          <w:rFonts w:ascii="Times New Roman" w:hAnsi="Times New Roman"/>
          <w:bCs/>
          <w:sz w:val="28"/>
          <w:szCs w:val="28"/>
        </w:rPr>
        <w:t>.</w:t>
      </w:r>
      <w:proofErr w:type="gramEnd"/>
      <w:r w:rsidRPr="00933CAF">
        <w:rPr>
          <w:rFonts w:ascii="Times New Roman" w:hAnsi="Times New Roman"/>
          <w:bCs/>
          <w:sz w:val="28"/>
          <w:szCs w:val="28"/>
        </w:rPr>
        <w:t xml:space="preserve"> </w:t>
      </w:r>
      <w:proofErr w:type="gramStart"/>
      <w:r w:rsidRPr="00933CAF">
        <w:rPr>
          <w:rFonts w:ascii="Times New Roman" w:hAnsi="Times New Roman"/>
          <w:bCs/>
          <w:sz w:val="28"/>
          <w:szCs w:val="28"/>
        </w:rPr>
        <w:t xml:space="preserve">I </w:t>
      </w:r>
      <w:proofErr w:type="spellStart"/>
      <w:r w:rsidRPr="00933CAF">
        <w:rPr>
          <w:rFonts w:ascii="Times New Roman" w:hAnsi="Times New Roman"/>
          <w:bCs/>
          <w:sz w:val="28"/>
          <w:szCs w:val="28"/>
        </w:rPr>
        <w:t>don’t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like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porridge</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утвердительной форме (</w:t>
      </w:r>
      <w:proofErr w:type="spellStart"/>
      <w:r w:rsidRPr="00933CAF">
        <w:rPr>
          <w:rFonts w:ascii="Times New Roman" w:hAnsi="Times New Roman"/>
          <w:bCs/>
          <w:sz w:val="28"/>
          <w:szCs w:val="28"/>
        </w:rPr>
        <w:t>Come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please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Глаголы в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вопросы) предложениях.</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933CAF">
        <w:rPr>
          <w:rFonts w:ascii="Times New Roman" w:hAnsi="Times New Roman"/>
          <w:bCs/>
          <w:sz w:val="28"/>
          <w:szCs w:val="28"/>
        </w:rPr>
        <w:t>Глагольная</w:t>
      </w:r>
      <w:r w:rsidRPr="00266B32">
        <w:rPr>
          <w:rFonts w:ascii="Times New Roman" w:hAnsi="Times New Roman"/>
          <w:bCs/>
          <w:sz w:val="28"/>
          <w:szCs w:val="28"/>
          <w:lang w:val="en-US"/>
        </w:rPr>
        <w:t xml:space="preserve"> </w:t>
      </w:r>
      <w:r w:rsidRPr="00933CAF">
        <w:rPr>
          <w:rFonts w:ascii="Times New Roman" w:hAnsi="Times New Roman"/>
          <w:bCs/>
          <w:sz w:val="28"/>
          <w:szCs w:val="28"/>
        </w:rPr>
        <w:t>конструкция</w:t>
      </w:r>
      <w:r w:rsidRPr="00266B32">
        <w:rPr>
          <w:rFonts w:ascii="Times New Roman" w:hAnsi="Times New Roman"/>
          <w:bCs/>
          <w:sz w:val="28"/>
          <w:szCs w:val="28"/>
          <w:lang w:val="en-US"/>
        </w:rPr>
        <w:t xml:space="preserve"> have got (I’ve got a cat.</w:t>
      </w:r>
      <w:proofErr w:type="gramEnd"/>
      <w:r w:rsidRPr="00266B32">
        <w:rPr>
          <w:rFonts w:ascii="Times New Roman" w:hAnsi="Times New Roman"/>
          <w:bCs/>
          <w:sz w:val="28"/>
          <w:szCs w:val="28"/>
          <w:lang w:val="en-US"/>
        </w:rPr>
        <w:t xml:space="preserve"> He’s/</w:t>
      </w:r>
      <w:proofErr w:type="gramStart"/>
      <w:r w:rsidRPr="00266B32">
        <w:rPr>
          <w:rFonts w:ascii="Times New Roman" w:hAnsi="Times New Roman"/>
          <w:bCs/>
          <w:sz w:val="28"/>
          <w:szCs w:val="28"/>
          <w:lang w:val="en-US"/>
        </w:rPr>
        <w:t>She’s</w:t>
      </w:r>
      <w:proofErr w:type="gramEnd"/>
      <w:r w:rsidRPr="00266B32">
        <w:rPr>
          <w:rFonts w:ascii="Times New Roman" w:hAnsi="Times New Roman"/>
          <w:bCs/>
          <w:sz w:val="28"/>
          <w:szCs w:val="28"/>
          <w:lang w:val="en-US"/>
        </w:rPr>
        <w:t xml:space="preserve"> got a cat. Have you got a cat? – Yes, I have</w:t>
      </w:r>
      <w:proofErr w:type="gramStart"/>
      <w:r w:rsidRPr="00266B32">
        <w:rPr>
          <w:rFonts w:ascii="Times New Roman" w:hAnsi="Times New Roman"/>
          <w:bCs/>
          <w:sz w:val="28"/>
          <w:szCs w:val="28"/>
          <w:lang w:val="en-US"/>
        </w:rPr>
        <w:t>./</w:t>
      </w:r>
      <w:proofErr w:type="gramEnd"/>
      <w:r w:rsidRPr="00266B32">
        <w:rPr>
          <w:rFonts w:ascii="Times New Roman" w:hAnsi="Times New Roman"/>
          <w:bCs/>
          <w:sz w:val="28"/>
          <w:szCs w:val="28"/>
          <w:lang w:val="en-US"/>
        </w:rPr>
        <w:t>No, I haven’t. What have you got?).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Модальный глагол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для выражения умения (I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tennis</w:t>
      </w:r>
      <w:proofErr w:type="spellEnd"/>
      <w:r w:rsidRPr="00933CAF">
        <w:rPr>
          <w:rFonts w:ascii="Times New Roman" w:hAnsi="Times New Roman"/>
          <w:bCs/>
          <w:sz w:val="28"/>
          <w:szCs w:val="28"/>
        </w:rPr>
        <w:t xml:space="preserve">.) и отсутствия умения (I </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chess</w:t>
      </w:r>
      <w:proofErr w:type="spellEnd"/>
      <w:r w:rsidRPr="00933CAF">
        <w:rPr>
          <w:rFonts w:ascii="Times New Roman" w:hAnsi="Times New Roman"/>
          <w:bCs/>
          <w:sz w:val="28"/>
          <w:szCs w:val="28"/>
        </w:rPr>
        <w:t>.); для получения разрешения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I </w:t>
      </w:r>
      <w:proofErr w:type="spellStart"/>
      <w:r w:rsidRPr="00933CAF">
        <w:rPr>
          <w:rFonts w:ascii="Times New Roman" w:hAnsi="Times New Roman"/>
          <w:bCs/>
          <w:sz w:val="28"/>
          <w:szCs w:val="28"/>
        </w:rPr>
        <w:t>go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out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Существительные во множественном числе,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исключения (a </w:t>
      </w:r>
      <w:proofErr w:type="spellStart"/>
      <w:r w:rsidRPr="00933CAF">
        <w:rPr>
          <w:rFonts w:ascii="Times New Roman" w:hAnsi="Times New Roman"/>
          <w:bCs/>
          <w:sz w:val="28"/>
          <w:szCs w:val="28"/>
        </w:rPr>
        <w:t>book</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books</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man</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men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w:t>
      </w:r>
      <w:r w:rsidRPr="00266B32">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266B32">
        <w:rPr>
          <w:rFonts w:ascii="Times New Roman" w:hAnsi="Times New Roman"/>
          <w:bCs/>
          <w:sz w:val="28"/>
          <w:szCs w:val="28"/>
          <w:lang w:val="en-US"/>
        </w:rPr>
        <w:t xml:space="preserve"> (I, you, he/she/it, we, they). </w:t>
      </w:r>
      <w:r w:rsidRPr="00933CAF">
        <w:rPr>
          <w:rFonts w:ascii="Times New Roman" w:hAnsi="Times New Roman"/>
          <w:bCs/>
          <w:sz w:val="28"/>
          <w:szCs w:val="28"/>
        </w:rPr>
        <w:t>Притяжательные</w:t>
      </w:r>
      <w:r w:rsidRPr="00266B32">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266B32">
        <w:rPr>
          <w:rFonts w:ascii="Times New Roman" w:hAnsi="Times New Roman"/>
          <w:bCs/>
          <w:sz w:val="28"/>
          <w:szCs w:val="28"/>
          <w:lang w:val="en-US"/>
        </w:rPr>
        <w:t xml:space="preserve"> (my, your, his/her/its, our, their). </w:t>
      </w:r>
      <w:r w:rsidRPr="00933CAF">
        <w:rPr>
          <w:rFonts w:ascii="Times New Roman" w:hAnsi="Times New Roman"/>
          <w:bCs/>
          <w:sz w:val="28"/>
          <w:szCs w:val="28"/>
        </w:rPr>
        <w:t>Указательные местоимения (</w:t>
      </w:r>
      <w:proofErr w:type="spellStart"/>
      <w:r w:rsidRPr="00933CAF">
        <w:rPr>
          <w:rFonts w:ascii="Times New Roman" w:hAnsi="Times New Roman"/>
          <w:bCs/>
          <w:sz w:val="28"/>
          <w:szCs w:val="28"/>
        </w:rPr>
        <w:t>this</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Вопросительные слова (</w:t>
      </w:r>
      <w:proofErr w:type="spellStart"/>
      <w:r w:rsidRPr="00933CAF">
        <w:rPr>
          <w:rFonts w:ascii="Times New Roman" w:hAnsi="Times New Roman"/>
          <w:bCs/>
          <w:sz w:val="28"/>
          <w:szCs w:val="28"/>
        </w:rPr>
        <w:t>who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what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many</w:t>
      </w:r>
      <w:proofErr w:type="spellEnd"/>
      <w:r w:rsidRPr="00933CAF">
        <w:rPr>
          <w:rFonts w:ascii="Times New Roman" w:hAnsi="Times New Roman"/>
          <w:bCs/>
          <w:sz w:val="28"/>
          <w:szCs w:val="28"/>
        </w:rPr>
        <w:t>).</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266B32">
        <w:rPr>
          <w:rFonts w:ascii="Times New Roman" w:hAnsi="Times New Roman"/>
          <w:bCs/>
          <w:sz w:val="28"/>
          <w:szCs w:val="28"/>
          <w:lang w:val="en-US"/>
        </w:rPr>
        <w:t xml:space="preserve"> </w:t>
      </w:r>
      <w:r w:rsidRPr="00933CAF">
        <w:rPr>
          <w:rFonts w:ascii="Times New Roman" w:hAnsi="Times New Roman"/>
          <w:bCs/>
          <w:sz w:val="28"/>
          <w:szCs w:val="28"/>
        </w:rPr>
        <w:t>места</w:t>
      </w:r>
      <w:r w:rsidRPr="00266B32">
        <w:rPr>
          <w:rFonts w:ascii="Times New Roman" w:hAnsi="Times New Roman"/>
          <w:bCs/>
          <w:sz w:val="28"/>
          <w:szCs w:val="28"/>
          <w:lang w:val="en-US"/>
        </w:rPr>
        <w:t xml:space="preserve"> (in, on, near, under).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Союзы </w:t>
      </w:r>
      <w:proofErr w:type="spellStart"/>
      <w:r w:rsidRPr="00933CAF">
        <w:rPr>
          <w:rFonts w:ascii="Times New Roman" w:hAnsi="Times New Roman"/>
          <w:bCs/>
          <w:sz w:val="28"/>
          <w:szCs w:val="28"/>
        </w:rPr>
        <w:t>and</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but</w:t>
      </w:r>
      <w:proofErr w:type="spellEnd"/>
      <w:r w:rsidRPr="00933CAF">
        <w:rPr>
          <w:rFonts w:ascii="Times New Roman" w:hAnsi="Times New Roman"/>
          <w:bCs/>
          <w:sz w:val="28"/>
          <w:szCs w:val="28"/>
        </w:rPr>
        <w:t xml:space="preserve"> (c однородными членами).</w:t>
      </w:r>
      <w:bookmarkStart w:id="22" w:name="bookmark33"/>
      <w:bookmarkStart w:id="23" w:name="bookmark34"/>
      <w:bookmarkStart w:id="24" w:name="bookmark35"/>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6.4. Социокультурные знания и умения</w:t>
      </w:r>
      <w:bookmarkEnd w:id="22"/>
      <w:bookmarkEnd w:id="23"/>
      <w:bookmarkEnd w:id="24"/>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названий родной страны и страны/стран изучаемого языка и их столиц.</w:t>
      </w:r>
      <w:bookmarkStart w:id="25" w:name="bookmark36"/>
      <w:bookmarkStart w:id="26" w:name="bookmark37"/>
      <w:bookmarkStart w:id="27" w:name="bookmark38"/>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6.5. Компенсаторные умения</w:t>
      </w:r>
      <w:bookmarkEnd w:id="25"/>
      <w:bookmarkEnd w:id="26"/>
      <w:bookmarkEnd w:id="27"/>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при чтении и </w:t>
      </w:r>
      <w:proofErr w:type="spellStart"/>
      <w:r w:rsidRPr="00933CAF">
        <w:rPr>
          <w:rFonts w:ascii="Times New Roman" w:hAnsi="Times New Roman"/>
          <w:bCs/>
          <w:sz w:val="28"/>
          <w:szCs w:val="28"/>
        </w:rPr>
        <w:t>аудировании</w:t>
      </w:r>
      <w:proofErr w:type="spellEnd"/>
      <w:r w:rsidRPr="00933CAF">
        <w:rPr>
          <w:rFonts w:ascii="Times New Roman" w:hAnsi="Times New Roman"/>
          <w:bCs/>
          <w:sz w:val="28"/>
          <w:szCs w:val="28"/>
        </w:rPr>
        <w:t xml:space="preserve"> языковой догадки (умения понять значение незнакомого слова или новое значение знакомого слова по контексту).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 Содержание обучения в 3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Моя любимая еда. Мой день (распорядок дня).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Любимая сказка. Выходной день. Каникулы.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Россия и страна/страны изучаемого языка. Их столицы, достопримечательности и интересные факты. Произведения детского фольклора. </w:t>
      </w:r>
      <w:r w:rsidRPr="00933CAF">
        <w:rPr>
          <w:rFonts w:ascii="Times New Roman" w:hAnsi="Times New Roman"/>
          <w:bCs/>
          <w:sz w:val="28"/>
          <w:szCs w:val="28"/>
        </w:rPr>
        <w:lastRenderedPageBreak/>
        <w:t>Литературные персонажи детских книг. Праздники родной страны и страны/стран изучаемого языка.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с использованием речевых ситуаций, ключевых слов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с соблюдением норм речевого этикета, принятых</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основного содержания прочитанного текста.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proofErr w:type="gramStart"/>
      <w:r w:rsidR="00546BBC" w:rsidRPr="00933CAF">
        <w:rPr>
          <w:rFonts w:ascii="Times New Roman" w:hAnsi="Times New Roman"/>
          <w:bCs/>
          <w:sz w:val="28"/>
          <w:szCs w:val="28"/>
        </w:rPr>
        <w:t>других</w:t>
      </w:r>
      <w:proofErr w:type="gramEnd"/>
      <w:r w:rsidR="00546BBC" w:rsidRPr="00933CAF">
        <w:rPr>
          <w:rFonts w:ascii="Times New Roman" w:hAnsi="Times New Roman"/>
          <w:bCs/>
          <w:sz w:val="28"/>
          <w:szCs w:val="28"/>
        </w:rPr>
        <w:t xml:space="preserve">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основного содержания текста предполагает определение основной темы и главных фактов/событий в воспринимаемом на слух </w:t>
      </w:r>
      <w:r w:rsidRPr="00933CAF">
        <w:rPr>
          <w:rFonts w:ascii="Times New Roman" w:hAnsi="Times New Roman"/>
          <w:bCs/>
          <w:sz w:val="28"/>
          <w:szCs w:val="28"/>
        </w:rPr>
        <w:lastRenderedPageBreak/>
        <w:t xml:space="preserve">тексте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Тексты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диалог, высказывания собеседников в ситуациях повседневного общения, рассказ, сказка.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Создание подписей к картинкам, фотографиям с пояснением,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что на них изображено.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поздравлений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 с выражением пожеланий.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are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произнесение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правильного ударения и фраз/предложений с соблюдением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933CAF">
        <w:rPr>
          <w:rFonts w:ascii="Times New Roman" w:hAnsi="Times New Roman"/>
          <w:bCs/>
          <w:sz w:val="28"/>
          <w:szCs w:val="28"/>
        </w:rPr>
        <w:t>tion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ight</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Вы</w:t>
      </w:r>
      <w:r w:rsidR="002368E7" w:rsidRPr="00933CAF">
        <w:rPr>
          <w:rFonts w:ascii="Times New Roman" w:hAnsi="Times New Roman"/>
          <w:bCs/>
          <w:sz w:val="28"/>
          <w:szCs w:val="28"/>
        </w:rPr>
        <w:t>Деление</w:t>
      </w:r>
      <w:proofErr w:type="spellEnd"/>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933CAF">
        <w:rPr>
          <w:rFonts w:ascii="Times New Roman" w:hAnsi="Times New Roman"/>
          <w:bCs/>
          <w:sz w:val="28"/>
          <w:szCs w:val="28"/>
        </w:rPr>
        <w:t>teen</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ty</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th</w:t>
      </w:r>
      <w:proofErr w:type="spellEnd"/>
      <w:r w:rsidRPr="00933CAF">
        <w:rPr>
          <w:rFonts w:ascii="Times New Roman" w:hAnsi="Times New Roman"/>
          <w:bCs/>
          <w:sz w:val="28"/>
          <w:szCs w:val="28"/>
        </w:rPr>
        <w:t>) и словосложения (</w:t>
      </w:r>
      <w:proofErr w:type="spellStart"/>
      <w:r w:rsidRPr="00933CAF">
        <w:rPr>
          <w:rFonts w:ascii="Times New Roman" w:hAnsi="Times New Roman"/>
          <w:bCs/>
          <w:sz w:val="28"/>
          <w:szCs w:val="28"/>
        </w:rPr>
        <w:t>sportsman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w:t>
      </w:r>
      <w:proofErr w:type="spellStart"/>
      <w:r w:rsidRPr="00933CAF">
        <w:rPr>
          <w:rFonts w:ascii="Times New Roman" w:hAnsi="Times New Roman"/>
          <w:bCs/>
          <w:sz w:val="28"/>
          <w:szCs w:val="28"/>
        </w:rPr>
        <w:t>doctor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film</w:t>
      </w:r>
      <w:proofErr w:type="spellEnd"/>
      <w:r w:rsidRPr="00933CAF">
        <w:rPr>
          <w:rFonts w:ascii="Times New Roman" w:hAnsi="Times New Roman"/>
          <w:bCs/>
          <w:sz w:val="28"/>
          <w:szCs w:val="28"/>
        </w:rPr>
        <w:t>) с помощью языковой догадки.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rsidRPr="00933CAF">
        <w:rPr>
          <w:rFonts w:ascii="Times New Roman" w:hAnsi="Times New Roman"/>
          <w:bCs/>
          <w:sz w:val="28"/>
          <w:szCs w:val="28"/>
        </w:rPr>
        <w:t>teen</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ty</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th</w:t>
      </w:r>
      <w:proofErr w:type="spellEnd"/>
      <w:r w:rsidRPr="00933CAF">
        <w:rPr>
          <w:rFonts w:ascii="Times New Roman" w:hAnsi="Times New Roman"/>
          <w:bCs/>
          <w:sz w:val="28"/>
          <w:szCs w:val="28"/>
        </w:rPr>
        <w:t>) и словосложения (</w:t>
      </w:r>
      <w:proofErr w:type="spellStart"/>
      <w:r w:rsidRPr="00933CAF">
        <w:rPr>
          <w:rFonts w:ascii="Times New Roman" w:hAnsi="Times New Roman"/>
          <w:bCs/>
          <w:sz w:val="28"/>
          <w:szCs w:val="28"/>
        </w:rPr>
        <w:t>football</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snowman</w:t>
      </w:r>
      <w:proofErr w:type="spellEnd"/>
      <w:r w:rsidRPr="00933CAF">
        <w:rPr>
          <w:rFonts w:ascii="Times New Roman" w:hAnsi="Times New Roman"/>
          <w:bCs/>
          <w:sz w:val="28"/>
          <w:szCs w:val="28"/>
        </w:rPr>
        <w:t>)</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266B32">
        <w:rPr>
          <w:rFonts w:ascii="Times New Roman" w:hAnsi="Times New Roman"/>
          <w:bCs/>
          <w:sz w:val="28"/>
          <w:szCs w:val="28"/>
          <w:lang w:val="en-US"/>
        </w:rPr>
        <w:t xml:space="preserve"> </w:t>
      </w:r>
      <w:r w:rsidRPr="00933CAF">
        <w:rPr>
          <w:rFonts w:ascii="Times New Roman" w:hAnsi="Times New Roman"/>
          <w:bCs/>
          <w:sz w:val="28"/>
          <w:szCs w:val="28"/>
        </w:rPr>
        <w:t>с</w:t>
      </w:r>
      <w:r w:rsidRPr="00266B32">
        <w:rPr>
          <w:rFonts w:ascii="Times New Roman" w:hAnsi="Times New Roman"/>
          <w:bCs/>
          <w:sz w:val="28"/>
          <w:szCs w:val="28"/>
          <w:lang w:val="en-US"/>
        </w:rPr>
        <w:t xml:space="preserve"> </w:t>
      </w:r>
      <w:proofErr w:type="gramStart"/>
      <w:r w:rsidRPr="00933CAF">
        <w:rPr>
          <w:rFonts w:ascii="Times New Roman" w:hAnsi="Times New Roman"/>
          <w:bCs/>
          <w:sz w:val="28"/>
          <w:szCs w:val="28"/>
        </w:rPr>
        <w:t>начальным</w:t>
      </w:r>
      <w:proofErr w:type="gramEnd"/>
      <w:r w:rsidRPr="00266B32">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266B32">
        <w:rPr>
          <w:rFonts w:ascii="Times New Roman" w:hAnsi="Times New Roman"/>
          <w:bCs/>
          <w:sz w:val="28"/>
          <w:szCs w:val="28"/>
          <w:lang w:val="en-US"/>
        </w:rPr>
        <w:t xml:space="preserve"> Past Simple Tense (There was an old house near the river.).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отрицательной (</w:t>
      </w:r>
      <w:proofErr w:type="spellStart"/>
      <w:r w:rsidRPr="00933CAF">
        <w:rPr>
          <w:rFonts w:ascii="Times New Roman" w:hAnsi="Times New Roman"/>
          <w:bCs/>
          <w:sz w:val="28"/>
          <w:szCs w:val="28"/>
        </w:rPr>
        <w:t>Don’t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talk</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please</w:t>
      </w:r>
      <w:proofErr w:type="spellEnd"/>
      <w:r w:rsidRPr="00933CAF">
        <w:rPr>
          <w:rFonts w:ascii="Times New Roman" w:hAnsi="Times New Roman"/>
          <w:bCs/>
          <w:sz w:val="28"/>
          <w:szCs w:val="28"/>
        </w:rPr>
        <w:t>.)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Правильные и неправильные глаголы в </w:t>
      </w:r>
      <w:proofErr w:type="spellStart"/>
      <w:r w:rsidRPr="00933CAF">
        <w:rPr>
          <w:rFonts w:ascii="Times New Roman" w:hAnsi="Times New Roman"/>
          <w:bCs/>
          <w:sz w:val="28"/>
          <w:szCs w:val="28"/>
        </w:rPr>
        <w:t>Past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повествовательных (утвердительных и отрицательных) и вопросительных (общий и специальный вопросы) предложениях.</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Конструкция</w:t>
      </w:r>
      <w:r w:rsidRPr="00266B32">
        <w:rPr>
          <w:rFonts w:ascii="Times New Roman" w:hAnsi="Times New Roman"/>
          <w:bCs/>
          <w:sz w:val="28"/>
          <w:szCs w:val="28"/>
          <w:lang w:val="en-US"/>
        </w:rPr>
        <w:t xml:space="preserve"> I’d like to ... (I’d like to read this book.).</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Конструкции</w:t>
      </w:r>
      <w:r w:rsidRPr="00266B32">
        <w:rPr>
          <w:rFonts w:ascii="Times New Roman" w:hAnsi="Times New Roman"/>
          <w:bCs/>
          <w:sz w:val="28"/>
          <w:szCs w:val="28"/>
          <w:lang w:val="en-US"/>
        </w:rPr>
        <w:t xml:space="preserve"> </w:t>
      </w:r>
      <w:r w:rsidRPr="00933CAF">
        <w:rPr>
          <w:rFonts w:ascii="Times New Roman" w:hAnsi="Times New Roman"/>
          <w:bCs/>
          <w:sz w:val="28"/>
          <w:szCs w:val="28"/>
        </w:rPr>
        <w:t>с</w:t>
      </w:r>
      <w:r w:rsidRPr="00266B32">
        <w:rPr>
          <w:rFonts w:ascii="Times New Roman" w:hAnsi="Times New Roman"/>
          <w:bCs/>
          <w:sz w:val="28"/>
          <w:szCs w:val="28"/>
          <w:lang w:val="en-US"/>
        </w:rPr>
        <w:t xml:space="preserve"> </w:t>
      </w:r>
      <w:r w:rsidRPr="00933CAF">
        <w:rPr>
          <w:rFonts w:ascii="Times New Roman" w:hAnsi="Times New Roman"/>
          <w:bCs/>
          <w:sz w:val="28"/>
          <w:szCs w:val="28"/>
        </w:rPr>
        <w:t>глаголами</w:t>
      </w:r>
      <w:r w:rsidRPr="00266B32">
        <w:rPr>
          <w:rFonts w:ascii="Times New Roman" w:hAnsi="Times New Roman"/>
          <w:bCs/>
          <w:sz w:val="28"/>
          <w:szCs w:val="28"/>
          <w:lang w:val="en-US"/>
        </w:rPr>
        <w:t xml:space="preserve"> </w:t>
      </w:r>
      <w:r w:rsidRPr="00933CAF">
        <w:rPr>
          <w:rFonts w:ascii="Times New Roman" w:hAnsi="Times New Roman"/>
          <w:bCs/>
          <w:sz w:val="28"/>
          <w:szCs w:val="28"/>
        </w:rPr>
        <w:t>на</w:t>
      </w:r>
      <w:r w:rsidRPr="00266B32">
        <w:rPr>
          <w:rFonts w:ascii="Times New Roman" w:hAnsi="Times New Roman"/>
          <w:bCs/>
          <w:sz w:val="28"/>
          <w:szCs w:val="28"/>
          <w:lang w:val="en-US"/>
        </w:rPr>
        <w:t xml:space="preserve"> -</w:t>
      </w:r>
      <w:proofErr w:type="spellStart"/>
      <w:r w:rsidRPr="00266B32">
        <w:rPr>
          <w:rFonts w:ascii="Times New Roman" w:hAnsi="Times New Roman"/>
          <w:bCs/>
          <w:sz w:val="28"/>
          <w:szCs w:val="28"/>
          <w:lang w:val="en-US"/>
        </w:rPr>
        <w:t>ing</w:t>
      </w:r>
      <w:proofErr w:type="spellEnd"/>
      <w:r w:rsidRPr="00266B32">
        <w:rPr>
          <w:rFonts w:ascii="Times New Roman" w:hAnsi="Times New Roman"/>
          <w:bCs/>
          <w:sz w:val="28"/>
          <w:szCs w:val="28"/>
          <w:lang w:val="en-US"/>
        </w:rPr>
        <w:t xml:space="preserve">: to like/enjoy doing </w:t>
      </w:r>
      <w:proofErr w:type="spellStart"/>
      <w:r w:rsidRPr="00266B32">
        <w:rPr>
          <w:rFonts w:ascii="Times New Roman" w:hAnsi="Times New Roman"/>
          <w:bCs/>
          <w:sz w:val="28"/>
          <w:szCs w:val="28"/>
          <w:lang w:val="en-US"/>
        </w:rPr>
        <w:t>smth</w:t>
      </w:r>
      <w:proofErr w:type="spellEnd"/>
      <w:r w:rsidRPr="00266B32">
        <w:rPr>
          <w:rFonts w:ascii="Times New Roman" w:hAnsi="Times New Roman"/>
          <w:bCs/>
          <w:sz w:val="28"/>
          <w:szCs w:val="28"/>
          <w:lang w:val="en-US"/>
        </w:rPr>
        <w:t xml:space="preserve"> (I like riding my bike.).</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lastRenderedPageBreak/>
        <w:t>Существительные</w:t>
      </w:r>
      <w:r w:rsidRPr="00266B32">
        <w:rPr>
          <w:rFonts w:ascii="Times New Roman" w:hAnsi="Times New Roman"/>
          <w:bCs/>
          <w:sz w:val="28"/>
          <w:szCs w:val="28"/>
          <w:lang w:val="en-US"/>
        </w:rPr>
        <w:t xml:space="preserve"> </w:t>
      </w:r>
      <w:r w:rsidRPr="00933CAF">
        <w:rPr>
          <w:rFonts w:ascii="Times New Roman" w:hAnsi="Times New Roman"/>
          <w:bCs/>
          <w:sz w:val="28"/>
          <w:szCs w:val="28"/>
        </w:rPr>
        <w:t>в</w:t>
      </w:r>
      <w:r w:rsidRPr="00266B32">
        <w:rPr>
          <w:rFonts w:ascii="Times New Roman" w:hAnsi="Times New Roman"/>
          <w:bCs/>
          <w:sz w:val="28"/>
          <w:szCs w:val="28"/>
          <w:lang w:val="en-US"/>
        </w:rPr>
        <w:t xml:space="preserve"> </w:t>
      </w:r>
      <w:r w:rsidRPr="00933CAF">
        <w:rPr>
          <w:rFonts w:ascii="Times New Roman" w:hAnsi="Times New Roman"/>
          <w:bCs/>
          <w:sz w:val="28"/>
          <w:szCs w:val="28"/>
        </w:rPr>
        <w:t>притяжательном</w:t>
      </w:r>
      <w:r w:rsidRPr="00266B32">
        <w:rPr>
          <w:rFonts w:ascii="Times New Roman" w:hAnsi="Times New Roman"/>
          <w:bCs/>
          <w:sz w:val="28"/>
          <w:szCs w:val="28"/>
          <w:lang w:val="en-US"/>
        </w:rPr>
        <w:t xml:space="preserve"> </w:t>
      </w:r>
      <w:r w:rsidRPr="00933CAF">
        <w:rPr>
          <w:rFonts w:ascii="Times New Roman" w:hAnsi="Times New Roman"/>
          <w:bCs/>
          <w:sz w:val="28"/>
          <w:szCs w:val="28"/>
        </w:rPr>
        <w:t>падеже</w:t>
      </w:r>
      <w:r w:rsidRPr="00266B32">
        <w:rPr>
          <w:rFonts w:ascii="Times New Roman" w:hAnsi="Times New Roman"/>
          <w:bCs/>
          <w:sz w:val="28"/>
          <w:szCs w:val="28"/>
          <w:lang w:val="en-US"/>
        </w:rPr>
        <w:t xml:space="preserve"> (Possessive Case; Ann’s dress, children’s toys, boys’ books).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 выражающие количество с исчисляемыми и неисчисляемыми существительными (</w:t>
      </w:r>
      <w:proofErr w:type="spellStart"/>
      <w:r w:rsidRPr="00933CAF">
        <w:rPr>
          <w:rFonts w:ascii="Times New Roman" w:hAnsi="Times New Roman"/>
          <w:bCs/>
          <w:sz w:val="28"/>
          <w:szCs w:val="28"/>
        </w:rPr>
        <w:t>much</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many</w:t>
      </w:r>
      <w:proofErr w:type="spellEnd"/>
      <w:r w:rsidRPr="00933CAF">
        <w:rPr>
          <w:rFonts w:ascii="Times New Roman" w:hAnsi="Times New Roman"/>
          <w:bCs/>
          <w:sz w:val="28"/>
          <w:szCs w:val="28"/>
        </w:rPr>
        <w:t xml:space="preserve">/a </w:t>
      </w:r>
      <w:proofErr w:type="spellStart"/>
      <w:r w:rsidRPr="00933CAF">
        <w:rPr>
          <w:rFonts w:ascii="Times New Roman" w:hAnsi="Times New Roman"/>
          <w:bCs/>
          <w:sz w:val="28"/>
          <w:szCs w:val="28"/>
        </w:rPr>
        <w:t>lot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местоимения в объектном (</w:t>
      </w:r>
      <w:proofErr w:type="spellStart"/>
      <w:r w:rsidRPr="00933CAF">
        <w:rPr>
          <w:rFonts w:ascii="Times New Roman" w:hAnsi="Times New Roman"/>
          <w:bCs/>
          <w:sz w:val="28"/>
          <w:szCs w:val="28"/>
        </w:rPr>
        <w:t>me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you</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him</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her</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it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us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them</w:t>
      </w:r>
      <w:proofErr w:type="spellEnd"/>
      <w:r w:rsidRPr="00933CAF">
        <w:rPr>
          <w:rFonts w:ascii="Times New Roman" w:hAnsi="Times New Roman"/>
          <w:bCs/>
          <w:sz w:val="28"/>
          <w:szCs w:val="28"/>
        </w:rPr>
        <w:t>) падеже. Указательные местоимения (</w:t>
      </w:r>
      <w:proofErr w:type="spellStart"/>
      <w:r w:rsidRPr="00933CAF">
        <w:rPr>
          <w:rFonts w:ascii="Times New Roman" w:hAnsi="Times New Roman"/>
          <w:bCs/>
          <w:sz w:val="28"/>
          <w:szCs w:val="28"/>
        </w:rPr>
        <w:t>this</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that</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those</w:t>
      </w:r>
      <w:proofErr w:type="spellEnd"/>
      <w:r w:rsidRPr="00933CAF">
        <w:rPr>
          <w:rFonts w:ascii="Times New Roman" w:hAnsi="Times New Roman"/>
          <w:bCs/>
          <w:sz w:val="28"/>
          <w:szCs w:val="28"/>
        </w:rPr>
        <w:t xml:space="preserve">). </w:t>
      </w:r>
      <w:proofErr w:type="gramStart"/>
      <w:r w:rsidRPr="00933CAF">
        <w:rPr>
          <w:rFonts w:ascii="Times New Roman" w:hAnsi="Times New Roman"/>
          <w:bCs/>
          <w:sz w:val="28"/>
          <w:szCs w:val="28"/>
        </w:rPr>
        <w:t>Неопределённые местоимения (</w:t>
      </w:r>
      <w:proofErr w:type="spellStart"/>
      <w:r w:rsidRPr="00933CAF">
        <w:rPr>
          <w:rFonts w:ascii="Times New Roman" w:hAnsi="Times New Roman"/>
          <w:bCs/>
          <w:sz w:val="28"/>
          <w:szCs w:val="28"/>
        </w:rPr>
        <w:t>some</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any</w:t>
      </w:r>
      <w:proofErr w:type="spellEnd"/>
      <w:r w:rsidRPr="00933CAF">
        <w:rPr>
          <w:rFonts w:ascii="Times New Roman" w:hAnsi="Times New Roman"/>
          <w:bCs/>
          <w:sz w:val="28"/>
          <w:szCs w:val="28"/>
        </w:rPr>
        <w:t>) в повествовательных и вопросительных предложениях (</w:t>
      </w:r>
      <w:proofErr w:type="spell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you</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any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friends</w:t>
      </w:r>
      <w:proofErr w:type="spellEnd"/>
      <w:r w:rsidRPr="00933CAF">
        <w:rPr>
          <w:rFonts w:ascii="Times New Roman" w:hAnsi="Times New Roman"/>
          <w:bCs/>
          <w:sz w:val="28"/>
          <w:szCs w:val="28"/>
        </w:rPr>
        <w:t>?</w:t>
      </w:r>
      <w:proofErr w:type="gramEnd"/>
      <w:r w:rsidRPr="00933CAF">
        <w:rPr>
          <w:rFonts w:ascii="Times New Roman" w:hAnsi="Times New Roman"/>
          <w:bCs/>
          <w:sz w:val="28"/>
          <w:szCs w:val="28"/>
        </w:rPr>
        <w:t xml:space="preserve"> – </w:t>
      </w:r>
      <w:proofErr w:type="spellStart"/>
      <w:proofErr w:type="gramStart"/>
      <w:r w:rsidRPr="00933CAF">
        <w:rPr>
          <w:rFonts w:ascii="Times New Roman" w:hAnsi="Times New Roman"/>
          <w:bCs/>
          <w:sz w:val="28"/>
          <w:szCs w:val="28"/>
        </w:rPr>
        <w:t>Yes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some</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частотности (</w:t>
      </w:r>
      <w:proofErr w:type="spellStart"/>
      <w:r w:rsidRPr="00933CAF">
        <w:rPr>
          <w:rFonts w:ascii="Times New Roman" w:hAnsi="Times New Roman"/>
          <w:bCs/>
          <w:sz w:val="28"/>
          <w:szCs w:val="28"/>
        </w:rPr>
        <w:t>usually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often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(13–100).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t>
      </w:r>
      <w:proofErr w:type="spellStart"/>
      <w:r w:rsidRPr="00933CAF">
        <w:rPr>
          <w:rFonts w:ascii="Times New Roman" w:hAnsi="Times New Roman"/>
          <w:bCs/>
          <w:sz w:val="28"/>
          <w:szCs w:val="28"/>
        </w:rPr>
        <w:t>when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whose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why</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933CAF">
        <w:rPr>
          <w:rFonts w:ascii="Times New Roman" w:hAnsi="Times New Roman"/>
          <w:bCs/>
          <w:sz w:val="28"/>
          <w:szCs w:val="28"/>
          <w:lang w:val="en-US"/>
        </w:rPr>
        <w:t xml:space="preserve"> </w:t>
      </w:r>
      <w:r w:rsidRPr="00933CAF">
        <w:rPr>
          <w:rFonts w:ascii="Times New Roman" w:hAnsi="Times New Roman"/>
          <w:bCs/>
          <w:sz w:val="28"/>
          <w:szCs w:val="28"/>
        </w:rPr>
        <w:t>места</w:t>
      </w:r>
      <w:r w:rsidRPr="00933CAF">
        <w:rPr>
          <w:rFonts w:ascii="Times New Roman" w:hAnsi="Times New Roman"/>
          <w:bCs/>
          <w:sz w:val="28"/>
          <w:szCs w:val="28"/>
          <w:lang w:val="en-US"/>
        </w:rPr>
        <w:t xml:space="preserve"> (next to, in front of, behind), </w:t>
      </w:r>
      <w:r w:rsidRPr="00933CAF">
        <w:rPr>
          <w:rFonts w:ascii="Times New Roman" w:hAnsi="Times New Roman"/>
          <w:bCs/>
          <w:sz w:val="28"/>
          <w:szCs w:val="28"/>
        </w:rPr>
        <w:t>направления</w:t>
      </w:r>
      <w:r w:rsidRPr="00933CAF">
        <w:rPr>
          <w:rFonts w:ascii="Times New Roman" w:hAnsi="Times New Roman"/>
          <w:bCs/>
          <w:sz w:val="28"/>
          <w:szCs w:val="28"/>
          <w:lang w:val="en-US"/>
        </w:rPr>
        <w:t xml:space="preserve"> (to), </w:t>
      </w:r>
      <w:r w:rsidRPr="00933CAF">
        <w:rPr>
          <w:rFonts w:ascii="Times New Roman" w:hAnsi="Times New Roman"/>
          <w:bCs/>
          <w:sz w:val="28"/>
          <w:szCs w:val="28"/>
        </w:rPr>
        <w:t>времени</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 xml:space="preserve">(at, in, on </w:t>
      </w:r>
      <w:r w:rsidRPr="00933CAF">
        <w:rPr>
          <w:rFonts w:ascii="Times New Roman" w:hAnsi="Times New Roman"/>
          <w:bCs/>
          <w:sz w:val="28"/>
          <w:szCs w:val="28"/>
        </w:rPr>
        <w:t>в</w:t>
      </w:r>
      <w:r w:rsidRPr="00933CAF">
        <w:rPr>
          <w:rFonts w:ascii="Times New Roman" w:hAnsi="Times New Roman"/>
          <w:bCs/>
          <w:sz w:val="28"/>
          <w:szCs w:val="28"/>
          <w:lang w:val="en-US"/>
        </w:rPr>
        <w:t xml:space="preserve"> </w:t>
      </w:r>
      <w:r w:rsidRPr="00933CAF">
        <w:rPr>
          <w:rFonts w:ascii="Times New Roman" w:hAnsi="Times New Roman"/>
          <w:bCs/>
          <w:sz w:val="28"/>
          <w:szCs w:val="28"/>
        </w:rPr>
        <w:t>выражениях</w:t>
      </w:r>
      <w:r w:rsidRPr="00933CAF">
        <w:rPr>
          <w:rFonts w:ascii="Times New Roman" w:hAnsi="Times New Roman"/>
          <w:bCs/>
          <w:sz w:val="28"/>
          <w:szCs w:val="28"/>
          <w:lang w:val="en-US"/>
        </w:rPr>
        <w:t xml:space="preserve"> at 5 o’clock, in the morning, on Monday).</w:t>
      </w:r>
      <w:bookmarkStart w:id="28" w:name="bookmark39"/>
      <w:bookmarkStart w:id="29" w:name="bookmark40"/>
      <w:bookmarkStart w:id="30" w:name="bookmark41"/>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7.4. Социокультурные знания и умения</w:t>
      </w:r>
      <w:bookmarkEnd w:id="28"/>
      <w:bookmarkEnd w:id="29"/>
      <w:bookmarkEnd w:id="30"/>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31" w:name="bookmark42"/>
      <w:bookmarkStart w:id="32" w:name="bookmark43"/>
      <w:bookmarkStart w:id="33" w:name="bookmark44"/>
      <w:r w:rsidRPr="00933CAF">
        <w:rPr>
          <w:rFonts w:ascii="Times New Roman" w:hAnsi="Times New Roman"/>
          <w:bCs/>
          <w:sz w:val="28"/>
          <w:szCs w:val="28"/>
        </w:rPr>
        <w:t>157.</w:t>
      </w:r>
      <w:r w:rsidR="00254300" w:rsidRPr="00933CAF">
        <w:rPr>
          <w:rFonts w:ascii="Times New Roman" w:hAnsi="Times New Roman"/>
          <w:bCs/>
          <w:sz w:val="28"/>
          <w:szCs w:val="28"/>
        </w:rPr>
        <w:t>7.5. Компенсаторные умения</w:t>
      </w:r>
      <w:bookmarkEnd w:id="31"/>
      <w:bookmarkEnd w:id="32"/>
      <w:bookmarkEnd w:id="33"/>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при чтении и </w:t>
      </w:r>
      <w:proofErr w:type="spellStart"/>
      <w:r w:rsidRPr="00933CAF">
        <w:rPr>
          <w:rFonts w:ascii="Times New Roman" w:hAnsi="Times New Roman"/>
          <w:bCs/>
          <w:sz w:val="28"/>
          <w:szCs w:val="28"/>
        </w:rPr>
        <w:t>аудировании</w:t>
      </w:r>
      <w:proofErr w:type="spellEnd"/>
      <w:r w:rsidRPr="00933CAF">
        <w:rPr>
          <w:rFonts w:ascii="Times New Roman" w:hAnsi="Times New Roman"/>
          <w:bCs/>
          <w:sz w:val="28"/>
          <w:szCs w:val="28"/>
        </w:rPr>
        <w:t xml:space="preserve">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 Содержание обучения в 4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w:t>
      </w:r>
      <w:r w:rsidRPr="00933CAF">
        <w:rPr>
          <w:rFonts w:ascii="Times New Roman" w:hAnsi="Times New Roman"/>
          <w:bCs/>
          <w:sz w:val="28"/>
          <w:szCs w:val="28"/>
        </w:rPr>
        <w:lastRenderedPageBreak/>
        <w:t>поздравление с праздником, выражение благодарности за поздравление; выражение извинения;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933CAF">
        <w:rPr>
          <w:rFonts w:ascii="Times New Roman" w:hAnsi="Times New Roman"/>
          <w:bCs/>
          <w:sz w:val="28"/>
          <w:szCs w:val="28"/>
        </w:rPr>
        <w:t>с использованием ключевых слов, вопросов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и (или) иллюстраций</w:t>
      </w:r>
      <w:proofErr w:type="gramStart"/>
      <w:r w:rsidR="00E4463E" w:rsidRPr="00933CAF">
        <w:rPr>
          <w:rFonts w:ascii="Times New Roman" w:hAnsi="Times New Roman"/>
          <w:bCs/>
          <w:sz w:val="28"/>
          <w:szCs w:val="28"/>
        </w:rPr>
        <w:t xml:space="preserve"> </w:t>
      </w:r>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основного содержания прочитанного текста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х</w:t>
      </w:r>
      <w:r w:rsidRPr="00933CAF">
        <w:rPr>
          <w:rFonts w:ascii="Times New Roman" w:hAnsi="Times New Roman"/>
          <w:bCs/>
          <w:sz w:val="28"/>
          <w:szCs w:val="28"/>
        </w:rPr>
        <w:t xml:space="preserve"> слов, вопрос</w:t>
      </w:r>
      <w:r w:rsidR="00EF621F" w:rsidRPr="00933CAF">
        <w:rPr>
          <w:rFonts w:ascii="Times New Roman" w:hAnsi="Times New Roman"/>
          <w:bCs/>
          <w:sz w:val="28"/>
          <w:szCs w:val="28"/>
        </w:rPr>
        <w:t>ов</w:t>
      </w:r>
      <w:r w:rsidRPr="00933CAF">
        <w:rPr>
          <w:rFonts w:ascii="Times New Roman" w:hAnsi="Times New Roman"/>
          <w:bCs/>
          <w:sz w:val="28"/>
          <w:szCs w:val="28"/>
        </w:rPr>
        <w:t>, план</w:t>
      </w:r>
      <w:r w:rsidR="00EF621F" w:rsidRPr="00933CAF">
        <w:rPr>
          <w:rFonts w:ascii="Times New Roman" w:hAnsi="Times New Roman"/>
          <w:bCs/>
          <w:sz w:val="28"/>
          <w:szCs w:val="28"/>
        </w:rPr>
        <w:t>а</w:t>
      </w:r>
      <w:r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устное изложение результатов выполненного несложного проектного задания.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8.2.2.1. Коммуникативные умения </w:t>
      </w:r>
      <w:proofErr w:type="spellStart"/>
      <w:r w:rsidR="00254300" w:rsidRPr="00933CAF">
        <w:rPr>
          <w:rFonts w:ascii="Times New Roman" w:hAnsi="Times New Roman"/>
          <w:bCs/>
          <w:sz w:val="28"/>
          <w:szCs w:val="28"/>
        </w:rPr>
        <w:t>аудирования</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proofErr w:type="gramStart"/>
      <w:r w:rsidR="00546BBC" w:rsidRPr="00933CAF">
        <w:rPr>
          <w:rFonts w:ascii="Times New Roman" w:hAnsi="Times New Roman"/>
          <w:bCs/>
          <w:sz w:val="28"/>
          <w:szCs w:val="28"/>
        </w:rPr>
        <w:t>других</w:t>
      </w:r>
      <w:proofErr w:type="gramEnd"/>
      <w:r w:rsidR="00546BBC" w:rsidRPr="00933CAF">
        <w:rPr>
          <w:rFonts w:ascii="Times New Roman" w:hAnsi="Times New Roman"/>
          <w:bCs/>
          <w:sz w:val="28"/>
          <w:szCs w:val="28"/>
        </w:rPr>
        <w:t xml:space="preserve">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поставленной коммуникативной задачей: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основного содержания текста предполагает умение определять основную тему и главные факты/события в воспринимаемом</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на </w:t>
      </w:r>
      <w:r w:rsidRPr="00933CAF">
        <w:rPr>
          <w:rFonts w:ascii="Times New Roman" w:hAnsi="Times New Roman"/>
          <w:bCs/>
          <w:sz w:val="28"/>
          <w:szCs w:val="28"/>
        </w:rPr>
        <w:lastRenderedPageBreak/>
        <w:t xml:space="preserve">слух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запрашиваемой информации предполагает умение выделять запрашиваемую информацию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Тексты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диалог, высказывания собеседников в ситуациях повседневного общения, рассказ, сказка, сообщение информационного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с соблюдением правил чтения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05600E" w:rsidRPr="00933CAF">
        <w:rPr>
          <w:rFonts w:ascii="Times New Roman" w:hAnsi="Times New Roman"/>
          <w:bCs/>
          <w:sz w:val="28"/>
          <w:szCs w:val="28"/>
        </w:rPr>
        <w:t>й</w:t>
      </w:r>
      <w:r w:rsidRPr="00933CAF">
        <w:rPr>
          <w:rFonts w:ascii="Times New Roman" w:hAnsi="Times New Roman"/>
          <w:bCs/>
          <w:sz w:val="28"/>
          <w:szCs w:val="28"/>
        </w:rPr>
        <w:t>,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933CAF">
        <w:rPr>
          <w:rFonts w:ascii="Times New Roman" w:hAnsi="Times New Roman"/>
          <w:bCs/>
          <w:sz w:val="28"/>
          <w:szCs w:val="28"/>
        </w:rPr>
        <w:t>с использованием иллюстраций</w:t>
      </w:r>
      <w:r w:rsidR="00933CAF" w:rsidRPr="00933CAF">
        <w:rPr>
          <w:rFonts w:ascii="Times New Roman" w:hAnsi="Times New Roman"/>
          <w:bCs/>
          <w:sz w:val="28"/>
          <w:szCs w:val="28"/>
        </w:rPr>
        <w:t xml:space="preserve"> </w:t>
      </w:r>
      <w:r w:rsidR="00EF621F" w:rsidRPr="00933CAF">
        <w:rPr>
          <w:rFonts w:ascii="Times New Roman" w:hAnsi="Times New Roman"/>
          <w:bCs/>
          <w:sz w:val="28"/>
          <w:szCs w:val="28"/>
        </w:rPr>
        <w:t>и языковой, в том числе контекстуальной, догадки</w:t>
      </w:r>
      <w:r w:rsidRPr="00933CAF">
        <w:rPr>
          <w:rFonts w:ascii="Times New Roman" w:hAnsi="Times New Roman"/>
          <w:bCs/>
          <w:sz w:val="28"/>
          <w:szCs w:val="28"/>
        </w:rPr>
        <w:t>, в том числе контекстуальной.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содержания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не сплошных текстов (таблиц, диаграмм) и понимание представленной в них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Выписывание из текста слов, словосочетаний, предложений; вставка пропущенных бу</w:t>
      </w:r>
      <w:proofErr w:type="gramStart"/>
      <w:r w:rsidRPr="00933CAF">
        <w:rPr>
          <w:rFonts w:ascii="Times New Roman" w:hAnsi="Times New Roman"/>
          <w:bCs/>
          <w:sz w:val="28"/>
          <w:szCs w:val="28"/>
        </w:rPr>
        <w:t>кв в сл</w:t>
      </w:r>
      <w:proofErr w:type="gramEnd"/>
      <w:r w:rsidRPr="00933CAF">
        <w:rPr>
          <w:rFonts w:ascii="Times New Roman" w:hAnsi="Times New Roman"/>
          <w:bCs/>
          <w:sz w:val="28"/>
          <w:szCs w:val="28"/>
        </w:rPr>
        <w:t>ово или слов в предложение в соответствии 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электронного сообщения личного характера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are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 и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933CAF">
        <w:rPr>
          <w:rFonts w:ascii="Times New Roman" w:hAnsi="Times New Roman"/>
          <w:bCs/>
          <w:sz w:val="28"/>
          <w:szCs w:val="28"/>
        </w:rPr>
        <w:t>tion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ight</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Вы</w:t>
      </w:r>
      <w:r w:rsidR="002368E7" w:rsidRPr="00933CAF">
        <w:rPr>
          <w:rFonts w:ascii="Times New Roman" w:hAnsi="Times New Roman"/>
          <w:bCs/>
          <w:sz w:val="28"/>
          <w:szCs w:val="28"/>
        </w:rPr>
        <w:t>Деление</w:t>
      </w:r>
      <w:proofErr w:type="spellEnd"/>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Чтение новых слов согласно основным правилам чтения с использованием полной или частичной транскрипции, по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модального глаголов, существительных в притяжательном падеже (</w:t>
      </w:r>
      <w:proofErr w:type="spellStart"/>
      <w:r w:rsidRPr="00933CAF">
        <w:rPr>
          <w:rFonts w:ascii="Times New Roman" w:hAnsi="Times New Roman"/>
          <w:bCs/>
          <w:sz w:val="28"/>
          <w:szCs w:val="28"/>
        </w:rPr>
        <w:t>Possessive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Case</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4 класса, включая 350 лексических единиц, усвоенных в предыдущие два года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Распознавание и образование в устной и письменной речи родственных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основных способов словообразования: аффиксации (образование существительных с помощью суффиксов -</w:t>
      </w:r>
      <w:proofErr w:type="spellStart"/>
      <w:r w:rsidRPr="00933CAF">
        <w:rPr>
          <w:rFonts w:ascii="Times New Roman" w:hAnsi="Times New Roman"/>
          <w:bCs/>
          <w:sz w:val="28"/>
          <w:szCs w:val="28"/>
        </w:rPr>
        <w:t>er</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or</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ist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worker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actor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artist</w:t>
      </w:r>
      <w:proofErr w:type="spellEnd"/>
      <w:r w:rsidRPr="00933CAF">
        <w:rPr>
          <w:rFonts w:ascii="Times New Roman" w:hAnsi="Times New Roman"/>
          <w:bCs/>
          <w:sz w:val="28"/>
          <w:szCs w:val="28"/>
        </w:rPr>
        <w:t>) и конверсии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 xml:space="preserve"> – a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языковой догадки для распознавания интернациональных слов (</w:t>
      </w:r>
      <w:proofErr w:type="spellStart"/>
      <w:r w:rsidRPr="00933CAF">
        <w:rPr>
          <w:rFonts w:ascii="Times New Roman" w:hAnsi="Times New Roman"/>
          <w:bCs/>
          <w:sz w:val="28"/>
          <w:szCs w:val="28"/>
        </w:rPr>
        <w:t>pilot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film</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Глаголы в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Past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Continuous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00933CAF" w:rsidRPr="00933CAF">
        <w:rPr>
          <w:rFonts w:ascii="Times New Roman" w:hAnsi="Times New Roman"/>
          <w:bCs/>
          <w:sz w:val="28"/>
          <w:szCs w:val="28"/>
        </w:rPr>
        <w:t xml:space="preserve"> </w:t>
      </w:r>
      <w:r w:rsidRPr="00933CAF">
        <w:rPr>
          <w:rFonts w:ascii="Times New Roman" w:hAnsi="Times New Roman"/>
          <w:bCs/>
          <w:sz w:val="28"/>
          <w:szCs w:val="28"/>
        </w:rPr>
        <w:t>в повествовательных (утвердительных и отрицательных) и вопросительных (общий и специальный вопросы)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Модальные глаголы </w:t>
      </w:r>
      <w:proofErr w:type="spellStart"/>
      <w:r w:rsidRPr="00933CAF">
        <w:rPr>
          <w:rFonts w:ascii="Times New Roman" w:hAnsi="Times New Roman"/>
          <w:bCs/>
          <w:sz w:val="28"/>
          <w:szCs w:val="28"/>
        </w:rPr>
        <w:t>must</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Конструкция</w:t>
      </w:r>
      <w:r w:rsidRPr="00266B32">
        <w:rPr>
          <w:rFonts w:ascii="Times New Roman" w:hAnsi="Times New Roman"/>
          <w:bCs/>
          <w:sz w:val="28"/>
          <w:szCs w:val="28"/>
          <w:lang w:val="en-US"/>
        </w:rPr>
        <w:t xml:space="preserve"> to be going to </w:t>
      </w:r>
      <w:r w:rsidRPr="00933CAF">
        <w:rPr>
          <w:rFonts w:ascii="Times New Roman" w:hAnsi="Times New Roman"/>
          <w:bCs/>
          <w:sz w:val="28"/>
          <w:szCs w:val="28"/>
        </w:rPr>
        <w:t>и</w:t>
      </w:r>
      <w:r w:rsidRPr="00266B32">
        <w:rPr>
          <w:rFonts w:ascii="Times New Roman" w:hAnsi="Times New Roman"/>
          <w:bCs/>
          <w:sz w:val="28"/>
          <w:szCs w:val="28"/>
          <w:lang w:val="en-US"/>
        </w:rPr>
        <w:t xml:space="preserve"> Future Simple Tense </w:t>
      </w:r>
      <w:r w:rsidRPr="00933CAF">
        <w:rPr>
          <w:rFonts w:ascii="Times New Roman" w:hAnsi="Times New Roman"/>
          <w:bCs/>
          <w:sz w:val="28"/>
          <w:szCs w:val="28"/>
        </w:rPr>
        <w:t>для</w:t>
      </w:r>
      <w:r w:rsidRPr="00266B32">
        <w:rPr>
          <w:rFonts w:ascii="Times New Roman" w:hAnsi="Times New Roman"/>
          <w:bCs/>
          <w:sz w:val="28"/>
          <w:szCs w:val="28"/>
          <w:lang w:val="en-US"/>
        </w:rPr>
        <w:t xml:space="preserve"> </w:t>
      </w:r>
      <w:r w:rsidRPr="00933CAF">
        <w:rPr>
          <w:rFonts w:ascii="Times New Roman" w:hAnsi="Times New Roman"/>
          <w:bCs/>
          <w:sz w:val="28"/>
          <w:szCs w:val="28"/>
        </w:rPr>
        <w:t>выражения</w:t>
      </w:r>
      <w:r w:rsidRPr="00266B32">
        <w:rPr>
          <w:rFonts w:ascii="Times New Roman" w:hAnsi="Times New Roman"/>
          <w:bCs/>
          <w:sz w:val="28"/>
          <w:szCs w:val="28"/>
          <w:lang w:val="en-US"/>
        </w:rPr>
        <w:t xml:space="preserve"> </w:t>
      </w:r>
      <w:r w:rsidRPr="00933CAF">
        <w:rPr>
          <w:rFonts w:ascii="Times New Roman" w:hAnsi="Times New Roman"/>
          <w:bCs/>
          <w:sz w:val="28"/>
          <w:szCs w:val="28"/>
        </w:rPr>
        <w:t>будущего</w:t>
      </w:r>
      <w:r w:rsidRPr="00266B32">
        <w:rPr>
          <w:rFonts w:ascii="Times New Roman" w:hAnsi="Times New Roman"/>
          <w:bCs/>
          <w:sz w:val="28"/>
          <w:szCs w:val="28"/>
          <w:lang w:val="en-US"/>
        </w:rPr>
        <w:t xml:space="preserve"> </w:t>
      </w:r>
      <w:r w:rsidRPr="00933CAF">
        <w:rPr>
          <w:rFonts w:ascii="Times New Roman" w:hAnsi="Times New Roman"/>
          <w:bCs/>
          <w:sz w:val="28"/>
          <w:szCs w:val="28"/>
        </w:rPr>
        <w:t>действия</w:t>
      </w:r>
      <w:r w:rsidRPr="00266B32">
        <w:rPr>
          <w:rFonts w:ascii="Times New Roman" w:hAnsi="Times New Roman"/>
          <w:bCs/>
          <w:sz w:val="28"/>
          <w:szCs w:val="28"/>
          <w:lang w:val="en-US"/>
        </w:rPr>
        <w:t xml:space="preserve"> (I am going to have my birthday party on Saturday.</w:t>
      </w:r>
      <w:proofErr w:type="gramEnd"/>
      <w:r w:rsidRPr="00266B32">
        <w:rPr>
          <w:rFonts w:ascii="Times New Roman" w:hAnsi="Times New Roman"/>
          <w:bCs/>
          <w:sz w:val="28"/>
          <w:szCs w:val="28"/>
          <w:lang w:val="en-US"/>
        </w:rPr>
        <w:t xml:space="preserve"> </w:t>
      </w:r>
      <w:proofErr w:type="spellStart"/>
      <w:proofErr w:type="gramStart"/>
      <w:r w:rsidRPr="00933CAF">
        <w:rPr>
          <w:rFonts w:ascii="Times New Roman" w:hAnsi="Times New Roman"/>
          <w:bCs/>
          <w:sz w:val="28"/>
          <w:szCs w:val="28"/>
        </w:rPr>
        <w:t>Wait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I’ll</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help</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you</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Отрицательное местоимение </w:t>
      </w:r>
      <w:proofErr w:type="spellStart"/>
      <w:r w:rsidRPr="00933CAF">
        <w:rPr>
          <w:rFonts w:ascii="Times New Roman" w:hAnsi="Times New Roman"/>
          <w:bCs/>
          <w:sz w:val="28"/>
          <w:szCs w:val="28"/>
        </w:rPr>
        <w:t>no</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Степени сравнения прилагательных (формы,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исключения: </w:t>
      </w:r>
      <w:proofErr w:type="spellStart"/>
      <w:r w:rsidRPr="00933CAF">
        <w:rPr>
          <w:rFonts w:ascii="Times New Roman" w:hAnsi="Times New Roman"/>
          <w:bCs/>
          <w:sz w:val="28"/>
          <w:szCs w:val="28"/>
        </w:rPr>
        <w:t>good</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better</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bad</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worse</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worst</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Обозначение даты и года. Обозначение времени (5 </w:t>
      </w:r>
      <w:proofErr w:type="spellStart"/>
      <w:r w:rsidRPr="00933CAF">
        <w:rPr>
          <w:rFonts w:ascii="Times New Roman" w:hAnsi="Times New Roman"/>
          <w:bCs/>
          <w:sz w:val="28"/>
          <w:szCs w:val="28"/>
        </w:rPr>
        <w:t>o’clock</w:t>
      </w:r>
      <w:proofErr w:type="spellEnd"/>
      <w:r w:rsidRPr="00933CAF">
        <w:rPr>
          <w:rFonts w:ascii="Times New Roman" w:hAnsi="Times New Roman"/>
          <w:bCs/>
          <w:sz w:val="28"/>
          <w:szCs w:val="28"/>
        </w:rPr>
        <w:t xml:space="preserve">; 3 </w:t>
      </w:r>
      <w:proofErr w:type="spellStart"/>
      <w:r w:rsidRPr="00933CAF">
        <w:rPr>
          <w:rFonts w:ascii="Times New Roman" w:hAnsi="Times New Roman"/>
          <w:bCs/>
          <w:sz w:val="28"/>
          <w:szCs w:val="28"/>
        </w:rPr>
        <w:t>am</w:t>
      </w:r>
      <w:proofErr w:type="spellEnd"/>
      <w:r w:rsidRPr="00933CAF">
        <w:rPr>
          <w:rFonts w:ascii="Times New Roman" w:hAnsi="Times New Roman"/>
          <w:bCs/>
          <w:sz w:val="28"/>
          <w:szCs w:val="28"/>
        </w:rPr>
        <w:t xml:space="preserve">, 2 </w:t>
      </w:r>
      <w:proofErr w:type="spellStart"/>
      <w:r w:rsidRPr="00933CAF">
        <w:rPr>
          <w:rFonts w:ascii="Times New Roman" w:hAnsi="Times New Roman"/>
          <w:bCs/>
          <w:sz w:val="28"/>
          <w:szCs w:val="28"/>
        </w:rPr>
        <w:t>pm</w:t>
      </w:r>
      <w:proofErr w:type="spellEnd"/>
      <w:r w:rsidRPr="00933CAF">
        <w:rPr>
          <w:rFonts w:ascii="Times New Roman" w:hAnsi="Times New Roman"/>
          <w:bCs/>
          <w:sz w:val="28"/>
          <w:szCs w:val="28"/>
        </w:rPr>
        <w:t>).</w:t>
      </w:r>
      <w:bookmarkStart w:id="34" w:name="bookmark45"/>
      <w:bookmarkStart w:id="35" w:name="bookmark46"/>
      <w:bookmarkStart w:id="36" w:name="bookmark47"/>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8.4. Социокультурные знания и умения</w:t>
      </w:r>
      <w:bookmarkEnd w:id="34"/>
      <w:bookmarkEnd w:id="35"/>
      <w:bookmarkEnd w:id="36"/>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933CAF">
        <w:rPr>
          <w:rFonts w:ascii="Times New Roman" w:hAnsi="Times New Roman"/>
          <w:bCs/>
          <w:sz w:val="28"/>
          <w:szCs w:val="28"/>
        </w:rPr>
        <w:t xml:space="preserve"> </w:t>
      </w:r>
      <w:r w:rsidRPr="00933CAF">
        <w:rPr>
          <w:rFonts w:ascii="Times New Roman" w:hAnsi="Times New Roman"/>
          <w:bCs/>
          <w:sz w:val="28"/>
          <w:szCs w:val="28"/>
        </w:rPr>
        <w:t>по телефону).</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(названия стран и их столиц, название родного города/села; цвета национальных флагов; основные достопримечательности).</w:t>
      </w:r>
      <w:bookmarkStart w:id="37" w:name="bookmark48"/>
      <w:bookmarkStart w:id="38" w:name="bookmark49"/>
      <w:bookmarkStart w:id="39" w:name="bookmark50"/>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8.5. Компенсаторные умения</w:t>
      </w:r>
      <w:bookmarkEnd w:id="37"/>
      <w:bookmarkEnd w:id="38"/>
      <w:bookmarkEnd w:id="39"/>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при чтении и </w:t>
      </w:r>
      <w:proofErr w:type="spellStart"/>
      <w:r w:rsidRPr="00933CAF">
        <w:rPr>
          <w:rFonts w:ascii="Times New Roman" w:hAnsi="Times New Roman"/>
          <w:bCs/>
          <w:sz w:val="28"/>
          <w:szCs w:val="28"/>
        </w:rPr>
        <w:t>аудировании</w:t>
      </w:r>
      <w:proofErr w:type="spellEnd"/>
      <w:r w:rsidRPr="00933CAF">
        <w:rPr>
          <w:rFonts w:ascii="Times New Roman" w:hAnsi="Times New Roman"/>
          <w:bCs/>
          <w:sz w:val="28"/>
          <w:szCs w:val="28"/>
        </w:rPr>
        <w:t xml:space="preserve"> языковой догадки (умения понять значение незнакомого слова или новое значение знакомого слова из контекста).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картинок, фотографий.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содержание текста для чтения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в единстве учебной и воспитательной деятельности в соответствии</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 xml:space="preserve">с традиционными </w:t>
      </w:r>
      <w:r w:rsidR="00254300" w:rsidRPr="00933CAF">
        <w:rPr>
          <w:rFonts w:ascii="Times New Roman" w:hAnsi="Times New Roman"/>
          <w:bCs/>
          <w:sz w:val="28"/>
          <w:szCs w:val="28"/>
        </w:rPr>
        <w:lastRenderedPageBreak/>
        <w:t>российскими социокультурными и духовно-нравственными ценностями, принятыми в обществе правилами и нормами поведения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способствуют процессам самопознания, самовоспитания и саморазвития, формирования внутренней позиции личности.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иностранного (английского) языка на уровне начального общего образования </w:t>
      </w:r>
      <w:proofErr w:type="gramStart"/>
      <w:r w:rsidRPr="00933CAF">
        <w:rPr>
          <w:rFonts w:ascii="Times New Roman" w:hAnsi="Times New Roman"/>
          <w:bCs/>
          <w:sz w:val="28"/>
          <w:szCs w:val="28"/>
        </w:rPr>
        <w:t>у</w:t>
      </w:r>
      <w:proofErr w:type="gramEnd"/>
      <w:r w:rsidRPr="00933CAF">
        <w:rPr>
          <w:rFonts w:ascii="Times New Roman" w:hAnsi="Times New Roman"/>
          <w:bCs/>
          <w:sz w:val="28"/>
          <w:szCs w:val="28"/>
        </w:rPr>
        <w:t xml:space="preserve"> обучающегося будут сформированы следующие личностные результаты:</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w:t>
      </w:r>
      <w:r w:rsidR="00254300" w:rsidRPr="00933CAF">
        <w:rPr>
          <w:rFonts w:ascii="Times New Roman" w:hAnsi="Times New Roman"/>
          <w:bCs/>
          <w:sz w:val="28"/>
          <w:szCs w:val="28"/>
        </w:rPr>
        <w:t>ражданско-патриотическое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0" w:name="bookmark57"/>
      <w:bookmarkEnd w:id="40"/>
      <w:r w:rsidRPr="00933CAF">
        <w:rPr>
          <w:rFonts w:ascii="Times New Roman" w:hAnsi="Times New Roman"/>
          <w:bCs/>
          <w:sz w:val="28"/>
          <w:szCs w:val="28"/>
        </w:rPr>
        <w:t>становление ценностного отношения к своей Родине – России;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1" w:name="bookmark58"/>
      <w:bookmarkEnd w:id="41"/>
      <w:r w:rsidRPr="00933CAF">
        <w:rPr>
          <w:rFonts w:ascii="Times New Roman" w:hAnsi="Times New Roman"/>
          <w:bCs/>
          <w:sz w:val="28"/>
          <w:szCs w:val="28"/>
        </w:rPr>
        <w:t>осознание своей этнокультурной и российской гражданской идентичности;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2" w:name="bookmark59"/>
      <w:bookmarkEnd w:id="42"/>
      <w:r w:rsidRPr="00933CAF">
        <w:rPr>
          <w:rFonts w:ascii="Times New Roman" w:hAnsi="Times New Roman"/>
          <w:bCs/>
          <w:sz w:val="28"/>
          <w:szCs w:val="28"/>
        </w:rPr>
        <w:t>сопричастность к прошлому, настоящему и будущему своей страны и родного края;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3" w:name="bookmark60"/>
      <w:bookmarkEnd w:id="43"/>
      <w:r w:rsidRPr="00933CAF">
        <w:rPr>
          <w:rFonts w:ascii="Times New Roman" w:hAnsi="Times New Roman"/>
          <w:bCs/>
          <w:sz w:val="28"/>
          <w:szCs w:val="28"/>
        </w:rPr>
        <w:t>уважение к своему и другим народам;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4" w:name="bookmark61"/>
      <w:bookmarkEnd w:id="44"/>
      <w:r w:rsidRPr="00933CAF">
        <w:rPr>
          <w:rFonts w:ascii="Times New Roman" w:hAnsi="Times New Roman"/>
          <w:bCs/>
          <w:sz w:val="28"/>
          <w:szCs w:val="28"/>
        </w:rPr>
        <w:t>первоначальные представления о человеке как члене общества, о правах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ответственности, уважении и достоинстве человека, о нравственно-этических нормах поведения и п</w:t>
      </w:r>
      <w:r w:rsidR="0085276C" w:rsidRPr="00933CAF">
        <w:rPr>
          <w:rFonts w:ascii="Times New Roman" w:hAnsi="Times New Roman"/>
          <w:bCs/>
          <w:sz w:val="28"/>
          <w:szCs w:val="28"/>
        </w:rPr>
        <w:t>равилах межличностных отношений;</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w:t>
      </w:r>
      <w:r w:rsidR="00254300" w:rsidRPr="00933CAF">
        <w:rPr>
          <w:rFonts w:ascii="Times New Roman" w:hAnsi="Times New Roman"/>
          <w:bCs/>
          <w:sz w:val="28"/>
          <w:szCs w:val="28"/>
        </w:rPr>
        <w:t>уховно-нравственное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5" w:name="bookmark62"/>
      <w:bookmarkEnd w:id="45"/>
      <w:r w:rsidRPr="00933CAF">
        <w:rPr>
          <w:rFonts w:ascii="Times New Roman" w:hAnsi="Times New Roman"/>
          <w:bCs/>
          <w:sz w:val="28"/>
          <w:szCs w:val="28"/>
        </w:rPr>
        <w:t>признание индивидуальности каждого человека;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6" w:name="bookmark63"/>
      <w:bookmarkEnd w:id="46"/>
      <w:r w:rsidRPr="00933CAF">
        <w:rPr>
          <w:rFonts w:ascii="Times New Roman" w:hAnsi="Times New Roman"/>
          <w:bCs/>
          <w:sz w:val="28"/>
          <w:szCs w:val="28"/>
        </w:rPr>
        <w:t>проявление сопереживания, уважения и доброжелательности;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7" w:name="bookmark64"/>
      <w:bookmarkEnd w:id="47"/>
      <w:r w:rsidRPr="00933CAF">
        <w:rPr>
          <w:rFonts w:ascii="Times New Roman" w:hAnsi="Times New Roman"/>
          <w:bCs/>
          <w:sz w:val="28"/>
          <w:szCs w:val="28"/>
        </w:rPr>
        <w:t xml:space="preserve">неприятие любых форм поведения, направленных на причинение физического </w:t>
      </w:r>
      <w:r w:rsidR="0085276C" w:rsidRPr="00933CAF">
        <w:rPr>
          <w:rFonts w:ascii="Times New Roman" w:hAnsi="Times New Roman"/>
          <w:bCs/>
          <w:sz w:val="28"/>
          <w:szCs w:val="28"/>
        </w:rPr>
        <w:t>и морального вреда другим людям;</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стетическое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8" w:name="bookmark65"/>
      <w:bookmarkEnd w:id="48"/>
      <w:r w:rsidRPr="00933CAF">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bCs/>
          <w:sz w:val="28"/>
          <w:szCs w:val="28"/>
        </w:rPr>
        <w:t xml:space="preserve"> </w:t>
      </w:r>
      <w:r w:rsidRPr="00933CAF">
        <w:rPr>
          <w:rFonts w:ascii="Times New Roman" w:hAnsi="Times New Roman"/>
          <w:bCs/>
          <w:sz w:val="28"/>
          <w:szCs w:val="28"/>
        </w:rPr>
        <w:t>и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9" w:name="bookmark66"/>
      <w:bookmarkEnd w:id="49"/>
      <w:r w:rsidRPr="00933CAF">
        <w:rPr>
          <w:rFonts w:ascii="Times New Roman" w:hAnsi="Times New Roman"/>
          <w:bCs/>
          <w:sz w:val="28"/>
          <w:szCs w:val="28"/>
        </w:rPr>
        <w:t>стремление к самовыражению в разных ви</w:t>
      </w:r>
      <w:r w:rsidR="0085276C" w:rsidRPr="00933CAF">
        <w:rPr>
          <w:rFonts w:ascii="Times New Roman" w:hAnsi="Times New Roman"/>
          <w:bCs/>
          <w:sz w:val="28"/>
          <w:szCs w:val="28"/>
        </w:rPr>
        <w:t>дах художественной деятельности;</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w:t>
      </w:r>
      <w:r w:rsidR="00254300" w:rsidRPr="00933CAF">
        <w:rPr>
          <w:rFonts w:ascii="Times New Roman" w:hAnsi="Times New Roman"/>
          <w:bCs/>
          <w:sz w:val="28"/>
          <w:szCs w:val="28"/>
        </w:rPr>
        <w:t>изическое воспитание, формирование культуры здоровья и эмоционального благополучия: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0" w:name="bookmark67"/>
      <w:bookmarkEnd w:id="50"/>
      <w:r w:rsidRPr="00933CAF">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1" w:name="bookmark68"/>
      <w:bookmarkEnd w:id="51"/>
      <w:r w:rsidRPr="00933CAF">
        <w:rPr>
          <w:rFonts w:ascii="Times New Roman" w:hAnsi="Times New Roman"/>
          <w:bCs/>
          <w:sz w:val="28"/>
          <w:szCs w:val="28"/>
        </w:rPr>
        <w:lastRenderedPageBreak/>
        <w:t>бережное отношение к физи</w:t>
      </w:r>
      <w:r w:rsidR="0085276C" w:rsidRPr="00933CAF">
        <w:rPr>
          <w:rFonts w:ascii="Times New Roman" w:hAnsi="Times New Roman"/>
          <w:bCs/>
          <w:sz w:val="28"/>
          <w:szCs w:val="28"/>
        </w:rPr>
        <w:t>ческому и психическому здоровью;</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w:t>
      </w:r>
      <w:r w:rsidR="00254300" w:rsidRPr="00933CAF">
        <w:rPr>
          <w:rFonts w:ascii="Times New Roman" w:hAnsi="Times New Roman"/>
          <w:bCs/>
          <w:sz w:val="28"/>
          <w:szCs w:val="28"/>
        </w:rPr>
        <w:t>рудовое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2" w:name="bookmark69"/>
      <w:bookmarkEnd w:id="52"/>
      <w:r w:rsidRPr="00933CAF">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bCs/>
          <w:sz w:val="28"/>
          <w:szCs w:val="28"/>
        </w:rPr>
        <w:t xml:space="preserve"> </w:t>
      </w:r>
      <w:r w:rsidRPr="00933CAF">
        <w:rPr>
          <w:rFonts w:ascii="Times New Roman" w:hAnsi="Times New Roman"/>
          <w:bCs/>
          <w:sz w:val="28"/>
          <w:szCs w:val="28"/>
        </w:rPr>
        <w:t>в различных видах трудовой деятельности</w:t>
      </w:r>
      <w:r w:rsidR="0085276C" w:rsidRPr="00933CAF">
        <w:rPr>
          <w:rFonts w:ascii="Times New Roman" w:hAnsi="Times New Roman"/>
          <w:bCs/>
          <w:sz w:val="28"/>
          <w:szCs w:val="28"/>
        </w:rPr>
        <w:t xml:space="preserve">, интерес </w:t>
      </w:r>
      <w:proofErr w:type="gramStart"/>
      <w:r w:rsidR="0085276C" w:rsidRPr="00933CAF">
        <w:rPr>
          <w:rFonts w:ascii="Times New Roman" w:hAnsi="Times New Roman"/>
          <w:bCs/>
          <w:sz w:val="28"/>
          <w:szCs w:val="28"/>
        </w:rPr>
        <w:t>к</w:t>
      </w:r>
      <w:proofErr w:type="gramEnd"/>
      <w:r w:rsidR="0085276C" w:rsidRPr="00933CAF">
        <w:rPr>
          <w:rFonts w:ascii="Times New Roman" w:hAnsi="Times New Roman"/>
          <w:bCs/>
          <w:sz w:val="28"/>
          <w:szCs w:val="28"/>
        </w:rPr>
        <w:t xml:space="preserve"> различным профессия;</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кологическое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3" w:name="bookmark70"/>
      <w:bookmarkEnd w:id="53"/>
      <w:r w:rsidRPr="00933CAF">
        <w:rPr>
          <w:rFonts w:ascii="Times New Roman" w:hAnsi="Times New Roman"/>
          <w:bCs/>
          <w:sz w:val="28"/>
          <w:szCs w:val="28"/>
        </w:rPr>
        <w:t>бережное отношение к природе;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4" w:name="bookmark71"/>
      <w:bookmarkEnd w:id="54"/>
      <w:r w:rsidRPr="00933CAF">
        <w:rPr>
          <w:rFonts w:ascii="Times New Roman" w:hAnsi="Times New Roman"/>
          <w:bCs/>
          <w:sz w:val="28"/>
          <w:szCs w:val="28"/>
        </w:rPr>
        <w:t>неприят</w:t>
      </w:r>
      <w:r w:rsidR="0085276C" w:rsidRPr="00933CAF">
        <w:rPr>
          <w:rFonts w:ascii="Times New Roman" w:hAnsi="Times New Roman"/>
          <w:bCs/>
          <w:sz w:val="28"/>
          <w:szCs w:val="28"/>
        </w:rPr>
        <w:t xml:space="preserve">ие действий, приносящих </w:t>
      </w:r>
      <w:r w:rsidR="00D030CB" w:rsidRPr="00933CAF">
        <w:rPr>
          <w:rFonts w:ascii="Times New Roman" w:hAnsi="Times New Roman"/>
          <w:bCs/>
          <w:sz w:val="28"/>
          <w:szCs w:val="28"/>
        </w:rPr>
        <w:t>вред природе;</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ц</w:t>
      </w:r>
      <w:r w:rsidR="00254300" w:rsidRPr="00933CAF">
        <w:rPr>
          <w:rFonts w:ascii="Times New Roman" w:hAnsi="Times New Roman"/>
          <w:bCs/>
          <w:sz w:val="28"/>
          <w:szCs w:val="28"/>
        </w:rPr>
        <w:t>енности научного познания: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5" w:name="bookmark72"/>
      <w:bookmarkEnd w:id="55"/>
      <w:r w:rsidRPr="00933CAF">
        <w:rPr>
          <w:rFonts w:ascii="Times New Roman" w:hAnsi="Times New Roman"/>
          <w:bCs/>
          <w:sz w:val="28"/>
          <w:szCs w:val="28"/>
        </w:rPr>
        <w:t>первоначальные представления о научной картине мира;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6" w:name="bookmark73"/>
      <w:bookmarkEnd w:id="56"/>
      <w:r w:rsidRPr="00933CAF">
        <w:rPr>
          <w:rFonts w:ascii="Times New Roman" w:hAnsi="Times New Roman"/>
          <w:bCs/>
          <w:sz w:val="28"/>
          <w:szCs w:val="28"/>
        </w:rPr>
        <w:t>познавательные интересы, активность, инициативность, любознательность</w:t>
      </w:r>
      <w:r w:rsidR="00933CAF" w:rsidRPr="00933CAF">
        <w:rPr>
          <w:rFonts w:ascii="Times New Roman" w:hAnsi="Times New Roman"/>
          <w:bCs/>
          <w:sz w:val="28"/>
          <w:szCs w:val="28"/>
        </w:rPr>
        <w:t xml:space="preserve"> </w:t>
      </w:r>
      <w:r w:rsidRPr="00933CAF">
        <w:rPr>
          <w:rFonts w:ascii="Times New Roman" w:hAnsi="Times New Roman"/>
          <w:bCs/>
          <w:sz w:val="28"/>
          <w:szCs w:val="28"/>
        </w:rPr>
        <w:t>и самостоятельность в познании.</w:t>
      </w:r>
      <w:bookmarkStart w:id="57" w:name="bookmark74"/>
      <w:bookmarkStart w:id="58" w:name="bookmark75"/>
      <w:bookmarkStart w:id="59" w:name="bookmark76"/>
    </w:p>
    <w:bookmarkEnd w:id="57"/>
    <w:bookmarkEnd w:id="58"/>
    <w:bookmarkEnd w:id="59"/>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0" w:name="bookmark78"/>
      <w:bookmarkEnd w:id="60"/>
      <w:r w:rsidRPr="00933CAF">
        <w:rPr>
          <w:rFonts w:ascii="Times New Roman" w:hAnsi="Times New Roman"/>
          <w:bCs/>
          <w:sz w:val="28"/>
          <w:szCs w:val="28"/>
        </w:rPr>
        <w:t>сравнивать объекты, устанавливать основания для сравнения, устанавливать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1" w:name="bookmark79"/>
      <w:bookmarkEnd w:id="61"/>
      <w:r w:rsidRPr="00933CAF">
        <w:rPr>
          <w:rFonts w:ascii="Times New Roman" w:hAnsi="Times New Roman"/>
          <w:bCs/>
          <w:sz w:val="28"/>
          <w:szCs w:val="28"/>
        </w:rPr>
        <w:t>объединять части объекта (объекты) по определённому признаку;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2" w:name="bookmark80"/>
      <w:bookmarkEnd w:id="62"/>
      <w:r w:rsidRPr="00933CAF">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3" w:name="bookmark81"/>
      <w:bookmarkEnd w:id="63"/>
      <w:r w:rsidRPr="00933CAF">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4" w:name="bookmark82"/>
      <w:bookmarkEnd w:id="64"/>
      <w:r w:rsidRPr="00933CAF">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5" w:name="bookmark83"/>
      <w:bookmarkEnd w:id="65"/>
      <w:r w:rsidRPr="00933CAF">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6" w:name="bookmark84"/>
      <w:bookmarkStart w:id="67" w:name="bookmark85"/>
      <w:bookmarkEnd w:id="66"/>
      <w:bookmarkEnd w:id="67"/>
      <w:r w:rsidRPr="00933CAF">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вопросов;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8" w:name="bookmark86"/>
      <w:bookmarkEnd w:id="68"/>
      <w:r w:rsidRPr="00933CAF">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9" w:name="bookmark87"/>
      <w:bookmarkEnd w:id="69"/>
      <w:r w:rsidRPr="00933CAF">
        <w:rPr>
          <w:rFonts w:ascii="Times New Roman" w:hAnsi="Times New Roman"/>
          <w:bCs/>
          <w:sz w:val="28"/>
          <w:szCs w:val="28"/>
        </w:rPr>
        <w:t xml:space="preserve">сравнивать несколько вариантов решения задачи, выбирать наиболее </w:t>
      </w:r>
      <w:proofErr w:type="gramStart"/>
      <w:r w:rsidRPr="00933CAF">
        <w:rPr>
          <w:rFonts w:ascii="Times New Roman" w:hAnsi="Times New Roman"/>
          <w:bCs/>
          <w:sz w:val="28"/>
          <w:szCs w:val="28"/>
        </w:rPr>
        <w:t>подходящий</w:t>
      </w:r>
      <w:proofErr w:type="gramEnd"/>
      <w:r w:rsidRPr="00933CAF">
        <w:rPr>
          <w:rFonts w:ascii="Times New Roman" w:hAnsi="Times New Roman"/>
          <w:bCs/>
          <w:sz w:val="28"/>
          <w:szCs w:val="28"/>
        </w:rPr>
        <w:t xml:space="preserve"> (на основе предложенных критериев);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0" w:name="bookmark88"/>
      <w:bookmarkEnd w:id="70"/>
      <w:r w:rsidRPr="00933CAF">
        <w:rPr>
          <w:rFonts w:ascii="Times New Roman" w:hAnsi="Times New Roman"/>
          <w:bCs/>
          <w:sz w:val="28"/>
          <w:szCs w:val="28"/>
        </w:rPr>
        <w:t>проводить по предложенному плану опыт, несложное исследование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по установлению особенностей объекта изучения и связей между объектами (часть целое, причина следствие);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1" w:name="bookmark89"/>
      <w:bookmarkEnd w:id="71"/>
      <w:r w:rsidRPr="00933CAF">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2" w:name="bookmark90"/>
      <w:bookmarkEnd w:id="72"/>
      <w:r w:rsidRPr="00933CAF">
        <w:rPr>
          <w:rFonts w:ascii="Times New Roman" w:hAnsi="Times New Roman"/>
          <w:bCs/>
          <w:sz w:val="28"/>
          <w:szCs w:val="28"/>
        </w:rPr>
        <w:t>прогнозировать возможное развитие процессов, событий и их последствия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в аналогичных или сходных ситуациях.</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9.2.3.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работать</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информацией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3" w:name="bookmark91"/>
      <w:bookmarkStart w:id="74" w:name="bookmark92"/>
      <w:bookmarkEnd w:id="73"/>
      <w:bookmarkEnd w:id="74"/>
      <w:r w:rsidRPr="00933CAF">
        <w:rPr>
          <w:rFonts w:ascii="Times New Roman" w:hAnsi="Times New Roman"/>
          <w:bCs/>
          <w:sz w:val="28"/>
          <w:szCs w:val="28"/>
        </w:rPr>
        <w:t>выбирать источник получения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5" w:name="bookmark93"/>
      <w:bookmarkEnd w:id="75"/>
      <w:r w:rsidRPr="00933CAF">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6" w:name="bookmark94"/>
      <w:bookmarkEnd w:id="76"/>
      <w:r w:rsidRPr="00933CAF">
        <w:rPr>
          <w:rFonts w:ascii="Times New Roman" w:hAnsi="Times New Roman"/>
          <w:bCs/>
          <w:sz w:val="28"/>
          <w:szCs w:val="28"/>
        </w:rPr>
        <w:t>распознавать достоверную и недостоверную информацию самостоятельно</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или на основании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способа её проверки;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7" w:name="bookmark95"/>
      <w:bookmarkEnd w:id="77"/>
      <w:r w:rsidRPr="00933CAF">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933CAF">
        <w:rPr>
          <w:rFonts w:ascii="Times New Roman" w:hAnsi="Times New Roman"/>
          <w:bCs/>
          <w:sz w:val="28"/>
          <w:szCs w:val="28"/>
        </w:rPr>
        <w:t>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96"/>
      <w:bookmarkEnd w:id="78"/>
      <w:r w:rsidRPr="00933CAF">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9" w:name="bookmark97"/>
      <w:bookmarkEnd w:id="79"/>
      <w:r w:rsidRPr="00933CAF">
        <w:rPr>
          <w:rFonts w:ascii="Times New Roman" w:hAnsi="Times New Roman"/>
          <w:bCs/>
          <w:sz w:val="28"/>
          <w:szCs w:val="28"/>
        </w:rPr>
        <w:t>самостоятельно создавать схемы, таблицы для представления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 xml:space="preserve">9.2.4.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общения как часть коммуникативных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99"/>
      <w:bookmarkEnd w:id="80"/>
      <w:r w:rsidRPr="00933CAF">
        <w:rPr>
          <w:rFonts w:ascii="Times New Roman" w:hAnsi="Times New Roman"/>
          <w:bCs/>
          <w:sz w:val="28"/>
          <w:szCs w:val="28"/>
        </w:rPr>
        <w:t>воспринимать и формулировать суждения, выражать эмоции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целями и условиями общения в знакомой среде;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100"/>
      <w:bookmarkEnd w:id="81"/>
      <w:r w:rsidRPr="00933CAF">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101"/>
      <w:bookmarkEnd w:id="82"/>
      <w:r w:rsidRPr="00933CAF">
        <w:rPr>
          <w:rFonts w:ascii="Times New Roman" w:hAnsi="Times New Roman"/>
          <w:bCs/>
          <w:sz w:val="28"/>
          <w:szCs w:val="28"/>
        </w:rPr>
        <w:t>признавать возможность существования разных точек зрения;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102"/>
      <w:bookmarkEnd w:id="83"/>
      <w:r w:rsidRPr="00933CAF">
        <w:rPr>
          <w:rFonts w:ascii="Times New Roman" w:hAnsi="Times New Roman"/>
          <w:bCs/>
          <w:sz w:val="28"/>
          <w:szCs w:val="28"/>
        </w:rPr>
        <w:t>корректно и аргументированно высказывать своё мнение;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4" w:name="bookmark103"/>
      <w:bookmarkEnd w:id="84"/>
      <w:r w:rsidRPr="00933CAF">
        <w:rPr>
          <w:rFonts w:ascii="Times New Roman" w:hAnsi="Times New Roman"/>
          <w:bCs/>
          <w:sz w:val="28"/>
          <w:szCs w:val="28"/>
        </w:rPr>
        <w:t>строить речевое высказывание в соответствии с поставленной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5" w:name="bookmark104"/>
      <w:bookmarkEnd w:id="85"/>
      <w:r w:rsidRPr="00933CAF">
        <w:rPr>
          <w:rFonts w:ascii="Times New Roman" w:hAnsi="Times New Roman"/>
          <w:bCs/>
          <w:sz w:val="28"/>
          <w:szCs w:val="28"/>
        </w:rPr>
        <w:t>создавать устные и письменные тексты (описание, рассуждение, повествование);</w:t>
      </w:r>
    </w:p>
    <w:p w:rsidR="00254300" w:rsidRPr="00933CAF" w:rsidRDefault="005D7C98" w:rsidP="00254300">
      <w:pPr>
        <w:widowControl/>
        <w:tabs>
          <w:tab w:val="left" w:pos="1134"/>
        </w:tabs>
        <w:spacing w:after="0" w:line="360" w:lineRule="auto"/>
        <w:ind w:firstLine="709"/>
        <w:jc w:val="both"/>
        <w:rPr>
          <w:rFonts w:ascii="Times New Roman" w:hAnsi="Times New Roman"/>
          <w:bCs/>
          <w:sz w:val="28"/>
          <w:szCs w:val="28"/>
        </w:rPr>
      </w:pPr>
      <w:bookmarkStart w:id="86" w:name="bookmark105"/>
      <w:bookmarkEnd w:id="86"/>
      <w:r w:rsidRPr="00933CAF">
        <w:rPr>
          <w:rFonts w:ascii="Times New Roman" w:hAnsi="Times New Roman"/>
          <w:bCs/>
          <w:sz w:val="28"/>
          <w:szCs w:val="28"/>
        </w:rPr>
        <w:t>подготавливать</w:t>
      </w:r>
      <w:r w:rsidR="00254300" w:rsidRPr="00933CAF">
        <w:rPr>
          <w:rFonts w:ascii="Times New Roman" w:hAnsi="Times New Roman"/>
          <w:bCs/>
          <w:sz w:val="28"/>
          <w:szCs w:val="28"/>
        </w:rPr>
        <w:t xml:space="preserve"> небольшие публичные выступления;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106"/>
      <w:bookmarkEnd w:id="87"/>
      <w:r w:rsidRPr="00933CAF">
        <w:rPr>
          <w:rFonts w:ascii="Times New Roman" w:hAnsi="Times New Roman"/>
          <w:bCs/>
          <w:sz w:val="28"/>
          <w:szCs w:val="28"/>
        </w:rPr>
        <w:t>подбирать иллюстративный материал (рисунки, фото, плакаты) к тексту выступления.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88" w:name="bookmark107"/>
      <w:bookmarkEnd w:id="88"/>
      <w:r w:rsidRPr="00933CAF">
        <w:rPr>
          <w:rFonts w:ascii="Times New Roman" w:hAnsi="Times New Roman"/>
          <w:bCs/>
          <w:sz w:val="28"/>
          <w:szCs w:val="28"/>
        </w:rPr>
        <w:t>157.</w:t>
      </w:r>
      <w:r w:rsidR="00254300" w:rsidRPr="00933CAF">
        <w:rPr>
          <w:rFonts w:ascii="Times New Roman" w:hAnsi="Times New Roman"/>
          <w:bCs/>
          <w:sz w:val="28"/>
          <w:szCs w:val="28"/>
        </w:rPr>
        <w:t xml:space="preserve">9.2.5.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самоорганизации 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114"/>
      <w:bookmarkStart w:id="90" w:name="bookmark115"/>
      <w:bookmarkEnd w:id="89"/>
      <w:bookmarkEnd w:id="90"/>
      <w:r w:rsidRPr="00933CAF">
        <w:rPr>
          <w:rFonts w:ascii="Times New Roman" w:hAnsi="Times New Roman"/>
          <w:bCs/>
          <w:sz w:val="28"/>
          <w:szCs w:val="28"/>
        </w:rPr>
        <w:t>планировать действия по решению учебной задачи для получения результата;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116"/>
      <w:bookmarkEnd w:id="91"/>
      <w:r w:rsidRPr="00933CAF">
        <w:rPr>
          <w:rFonts w:ascii="Times New Roman" w:hAnsi="Times New Roman"/>
          <w:bCs/>
          <w:sz w:val="28"/>
          <w:szCs w:val="28"/>
        </w:rPr>
        <w:t>выстраивать последовательность выбранных действий.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9.2.6.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самоконтроля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2" w:name="bookmark118"/>
      <w:bookmarkEnd w:id="92"/>
      <w:r w:rsidRPr="00933CAF">
        <w:rPr>
          <w:rFonts w:ascii="Times New Roman" w:hAnsi="Times New Roman"/>
          <w:bCs/>
          <w:sz w:val="28"/>
          <w:szCs w:val="28"/>
        </w:rPr>
        <w:t>устанавливать причины успеха/неудач учебной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3" w:name="bookmark119"/>
      <w:bookmarkEnd w:id="93"/>
      <w:r w:rsidRPr="00933CAF">
        <w:rPr>
          <w:rFonts w:ascii="Times New Roman" w:hAnsi="Times New Roman"/>
          <w:bCs/>
          <w:sz w:val="28"/>
          <w:szCs w:val="28"/>
        </w:rPr>
        <w:t>корректировать свои учебные действия для преодоления ошибок.</w:t>
      </w:r>
      <w:bookmarkStart w:id="94" w:name="bookmark120"/>
      <w:bookmarkStart w:id="95" w:name="bookmark121"/>
      <w:bookmarkStart w:id="96" w:name="bookmark122"/>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9.2.7.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совместной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7" w:name="bookmark108"/>
      <w:bookmarkStart w:id="98" w:name="_Toc108094808"/>
      <w:bookmarkStart w:id="99" w:name="_Toc108096413"/>
      <w:bookmarkEnd w:id="97"/>
      <w:r w:rsidRPr="00933CAF">
        <w:rPr>
          <w:rFonts w:ascii="Times New Roman" w:hAnsi="Times New Roman"/>
          <w:bCs/>
          <w:sz w:val="28"/>
          <w:szCs w:val="28"/>
        </w:rPr>
        <w:t>формулировать краткосрочные и долгосрочные цели (индивидуальные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участия в коллективных задачах) в стандартной (типовой) ситуации</w:t>
      </w:r>
      <w:r w:rsidR="00933CAF" w:rsidRPr="00933CAF">
        <w:rPr>
          <w:rFonts w:ascii="Times New Roman" w:hAnsi="Times New Roman"/>
          <w:bCs/>
          <w:sz w:val="28"/>
          <w:szCs w:val="28"/>
        </w:rPr>
        <w:t xml:space="preserve"> </w:t>
      </w:r>
      <w:r w:rsidRPr="00933CAF">
        <w:rPr>
          <w:rFonts w:ascii="Times New Roman" w:hAnsi="Times New Roman"/>
          <w:bCs/>
          <w:sz w:val="28"/>
          <w:szCs w:val="28"/>
        </w:rPr>
        <w:t>на основе предложенного формата планирования, распределения промежуточных шагов и сроков;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0" w:name="bookmark109"/>
      <w:bookmarkEnd w:id="100"/>
      <w:r w:rsidRPr="00933CAF">
        <w:rPr>
          <w:rFonts w:ascii="Times New Roman" w:hAnsi="Times New Roman"/>
          <w:bCs/>
          <w:sz w:val="28"/>
          <w:szCs w:val="28"/>
        </w:rPr>
        <w:lastRenderedPageBreak/>
        <w:t>принимать цель совместной деятельности, коллективно строить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по её достижению: распределять роли, договариваться, обсуждать процесс</w:t>
      </w:r>
      <w:r w:rsidR="00933CAF" w:rsidRPr="00933CAF">
        <w:rPr>
          <w:rFonts w:ascii="Times New Roman" w:hAnsi="Times New Roman"/>
          <w:bCs/>
          <w:sz w:val="28"/>
          <w:szCs w:val="28"/>
        </w:rPr>
        <w:t xml:space="preserve"> </w:t>
      </w:r>
      <w:r w:rsidRPr="00933CAF">
        <w:rPr>
          <w:rFonts w:ascii="Times New Roman" w:hAnsi="Times New Roman"/>
          <w:bCs/>
          <w:sz w:val="28"/>
          <w:szCs w:val="28"/>
        </w:rPr>
        <w:t>и результат совместной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1" w:name="bookmark110"/>
      <w:bookmarkEnd w:id="101"/>
      <w:r w:rsidRPr="00933CAF">
        <w:rPr>
          <w:rFonts w:ascii="Times New Roman" w:hAnsi="Times New Roman"/>
          <w:bCs/>
          <w:sz w:val="28"/>
          <w:szCs w:val="28"/>
        </w:rPr>
        <w:t>проявлять готовность руководить, выполнять поручения, подчиняться;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2" w:name="bookmark111"/>
      <w:bookmarkEnd w:id="102"/>
      <w:r w:rsidRPr="00933CAF">
        <w:rPr>
          <w:rFonts w:ascii="Times New Roman" w:hAnsi="Times New Roman"/>
          <w:bCs/>
          <w:sz w:val="28"/>
          <w:szCs w:val="28"/>
        </w:rPr>
        <w:t>ответственно выполнять свою часть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3" w:name="bookmark112"/>
      <w:bookmarkEnd w:id="103"/>
      <w:r w:rsidRPr="00933CAF">
        <w:rPr>
          <w:rFonts w:ascii="Times New Roman" w:hAnsi="Times New Roman"/>
          <w:bCs/>
          <w:sz w:val="28"/>
          <w:szCs w:val="28"/>
        </w:rPr>
        <w:t>оценивать свой вклад в общий результат;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4" w:name="bookmark113"/>
      <w:bookmarkEnd w:id="104"/>
      <w:r w:rsidRPr="00933CAF">
        <w:rPr>
          <w:rFonts w:ascii="Times New Roman" w:hAnsi="Times New Roman"/>
          <w:bCs/>
          <w:sz w:val="28"/>
          <w:szCs w:val="28"/>
        </w:rPr>
        <w:t xml:space="preserve">выполнять совместные проектные задания </w:t>
      </w:r>
      <w:r w:rsidR="000709EF" w:rsidRPr="00933CAF">
        <w:rPr>
          <w:rFonts w:ascii="Times New Roman" w:hAnsi="Times New Roman"/>
          <w:bCs/>
          <w:sz w:val="28"/>
          <w:szCs w:val="28"/>
        </w:rPr>
        <w:t>с использованием предложенного образца</w:t>
      </w:r>
      <w:r w:rsidRPr="00933CAF">
        <w:rPr>
          <w:rFonts w:ascii="Times New Roman" w:hAnsi="Times New Roman"/>
          <w:bCs/>
          <w:sz w:val="28"/>
          <w:szCs w:val="28"/>
        </w:rPr>
        <w:t>.</w:t>
      </w:r>
    </w:p>
    <w:bookmarkEnd w:id="94"/>
    <w:bookmarkEnd w:id="95"/>
    <w:bookmarkEnd w:id="96"/>
    <w:bookmarkEnd w:id="98"/>
    <w:bookmarkEnd w:id="99"/>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933CAF">
        <w:rPr>
          <w:rFonts w:ascii="Times New Roman" w:hAnsi="Times New Roman"/>
          <w:bCs/>
          <w:sz w:val="28"/>
          <w:szCs w:val="28"/>
        </w:rPr>
        <w:t xml:space="preserve"> </w:t>
      </w:r>
      <w:r w:rsidRPr="00933CAF">
        <w:rPr>
          <w:rFonts w:ascii="Times New Roman" w:hAnsi="Times New Roman"/>
          <w:bCs/>
          <w:sz w:val="28"/>
          <w:szCs w:val="28"/>
        </w:rPr>
        <w:t>на применение знаний, умений и навыков в типичных учебных ситуациях</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реальных жизненных условиях, отражать </w:t>
      </w:r>
      <w:proofErr w:type="spellStart"/>
      <w:r w:rsidRPr="00933CAF">
        <w:rPr>
          <w:rFonts w:ascii="Times New Roman" w:hAnsi="Times New Roman"/>
          <w:bCs/>
          <w:sz w:val="28"/>
          <w:szCs w:val="28"/>
        </w:rPr>
        <w:t>сформированность</w:t>
      </w:r>
      <w:proofErr w:type="spellEnd"/>
      <w:r w:rsidRPr="00933CAF">
        <w:rPr>
          <w:rFonts w:ascii="Times New Roman" w:hAnsi="Times New Roman"/>
          <w:bCs/>
          <w:sz w:val="28"/>
          <w:szCs w:val="28"/>
        </w:rPr>
        <w:t xml:space="preserve"> иноязычной коммуникативной компетенции на элементарном уровне в совокупности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её составляющих – речевой, языковой, социокультурной, компенсаторной, </w:t>
      </w:r>
      <w:proofErr w:type="spellStart"/>
      <w:r w:rsidRPr="00933CAF">
        <w:rPr>
          <w:rFonts w:ascii="Times New Roman" w:hAnsi="Times New Roman"/>
          <w:bCs/>
          <w:sz w:val="28"/>
          <w:szCs w:val="28"/>
        </w:rPr>
        <w:t>метапредметной</w:t>
      </w:r>
      <w:proofErr w:type="spellEnd"/>
      <w:r w:rsidRPr="00933CAF">
        <w:rPr>
          <w:rFonts w:ascii="Times New Roman" w:hAnsi="Times New Roman"/>
          <w:bCs/>
          <w:sz w:val="28"/>
          <w:szCs w:val="28"/>
        </w:rPr>
        <w:t xml:space="preserve"> (учебно-познавательной).</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9.3. К концу обучения во 2 классе </w:t>
      </w:r>
      <w:proofErr w:type="gramStart"/>
      <w:r w:rsidR="00254300" w:rsidRPr="00933CAF">
        <w:rPr>
          <w:rFonts w:ascii="Times New Roman" w:hAnsi="Times New Roman"/>
          <w:bCs/>
          <w:sz w:val="28"/>
          <w:szCs w:val="28"/>
        </w:rPr>
        <w:t>обучающийся</w:t>
      </w:r>
      <w:proofErr w:type="gramEnd"/>
      <w:r w:rsidR="00254300" w:rsidRPr="00933CAF">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124"/>
      <w:bookmarkEnd w:id="105"/>
      <w:r w:rsidRPr="00933CAF">
        <w:rPr>
          <w:rFonts w:ascii="Times New Roman" w:hAnsi="Times New Roman"/>
          <w:bCs/>
          <w:sz w:val="28"/>
          <w:szCs w:val="28"/>
        </w:rPr>
        <w:t>вести разные виды диалогов (диалог этикетного характера, диалог-расспрос)</w:t>
      </w:r>
      <w:r w:rsidR="00933CAF" w:rsidRPr="00933CAF">
        <w:rPr>
          <w:rFonts w:ascii="Times New Roman" w:hAnsi="Times New Roman"/>
          <w:bCs/>
          <w:sz w:val="28"/>
          <w:szCs w:val="28"/>
        </w:rPr>
        <w:t xml:space="preserve"> </w:t>
      </w:r>
      <w:r w:rsidRPr="00933CAF">
        <w:rPr>
          <w:rFonts w:ascii="Times New Roman" w:hAnsi="Times New Roman"/>
          <w:bCs/>
          <w:sz w:val="28"/>
          <w:szCs w:val="28"/>
        </w:rPr>
        <w:t>в стандартных ситуациях неофициального общения, используя вербальные</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w:t>
      </w:r>
      <w:r w:rsidR="00933CAF" w:rsidRPr="00933CAF">
        <w:rPr>
          <w:rFonts w:ascii="Times New Roman" w:hAnsi="Times New Roman"/>
          <w:bCs/>
          <w:sz w:val="28"/>
          <w:szCs w:val="28"/>
        </w:rPr>
        <w:t xml:space="preserve"> </w:t>
      </w:r>
      <w:r w:rsidRPr="00933CAF">
        <w:rPr>
          <w:rFonts w:ascii="Times New Roman" w:hAnsi="Times New Roman"/>
          <w:bCs/>
          <w:sz w:val="28"/>
          <w:szCs w:val="28"/>
        </w:rPr>
        <w:t>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6" w:name="bookmark125"/>
      <w:bookmarkEnd w:id="106"/>
      <w:r w:rsidRPr="00933CAF">
        <w:rPr>
          <w:rFonts w:ascii="Times New Roman" w:hAnsi="Times New Roman"/>
          <w:bCs/>
          <w:sz w:val="28"/>
          <w:szCs w:val="28"/>
        </w:rPr>
        <w:t>создавать устные связные монологические высказывания объёмом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3 фраз в рамках изучаемой тематики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картин</w:t>
      </w:r>
      <w:r w:rsidR="00EF621F" w:rsidRPr="00933CAF">
        <w:rPr>
          <w:rFonts w:ascii="Times New Roman" w:hAnsi="Times New Roman"/>
          <w:bCs/>
          <w:sz w:val="28"/>
          <w:szCs w:val="28"/>
        </w:rPr>
        <w:t>ок</w:t>
      </w:r>
      <w:r w:rsidRPr="00933CAF">
        <w:rPr>
          <w:rFonts w:ascii="Times New Roman" w:hAnsi="Times New Roman"/>
          <w:bCs/>
          <w:sz w:val="28"/>
          <w:szCs w:val="28"/>
        </w:rPr>
        <w:t>, фотографи</w:t>
      </w:r>
      <w:r w:rsidR="00EF621F" w:rsidRPr="00933CAF">
        <w:rPr>
          <w:rFonts w:ascii="Times New Roman" w:hAnsi="Times New Roman"/>
          <w:bCs/>
          <w:sz w:val="28"/>
          <w:szCs w:val="28"/>
        </w:rPr>
        <w:t>й</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 xml:space="preserve">х </w:t>
      </w:r>
      <w:r w:rsidRPr="00933CAF">
        <w:rPr>
          <w:rFonts w:ascii="Times New Roman" w:hAnsi="Times New Roman"/>
          <w:bCs/>
          <w:sz w:val="28"/>
          <w:szCs w:val="28"/>
        </w:rPr>
        <w:t>слов, вопрос</w:t>
      </w:r>
      <w:r w:rsidR="00EF621F" w:rsidRPr="00933CAF">
        <w:rPr>
          <w:rFonts w:ascii="Times New Roman" w:hAnsi="Times New Roman"/>
          <w:bCs/>
          <w:sz w:val="28"/>
          <w:szCs w:val="28"/>
        </w:rPr>
        <w:t>ов</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7" w:name="bookmark126"/>
      <w:bookmarkEnd w:id="107"/>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8" w:name="bookmark127"/>
      <w:bookmarkEnd w:id="108"/>
      <w:r w:rsidRPr="00933CAF">
        <w:rPr>
          <w:rFonts w:ascii="Times New Roman" w:hAnsi="Times New Roman"/>
          <w:bCs/>
          <w:sz w:val="28"/>
          <w:szCs w:val="28"/>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xml:space="preserve"> – до 40 секунд).</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128"/>
      <w:bookmarkEnd w:id="109"/>
      <w:r w:rsidRPr="00933CAF">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0" w:name="bookmark129"/>
      <w:bookmarkEnd w:id="110"/>
      <w:r w:rsidRPr="00933CAF">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1" w:name="bookmark130"/>
      <w:bookmarkEnd w:id="111"/>
      <w:r w:rsidRPr="00933CAF">
        <w:rPr>
          <w:rFonts w:ascii="Times New Roman" w:hAnsi="Times New Roman"/>
          <w:bCs/>
          <w:sz w:val="28"/>
          <w:szCs w:val="28"/>
        </w:rPr>
        <w:t>заполнять простые формуляры, сообщая о себе основные сведения,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2" w:name="bookmark131"/>
      <w:bookmarkEnd w:id="112"/>
      <w:r w:rsidRPr="00933CAF">
        <w:rPr>
          <w:rFonts w:ascii="Times New Roman" w:hAnsi="Times New Roman"/>
          <w:bCs/>
          <w:sz w:val="28"/>
          <w:szCs w:val="28"/>
        </w:rPr>
        <w:t xml:space="preserve">писать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короткие поздравления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3" w:name="bookmark132"/>
      <w:bookmarkEnd w:id="113"/>
      <w:r w:rsidRPr="00933CAF">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933CAF">
        <w:rPr>
          <w:rFonts w:ascii="Times New Roman" w:hAnsi="Times New Roman"/>
          <w:bCs/>
          <w:sz w:val="28"/>
          <w:szCs w:val="28"/>
        </w:rPr>
        <w:t>полупечатное</w:t>
      </w:r>
      <w:proofErr w:type="spellEnd"/>
      <w:r w:rsidRPr="00933CAF">
        <w:rPr>
          <w:rFonts w:ascii="Times New Roman" w:hAnsi="Times New Roman"/>
          <w:bCs/>
          <w:sz w:val="28"/>
          <w:szCs w:val="28"/>
        </w:rPr>
        <w:t xml:space="preserve">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4" w:name="bookmark133"/>
      <w:bookmarkEnd w:id="114"/>
      <w:r w:rsidRPr="00933CAF">
        <w:rPr>
          <w:rFonts w:ascii="Times New Roman" w:hAnsi="Times New Roman"/>
          <w:bCs/>
          <w:sz w:val="28"/>
          <w:szCs w:val="28"/>
        </w:rPr>
        <w:t>применять правила чтения гласных в открытом и закрытом слоге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односложных словах, </w:t>
      </w:r>
      <w:r w:rsidR="009110CC" w:rsidRPr="00933CAF">
        <w:rPr>
          <w:rFonts w:ascii="Times New Roman" w:hAnsi="Times New Roman"/>
          <w:bCs/>
          <w:sz w:val="28"/>
          <w:szCs w:val="28"/>
        </w:rPr>
        <w:t>выделять</w:t>
      </w:r>
      <w:r w:rsidRPr="00933CAF">
        <w:rPr>
          <w:rFonts w:ascii="Times New Roman" w:hAnsi="Times New Roman"/>
          <w:bCs/>
          <w:sz w:val="28"/>
          <w:szCs w:val="28"/>
        </w:rPr>
        <w:t xml:space="preserve"> некоторые звукобуквенные сочетания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анализе знакомых слов; озвучивать транскрипционные знаки, отличать</w:t>
      </w:r>
      <w:r w:rsidR="00933CAF" w:rsidRPr="00933CAF">
        <w:rPr>
          <w:rFonts w:ascii="Times New Roman" w:hAnsi="Times New Roman"/>
          <w:bCs/>
          <w:sz w:val="28"/>
          <w:szCs w:val="28"/>
        </w:rPr>
        <w:t xml:space="preserve"> </w:t>
      </w:r>
      <w:r w:rsidRPr="00933CAF">
        <w:rPr>
          <w:rFonts w:ascii="Times New Roman" w:hAnsi="Times New Roman"/>
          <w:bCs/>
          <w:sz w:val="28"/>
          <w:szCs w:val="28"/>
        </w:rPr>
        <w:t>их от букв;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134"/>
      <w:bookmarkEnd w:id="115"/>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6" w:name="bookmark135"/>
      <w:bookmarkEnd w:id="116"/>
      <w:r w:rsidRPr="00933CAF">
        <w:rPr>
          <w:rFonts w:ascii="Times New Roman" w:hAnsi="Times New Roman"/>
          <w:bCs/>
          <w:sz w:val="28"/>
          <w:szCs w:val="28"/>
        </w:rPr>
        <w:lastRenderedPageBreak/>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7" w:name="bookmark136"/>
      <w:bookmarkEnd w:id="117"/>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37"/>
      <w:bookmarkEnd w:id="118"/>
      <w:r w:rsidRPr="00933CAF">
        <w:rPr>
          <w:rFonts w:ascii="Times New Roman" w:hAnsi="Times New Roman"/>
          <w:bCs/>
          <w:sz w:val="28"/>
          <w:szCs w:val="28"/>
        </w:rPr>
        <w:t>заполнять пропуски словами; дописывать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38"/>
      <w:bookmarkEnd w:id="119"/>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и использовать знак апострофа</w:t>
      </w:r>
      <w:r w:rsidR="00933CAF" w:rsidRPr="00933CAF">
        <w:rPr>
          <w:rFonts w:ascii="Times New Roman" w:hAnsi="Times New Roman"/>
          <w:bCs/>
          <w:sz w:val="28"/>
          <w:szCs w:val="28"/>
        </w:rPr>
        <w:t xml:space="preserve"> </w:t>
      </w:r>
      <w:r w:rsidRPr="00933CAF">
        <w:rPr>
          <w:rFonts w:ascii="Times New Roman" w:hAnsi="Times New Roman"/>
          <w:bCs/>
          <w:sz w:val="28"/>
          <w:szCs w:val="28"/>
        </w:rPr>
        <w:t>в сокращённых формах глагола-связки, вспомогательного и модального глаголов.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39"/>
      <w:bookmarkEnd w:id="120"/>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40"/>
      <w:bookmarkEnd w:id="121"/>
      <w:r w:rsidRPr="00933CAF">
        <w:rPr>
          <w:rFonts w:ascii="Times New Roman" w:hAnsi="Times New Roman"/>
          <w:bCs/>
          <w:sz w:val="28"/>
          <w:szCs w:val="28"/>
        </w:rPr>
        <w:t>использовать языковую догадку в распознавании интернациональных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2" w:name="bookmark141"/>
      <w:bookmarkEnd w:id="122"/>
      <w:proofErr w:type="gramStart"/>
      <w:r w:rsidRPr="00933CAF">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42"/>
      <w:bookmarkEnd w:id="123"/>
      <w:r w:rsidRPr="00933CAF">
        <w:rPr>
          <w:rFonts w:ascii="Times New Roman" w:hAnsi="Times New Roman"/>
          <w:bCs/>
          <w:sz w:val="28"/>
          <w:szCs w:val="28"/>
        </w:rPr>
        <w:t>распознавать и употреблять 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4" w:name="bookmark143"/>
      <w:bookmarkEnd w:id="124"/>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w:t>
      </w:r>
      <w:proofErr w:type="gramStart"/>
      <w:r w:rsidRPr="00933CAF">
        <w:rPr>
          <w:rFonts w:ascii="Times New Roman" w:hAnsi="Times New Roman"/>
          <w:bCs/>
          <w:sz w:val="28"/>
          <w:szCs w:val="28"/>
        </w:rPr>
        <w:t>начальным</w:t>
      </w:r>
      <w:proofErr w:type="gram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44"/>
      <w:bookmarkEnd w:id="125"/>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w:t>
      </w:r>
      <w:proofErr w:type="gramStart"/>
      <w:r w:rsidRPr="00933CAF">
        <w:rPr>
          <w:rFonts w:ascii="Times New Roman" w:hAnsi="Times New Roman"/>
          <w:bCs/>
          <w:sz w:val="28"/>
          <w:szCs w:val="28"/>
        </w:rPr>
        <w:t>начальным</w:t>
      </w:r>
      <w:proofErr w:type="gram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w:t>
      </w:r>
      <w:proofErr w:type="spellEnd"/>
      <w:r w:rsidRPr="00933CAF">
        <w:rPr>
          <w:rFonts w:ascii="Times New Roman" w:hAnsi="Times New Roman"/>
          <w:bCs/>
          <w:sz w:val="28"/>
          <w:szCs w:val="28"/>
        </w:rPr>
        <w:t xml:space="preserve"> в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6" w:name="bookmark145"/>
      <w:bookmarkEnd w:id="126"/>
      <w:r w:rsidRPr="00933CAF">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w:t>
      </w:r>
      <w:proofErr w:type="spellStart"/>
      <w:r w:rsidRPr="00933CAF">
        <w:rPr>
          <w:rFonts w:ascii="Times New Roman" w:hAnsi="Times New Roman"/>
          <w:bCs/>
          <w:sz w:val="28"/>
          <w:szCs w:val="28"/>
        </w:rPr>
        <w: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speaks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English</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46"/>
      <w:bookmarkEnd w:id="127"/>
      <w:proofErr w:type="gramStart"/>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составным глагольным сказуемым (I </w:t>
      </w:r>
      <w:proofErr w:type="spellStart"/>
      <w:r w:rsidRPr="00933CAF">
        <w:rPr>
          <w:rFonts w:ascii="Times New Roman" w:hAnsi="Times New Roman"/>
          <w:bCs/>
          <w:sz w:val="28"/>
          <w:szCs w:val="28"/>
        </w:rPr>
        <w:t>want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dance</w:t>
      </w:r>
      <w:proofErr w:type="spellEnd"/>
      <w:r w:rsidRPr="00933CAF">
        <w:rPr>
          <w:rFonts w:ascii="Times New Roman" w:hAnsi="Times New Roman"/>
          <w:bCs/>
          <w:sz w:val="28"/>
          <w:szCs w:val="28"/>
        </w:rPr>
        <w:t>.</w:t>
      </w:r>
      <w:proofErr w:type="gramEnd"/>
      <w:r w:rsidRPr="00933CAF">
        <w:rPr>
          <w:rFonts w:ascii="Times New Roman" w:hAnsi="Times New Roman"/>
          <w:bCs/>
          <w:sz w:val="28"/>
          <w:szCs w:val="28"/>
        </w:rPr>
        <w:t xml:space="preserve"> </w:t>
      </w:r>
      <w:proofErr w:type="spellStart"/>
      <w:proofErr w:type="gramStart"/>
      <w:r w:rsidRPr="00933CAF">
        <w:rPr>
          <w:rFonts w:ascii="Times New Roman" w:hAnsi="Times New Roman"/>
          <w:bCs/>
          <w:sz w:val="28"/>
          <w:szCs w:val="28"/>
        </w:rPr>
        <w:t>She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skate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well</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47"/>
      <w:bookmarkEnd w:id="128"/>
      <w:r w:rsidRPr="00933CAF">
        <w:rPr>
          <w:rFonts w:ascii="Times New Roman" w:hAnsi="Times New Roman"/>
          <w:bCs/>
          <w:sz w:val="28"/>
          <w:szCs w:val="28"/>
        </w:rPr>
        <w:lastRenderedPageBreak/>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глаголом-связкой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w:t>
      </w:r>
      <w:proofErr w:type="spellEnd"/>
      <w:r w:rsidRPr="00933CAF">
        <w:rPr>
          <w:rFonts w:ascii="Times New Roman" w:hAnsi="Times New Roman"/>
          <w:bCs/>
          <w:sz w:val="28"/>
          <w:szCs w:val="28"/>
        </w:rPr>
        <w:t xml:space="preserve"> в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составе таких фраз, как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Dima</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eight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fine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sorry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What’s</w:t>
      </w:r>
      <w:proofErr w:type="spellEnd"/>
      <w:r w:rsidRPr="00933CAF">
        <w:rPr>
          <w:rFonts w:ascii="Times New Roman" w:hAnsi="Times New Roman"/>
          <w:bCs/>
          <w:sz w:val="28"/>
          <w:szCs w:val="28"/>
        </w:rPr>
        <w:t xml:space="preserve">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48"/>
      <w:bookmarkEnd w:id="129"/>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краткими глагольными формами;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0" w:name="bookmark149"/>
      <w:bookmarkEnd w:id="130"/>
      <w:r w:rsidRPr="00933CAF">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w:t>
      </w:r>
      <w:proofErr w:type="spellStart"/>
      <w:r w:rsidRPr="00933CAF">
        <w:rPr>
          <w:rFonts w:ascii="Times New Roman" w:hAnsi="Times New Roman"/>
          <w:bCs/>
          <w:sz w:val="28"/>
          <w:szCs w:val="28"/>
        </w:rPr>
        <w:t>Come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please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1" w:name="bookmark150"/>
      <w:bookmarkEnd w:id="131"/>
      <w:r w:rsidRPr="00933CAF">
        <w:rPr>
          <w:rFonts w:ascii="Times New Roman" w:hAnsi="Times New Roman"/>
          <w:bCs/>
          <w:sz w:val="28"/>
          <w:szCs w:val="28"/>
        </w:rPr>
        <w:t>распознавать и употреблять в устной и письменной речи настоящее простое время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2" w:name="bookmark151"/>
      <w:bookmarkEnd w:id="132"/>
      <w:proofErr w:type="gramStart"/>
      <w:r w:rsidRPr="00933CAF">
        <w:rPr>
          <w:rFonts w:ascii="Times New Roman" w:hAnsi="Times New Roman"/>
          <w:bCs/>
          <w:sz w:val="28"/>
          <w:szCs w:val="28"/>
        </w:rPr>
        <w:t xml:space="preserve">распознавать и употреблять в устной и письменной речи глагольную конструкцию </w:t>
      </w:r>
      <w:proofErr w:type="spell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gramEnd"/>
      <w:r w:rsidRPr="00933CAF">
        <w:rPr>
          <w:rFonts w:ascii="Times New Roman" w:hAnsi="Times New Roman"/>
          <w:bCs/>
          <w:sz w:val="28"/>
          <w:szCs w:val="28"/>
        </w:rPr>
        <w:t xml:space="preserve"> </w:t>
      </w:r>
      <w:proofErr w:type="spellStart"/>
      <w:proofErr w:type="gram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you</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52"/>
      <w:bookmarkEnd w:id="133"/>
      <w:r w:rsidRPr="00933CAF">
        <w:rPr>
          <w:rFonts w:ascii="Times New Roman" w:hAnsi="Times New Roman"/>
          <w:bCs/>
          <w:sz w:val="28"/>
          <w:szCs w:val="28"/>
        </w:rPr>
        <w:t xml:space="preserve">распознавать и употреблять в устной и письменной речи модальный глагол </w:t>
      </w:r>
      <w:proofErr w:type="spellStart"/>
      <w:proofErr w:type="gramStart"/>
      <w:r w:rsidRPr="00933CAF">
        <w:rPr>
          <w:rFonts w:ascii="Times New Roman" w:hAnsi="Times New Roman"/>
          <w:bCs/>
          <w:sz w:val="28"/>
          <w:szCs w:val="28"/>
        </w:rPr>
        <w:t>с</w:t>
      </w:r>
      <w:proofErr w:type="gramEnd"/>
      <w:r w:rsidRPr="00933CAF">
        <w:rPr>
          <w:rFonts w:ascii="Times New Roman" w:hAnsi="Times New Roman"/>
          <w:bCs/>
          <w:sz w:val="28"/>
          <w:szCs w:val="28"/>
        </w:rPr>
        <w:t>an</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xml:space="preserve"> для выражения умения (I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ride</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bike</w:t>
      </w:r>
      <w:proofErr w:type="spellEnd"/>
      <w:r w:rsidRPr="00933CAF">
        <w:rPr>
          <w:rFonts w:ascii="Times New Roman" w:hAnsi="Times New Roman"/>
          <w:bCs/>
          <w:sz w:val="28"/>
          <w:szCs w:val="28"/>
        </w:rPr>
        <w:t xml:space="preserve">.) и отсутствия умения (I </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ride</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bike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для получения разрешения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I </w:t>
      </w:r>
      <w:proofErr w:type="spellStart"/>
      <w:r w:rsidRPr="00933CAF">
        <w:rPr>
          <w:rFonts w:ascii="Times New Roman" w:hAnsi="Times New Roman"/>
          <w:bCs/>
          <w:sz w:val="28"/>
          <w:szCs w:val="28"/>
        </w:rPr>
        <w:t>go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out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4" w:name="bookmark153"/>
      <w:bookmarkEnd w:id="134"/>
      <w:r w:rsidRPr="00933CAF">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5" w:name="bookmark154"/>
      <w:bookmarkEnd w:id="135"/>
      <w:r w:rsidRPr="00933CAF">
        <w:rPr>
          <w:rFonts w:ascii="Times New Roman" w:hAnsi="Times New Roman"/>
          <w:bCs/>
          <w:sz w:val="28"/>
          <w:szCs w:val="28"/>
        </w:rPr>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rsidRPr="00933CAF">
        <w:rPr>
          <w:rFonts w:ascii="Times New Roman" w:hAnsi="Times New Roman"/>
          <w:bCs/>
          <w:sz w:val="28"/>
          <w:szCs w:val="28"/>
        </w:rPr>
        <w:t>pen</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pens</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a </w:t>
      </w:r>
      <w:proofErr w:type="spellStart"/>
      <w:r w:rsidRPr="00933CAF">
        <w:rPr>
          <w:rFonts w:ascii="Times New Roman" w:hAnsi="Times New Roman"/>
          <w:bCs/>
          <w:sz w:val="28"/>
          <w:szCs w:val="28"/>
        </w:rPr>
        <w:t>man</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men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55"/>
      <w:bookmarkEnd w:id="136"/>
      <w:r w:rsidRPr="00933CAF">
        <w:rPr>
          <w:rFonts w:ascii="Times New Roman" w:hAnsi="Times New Roman"/>
          <w:bCs/>
          <w:sz w:val="28"/>
          <w:szCs w:val="28"/>
        </w:rPr>
        <w:t>распознавать и употреблять в устной и письменной речи личные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притяжательные местоимения;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56"/>
      <w:bookmarkEnd w:id="137"/>
      <w:r w:rsidRPr="00933CAF">
        <w:rPr>
          <w:rFonts w:ascii="Times New Roman" w:hAnsi="Times New Roman"/>
          <w:bCs/>
          <w:sz w:val="28"/>
          <w:szCs w:val="28"/>
        </w:rPr>
        <w:t xml:space="preserve">распознавать и употреблять в устной и письменной речи указательные местоимения </w:t>
      </w:r>
      <w:proofErr w:type="spellStart"/>
      <w:r w:rsidRPr="00933CAF">
        <w:rPr>
          <w:rFonts w:ascii="Times New Roman" w:hAnsi="Times New Roman"/>
          <w:bCs/>
          <w:sz w:val="28"/>
          <w:szCs w:val="28"/>
        </w:rPr>
        <w:t>this</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57"/>
      <w:bookmarkEnd w:id="138"/>
      <w:r w:rsidRPr="00933CAF">
        <w:rPr>
          <w:rFonts w:ascii="Times New Roman" w:hAnsi="Times New Roman"/>
          <w:bCs/>
          <w:sz w:val="28"/>
          <w:szCs w:val="28"/>
        </w:rPr>
        <w:t>распознавать и употреблять в устной и письменной речи 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58"/>
      <w:bookmarkEnd w:id="139"/>
      <w:r w:rsidRPr="00933CAF">
        <w:rPr>
          <w:rFonts w:ascii="Times New Roman" w:hAnsi="Times New Roman"/>
          <w:bCs/>
          <w:sz w:val="28"/>
          <w:szCs w:val="28"/>
        </w:rPr>
        <w:t xml:space="preserve">распознавать и употреблять в устной и письменной речи вопросительные слова </w:t>
      </w:r>
      <w:proofErr w:type="spellStart"/>
      <w:r w:rsidRPr="00933CAF">
        <w:rPr>
          <w:rFonts w:ascii="Times New Roman" w:hAnsi="Times New Roman"/>
          <w:bCs/>
          <w:sz w:val="28"/>
          <w:szCs w:val="28"/>
        </w:rPr>
        <w:t>who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what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many</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0" w:name="bookmark159"/>
      <w:bookmarkEnd w:id="140"/>
      <w:r w:rsidRPr="00933CAF">
        <w:rPr>
          <w:rFonts w:ascii="Times New Roman" w:hAnsi="Times New Roman"/>
          <w:bCs/>
          <w:sz w:val="28"/>
          <w:szCs w:val="28"/>
        </w:rPr>
        <w:lastRenderedPageBreak/>
        <w:t xml:space="preserve">распознавать и употреблять в устной и письменной речи предлоги места </w:t>
      </w:r>
      <w:proofErr w:type="spellStart"/>
      <w:r w:rsidRPr="00933CAF">
        <w:rPr>
          <w:rFonts w:ascii="Times New Roman" w:hAnsi="Times New Roman"/>
          <w:bCs/>
          <w:sz w:val="28"/>
          <w:szCs w:val="28"/>
        </w:rPr>
        <w:t>on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near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under</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1" w:name="bookmark160"/>
      <w:bookmarkEnd w:id="141"/>
      <w:r w:rsidRPr="00933CAF">
        <w:rPr>
          <w:rFonts w:ascii="Times New Roman" w:hAnsi="Times New Roman"/>
          <w:bCs/>
          <w:sz w:val="28"/>
          <w:szCs w:val="28"/>
        </w:rPr>
        <w:t xml:space="preserve">распознавать и употреблять в устной и письменной речи союзы </w:t>
      </w:r>
      <w:proofErr w:type="spellStart"/>
      <w:r w:rsidRPr="00933CAF">
        <w:rPr>
          <w:rFonts w:ascii="Times New Roman" w:hAnsi="Times New Roman"/>
          <w:bCs/>
          <w:sz w:val="28"/>
          <w:szCs w:val="28"/>
        </w:rPr>
        <w:t>and</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but</w:t>
      </w:r>
      <w:proofErr w:type="spellEnd"/>
      <w:r w:rsidR="00933CAF" w:rsidRPr="00933CAF">
        <w:rPr>
          <w:rFonts w:ascii="Times New Roman" w:hAnsi="Times New Roman"/>
          <w:bCs/>
          <w:sz w:val="28"/>
          <w:szCs w:val="28"/>
        </w:rPr>
        <w:t xml:space="preserve"> </w:t>
      </w:r>
      <w:r w:rsidRPr="00933CAF">
        <w:rPr>
          <w:rFonts w:ascii="Times New Roman" w:hAnsi="Times New Roman"/>
          <w:bCs/>
          <w:sz w:val="28"/>
          <w:szCs w:val="28"/>
        </w:rPr>
        <w:t>(при однородных членах).</w:t>
      </w:r>
      <w:bookmarkStart w:id="142" w:name="bookmark161"/>
      <w:bookmarkStart w:id="143" w:name="bookmark162"/>
      <w:bookmarkStart w:id="144" w:name="bookmark163"/>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9.3.3. Социокультурные знания и умения</w:t>
      </w:r>
      <w:bookmarkEnd w:id="142"/>
      <w:bookmarkEnd w:id="143"/>
      <w:bookmarkEnd w:id="144"/>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5" w:name="bookmark164"/>
      <w:bookmarkEnd w:id="145"/>
      <w:r w:rsidRPr="00933CAF">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6" w:name="bookmark165"/>
      <w:bookmarkEnd w:id="146"/>
      <w:r w:rsidRPr="00933CAF">
        <w:rPr>
          <w:rFonts w:ascii="Times New Roman" w:hAnsi="Times New Roman"/>
          <w:bCs/>
          <w:sz w:val="28"/>
          <w:szCs w:val="28"/>
        </w:rPr>
        <w:t>знать названия родной страны и страны/стран изучаемого языка и их столиц.</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47" w:name="bookmark166"/>
      <w:bookmarkEnd w:id="147"/>
      <w:r w:rsidRPr="00933CAF">
        <w:rPr>
          <w:rFonts w:ascii="Times New Roman" w:hAnsi="Times New Roman"/>
          <w:bCs/>
          <w:sz w:val="28"/>
          <w:szCs w:val="28"/>
        </w:rPr>
        <w:t>157.</w:t>
      </w:r>
      <w:r w:rsidR="00254300" w:rsidRPr="00933CAF">
        <w:rPr>
          <w:rFonts w:ascii="Times New Roman" w:hAnsi="Times New Roman"/>
          <w:bCs/>
          <w:sz w:val="28"/>
          <w:szCs w:val="28"/>
        </w:rPr>
        <w:t xml:space="preserve">9.4. К концу обучения в 3 классе </w:t>
      </w:r>
      <w:proofErr w:type="gramStart"/>
      <w:r w:rsidR="00254300" w:rsidRPr="00933CAF">
        <w:rPr>
          <w:rFonts w:ascii="Times New Roman" w:hAnsi="Times New Roman"/>
          <w:bCs/>
          <w:sz w:val="28"/>
          <w:szCs w:val="28"/>
        </w:rPr>
        <w:t>обучающийся</w:t>
      </w:r>
      <w:proofErr w:type="gramEnd"/>
      <w:r w:rsidR="00254300" w:rsidRPr="00933CAF">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67"/>
      <w:bookmarkEnd w:id="148"/>
      <w:r w:rsidRPr="00933CAF">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изучаемой тематики</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9" w:name="bookmark168"/>
      <w:bookmarkEnd w:id="149"/>
      <w:r w:rsidRPr="00933CAF">
        <w:rPr>
          <w:rFonts w:ascii="Times New Roman" w:hAnsi="Times New Roman"/>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69"/>
      <w:bookmarkEnd w:id="150"/>
      <w:r w:rsidRPr="00933CAF">
        <w:rPr>
          <w:rFonts w:ascii="Times New Roman" w:hAnsi="Times New Roman"/>
          <w:bCs/>
          <w:sz w:val="28"/>
          <w:szCs w:val="28"/>
        </w:rPr>
        <w:t>передавать основное содержание прочитанного текста с вербальными</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(объём монологического высказывания –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4 фраз).</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70"/>
      <w:bookmarkEnd w:id="151"/>
      <w:r w:rsidRPr="00933CAF">
        <w:rPr>
          <w:rFonts w:ascii="Times New Roman" w:hAnsi="Times New Roman"/>
          <w:bCs/>
          <w:sz w:val="28"/>
          <w:szCs w:val="28"/>
        </w:rPr>
        <w:t xml:space="preserve">воспринимать на слух и понимать речь учителя и </w:t>
      </w:r>
      <w:proofErr w:type="gramStart"/>
      <w:r w:rsidR="00546BBC" w:rsidRPr="00933CAF">
        <w:rPr>
          <w:rFonts w:ascii="Times New Roman" w:hAnsi="Times New Roman"/>
          <w:bCs/>
          <w:sz w:val="28"/>
          <w:szCs w:val="28"/>
        </w:rPr>
        <w:t>других</w:t>
      </w:r>
      <w:proofErr w:type="gramEnd"/>
      <w:r w:rsidR="00546BBC" w:rsidRPr="00933CAF">
        <w:rPr>
          <w:rFonts w:ascii="Times New Roman" w:hAnsi="Times New Roman"/>
          <w:bCs/>
          <w:sz w:val="28"/>
          <w:szCs w:val="28"/>
        </w:rPr>
        <w:t xml:space="preserve"> обучающихся</w:t>
      </w:r>
      <w:r w:rsidRPr="00933CAF">
        <w:rPr>
          <w:rFonts w:ascii="Times New Roman" w:hAnsi="Times New Roman"/>
          <w:bCs/>
          <w:sz w:val="28"/>
          <w:szCs w:val="28"/>
        </w:rPr>
        <w:t xml:space="preserve"> вербально/</w:t>
      </w:r>
      <w:proofErr w:type="spellStart"/>
      <w:r w:rsidRPr="00933CAF">
        <w:rPr>
          <w:rFonts w:ascii="Times New Roman" w:hAnsi="Times New Roman"/>
          <w:bCs/>
          <w:sz w:val="28"/>
          <w:szCs w:val="28"/>
        </w:rPr>
        <w:t>невербально</w:t>
      </w:r>
      <w:proofErr w:type="spellEnd"/>
      <w:r w:rsidRPr="00933CAF">
        <w:rPr>
          <w:rFonts w:ascii="Times New Roman" w:hAnsi="Times New Roman"/>
          <w:bCs/>
          <w:sz w:val="28"/>
          <w:szCs w:val="28"/>
        </w:rPr>
        <w:t xml:space="preserve">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71"/>
      <w:bookmarkEnd w:id="152"/>
      <w:proofErr w:type="gramStart"/>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w:t>
      </w:r>
      <w:r w:rsidRPr="00933CAF">
        <w:rPr>
          <w:rFonts w:ascii="Times New Roman" w:hAnsi="Times New Roman"/>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со зрительной опорой и с использованием языковой, в том числе контекстуальной, догадки (время звучания текста/текстов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xml:space="preserve"> – до 1 минуты).</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72"/>
      <w:bookmarkEnd w:id="153"/>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4" w:name="bookmark173"/>
      <w:bookmarkEnd w:id="154"/>
      <w:proofErr w:type="gramStart"/>
      <w:r w:rsidRPr="00933CAF">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933CAF">
        <w:rPr>
          <w:rFonts w:ascii="Times New Roman" w:hAnsi="Times New Roman"/>
          <w:bCs/>
          <w:sz w:val="28"/>
          <w:szCs w:val="28"/>
        </w:rPr>
        <w:t xml:space="preserve"> </w:t>
      </w:r>
      <w:r w:rsidRPr="00933CAF">
        <w:rPr>
          <w:rFonts w:ascii="Times New Roman" w:hAnsi="Times New Roman"/>
          <w:bCs/>
          <w:sz w:val="28"/>
          <w:szCs w:val="28"/>
        </w:rPr>
        <w:t>и без опоры, а также с использованием языковой, в том числе контекстуальной, догадки (объём текста/текстов для чтения – до 130 слов).</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5" w:name="bookmark174"/>
      <w:bookmarkEnd w:id="155"/>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страна проживания,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6" w:name="bookmark175"/>
      <w:bookmarkEnd w:id="156"/>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76"/>
      <w:bookmarkEnd w:id="157"/>
      <w:r w:rsidRPr="00933CAF">
        <w:rPr>
          <w:rFonts w:ascii="Times New Roman" w:hAnsi="Times New Roman"/>
          <w:bCs/>
          <w:sz w:val="28"/>
          <w:szCs w:val="28"/>
        </w:rPr>
        <w:t>создавать подписи к иллюстрациям с пояснением, что на них изображено.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77"/>
      <w:bookmarkEnd w:id="158"/>
      <w:r w:rsidRPr="00933CAF">
        <w:rPr>
          <w:rFonts w:ascii="Times New Roman" w:hAnsi="Times New Roman"/>
          <w:bCs/>
          <w:sz w:val="28"/>
          <w:szCs w:val="28"/>
        </w:rPr>
        <w:t>применять правила чтения гласных в третьем типе слога (гласная + 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9" w:name="bookmark178"/>
      <w:bookmarkEnd w:id="159"/>
      <w:r w:rsidRPr="00933CAF">
        <w:rPr>
          <w:rFonts w:ascii="Times New Roman" w:hAnsi="Times New Roman"/>
          <w:bCs/>
          <w:sz w:val="28"/>
          <w:szCs w:val="28"/>
        </w:rPr>
        <w:t>применять правила чтения сложных сочетаний букв (например, -</w:t>
      </w:r>
      <w:proofErr w:type="spellStart"/>
      <w:r w:rsidRPr="00933CAF">
        <w:rPr>
          <w:rFonts w:ascii="Times New Roman" w:hAnsi="Times New Roman"/>
          <w:bCs/>
          <w:sz w:val="28"/>
          <w:szCs w:val="28"/>
        </w:rPr>
        <w:t>tion</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ight</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 (</w:t>
      </w:r>
      <w:proofErr w:type="spellStart"/>
      <w:r w:rsidRPr="00933CAF">
        <w:rPr>
          <w:rFonts w:ascii="Times New Roman" w:hAnsi="Times New Roman"/>
          <w:bCs/>
          <w:sz w:val="28"/>
          <w:szCs w:val="28"/>
        </w:rPr>
        <w:t>international</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night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0" w:name="bookmark179"/>
      <w:bookmarkEnd w:id="160"/>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1" w:name="bookmark180"/>
      <w:bookmarkEnd w:id="161"/>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2" w:name="bookmark181"/>
      <w:bookmarkEnd w:id="162"/>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82"/>
      <w:bookmarkEnd w:id="163"/>
      <w:r w:rsidRPr="00933CAF">
        <w:rPr>
          <w:rFonts w:ascii="Times New Roman" w:hAnsi="Times New Roman"/>
          <w:bCs/>
          <w:sz w:val="28"/>
          <w:szCs w:val="28"/>
        </w:rPr>
        <w:lastRenderedPageBreak/>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83"/>
      <w:bookmarkEnd w:id="164"/>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освоенных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5" w:name="bookmark184"/>
      <w:bookmarkEnd w:id="165"/>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sidRPr="00933CAF">
        <w:rPr>
          <w:rFonts w:ascii="Times New Roman" w:hAnsi="Times New Roman"/>
          <w:bCs/>
          <w:sz w:val="28"/>
          <w:szCs w:val="28"/>
        </w:rPr>
        <w:t>teen</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ty</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th</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и словосложения (</w:t>
      </w:r>
      <w:proofErr w:type="spellStart"/>
      <w:r w:rsidRPr="00933CAF">
        <w:rPr>
          <w:rFonts w:ascii="Times New Roman" w:hAnsi="Times New Roman"/>
          <w:bCs/>
          <w:sz w:val="28"/>
          <w:szCs w:val="28"/>
        </w:rPr>
        <w:t>football</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snowman</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85"/>
      <w:bookmarkEnd w:id="166"/>
      <w:r w:rsidRPr="00933CAF">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w:t>
      </w:r>
      <w:proofErr w:type="spellStart"/>
      <w:r w:rsidRPr="00933CAF">
        <w:rPr>
          <w:rFonts w:ascii="Times New Roman" w:hAnsi="Times New Roman"/>
          <w:bCs/>
          <w:sz w:val="28"/>
          <w:szCs w:val="28"/>
        </w:rPr>
        <w:t>Don’t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talk</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please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86"/>
      <w:bookmarkEnd w:id="167"/>
      <w:proofErr w:type="gramStart"/>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начальным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w:t>
      </w:r>
      <w:proofErr w:type="spellEnd"/>
      <w:r w:rsidRPr="00933CAF">
        <w:rPr>
          <w:rFonts w:ascii="Times New Roman" w:hAnsi="Times New Roman"/>
          <w:bCs/>
          <w:sz w:val="28"/>
          <w:szCs w:val="28"/>
        </w:rPr>
        <w:t xml:space="preserve"> в </w:t>
      </w:r>
      <w:proofErr w:type="spellStart"/>
      <w:r w:rsidRPr="00933CAF">
        <w:rPr>
          <w:rFonts w:ascii="Times New Roman" w:hAnsi="Times New Roman"/>
          <w:bCs/>
          <w:sz w:val="28"/>
          <w:szCs w:val="28"/>
        </w:rPr>
        <w:t>Past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was</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bridge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across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river</w:t>
      </w:r>
      <w:proofErr w:type="spellEnd"/>
      <w:r w:rsidRPr="00933CAF">
        <w:rPr>
          <w:rFonts w:ascii="Times New Roman" w:hAnsi="Times New Roman"/>
          <w:bCs/>
          <w:sz w:val="28"/>
          <w:szCs w:val="28"/>
        </w:rPr>
        <w:t>.</w:t>
      </w:r>
      <w:proofErr w:type="gramEnd"/>
      <w:r w:rsidRPr="00933CAF">
        <w:rPr>
          <w:rFonts w:ascii="Times New Roman" w:hAnsi="Times New Roman"/>
          <w:bCs/>
          <w:sz w:val="28"/>
          <w:szCs w:val="28"/>
        </w:rPr>
        <w:t xml:space="preserve"> </w:t>
      </w:r>
      <w:proofErr w:type="spellStart"/>
      <w:proofErr w:type="gram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mountains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south</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87"/>
      <w:bookmarkEnd w:id="168"/>
      <w:r w:rsidRPr="00933CAF">
        <w:rPr>
          <w:rFonts w:ascii="Times New Roman" w:hAnsi="Times New Roman"/>
          <w:bCs/>
          <w:sz w:val="28"/>
          <w:szCs w:val="28"/>
        </w:rPr>
        <w:t>распознавать и употреблять в устной и письменной речи конструкции</w:t>
      </w:r>
      <w:r w:rsidR="00933CAF" w:rsidRPr="00933CAF">
        <w:rPr>
          <w:rFonts w:ascii="Times New Roman" w:hAnsi="Times New Roman"/>
          <w:bCs/>
          <w:sz w:val="28"/>
          <w:szCs w:val="28"/>
        </w:rPr>
        <w:t xml:space="preserve"> </w:t>
      </w:r>
      <w:r w:rsidRPr="00933CAF">
        <w:rPr>
          <w:rFonts w:ascii="Times New Roman" w:hAnsi="Times New Roman"/>
          <w:bCs/>
          <w:sz w:val="28"/>
          <w:szCs w:val="28"/>
        </w:rPr>
        <w:t>с глаголами на -</w:t>
      </w:r>
      <w:proofErr w:type="spellStart"/>
      <w:r w:rsidRPr="00933CAF">
        <w:rPr>
          <w:rFonts w:ascii="Times New Roman" w:hAnsi="Times New Roman"/>
          <w:bCs/>
          <w:sz w:val="28"/>
          <w:szCs w:val="28"/>
        </w:rPr>
        <w:t>ing</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like</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enjoy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doing</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something</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88"/>
      <w:bookmarkEnd w:id="169"/>
      <w:r w:rsidRPr="00933CAF">
        <w:rPr>
          <w:rFonts w:ascii="Times New Roman" w:hAnsi="Times New Roman"/>
          <w:bCs/>
          <w:sz w:val="28"/>
          <w:szCs w:val="28"/>
        </w:rPr>
        <w:t xml:space="preserve">распознавать и употреблять в устной и письменной речи конструкцию </w:t>
      </w:r>
      <w:proofErr w:type="spellStart"/>
      <w:r w:rsidRPr="00933CAF">
        <w:rPr>
          <w:rFonts w:ascii="Times New Roman" w:hAnsi="Times New Roman"/>
          <w:bCs/>
          <w:sz w:val="28"/>
          <w:szCs w:val="28"/>
        </w:rPr>
        <w:t>I’d</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like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89"/>
      <w:bookmarkEnd w:id="170"/>
      <w:r w:rsidRPr="00933CAF">
        <w:rPr>
          <w:rFonts w:ascii="Times New Roman" w:hAnsi="Times New Roman"/>
          <w:bCs/>
          <w:sz w:val="28"/>
          <w:szCs w:val="28"/>
        </w:rPr>
        <w:t>распознавать и употреблять в устной и письменной речи правильные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неправильные глаголы в </w:t>
      </w:r>
      <w:proofErr w:type="spellStart"/>
      <w:r w:rsidRPr="00933CAF">
        <w:rPr>
          <w:rFonts w:ascii="Times New Roman" w:hAnsi="Times New Roman"/>
          <w:bCs/>
          <w:sz w:val="28"/>
          <w:szCs w:val="28"/>
        </w:rPr>
        <w:t>Past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90"/>
      <w:bookmarkEnd w:id="171"/>
      <w:r w:rsidRPr="00933CAF">
        <w:rPr>
          <w:rFonts w:ascii="Times New Roman" w:hAnsi="Times New Roman"/>
          <w:bCs/>
          <w:sz w:val="28"/>
          <w:szCs w:val="28"/>
        </w:rPr>
        <w:t>распознавать и употреблять в устной и письменной речи существительные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w:t>
      </w:r>
      <w:proofErr w:type="spellStart"/>
      <w:r w:rsidRPr="00933CAF">
        <w:rPr>
          <w:rFonts w:ascii="Times New Roman" w:hAnsi="Times New Roman"/>
          <w:bCs/>
          <w:sz w:val="28"/>
          <w:szCs w:val="28"/>
        </w:rPr>
        <w:t>Possessive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91"/>
      <w:bookmarkEnd w:id="172"/>
      <w:r w:rsidRPr="00933CAF">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933CAF">
        <w:rPr>
          <w:rFonts w:ascii="Times New Roman" w:hAnsi="Times New Roman"/>
          <w:bCs/>
          <w:sz w:val="28"/>
          <w:szCs w:val="28"/>
        </w:rPr>
        <w:t>much</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many</w:t>
      </w:r>
      <w:proofErr w:type="spellEnd"/>
      <w:r w:rsidRPr="00933CAF">
        <w:rPr>
          <w:rFonts w:ascii="Times New Roman" w:hAnsi="Times New Roman"/>
          <w:bCs/>
          <w:sz w:val="28"/>
          <w:szCs w:val="28"/>
        </w:rPr>
        <w:t xml:space="preserve">/a </w:t>
      </w:r>
      <w:proofErr w:type="spellStart"/>
      <w:r w:rsidRPr="00933CAF">
        <w:rPr>
          <w:rFonts w:ascii="Times New Roman" w:hAnsi="Times New Roman"/>
          <w:bCs/>
          <w:sz w:val="28"/>
          <w:szCs w:val="28"/>
        </w:rPr>
        <w:t>lot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92"/>
      <w:bookmarkEnd w:id="173"/>
      <w:r w:rsidRPr="00933CAF">
        <w:rPr>
          <w:rFonts w:ascii="Times New Roman" w:hAnsi="Times New Roman"/>
          <w:bCs/>
          <w:sz w:val="28"/>
          <w:szCs w:val="28"/>
        </w:rPr>
        <w:t xml:space="preserve">распознавать и употреблять в устной и письменной речи наречия частотности </w:t>
      </w:r>
      <w:proofErr w:type="spellStart"/>
      <w:r w:rsidRPr="00933CAF">
        <w:rPr>
          <w:rFonts w:ascii="Times New Roman" w:hAnsi="Times New Roman"/>
          <w:bCs/>
          <w:sz w:val="28"/>
          <w:szCs w:val="28"/>
        </w:rPr>
        <w:t>usually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often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93"/>
      <w:bookmarkEnd w:id="174"/>
      <w:r w:rsidRPr="00933CAF">
        <w:rPr>
          <w:rFonts w:ascii="Times New Roman" w:hAnsi="Times New Roman"/>
          <w:bCs/>
          <w:sz w:val="28"/>
          <w:szCs w:val="28"/>
        </w:rPr>
        <w:lastRenderedPageBreak/>
        <w:t>распознавать и употреблять в устной и письменной речи личные местоимения в объектном падеже;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94"/>
      <w:bookmarkEnd w:id="175"/>
      <w:r w:rsidRPr="00933CAF">
        <w:rPr>
          <w:rFonts w:ascii="Times New Roman" w:hAnsi="Times New Roman"/>
          <w:bCs/>
          <w:sz w:val="28"/>
          <w:szCs w:val="28"/>
        </w:rPr>
        <w:t xml:space="preserve">распознавать и употреблять в устной и письменной речи указательные местоимения </w:t>
      </w:r>
      <w:proofErr w:type="spellStart"/>
      <w:r w:rsidRPr="00933CAF">
        <w:rPr>
          <w:rFonts w:ascii="Times New Roman" w:hAnsi="Times New Roman"/>
          <w:bCs/>
          <w:sz w:val="28"/>
          <w:szCs w:val="28"/>
        </w:rPr>
        <w:t>that</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those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95"/>
      <w:bookmarkEnd w:id="176"/>
      <w:r w:rsidRPr="00933CAF">
        <w:rPr>
          <w:rFonts w:ascii="Times New Roman" w:hAnsi="Times New Roman"/>
          <w:bCs/>
          <w:sz w:val="28"/>
          <w:szCs w:val="28"/>
        </w:rPr>
        <w:t xml:space="preserve">распознавать и употреблять в устной и письменной речи неопределённые местоимения </w:t>
      </w:r>
      <w:proofErr w:type="spellStart"/>
      <w:r w:rsidRPr="00933CAF">
        <w:rPr>
          <w:rFonts w:ascii="Times New Roman" w:hAnsi="Times New Roman"/>
          <w:bCs/>
          <w:sz w:val="28"/>
          <w:szCs w:val="28"/>
        </w:rPr>
        <w:t>some</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any</w:t>
      </w:r>
      <w:proofErr w:type="spellEnd"/>
      <w:r w:rsidRPr="00933CAF">
        <w:rPr>
          <w:rFonts w:ascii="Times New Roman" w:hAnsi="Times New Roman"/>
          <w:bCs/>
          <w:sz w:val="28"/>
          <w:szCs w:val="28"/>
        </w:rPr>
        <w:t xml:space="preserve"> в повествовательных и вопросительных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96"/>
      <w:bookmarkEnd w:id="177"/>
      <w:r w:rsidRPr="00933CAF">
        <w:rPr>
          <w:rFonts w:ascii="Times New Roman" w:hAnsi="Times New Roman"/>
          <w:bCs/>
          <w:sz w:val="28"/>
          <w:szCs w:val="28"/>
        </w:rPr>
        <w:t xml:space="preserve">распознавать и употреблять в устной и письменной речи вопросительные слова </w:t>
      </w:r>
      <w:proofErr w:type="spellStart"/>
      <w:r w:rsidRPr="00933CAF">
        <w:rPr>
          <w:rFonts w:ascii="Times New Roman" w:hAnsi="Times New Roman"/>
          <w:bCs/>
          <w:sz w:val="28"/>
          <w:szCs w:val="28"/>
        </w:rPr>
        <w:t>when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whose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why</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8" w:name="bookmark197"/>
      <w:bookmarkEnd w:id="178"/>
      <w:r w:rsidRPr="00933CAF">
        <w:rPr>
          <w:rFonts w:ascii="Times New Roman" w:hAnsi="Times New Roman"/>
          <w:bCs/>
          <w:sz w:val="28"/>
          <w:szCs w:val="28"/>
        </w:rPr>
        <w:t>распознавать и употреблять в устной и письменной речи количественные числительные (13–100);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9" w:name="bookmark198"/>
      <w:bookmarkEnd w:id="179"/>
      <w:r w:rsidRPr="00933CAF">
        <w:rPr>
          <w:rFonts w:ascii="Times New Roman" w:hAnsi="Times New Roman"/>
          <w:bCs/>
          <w:sz w:val="28"/>
          <w:szCs w:val="28"/>
        </w:rPr>
        <w:t>распознавать и употреблять в устной и письменной речи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0" w:name="bookmark199"/>
      <w:bookmarkEnd w:id="180"/>
      <w:r w:rsidRPr="00933CAF">
        <w:rPr>
          <w:rFonts w:ascii="Times New Roman" w:hAnsi="Times New Roman"/>
          <w:bCs/>
          <w:sz w:val="28"/>
          <w:szCs w:val="28"/>
        </w:rPr>
        <w:t xml:space="preserve">распознавать и употреблять в устной и письменной речи предлог направления движения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Moscow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last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year</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1" w:name="bookmark200"/>
      <w:bookmarkEnd w:id="181"/>
      <w:r w:rsidRPr="00933CAF">
        <w:rPr>
          <w:rFonts w:ascii="Times New Roman" w:hAnsi="Times New Roman"/>
          <w:bCs/>
          <w:sz w:val="28"/>
          <w:szCs w:val="28"/>
        </w:rPr>
        <w:t xml:space="preserve">распознавать и употреблять в устной и письменной речи предлоги места </w:t>
      </w:r>
      <w:proofErr w:type="spellStart"/>
      <w:r w:rsidRPr="00933CAF">
        <w:rPr>
          <w:rFonts w:ascii="Times New Roman" w:hAnsi="Times New Roman"/>
          <w:bCs/>
          <w:sz w:val="28"/>
          <w:szCs w:val="28"/>
        </w:rPr>
        <w:t>next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front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behind</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2" w:name="bookmark201"/>
      <w:bookmarkEnd w:id="182"/>
      <w:r w:rsidRPr="00933CAF">
        <w:rPr>
          <w:rFonts w:ascii="Times New Roman" w:hAnsi="Times New Roman"/>
          <w:bCs/>
          <w:sz w:val="28"/>
          <w:szCs w:val="28"/>
        </w:rPr>
        <w:t>распознавать и употреблять в устной и письменной речи предлоги времени:</w:t>
      </w:r>
      <w:r w:rsidR="00933CAF" w:rsidRPr="00933CAF">
        <w:rPr>
          <w:rFonts w:ascii="Times New Roman" w:hAnsi="Times New Roman"/>
          <w:bCs/>
          <w:sz w:val="28"/>
          <w:szCs w:val="28"/>
        </w:rPr>
        <w:t xml:space="preserve"> </w:t>
      </w:r>
      <w:proofErr w:type="spellStart"/>
      <w:r w:rsidRPr="00933CAF">
        <w:rPr>
          <w:rFonts w:ascii="Times New Roman" w:hAnsi="Times New Roman"/>
          <w:bCs/>
          <w:sz w:val="28"/>
          <w:szCs w:val="28"/>
        </w:rPr>
        <w:t>at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on</w:t>
      </w:r>
      <w:proofErr w:type="spellEnd"/>
      <w:r w:rsidRPr="00933CAF">
        <w:rPr>
          <w:rFonts w:ascii="Times New Roman" w:hAnsi="Times New Roman"/>
          <w:bCs/>
          <w:sz w:val="28"/>
          <w:szCs w:val="28"/>
        </w:rPr>
        <w:t xml:space="preserve"> в выражениях </w:t>
      </w:r>
      <w:proofErr w:type="spellStart"/>
      <w:r w:rsidRPr="00933CAF">
        <w:rPr>
          <w:rFonts w:ascii="Times New Roman" w:hAnsi="Times New Roman"/>
          <w:bCs/>
          <w:sz w:val="28"/>
          <w:szCs w:val="28"/>
        </w:rPr>
        <w:t>at</w:t>
      </w:r>
      <w:proofErr w:type="spellEnd"/>
      <w:r w:rsidRPr="00933CAF">
        <w:rPr>
          <w:rFonts w:ascii="Times New Roman" w:hAnsi="Times New Roman"/>
          <w:bCs/>
          <w:sz w:val="28"/>
          <w:szCs w:val="28"/>
        </w:rPr>
        <w:t xml:space="preserve"> 4 </w:t>
      </w:r>
      <w:proofErr w:type="spellStart"/>
      <w:r w:rsidRPr="00933CAF">
        <w:rPr>
          <w:rFonts w:ascii="Times New Roman" w:hAnsi="Times New Roman"/>
          <w:bCs/>
          <w:sz w:val="28"/>
          <w:szCs w:val="28"/>
        </w:rPr>
        <w:t>o’clock</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morning</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Monday</w:t>
      </w:r>
      <w:proofErr w:type="spellEnd"/>
      <w:r w:rsidRPr="00933CAF">
        <w:rPr>
          <w:rFonts w:ascii="Times New Roman" w:hAnsi="Times New Roman"/>
          <w:bCs/>
          <w:sz w:val="28"/>
          <w:szCs w:val="28"/>
        </w:rPr>
        <w:t>.</w:t>
      </w:r>
      <w:bookmarkStart w:id="183" w:name="bookmark202"/>
      <w:bookmarkStart w:id="184" w:name="bookmark203"/>
      <w:bookmarkStart w:id="185" w:name="bookmark204"/>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9.4.3. Социокультурные знания и умения</w:t>
      </w:r>
      <w:bookmarkEnd w:id="183"/>
      <w:bookmarkEnd w:id="184"/>
      <w:bookmarkEnd w:id="185"/>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6" w:name="bookmark205"/>
      <w:bookmarkEnd w:id="186"/>
      <w:proofErr w:type="gramStart"/>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7" w:name="bookmark206"/>
      <w:bookmarkEnd w:id="187"/>
      <w:r w:rsidRPr="00933CAF">
        <w:rPr>
          <w:rFonts w:ascii="Times New Roman" w:hAnsi="Times New Roman"/>
          <w:bCs/>
          <w:sz w:val="28"/>
          <w:szCs w:val="28"/>
        </w:rPr>
        <w:t>кратко представлять свою страну и страну/страны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английском языке.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88" w:name="bookmark207"/>
      <w:bookmarkEnd w:id="188"/>
      <w:r w:rsidRPr="00933CAF">
        <w:rPr>
          <w:rFonts w:ascii="Times New Roman" w:hAnsi="Times New Roman"/>
          <w:bCs/>
          <w:sz w:val="28"/>
          <w:szCs w:val="28"/>
        </w:rPr>
        <w:t>157.</w:t>
      </w:r>
      <w:r w:rsidR="00254300" w:rsidRPr="00933CAF">
        <w:rPr>
          <w:rFonts w:ascii="Times New Roman" w:hAnsi="Times New Roman"/>
          <w:bCs/>
          <w:sz w:val="28"/>
          <w:szCs w:val="28"/>
        </w:rPr>
        <w:t xml:space="preserve">9.5. К концу обучения в 4 классе </w:t>
      </w:r>
      <w:proofErr w:type="gramStart"/>
      <w:r w:rsidR="00254300" w:rsidRPr="00933CAF">
        <w:rPr>
          <w:rFonts w:ascii="Times New Roman" w:hAnsi="Times New Roman"/>
          <w:bCs/>
          <w:sz w:val="28"/>
          <w:szCs w:val="28"/>
        </w:rPr>
        <w:t>обучающийся</w:t>
      </w:r>
      <w:proofErr w:type="gramEnd"/>
      <w:r w:rsidR="00254300" w:rsidRPr="00933CAF">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208"/>
      <w:bookmarkEnd w:id="189"/>
      <w:r w:rsidRPr="00933CAF">
        <w:rPr>
          <w:rFonts w:ascii="Times New Roman" w:hAnsi="Times New Roman"/>
          <w:bCs/>
          <w:sz w:val="28"/>
          <w:szCs w:val="28"/>
        </w:rPr>
        <w:lastRenderedPageBreak/>
        <w:t xml:space="preserve">вести разные виды диалогов (диалог этикетного характера, диалог-побуждение, диалог-расспрос) на основе вербальных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зрительных опор</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0" w:name="bookmark209"/>
      <w:bookmarkEnd w:id="190"/>
      <w:r w:rsidRPr="00933CAF">
        <w:rPr>
          <w:rFonts w:ascii="Times New Roman" w:hAnsi="Times New Roman"/>
          <w:bCs/>
          <w:sz w:val="28"/>
          <w:szCs w:val="28"/>
        </w:rPr>
        <w:t xml:space="preserve">вести диалог – разговор по телефону </w:t>
      </w:r>
      <w:r w:rsidR="00EF621F" w:rsidRPr="00933CAF">
        <w:rPr>
          <w:rFonts w:ascii="Times New Roman" w:hAnsi="Times New Roman"/>
          <w:bCs/>
          <w:sz w:val="28"/>
          <w:szCs w:val="28"/>
        </w:rPr>
        <w:t>с использованием картинок, фотографий и (или) ключевых слов</w:t>
      </w:r>
      <w:r w:rsidRPr="00933CAF">
        <w:rPr>
          <w:rFonts w:ascii="Times New Roman" w:hAnsi="Times New Roman"/>
          <w:bCs/>
          <w:sz w:val="28"/>
          <w:szCs w:val="28"/>
        </w:rPr>
        <w:t xml:space="preserve">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в объёме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210"/>
      <w:bookmarkEnd w:id="191"/>
      <w:r w:rsidRPr="00933CAF">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211"/>
      <w:bookmarkEnd w:id="192"/>
      <w:r w:rsidRPr="00933CAF">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212"/>
      <w:bookmarkEnd w:id="193"/>
      <w:r w:rsidRPr="00933CAF">
        <w:rPr>
          <w:rFonts w:ascii="Times New Roman" w:hAnsi="Times New Roman"/>
          <w:bCs/>
          <w:sz w:val="28"/>
          <w:szCs w:val="28"/>
        </w:rPr>
        <w:t xml:space="preserve">передавать основное содержание прочитанного текста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объёме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213"/>
      <w:bookmarkEnd w:id="194"/>
      <w:r w:rsidRPr="00933CAF">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объёме не менее 4–5 фраз.</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5" w:name="bookmark214"/>
      <w:bookmarkEnd w:id="195"/>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вербально/</w:t>
      </w:r>
      <w:proofErr w:type="spellStart"/>
      <w:r w:rsidRPr="00933CAF">
        <w:rPr>
          <w:rFonts w:ascii="Times New Roman" w:hAnsi="Times New Roman"/>
          <w:bCs/>
          <w:sz w:val="28"/>
          <w:szCs w:val="28"/>
        </w:rPr>
        <w:t>невербально</w:t>
      </w:r>
      <w:proofErr w:type="spellEnd"/>
      <w:r w:rsidRPr="00933CAF">
        <w:rPr>
          <w:rFonts w:ascii="Times New Roman" w:hAnsi="Times New Roman"/>
          <w:bCs/>
          <w:sz w:val="28"/>
          <w:szCs w:val="28"/>
        </w:rPr>
        <w:t xml:space="preserve"> реагировать на </w:t>
      </w:r>
      <w:proofErr w:type="gramStart"/>
      <w:r w:rsidRPr="00933CAF">
        <w:rPr>
          <w:rFonts w:ascii="Times New Roman" w:hAnsi="Times New Roman"/>
          <w:bCs/>
          <w:sz w:val="28"/>
          <w:szCs w:val="28"/>
        </w:rPr>
        <w:t>услышанное</w:t>
      </w:r>
      <w:proofErr w:type="gram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6" w:name="bookmark215"/>
      <w:bookmarkEnd w:id="196"/>
      <w:proofErr w:type="gramStart"/>
      <w:r w:rsidRPr="00933CAF">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xml:space="preserve"> – до 1 минуты).</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7" w:name="bookmark216"/>
      <w:bookmarkEnd w:id="197"/>
      <w:r w:rsidRPr="00933CAF">
        <w:rPr>
          <w:rFonts w:ascii="Times New Roman" w:hAnsi="Times New Roman"/>
          <w:bCs/>
          <w:sz w:val="28"/>
          <w:szCs w:val="28"/>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217"/>
      <w:bookmarkEnd w:id="198"/>
      <w:proofErr w:type="gramStart"/>
      <w:r w:rsidRPr="00933CAF">
        <w:rPr>
          <w:rFonts w:ascii="Times New Roman" w:hAnsi="Times New Roman"/>
          <w:bCs/>
          <w:sz w:val="28"/>
          <w:szCs w:val="28"/>
        </w:rPr>
        <w:t>читать про себя тексты, содержащие отдельные незнакомые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со зрительной опорой и без опоры,</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языковой, в том числе контекстуальной, догадки (объём текста/текстов для чтения – до 160 слов;</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218"/>
      <w:bookmarkEnd w:id="199"/>
      <w:r w:rsidRPr="00933CAF">
        <w:rPr>
          <w:rFonts w:ascii="Times New Roman" w:hAnsi="Times New Roman"/>
          <w:bCs/>
          <w:sz w:val="28"/>
          <w:szCs w:val="28"/>
        </w:rPr>
        <w:t>прогнозировать содержание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0" w:name="bookmark219"/>
      <w:bookmarkEnd w:id="200"/>
      <w:r w:rsidRPr="00933CAF">
        <w:rPr>
          <w:rFonts w:ascii="Times New Roman" w:hAnsi="Times New Roman"/>
          <w:bCs/>
          <w:sz w:val="28"/>
          <w:szCs w:val="28"/>
        </w:rPr>
        <w:t xml:space="preserve">читать про себя </w:t>
      </w:r>
      <w:proofErr w:type="spellStart"/>
      <w:r w:rsidRPr="00933CAF">
        <w:rPr>
          <w:rFonts w:ascii="Times New Roman" w:hAnsi="Times New Roman"/>
          <w:bCs/>
          <w:sz w:val="28"/>
          <w:szCs w:val="28"/>
        </w:rPr>
        <w:t>несплошные</w:t>
      </w:r>
      <w:proofErr w:type="spellEnd"/>
      <w:r w:rsidRPr="00933CAF">
        <w:rPr>
          <w:rFonts w:ascii="Times New Roman" w:hAnsi="Times New Roman"/>
          <w:bCs/>
          <w:sz w:val="28"/>
          <w:szCs w:val="28"/>
        </w:rPr>
        <w:t xml:space="preserve"> тексты (таблицы, диаграммы </w:t>
      </w:r>
      <w:r w:rsidR="005D7C98" w:rsidRPr="00933CAF">
        <w:rPr>
          <w:rFonts w:ascii="Times New Roman" w:hAnsi="Times New Roman"/>
          <w:bCs/>
          <w:sz w:val="28"/>
          <w:szCs w:val="28"/>
        </w:rPr>
        <w:t>и другие</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и понимать представленную в них информацию.</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1" w:name="bookmark220"/>
      <w:bookmarkEnd w:id="201"/>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место жительства (страна проживания, город),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2" w:name="bookmark221"/>
      <w:bookmarkEnd w:id="202"/>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3" w:name="bookmark222"/>
      <w:bookmarkEnd w:id="203"/>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электронное сообщение личного характера (объём сообщения – до 50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223"/>
      <w:bookmarkEnd w:id="204"/>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224"/>
      <w:bookmarkEnd w:id="205"/>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6" w:name="bookmark225"/>
      <w:bookmarkEnd w:id="206"/>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226"/>
      <w:bookmarkEnd w:id="207"/>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 запятая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перечислении).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227"/>
      <w:bookmarkEnd w:id="208"/>
      <w:r w:rsidRPr="00933CAF">
        <w:rPr>
          <w:rFonts w:ascii="Times New Roman" w:hAnsi="Times New Roman"/>
          <w:bCs/>
          <w:sz w:val="28"/>
          <w:szCs w:val="28"/>
        </w:rPr>
        <w:lastRenderedPageBreak/>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500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освоенных в предшествующие годы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228"/>
      <w:bookmarkEnd w:id="209"/>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w:t>
      </w:r>
      <w:proofErr w:type="spellStart"/>
      <w:r w:rsidRPr="00933CAF">
        <w:rPr>
          <w:rFonts w:ascii="Times New Roman" w:hAnsi="Times New Roman"/>
          <w:bCs/>
          <w:sz w:val="28"/>
          <w:szCs w:val="28"/>
        </w:rPr>
        <w:t>er</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or</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ist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teacher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actor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artist</w:t>
      </w:r>
      <w:proofErr w:type="spellEnd"/>
      <w:r w:rsidRPr="00933CAF">
        <w:rPr>
          <w:rFonts w:ascii="Times New Roman" w:hAnsi="Times New Roman"/>
          <w:bCs/>
          <w:sz w:val="28"/>
          <w:szCs w:val="28"/>
        </w:rPr>
        <w:t>), словосложения (</w:t>
      </w:r>
      <w:proofErr w:type="spellStart"/>
      <w:r w:rsidRPr="00933CAF">
        <w:rPr>
          <w:rFonts w:ascii="Times New Roman" w:hAnsi="Times New Roman"/>
          <w:bCs/>
          <w:sz w:val="28"/>
          <w:szCs w:val="28"/>
        </w:rPr>
        <w:t>blackboard</w:t>
      </w:r>
      <w:proofErr w:type="spellEnd"/>
      <w:r w:rsidRPr="00933CAF">
        <w:rPr>
          <w:rFonts w:ascii="Times New Roman" w:hAnsi="Times New Roman"/>
          <w:bCs/>
          <w:sz w:val="28"/>
          <w:szCs w:val="28"/>
        </w:rPr>
        <w:t>), конверсии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 xml:space="preserve"> – a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229"/>
      <w:bookmarkEnd w:id="210"/>
      <w:r w:rsidRPr="00933CAF">
        <w:rPr>
          <w:rFonts w:ascii="Times New Roman" w:hAnsi="Times New Roman"/>
          <w:bCs/>
          <w:sz w:val="28"/>
          <w:szCs w:val="28"/>
        </w:rPr>
        <w:t xml:space="preserve">распознавать и употреблять в устной и письменной речи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Continuous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повествовательных (утвердительных и отрицательных),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230"/>
      <w:bookmarkEnd w:id="211"/>
      <w:r w:rsidRPr="00933CAF">
        <w:rPr>
          <w:rFonts w:ascii="Times New Roman" w:hAnsi="Times New Roman"/>
          <w:bCs/>
          <w:sz w:val="28"/>
          <w:szCs w:val="28"/>
        </w:rPr>
        <w:t>распознавать и употреблять в устной и письменной речи конструкцию</w:t>
      </w:r>
      <w:r w:rsidR="00933CAF"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going</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Future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для выражения будущего действия;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231"/>
      <w:bookmarkEnd w:id="212"/>
      <w:r w:rsidRPr="00933CAF">
        <w:rPr>
          <w:rFonts w:ascii="Times New Roman" w:hAnsi="Times New Roman"/>
          <w:bCs/>
          <w:sz w:val="28"/>
          <w:szCs w:val="28"/>
        </w:rPr>
        <w:t xml:space="preserve">распознавать и употреблять в устной и письменной речи модальные глаголы долженствования </w:t>
      </w:r>
      <w:proofErr w:type="spellStart"/>
      <w:r w:rsidRPr="00933CAF">
        <w:rPr>
          <w:rFonts w:ascii="Times New Roman" w:hAnsi="Times New Roman"/>
          <w:bCs/>
          <w:sz w:val="28"/>
          <w:szCs w:val="28"/>
        </w:rPr>
        <w:t>must</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232"/>
      <w:bookmarkEnd w:id="213"/>
      <w:r w:rsidRPr="00933CAF">
        <w:rPr>
          <w:rFonts w:ascii="Times New Roman" w:hAnsi="Times New Roman"/>
          <w:bCs/>
          <w:sz w:val="28"/>
          <w:szCs w:val="28"/>
        </w:rPr>
        <w:t xml:space="preserve">распознавать и употреблять в устной и письменной речи отрицательное местоимение </w:t>
      </w:r>
      <w:proofErr w:type="spellStart"/>
      <w:r w:rsidRPr="00933CAF">
        <w:rPr>
          <w:rFonts w:ascii="Times New Roman" w:hAnsi="Times New Roman"/>
          <w:bCs/>
          <w:sz w:val="28"/>
          <w:szCs w:val="28"/>
        </w:rPr>
        <w:t>no</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233"/>
      <w:bookmarkEnd w:id="214"/>
      <w:r w:rsidRPr="00933CAF">
        <w:rPr>
          <w:rFonts w:ascii="Times New Roman" w:hAnsi="Times New Roman"/>
          <w:bCs/>
          <w:sz w:val="28"/>
          <w:szCs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933CAF">
        <w:rPr>
          <w:rFonts w:ascii="Times New Roman" w:hAnsi="Times New Roman"/>
          <w:bCs/>
          <w:sz w:val="28"/>
          <w:szCs w:val="28"/>
        </w:rPr>
        <w:t>good</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better</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bad</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worse</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worst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234"/>
      <w:bookmarkEnd w:id="215"/>
      <w:r w:rsidRPr="00933CAF">
        <w:rPr>
          <w:rFonts w:ascii="Times New Roman" w:hAnsi="Times New Roman"/>
          <w:bCs/>
          <w:sz w:val="28"/>
          <w:szCs w:val="28"/>
        </w:rPr>
        <w:t>распознавать и употреблять в устной и письменной речи 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6" w:name="bookmark235"/>
      <w:bookmarkEnd w:id="216"/>
      <w:r w:rsidRPr="00933CAF">
        <w:rPr>
          <w:rFonts w:ascii="Times New Roman" w:hAnsi="Times New Roman"/>
          <w:bCs/>
          <w:sz w:val="28"/>
          <w:szCs w:val="28"/>
        </w:rPr>
        <w:t>распознавать и употреблять в устной и письменной речи обозначение даты</w:t>
      </w:r>
      <w:r w:rsidR="00933CAF" w:rsidRPr="00933CAF">
        <w:rPr>
          <w:rFonts w:ascii="Times New Roman" w:hAnsi="Times New Roman"/>
          <w:bCs/>
          <w:sz w:val="28"/>
          <w:szCs w:val="28"/>
        </w:rPr>
        <w:t xml:space="preserve"> </w:t>
      </w:r>
      <w:r w:rsidRPr="00933CAF">
        <w:rPr>
          <w:rFonts w:ascii="Times New Roman" w:hAnsi="Times New Roman"/>
          <w:bCs/>
          <w:sz w:val="28"/>
          <w:szCs w:val="28"/>
        </w:rPr>
        <w:t>и года;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7" w:name="bookmark236"/>
      <w:bookmarkEnd w:id="217"/>
      <w:r w:rsidRPr="00933CAF">
        <w:rPr>
          <w:rFonts w:ascii="Times New Roman" w:hAnsi="Times New Roman"/>
          <w:bCs/>
          <w:sz w:val="28"/>
          <w:szCs w:val="28"/>
        </w:rPr>
        <w:t>распознавать и употреблять в устной и письменной речи обозначение времени.</w:t>
      </w:r>
      <w:bookmarkStart w:id="218" w:name="bookmark237"/>
      <w:bookmarkStart w:id="219" w:name="bookmark238"/>
      <w:bookmarkStart w:id="220" w:name="bookmark239"/>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9.5.3. Социокультурные знания и умения</w:t>
      </w:r>
      <w:bookmarkEnd w:id="218"/>
      <w:bookmarkEnd w:id="219"/>
      <w:bookmarkEnd w:id="220"/>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1" w:name="bookmark240"/>
      <w:bookmarkEnd w:id="221"/>
      <w:proofErr w:type="gramStart"/>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2" w:name="bookmark241"/>
      <w:bookmarkEnd w:id="222"/>
      <w:r w:rsidRPr="00933CAF">
        <w:rPr>
          <w:rFonts w:ascii="Times New Roman" w:hAnsi="Times New Roman"/>
          <w:bCs/>
          <w:sz w:val="28"/>
          <w:szCs w:val="28"/>
        </w:rPr>
        <w:t>знать названия родной страны и страны/стран изучаемого языка;</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3" w:name="bookmark242"/>
      <w:bookmarkEnd w:id="223"/>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некоторых литературных персонажей;</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4" w:name="bookmark243"/>
      <w:bookmarkEnd w:id="224"/>
      <w:r w:rsidRPr="00933CAF">
        <w:rPr>
          <w:rFonts w:ascii="Times New Roman" w:eastAsia="Times New Roman" w:hAnsi="Times New Roman"/>
          <w:sz w:val="28"/>
          <w:szCs w:val="28"/>
        </w:rPr>
        <w:lastRenderedPageBreak/>
        <w:t>иметь представление о</w:t>
      </w:r>
      <w:r w:rsidR="00254300" w:rsidRPr="00933CAF">
        <w:rPr>
          <w:rFonts w:ascii="Times New Roman" w:hAnsi="Times New Roman"/>
          <w:bCs/>
          <w:sz w:val="28"/>
          <w:szCs w:val="28"/>
        </w:rPr>
        <w:t xml:space="preserve"> небольши</w:t>
      </w:r>
      <w:r w:rsidRPr="00933CAF">
        <w:rPr>
          <w:rFonts w:ascii="Times New Roman" w:hAnsi="Times New Roman"/>
          <w:bCs/>
          <w:sz w:val="28"/>
          <w:szCs w:val="28"/>
        </w:rPr>
        <w:t>х</w:t>
      </w:r>
      <w:r w:rsidR="00254300" w:rsidRPr="00933CAF">
        <w:rPr>
          <w:rFonts w:ascii="Times New Roman" w:hAnsi="Times New Roman"/>
          <w:bCs/>
          <w:sz w:val="28"/>
          <w:szCs w:val="28"/>
        </w:rPr>
        <w:t xml:space="preserve"> произведения</w:t>
      </w:r>
      <w:r w:rsidRPr="00933CAF">
        <w:rPr>
          <w:rFonts w:ascii="Times New Roman" w:hAnsi="Times New Roman"/>
          <w:bCs/>
          <w:sz w:val="28"/>
          <w:szCs w:val="28"/>
        </w:rPr>
        <w:t>х</w:t>
      </w:r>
      <w:r w:rsidR="00254300" w:rsidRPr="00933CAF">
        <w:rPr>
          <w:rFonts w:ascii="Times New Roman" w:hAnsi="Times New Roman"/>
          <w:bCs/>
          <w:sz w:val="28"/>
          <w:szCs w:val="28"/>
        </w:rPr>
        <w:t xml:space="preserve"> детского фольклора (рифмовки, песни);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5" w:name="bookmark244"/>
      <w:bookmarkEnd w:id="225"/>
      <w:r w:rsidRPr="00933CAF">
        <w:rPr>
          <w:rFonts w:ascii="Times New Roman" w:hAnsi="Times New Roman"/>
          <w:bCs/>
          <w:sz w:val="28"/>
          <w:szCs w:val="28"/>
        </w:rPr>
        <w:t>кратко представлять свою страну на иностранном языке в рамках изучаемой тематики.</w:t>
      </w:r>
    </w:p>
    <w:p w:rsidR="001621FB" w:rsidRPr="009C4677" w:rsidRDefault="001C520F" w:rsidP="001621FB">
      <w:pPr>
        <w:pStyle w:val="10"/>
        <w:pBdr>
          <w:bottom w:val="none" w:sz="0" w:space="0" w:color="auto"/>
        </w:pBdr>
        <w:spacing w:before="0" w:line="360" w:lineRule="auto"/>
        <w:ind w:firstLine="708"/>
        <w:jc w:val="both"/>
        <w:rPr>
          <w:b w:val="0"/>
          <w:bCs/>
          <w:color w:val="FF0000"/>
          <w:szCs w:val="28"/>
        </w:rPr>
      </w:pPr>
      <w:r w:rsidRPr="009C4677">
        <w:rPr>
          <w:b w:val="0"/>
          <w:bCs/>
          <w:color w:val="FF0000"/>
          <w:szCs w:val="28"/>
        </w:rPr>
        <w:t>162.</w:t>
      </w:r>
      <w:r w:rsidR="001621FB" w:rsidRPr="009C4677">
        <w:rPr>
          <w:b w:val="0"/>
          <w:bCs/>
          <w:color w:val="FF0000"/>
          <w:szCs w:val="28"/>
        </w:rPr>
        <w:t> Федеральная рабочая программа по учебному предмету «Математика».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математике.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2. Пояснительная записка отражает общие цели и задачи изучения </w:t>
      </w:r>
      <w:r w:rsidR="00557E78" w:rsidRPr="00933CAF">
        <w:rPr>
          <w:rFonts w:ascii="Times New Roman" w:hAnsi="Times New Roman"/>
          <w:bCs/>
          <w:sz w:val="28"/>
          <w:szCs w:val="28"/>
        </w:rPr>
        <w:t>математики</w:t>
      </w:r>
      <w:r w:rsidR="001621FB"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4. Планируемые результаты освоения программы по математике включают личностные, </w:t>
      </w:r>
      <w:proofErr w:type="spellStart"/>
      <w:r w:rsidR="001621FB" w:rsidRPr="00933CAF">
        <w:rPr>
          <w:rFonts w:ascii="Times New Roman" w:hAnsi="Times New Roman"/>
          <w:bCs/>
          <w:sz w:val="28"/>
          <w:szCs w:val="28"/>
        </w:rPr>
        <w:t>метапредметные</w:t>
      </w:r>
      <w:proofErr w:type="spellEnd"/>
      <w:r w:rsidR="001621FB" w:rsidRPr="00933CAF">
        <w:rPr>
          <w:rFonts w:ascii="Times New Roman" w:hAnsi="Times New Roman"/>
          <w:bCs/>
          <w:sz w:val="28"/>
          <w:szCs w:val="28"/>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 Пояснительная записка.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5.1. </w:t>
      </w:r>
      <w:proofErr w:type="gramStart"/>
      <w:r w:rsidR="001621FB" w:rsidRPr="00933CAF">
        <w:rPr>
          <w:rFonts w:ascii="Times New Roman" w:hAnsi="Times New Roman"/>
          <w:bCs/>
          <w:sz w:val="28"/>
          <w:szCs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1621FB" w:rsidRPr="00933CAF">
        <w:rPr>
          <w:rFonts w:ascii="Times New Roman" w:hAnsi="Times New Roman"/>
          <w:bCs/>
          <w:sz w:val="28"/>
          <w:szCs w:val="28"/>
        </w:rPr>
        <w:t>программе воспитания.</w:t>
      </w:r>
      <w:proofErr w:type="gramEnd"/>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5.2. 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уровне основного общего образования, а также будут востребованы в жизни. </w:t>
      </w:r>
      <w:r w:rsidR="00557E78" w:rsidRPr="00933CAF">
        <w:rPr>
          <w:rFonts w:ascii="Times New Roman" w:hAnsi="Times New Roman"/>
          <w:bCs/>
          <w:sz w:val="28"/>
          <w:szCs w:val="28"/>
        </w:rPr>
        <w:t xml:space="preserve">Программа по математике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направлен</w:t>
      </w:r>
      <w:r w:rsidR="00557E78" w:rsidRPr="00933CAF">
        <w:rPr>
          <w:rFonts w:ascii="Times New Roman" w:hAnsi="Times New Roman"/>
          <w:bCs/>
          <w:sz w:val="28"/>
          <w:szCs w:val="28"/>
        </w:rPr>
        <w:t>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достижение следующих образовательных, развивающих целей, а также целей воспитания: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освоение начальных математических знаний – понимание значения величин</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способов их измерения, использование арифметических способов для разрешения сюжетных ситуаций, </w:t>
      </w:r>
      <w:r w:rsidR="00DC48E9" w:rsidRPr="00933CAF">
        <w:rPr>
          <w:rFonts w:ascii="Times New Roman" w:hAnsi="Times New Roman"/>
          <w:bCs/>
          <w:sz w:val="28"/>
          <w:szCs w:val="28"/>
        </w:rPr>
        <w:t>становление</w:t>
      </w:r>
      <w:r w:rsidRPr="00933CAF">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учебно-практических задач, построенных на понимании и применении математических отношений («часть-целое», «</w:t>
      </w:r>
      <w:proofErr w:type="gramStart"/>
      <w:r w:rsidRPr="00933CAF">
        <w:rPr>
          <w:rFonts w:ascii="Times New Roman" w:hAnsi="Times New Roman"/>
          <w:bCs/>
          <w:sz w:val="28"/>
          <w:szCs w:val="28"/>
        </w:rPr>
        <w:t>больше-меньше</w:t>
      </w:r>
      <w:proofErr w:type="gramEnd"/>
      <w:r w:rsidRPr="00933CAF">
        <w:rPr>
          <w:rFonts w:ascii="Times New Roman" w:hAnsi="Times New Roman"/>
          <w:bCs/>
          <w:sz w:val="28"/>
          <w:szCs w:val="28"/>
        </w:rPr>
        <w:t>», «равно-неравно», «порядок»), смысла арифметических действий, зависимостей (работа, движение,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обеспечение математического развития обучающегося –</w:t>
      </w:r>
      <w:r w:rsidR="00DC48E9" w:rsidRPr="00933CAF">
        <w:rPr>
          <w:rFonts w:ascii="Times New Roman" w:hAnsi="Times New Roman"/>
          <w:bCs/>
          <w:sz w:val="28"/>
          <w:szCs w:val="28"/>
        </w:rPr>
        <w:t xml:space="preserve"> </w:t>
      </w:r>
      <w:r w:rsidRPr="00933CAF">
        <w:rPr>
          <w:rFonts w:ascii="Times New Roman" w:hAnsi="Times New Roman"/>
          <w:bCs/>
          <w:sz w:val="28"/>
          <w:szCs w:val="28"/>
        </w:rPr>
        <w:t>способности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учебно-познавательных мотивов, интереса к изучению</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5.3. В основе конструирования содержания и отбора планируемых результатов </w:t>
      </w:r>
      <w:r w:rsidR="00557E78" w:rsidRPr="00933CAF">
        <w:rPr>
          <w:rFonts w:ascii="Times New Roman" w:hAnsi="Times New Roman"/>
          <w:bCs/>
          <w:sz w:val="28"/>
          <w:szCs w:val="28"/>
        </w:rPr>
        <w:t xml:space="preserve">программы по математике </w:t>
      </w:r>
      <w:r w:rsidR="001621FB" w:rsidRPr="00933CAF">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владение математическим языком, элементами алгоритмического мышления позволяет </w:t>
      </w:r>
      <w:proofErr w:type="gramStart"/>
      <w:r w:rsidRPr="00933CAF">
        <w:rPr>
          <w:rFonts w:ascii="Times New Roman" w:hAnsi="Times New Roman"/>
          <w:bCs/>
          <w:sz w:val="28"/>
          <w:szCs w:val="28"/>
        </w:rPr>
        <w:t>обучающемуся</w:t>
      </w:r>
      <w:proofErr w:type="gramEnd"/>
      <w:r w:rsidRPr="00933CAF">
        <w:rPr>
          <w:rFonts w:ascii="Times New Roman" w:hAnsi="Times New Roman"/>
          <w:bCs/>
          <w:sz w:val="28"/>
          <w:szCs w:val="28"/>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4</w:t>
      </w:r>
      <w:r w:rsidR="001621FB" w:rsidRPr="00933CAF">
        <w:rPr>
          <w:rFonts w:ascii="Times New Roman" w:hAnsi="Times New Roman"/>
          <w:bCs/>
          <w:sz w:val="28"/>
          <w:szCs w:val="28"/>
        </w:rPr>
        <w:t>. На уровне начального общего образования математические знания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умения применяются </w:t>
      </w:r>
      <w:proofErr w:type="gramStart"/>
      <w:r w:rsidR="001621FB" w:rsidRPr="00933CAF">
        <w:rPr>
          <w:rFonts w:ascii="Times New Roman" w:hAnsi="Times New Roman"/>
          <w:bCs/>
          <w:sz w:val="28"/>
          <w:szCs w:val="28"/>
        </w:rPr>
        <w:t>обучающимся</w:t>
      </w:r>
      <w:proofErr w:type="gramEnd"/>
      <w:r w:rsidR="001621FB" w:rsidRPr="00933CAF">
        <w:rPr>
          <w:rFonts w:ascii="Times New Roman" w:hAnsi="Times New Roman"/>
          <w:bCs/>
          <w:sz w:val="28"/>
          <w:szCs w:val="28"/>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001621FB" w:rsidRPr="00933CAF">
        <w:rPr>
          <w:rFonts w:ascii="Times New Roman" w:hAnsi="Times New Roman"/>
          <w:bCs/>
          <w:sz w:val="28"/>
          <w:szCs w:val="28"/>
        </w:rPr>
        <w:t>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предпосылкой успешного дальнейшего обучения на уровне основного общего образования. </w:t>
      </w:r>
      <w:proofErr w:type="gramEnd"/>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5</w:t>
      </w:r>
      <w:r w:rsidR="001621FB" w:rsidRPr="00933CAF">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w:t>
      </w:r>
      <w:r w:rsidR="001621FB" w:rsidRPr="00933CAF">
        <w:rPr>
          <w:rFonts w:ascii="Times New Roman" w:hAnsi="Times New Roman"/>
          <w:bCs/>
          <w:sz w:val="28"/>
          <w:szCs w:val="28"/>
        </w:rPr>
        <w:lastRenderedPageBreak/>
        <w:t xml:space="preserve">становления личностных качеств и </w:t>
      </w:r>
      <w:proofErr w:type="spellStart"/>
      <w:r w:rsidR="001621FB" w:rsidRPr="00933CAF">
        <w:rPr>
          <w:rFonts w:ascii="Times New Roman" w:hAnsi="Times New Roman"/>
          <w:bCs/>
          <w:sz w:val="28"/>
          <w:szCs w:val="28"/>
        </w:rPr>
        <w:t>метапредметных</w:t>
      </w:r>
      <w:proofErr w:type="spellEnd"/>
      <w:r w:rsidR="001621FB" w:rsidRPr="00933CAF">
        <w:rPr>
          <w:rFonts w:ascii="Times New Roman" w:hAnsi="Times New Roman"/>
          <w:bCs/>
          <w:sz w:val="28"/>
          <w:szCs w:val="28"/>
        </w:rPr>
        <w:t xml:space="preserve"> действий и умений, которые могут быть достигнуты на этом этапе обучения.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6</w:t>
      </w:r>
      <w:r w:rsidR="001621FB" w:rsidRPr="00933CAF">
        <w:rPr>
          <w:rFonts w:ascii="Times New Roman" w:hAnsi="Times New Roman"/>
          <w:bCs/>
          <w:sz w:val="28"/>
          <w:szCs w:val="28"/>
        </w:rPr>
        <w:t>. Общее число часов, рекомендованных для изучения математики</w:t>
      </w:r>
      <w:r w:rsidR="00A670D7" w:rsidRPr="00933CAF">
        <w:rPr>
          <w:rFonts w:ascii="Times New Roman" w:hAnsi="Times New Roman"/>
          <w:bCs/>
          <w:sz w:val="28"/>
          <w:szCs w:val="28"/>
        </w:rPr>
        <w:t xml:space="preserve"> –</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540 часов: в 1 классе – 132 часа (4 часа в неделю), во 2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 в 3 классе – 136 часов (4 часа в неделю), в 4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7</w:t>
      </w:r>
      <w:r w:rsidR="001621FB" w:rsidRPr="00933CAF">
        <w:rPr>
          <w:rFonts w:ascii="Times New Roman" w:hAnsi="Times New Roman"/>
          <w:bCs/>
          <w:sz w:val="28"/>
          <w:szCs w:val="28"/>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 Содержание обучения в 1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6.1.2. Числа в пределах 20: чтение, запись, сравнение. Однозначные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двузначные числа. Увеличение (уменьшение) числа на несколько единиц.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6.5.2. Закономерность в ряду заданных объектов: её обнаружение, продолжение ряда.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6.5.5. Двух-</w:t>
      </w:r>
      <w:proofErr w:type="spellStart"/>
      <w:r w:rsidR="001621FB" w:rsidRPr="00933CAF">
        <w:rPr>
          <w:rFonts w:ascii="Times New Roman" w:hAnsi="Times New Roman"/>
          <w:bCs/>
          <w:sz w:val="28"/>
          <w:szCs w:val="28"/>
        </w:rPr>
        <w:t>трёхшаговые</w:t>
      </w:r>
      <w:proofErr w:type="spellEnd"/>
      <w:r w:rsidR="001621FB" w:rsidRPr="00933CAF">
        <w:rPr>
          <w:rFonts w:ascii="Times New Roman" w:hAnsi="Times New Roman"/>
          <w:bCs/>
          <w:sz w:val="28"/>
          <w:szCs w:val="28"/>
        </w:rPr>
        <w:t xml:space="preserve"> инструкции, связанные с вычислением, измерением длины, изображением геометрической фигуры.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 Изучение математики в 1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математические объекты (числа, величины) в окружающем мире;</w:t>
      </w:r>
    </w:p>
    <w:p w:rsidR="001621FB" w:rsidRPr="00933CAF" w:rsidRDefault="009357EF" w:rsidP="009357EF">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общее и различное в записи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действие измерительных приборов;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сравнивать два объекта, два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группы по заданному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копировать изученные фигуры, рисовать от руки по собственному замыслу;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соблюдать последовательность при количественном и порядковом счете.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читать таблицу, извлекать информацию, представленную в табличной форме.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сравнения двух объектов;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математические знаки;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строить предложения относительно заданного набора объектов.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учебную задачу, удерживать её в процессе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действовать в соответствии с предложенным образцом, инструкцией;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интерес к проверке результатов решения учебной задачи,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помощью учителя устанавливать причину возникшей ошибки и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6.6.5. Совместная деятельность способствует формированию умений: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 Содержание обучения во 2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7.1.2. </w:t>
      </w:r>
      <w:proofErr w:type="gramStart"/>
      <w:r w:rsidR="001621FB" w:rsidRPr="00933CAF">
        <w:rPr>
          <w:rFonts w:ascii="Times New Roman" w:hAnsi="Times New Roman"/>
          <w:bCs/>
          <w:sz w:val="28"/>
          <w:szCs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001621FB" w:rsidRPr="00933CAF">
        <w:rPr>
          <w:rFonts w:ascii="Times New Roman" w:hAnsi="Times New Roman"/>
          <w:bCs/>
          <w:sz w:val="28"/>
          <w:szCs w:val="28"/>
        </w:rPr>
        <w:t xml:space="preserve"> Соотношение между единицами величины (в пределах 100), его применение для решения практических задач.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7.2.1. Устное сложение и вычитание чисел в пределах 100 без перехода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вычитания (со скобками или без скобок) в пределах 100 (не более трех действий). </w:t>
      </w:r>
      <w:r w:rsidR="001621FB" w:rsidRPr="00933CAF">
        <w:rPr>
          <w:rFonts w:ascii="Times New Roman" w:hAnsi="Times New Roman"/>
          <w:bCs/>
          <w:sz w:val="28"/>
          <w:szCs w:val="28"/>
        </w:rPr>
        <w:lastRenderedPageBreak/>
        <w:t>Нахождение значения числового выражения. Рациональные приемы вычислений: использование переместительного свойства.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7.3.1. Чтение, представление текста задачи в виде рисунка, схемы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933CAF">
        <w:rPr>
          <w:rFonts w:ascii="Times New Roman" w:hAnsi="Times New Roman"/>
          <w:bCs/>
          <w:sz w:val="28"/>
          <w:szCs w:val="28"/>
        </w:rPr>
        <w:t>Запись</w:t>
      </w:r>
      <w:r w:rsidR="001621FB" w:rsidRPr="00933CAF">
        <w:rPr>
          <w:rFonts w:ascii="Times New Roman" w:hAnsi="Times New Roman"/>
          <w:bCs/>
          <w:sz w:val="28"/>
          <w:szCs w:val="28"/>
        </w:rPr>
        <w:t xml:space="preserve"> ответа к задаче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его проверка (формулирование, проверка на достоверность, следование плану, соответствие поставленному вопросу).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линейки.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с заданными длинами сторон, квадрата с заданной длиной стороны. Длина </w:t>
      </w:r>
      <w:proofErr w:type="gramStart"/>
      <w:r w:rsidR="001621FB" w:rsidRPr="00933CAF">
        <w:rPr>
          <w:rFonts w:ascii="Times New Roman" w:hAnsi="Times New Roman"/>
          <w:bCs/>
          <w:sz w:val="28"/>
          <w:szCs w:val="28"/>
        </w:rPr>
        <w:t>ломаной</w:t>
      </w:r>
      <w:proofErr w:type="gramEnd"/>
      <w:r w:rsidR="001621FB" w:rsidRPr="00933CAF">
        <w:rPr>
          <w:rFonts w:ascii="Times New Roman" w:hAnsi="Times New Roman"/>
          <w:bCs/>
          <w:sz w:val="28"/>
          <w:szCs w:val="28"/>
        </w:rPr>
        <w:t>. Измерение периметра изображенного прямоугольника (квадрата), запись результата измерения в сантиметрах.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7.5.2. </w:t>
      </w:r>
      <w:proofErr w:type="gramStart"/>
      <w:r w:rsidR="001621FB" w:rsidRPr="00933CAF">
        <w:rPr>
          <w:rFonts w:ascii="Times New Roman" w:hAnsi="Times New Roman"/>
          <w:bCs/>
          <w:sz w:val="28"/>
          <w:szCs w:val="28"/>
        </w:rPr>
        <w:t>Верные (истинные) и неверные (ложные) утверждения, содержащие количественные, пространственные отношения, зависимости между числами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или величинами.</w:t>
      </w:r>
      <w:proofErr w:type="gramEnd"/>
      <w:r w:rsidR="001621FB" w:rsidRPr="00933CAF">
        <w:rPr>
          <w:rFonts w:ascii="Times New Roman" w:hAnsi="Times New Roman"/>
          <w:bCs/>
          <w:sz w:val="28"/>
          <w:szCs w:val="28"/>
        </w:rPr>
        <w:t xml:space="preserve"> Конструирование утверждений с использованием слов «каждый», «все».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7.5.3. Работа с таблицами: извлечение и использование для ответа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вопрос информации, представленной в таблице (например, таблицы сложения, умножения, графика дежурств).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 Изучение математики во 2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наблюдать </w:t>
      </w:r>
      <w:r w:rsidR="000B7002" w:rsidRPr="00933CAF">
        <w:rPr>
          <w:rFonts w:ascii="Times New Roman" w:hAnsi="Times New Roman"/>
          <w:bCs/>
          <w:sz w:val="28"/>
          <w:szCs w:val="28"/>
        </w:rPr>
        <w:t xml:space="preserve">математические отношения (часть–целое, </w:t>
      </w:r>
      <w:proofErr w:type="gramStart"/>
      <w:r w:rsidR="000B7002" w:rsidRPr="00933CAF">
        <w:rPr>
          <w:rFonts w:ascii="Times New Roman" w:hAnsi="Times New Roman"/>
          <w:bCs/>
          <w:sz w:val="28"/>
          <w:szCs w:val="28"/>
        </w:rPr>
        <w:t>больше–</w:t>
      </w:r>
      <w:r w:rsidRPr="00933CAF">
        <w:rPr>
          <w:rFonts w:ascii="Times New Roman" w:hAnsi="Times New Roman"/>
          <w:bCs/>
          <w:sz w:val="28"/>
          <w:szCs w:val="28"/>
        </w:rPr>
        <w:t>меньше</w:t>
      </w:r>
      <w:proofErr w:type="gram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(чисел, величин, геометрических фигур)</w:t>
      </w:r>
      <w:r w:rsidR="00933CAF" w:rsidRPr="00933CAF">
        <w:rPr>
          <w:rFonts w:ascii="Times New Roman" w:hAnsi="Times New Roman"/>
          <w:bCs/>
          <w:sz w:val="28"/>
          <w:szCs w:val="28"/>
        </w:rPr>
        <w:t xml:space="preserve"> </w:t>
      </w:r>
      <w:r w:rsidRPr="00933CAF">
        <w:rPr>
          <w:rFonts w:ascii="Times New Roman" w:hAnsi="Times New Roman"/>
          <w:bCs/>
          <w:sz w:val="28"/>
          <w:szCs w:val="28"/>
        </w:rPr>
        <w:t>по самостоятельно выбранному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roofErr w:type="gramEnd"/>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различных решений задачи (расчётной, с геометрическим содержанием);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математическим выражением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 его текстовым описанием;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подбирать примеры, подтверждающие суждение, вывод, ответ.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7.6.2.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извлекать и использовать информацию, представленную в текстовой, графической (</w:t>
      </w:r>
      <w:r w:rsidR="00637EE4" w:rsidRPr="00933CAF">
        <w:rPr>
          <w:rFonts w:ascii="Times New Roman" w:hAnsi="Times New Roman"/>
          <w:bCs/>
          <w:sz w:val="28"/>
          <w:szCs w:val="28"/>
        </w:rPr>
        <w:t>рисунок, схема, таблица) форме</w:t>
      </w:r>
      <w:r w:rsidRPr="00933CAF">
        <w:rPr>
          <w:rFonts w:ascii="Times New Roman" w:hAnsi="Times New Roman"/>
          <w:bCs/>
          <w:sz w:val="28"/>
          <w:szCs w:val="28"/>
        </w:rPr>
        <w:t>;</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логику перебора вариантов для решения простейших комбинаторных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дополнять модели (схемы, изображения) готовыми числовыми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вычислений;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выбор величины, соответствующей ситуации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текстовую задачу с заданным отношением (готовым решением)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по образцу;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числа, величины, геометрические фигуры, обладающие заданным свойством;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записывать, читать число,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конструировать утверждения с использованием слов «каждый», «все».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организовывать, участвовать, контролировать ход и результат парной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математическим материалом;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проверять правильность вычисления с помощью другого приёма выполнения действия, обратного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находить с помощью учителя причину возникшей ошибки или затруднения.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933CAF">
        <w:rPr>
          <w:rFonts w:ascii="Times New Roman" w:hAnsi="Times New Roman"/>
          <w:bCs/>
          <w:sz w:val="28"/>
          <w:szCs w:val="28"/>
        </w:rPr>
        <w:t>подготавливать</w:t>
      </w:r>
      <w:r w:rsidRPr="00933CAF">
        <w:rPr>
          <w:rFonts w:ascii="Times New Roman" w:hAnsi="Times New Roman"/>
          <w:bCs/>
          <w:sz w:val="28"/>
          <w:szCs w:val="28"/>
        </w:rPr>
        <w:t xml:space="preserve"> презентацию (устное выступление) решения или ответа;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933CAF">
        <w:rPr>
          <w:rFonts w:ascii="Times New Roman" w:hAnsi="Times New Roman"/>
          <w:bCs/>
          <w:sz w:val="28"/>
          <w:szCs w:val="28"/>
        </w:rPr>
        <w:t xml:space="preserve"> </w:t>
      </w:r>
      <w:r w:rsidRPr="00933CAF">
        <w:rPr>
          <w:rFonts w:ascii="Times New Roman" w:hAnsi="Times New Roman"/>
          <w:bCs/>
          <w:sz w:val="28"/>
          <w:szCs w:val="28"/>
        </w:rPr>
        <w:t>и продолжительность с помощью часов, выполнять прикидку и оценку результата действий,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совместно с учителем оценивать результаты выполнения общей работы.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 Содержание обучения в 3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8.1.1. Числа в пределах 1000: чтение, запись, сравнение, представление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8.1.2. Масса (единица массы – грамм), соотношение между килограммом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граммом, отношения «тяжелее-легче на…», «тяжелее-легче </w:t>
      </w:r>
      <w:proofErr w:type="gramStart"/>
      <w:r w:rsidR="001621FB" w:rsidRPr="00933CAF">
        <w:rPr>
          <w:rFonts w:ascii="Times New Roman" w:hAnsi="Times New Roman"/>
          <w:bCs/>
          <w:sz w:val="28"/>
          <w:szCs w:val="28"/>
        </w:rPr>
        <w:t>в</w:t>
      </w:r>
      <w:proofErr w:type="gramEnd"/>
      <w:r w:rsidR="001621FB" w:rsidRPr="00933CAF">
        <w:rPr>
          <w:rFonts w:ascii="Times New Roman" w:hAnsi="Times New Roman"/>
          <w:bCs/>
          <w:sz w:val="28"/>
          <w:szCs w:val="28"/>
        </w:rPr>
        <w:t xml:space="preserve">…».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8.1.3. Стоимость (единицы – рубль, копейка), установление отношения «дороже-дешевле на…», «дороже-дешевле </w:t>
      </w:r>
      <w:proofErr w:type="gramStart"/>
      <w:r w:rsidR="001621FB" w:rsidRPr="00933CAF">
        <w:rPr>
          <w:rFonts w:ascii="Times New Roman" w:hAnsi="Times New Roman"/>
          <w:bCs/>
          <w:sz w:val="28"/>
          <w:szCs w:val="28"/>
        </w:rPr>
        <w:t>в</w:t>
      </w:r>
      <w:proofErr w:type="gramEnd"/>
      <w:r w:rsidR="001621FB" w:rsidRPr="00933CAF">
        <w:rPr>
          <w:rFonts w:ascii="Times New Roman" w:hAnsi="Times New Roman"/>
          <w:bCs/>
          <w:sz w:val="28"/>
          <w:szCs w:val="28"/>
        </w:rPr>
        <w:t xml:space="preserve">…». Соотношение «цена, количество, стоимость» в практической ситуации.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w:t>
      </w:r>
      <w:proofErr w:type="gramStart"/>
      <w:r w:rsidR="001621FB" w:rsidRPr="00933CAF">
        <w:rPr>
          <w:rFonts w:ascii="Times New Roman" w:hAnsi="Times New Roman"/>
          <w:bCs/>
          <w:sz w:val="28"/>
          <w:szCs w:val="28"/>
        </w:rPr>
        <w:t>в</w:t>
      </w:r>
      <w:proofErr w:type="gramEnd"/>
      <w:r w:rsidR="001621FB" w:rsidRPr="00933CAF">
        <w:rPr>
          <w:rFonts w:ascii="Times New Roman" w:hAnsi="Times New Roman"/>
          <w:bCs/>
          <w:sz w:val="28"/>
          <w:szCs w:val="28"/>
        </w:rPr>
        <w:t xml:space="preserve">…». Соотношение «начало, окончание, продолжительность события» в практической ситуации.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площади.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8.2.1. Устные вычисления, сводимые к действиям в пределах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100 (табличное и </w:t>
      </w:r>
      <w:proofErr w:type="spellStart"/>
      <w:r w:rsidR="001621FB" w:rsidRPr="00933CAF">
        <w:rPr>
          <w:rFonts w:ascii="Times New Roman" w:hAnsi="Times New Roman"/>
          <w:bCs/>
          <w:sz w:val="28"/>
          <w:szCs w:val="28"/>
        </w:rPr>
        <w:t>внетабличное</w:t>
      </w:r>
      <w:proofErr w:type="spellEnd"/>
      <w:r w:rsidR="001621FB" w:rsidRPr="00933CAF">
        <w:rPr>
          <w:rFonts w:ascii="Times New Roman" w:hAnsi="Times New Roman"/>
          <w:bCs/>
          <w:sz w:val="28"/>
          <w:szCs w:val="28"/>
        </w:rPr>
        <w:t xml:space="preserve"> умножение, деление, действия с круглыми числами).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8.2.2. Письменное сложение, вычитание чисел в пределах 1000. Действия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числами 0 и 1.</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8.2.4. Переместительное, сочетательное свойства сложения, умножения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при вычислениях.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8.2.5. Нахождение неизвестного компонента арифметического действия.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вычислениями в пределах 1000.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8.2.7. Однородные величины: сложение и вычитание.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001621FB" w:rsidRPr="00933CAF">
        <w:rPr>
          <w:rFonts w:ascii="Times New Roman" w:hAnsi="Times New Roman"/>
          <w:bCs/>
          <w:sz w:val="28"/>
          <w:szCs w:val="28"/>
        </w:rPr>
        <w:t>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сравнение (разностное, кратное).</w:t>
      </w:r>
      <w:proofErr w:type="gramEnd"/>
      <w:r w:rsidR="001621FB" w:rsidRPr="00933CAF">
        <w:rPr>
          <w:rFonts w:ascii="Times New Roman" w:hAnsi="Times New Roman"/>
          <w:bCs/>
          <w:sz w:val="28"/>
          <w:szCs w:val="28"/>
        </w:rPr>
        <w:t xml:space="preserve"> Запись решения задачи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помощью числового выражения. Проверка решения и оценка полученного результата.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8.3.2. Доля величины: половина, треть, четверть, пятая, десятая часть</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в практической ситуации. Сравнение долей одной величины. Задачи на нахождение доли величины.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8.4.1. Конструирование геометрических фигур (разбиение фигуры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части, составление фигуры из частей).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8.4.2. Периметр многоугольника: измерение, вычисление, запись равенства.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заданным значением площади.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8.5.1. Классификация объектов по двум признакам.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8.5.2. Верные (истинные) и неверные (ложные) утверждения: конструирование, проверка. </w:t>
      </w:r>
      <w:proofErr w:type="gramStart"/>
      <w:r w:rsidR="001621FB" w:rsidRPr="00933CAF">
        <w:rPr>
          <w:rFonts w:ascii="Times New Roman" w:hAnsi="Times New Roman"/>
          <w:bCs/>
          <w:sz w:val="28"/>
          <w:szCs w:val="28"/>
        </w:rPr>
        <w:t>Логические рассуждения</w:t>
      </w:r>
      <w:proofErr w:type="gramEnd"/>
      <w:r w:rsidR="001621FB" w:rsidRPr="00933CAF">
        <w:rPr>
          <w:rFonts w:ascii="Times New Roman" w:hAnsi="Times New Roman"/>
          <w:bCs/>
          <w:sz w:val="28"/>
          <w:szCs w:val="28"/>
        </w:rPr>
        <w:t xml:space="preserve"> со связками «если …, то …», «поэтому», «значит».</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 Изучение математики в 3 классе способствует освоению ряда универсальных учебных действий: познавательных универсальных учебных </w:t>
      </w:r>
      <w:r w:rsidR="001621FB" w:rsidRPr="00933CAF">
        <w:rPr>
          <w:rFonts w:ascii="Times New Roman" w:hAnsi="Times New Roman"/>
          <w:bCs/>
          <w:sz w:val="28"/>
          <w:szCs w:val="28"/>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приём вычисления,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прикидывать размеры фигуры, её элементов;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смысл зависимостей и математических отношений, описанных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задаче;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разные приёмы и алгоритмы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соотносить начало, окончание, продолжительность события в практической ситуации;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ряд чисел (величин, геометрических фигур) по самостоятельно выбранному правилу;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моделировать предложенную практическую ситуацию;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последовательность событий, действий сюжета текстовой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информацию, представленную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числовые данные, представленные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таблицы сложения и умножения, дополнять данными чертеж;</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устанавливать соответствие между различными записями решения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дополнительную литературу (справочники, словари)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установления и проверки значения математического термина (понятия).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описания отношений</w:t>
      </w:r>
      <w:r w:rsidR="00933CAF" w:rsidRPr="00933CAF">
        <w:rPr>
          <w:rFonts w:ascii="Times New Roman" w:hAnsi="Times New Roman"/>
          <w:bCs/>
          <w:sz w:val="28"/>
          <w:szCs w:val="28"/>
        </w:rPr>
        <w:t xml:space="preserve"> </w:t>
      </w:r>
      <w:r w:rsidRPr="00933CAF">
        <w:rPr>
          <w:rFonts w:ascii="Times New Roman" w:hAnsi="Times New Roman"/>
          <w:bCs/>
          <w:sz w:val="28"/>
          <w:szCs w:val="28"/>
        </w:rPr>
        <w:t>и зависимостей;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строить речевые высказывания для решения задач, составлять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на примерах отношения «</w:t>
      </w:r>
      <w:proofErr w:type="gramStart"/>
      <w:r w:rsidRPr="00933CAF">
        <w:rPr>
          <w:rFonts w:ascii="Times New Roman" w:hAnsi="Times New Roman"/>
          <w:bCs/>
          <w:sz w:val="28"/>
          <w:szCs w:val="28"/>
        </w:rPr>
        <w:t>больше-меньше</w:t>
      </w:r>
      <w:proofErr w:type="gramEnd"/>
      <w:r w:rsidRPr="00933CAF">
        <w:rPr>
          <w:rFonts w:ascii="Times New Roman" w:hAnsi="Times New Roman"/>
          <w:bCs/>
          <w:sz w:val="28"/>
          <w:szCs w:val="28"/>
        </w:rPr>
        <w:t xml:space="preserve"> на…», «больше-меньше в…», «равно»;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символику для составления числовых выражений;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осуществлять переход от одних единиц измерения величины</w:t>
      </w:r>
      <w:r w:rsidR="00933CAF" w:rsidRPr="00933CAF">
        <w:rPr>
          <w:rFonts w:ascii="Times New Roman" w:hAnsi="Times New Roman"/>
          <w:bCs/>
          <w:sz w:val="28"/>
          <w:szCs w:val="28"/>
        </w:rPr>
        <w:t xml:space="preserve"> </w:t>
      </w:r>
      <w:r w:rsidRPr="00933CAF">
        <w:rPr>
          <w:rFonts w:ascii="Times New Roman" w:hAnsi="Times New Roman"/>
          <w:bCs/>
          <w:sz w:val="28"/>
          <w:szCs w:val="28"/>
        </w:rPr>
        <w:t>к другим в соответствии с практической ситуацией;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обсуждении ошибок в ходе и результате выполнения вычисления.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ход и результат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ошибок, характеризовать их и исправлять;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ответ (вывод), подтверждать его объяснением, расчётами;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933CAF">
        <w:rPr>
          <w:rFonts w:ascii="Times New Roman" w:hAnsi="Times New Roman"/>
          <w:bCs/>
          <w:sz w:val="28"/>
          <w:szCs w:val="28"/>
        </w:rPr>
        <w:t xml:space="preserve"> или</w:t>
      </w:r>
      <w:r w:rsidRPr="00933CAF">
        <w:rPr>
          <w:rFonts w:ascii="Times New Roman" w:hAnsi="Times New Roman"/>
          <w:bCs/>
          <w:sz w:val="28"/>
          <w:szCs w:val="28"/>
        </w:rPr>
        <w:t xml:space="preserve"> подчинённого, сдержанно принимать замечания к своей работе;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выполнять совместно прикидку и оценку результата выполнения общей работы.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 Содержание обучения в 4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9.1.2. Величины: сравнение объектов по массе, длине, площади, вместимости.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9.1.3. Единицы массы и соотношения между ними: – центнер, тонна.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9.1.4. Единицы времени (сутки, неделя, месяц, год, век), соотношения между ними.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9.1.5. </w:t>
      </w:r>
      <w:proofErr w:type="gramStart"/>
      <w:r w:rsidR="001621FB" w:rsidRPr="00933CAF">
        <w:rPr>
          <w:rFonts w:ascii="Times New Roman" w:hAnsi="Times New Roman"/>
          <w:bCs/>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001621FB" w:rsidRPr="00933CAF">
        <w:rPr>
          <w:rFonts w:ascii="Times New Roman" w:hAnsi="Times New Roman"/>
          <w:bCs/>
          <w:sz w:val="28"/>
          <w:szCs w:val="28"/>
        </w:rPr>
        <w:t xml:space="preserve"> Соотношение между единицами в пределах 100 000.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9.1.6. Доля величины времени, массы, длины.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9.2.1. Письменное сложение, вычитание многозначных чисел в пределах миллиона. Письменное умножение, деление многозначных чисел</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однозначное (двузначное) число в пределах 100 000. Деление с остатком. Умножение и деление на 10, 100, 1000.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9.2.2. Свойства арифметических действий и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для вычислений. Поиск значения числового выражения, содержащего несколько </w:t>
      </w:r>
      <w:r w:rsidR="001621FB" w:rsidRPr="00933CAF">
        <w:rPr>
          <w:rFonts w:ascii="Times New Roman" w:hAnsi="Times New Roman"/>
          <w:bCs/>
          <w:sz w:val="28"/>
          <w:szCs w:val="28"/>
        </w:rPr>
        <w:lastRenderedPageBreak/>
        <w:t>действий в пределах 100 000. Проверка результата вычислений, в том числе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калькулятора.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9.2.4. Умножение и деление величины на однозначное число.</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9.3.1. Работа с текстовой задачей, решение которой содержит</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2–3 действия: анализ, представление на модели, планирование и запись решения, проверка решения и ответа. </w:t>
      </w:r>
      <w:proofErr w:type="gramStart"/>
      <w:r w:rsidR="001621FB" w:rsidRPr="00933CAF">
        <w:rPr>
          <w:rFonts w:ascii="Times New Roman" w:hAnsi="Times New Roman"/>
          <w:bCs/>
          <w:sz w:val="28"/>
          <w:szCs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001621FB" w:rsidRPr="00933CAF">
        <w:rPr>
          <w:rFonts w:ascii="Times New Roman" w:hAnsi="Times New Roman"/>
          <w:bCs/>
          <w:sz w:val="28"/>
          <w:szCs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пояснением, по вопросам, с помощью числового выражения.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9.4.1. Наглядные представления о симметрии.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с помощью линейки, угольника, циркуля. </w:t>
      </w:r>
      <w:proofErr w:type="gramStart"/>
      <w:r w:rsidR="001621FB" w:rsidRPr="00933CAF">
        <w:rPr>
          <w:rFonts w:ascii="Times New Roman" w:hAnsi="Times New Roman"/>
          <w:bCs/>
          <w:sz w:val="28"/>
          <w:szCs w:val="28"/>
        </w:rPr>
        <w:t xml:space="preserve">Различение, называние пространственных геометрических фигур (тел): шар, куб, цилиндр, конус, пирамида. </w:t>
      </w:r>
      <w:proofErr w:type="gramEnd"/>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933CAF">
        <w:rPr>
          <w:rFonts w:ascii="Times New Roman" w:hAnsi="Times New Roman"/>
          <w:bCs/>
          <w:sz w:val="28"/>
          <w:szCs w:val="28"/>
        </w:rPr>
        <w:t xml:space="preserve"> или </w:t>
      </w:r>
      <w:r w:rsidR="001621FB" w:rsidRPr="00933CAF">
        <w:rPr>
          <w:rFonts w:ascii="Times New Roman" w:hAnsi="Times New Roman"/>
          <w:bCs/>
          <w:sz w:val="28"/>
          <w:szCs w:val="28"/>
        </w:rPr>
        <w:t>квадратов.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9.4.4. Периметр, площадь фигуры, составленной из двух-трёх прямоугольников (квадратов).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9.5.1. Работа с утверждениями: конструирование, проверка истинности. Составление и проверка </w:t>
      </w:r>
      <w:proofErr w:type="gramStart"/>
      <w:r w:rsidR="001621FB" w:rsidRPr="00933CAF">
        <w:rPr>
          <w:rFonts w:ascii="Times New Roman" w:hAnsi="Times New Roman"/>
          <w:bCs/>
          <w:sz w:val="28"/>
          <w:szCs w:val="28"/>
        </w:rPr>
        <w:t>логических рассуждений</w:t>
      </w:r>
      <w:proofErr w:type="gramEnd"/>
      <w:r w:rsidR="001621FB" w:rsidRPr="00933CAF">
        <w:rPr>
          <w:rFonts w:ascii="Times New Roman" w:hAnsi="Times New Roman"/>
          <w:bCs/>
          <w:sz w:val="28"/>
          <w:szCs w:val="28"/>
        </w:rPr>
        <w:t xml:space="preserve"> при решении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933CAF">
        <w:rPr>
          <w:rFonts w:ascii="Times New Roman" w:hAnsi="Times New Roman"/>
          <w:bCs/>
          <w:sz w:val="28"/>
          <w:szCs w:val="28"/>
        </w:rPr>
        <w:t>е</w:t>
      </w:r>
      <w:r w:rsidR="001621FB" w:rsidRPr="00933CAF">
        <w:rPr>
          <w:rFonts w:ascii="Times New Roman" w:hAnsi="Times New Roman"/>
          <w:bCs/>
          <w:sz w:val="28"/>
          <w:szCs w:val="28"/>
        </w:rPr>
        <w:t>. Запись информации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предложенной таблице, на столбчатой диаграмме.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9.5.3. Доступные электронные средства обучения, пособия, тренажёры,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их использование под руководством педагога и самостоятельно</w:t>
      </w:r>
      <w:r w:rsidR="00DC48E9" w:rsidRPr="00933CAF">
        <w:rPr>
          <w:rFonts w:ascii="Times New Roman" w:hAnsi="Times New Roman"/>
          <w:bCs/>
          <w:sz w:val="28"/>
          <w:szCs w:val="28"/>
        </w:rPr>
        <w:t>е</w:t>
      </w:r>
      <w:r w:rsidR="001621FB" w:rsidRPr="00933CAF">
        <w:rPr>
          <w:rFonts w:ascii="Times New Roman" w:hAnsi="Times New Roman"/>
          <w:bCs/>
          <w:sz w:val="28"/>
          <w:szCs w:val="28"/>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w:t>
      </w:r>
      <w:proofErr w:type="gramStart"/>
      <w:r w:rsidR="001621FB" w:rsidRPr="00933CAF">
        <w:rPr>
          <w:rFonts w:ascii="Times New Roman" w:hAnsi="Times New Roman"/>
          <w:bCs/>
          <w:sz w:val="28"/>
          <w:szCs w:val="28"/>
        </w:rPr>
        <w:t>обучающихся</w:t>
      </w:r>
      <w:proofErr w:type="gramEnd"/>
      <w:r w:rsidR="001621FB" w:rsidRPr="00933CAF">
        <w:rPr>
          <w:rFonts w:ascii="Times New Roman" w:hAnsi="Times New Roman"/>
          <w:bCs/>
          <w:sz w:val="28"/>
          <w:szCs w:val="28"/>
        </w:rPr>
        <w:t xml:space="preserve"> </w:t>
      </w:r>
      <w:r w:rsidR="005F1CF1" w:rsidRPr="00933CAF">
        <w:rPr>
          <w:rFonts w:ascii="Times New Roman" w:hAnsi="Times New Roman"/>
          <w:bCs/>
          <w:sz w:val="28"/>
          <w:szCs w:val="28"/>
        </w:rPr>
        <w:t>начального общего образования</w:t>
      </w:r>
      <w:r w:rsidR="001621FB" w:rsidRPr="00933CAF">
        <w:rPr>
          <w:rFonts w:ascii="Times New Roman" w:hAnsi="Times New Roman"/>
          <w:bCs/>
          <w:sz w:val="28"/>
          <w:szCs w:val="28"/>
        </w:rPr>
        <w:t>).</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9.5.4. Алгоритмы решения </w:t>
      </w:r>
      <w:r w:rsidR="009868C4" w:rsidRPr="00933CAF">
        <w:rPr>
          <w:rFonts w:ascii="Times New Roman" w:hAnsi="Times New Roman"/>
          <w:bCs/>
          <w:sz w:val="28"/>
          <w:szCs w:val="28"/>
        </w:rPr>
        <w:t xml:space="preserve">изученных </w:t>
      </w:r>
      <w:r w:rsidR="001621FB" w:rsidRPr="00933CAF">
        <w:rPr>
          <w:rFonts w:ascii="Times New Roman" w:hAnsi="Times New Roman"/>
          <w:bCs/>
          <w:sz w:val="28"/>
          <w:szCs w:val="28"/>
        </w:rPr>
        <w:t>учебных и практических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изученной математической терминологии, использовать</w:t>
      </w:r>
      <w:r w:rsidR="00933CAF" w:rsidRPr="00933CAF">
        <w:rPr>
          <w:rFonts w:ascii="Times New Roman" w:hAnsi="Times New Roman"/>
          <w:bCs/>
          <w:sz w:val="28"/>
          <w:szCs w:val="28"/>
        </w:rPr>
        <w:t xml:space="preserve"> </w:t>
      </w:r>
      <w:r w:rsidRPr="00933CAF">
        <w:rPr>
          <w:rFonts w:ascii="Times New Roman" w:hAnsi="Times New Roman"/>
          <w:bCs/>
          <w:sz w:val="28"/>
          <w:szCs w:val="28"/>
        </w:rPr>
        <w:t>её в высказываниях и рассуждениях;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изученных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конструировать геометрическую фигуру, обладающую заданным свойством (отрезок заданной длины, </w:t>
      </w:r>
      <w:proofErr w:type="gramStart"/>
      <w:r w:rsidRPr="00933CAF">
        <w:rPr>
          <w:rFonts w:ascii="Times New Roman" w:hAnsi="Times New Roman"/>
          <w:bCs/>
          <w:sz w:val="28"/>
          <w:szCs w:val="28"/>
        </w:rPr>
        <w:t>ломаная</w:t>
      </w:r>
      <w:proofErr w:type="gramEnd"/>
      <w:r w:rsidRPr="00933CAF">
        <w:rPr>
          <w:rFonts w:ascii="Times New Roman" w:hAnsi="Times New Roman"/>
          <w:bCs/>
          <w:sz w:val="28"/>
          <w:szCs w:val="28"/>
        </w:rPr>
        <w:t xml:space="preserve"> определённой длины, квадрат с заданным периметром);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1–2 выбранным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составлять модель математической задачи, проверять её соответствие условиям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933CAF">
        <w:rPr>
          <w:rFonts w:ascii="Times New Roman" w:hAnsi="Times New Roman"/>
          <w:bCs/>
          <w:sz w:val="28"/>
          <w:szCs w:val="28"/>
        </w:rPr>
        <w:t>е</w:t>
      </w:r>
      <w:r w:rsidRPr="00933CAF">
        <w:rPr>
          <w:rFonts w:ascii="Times New Roman" w:hAnsi="Times New Roman"/>
          <w:bCs/>
          <w:sz w:val="28"/>
          <w:szCs w:val="28"/>
        </w:rPr>
        <w:t xml:space="preserve"> сосуд</w:t>
      </w:r>
      <w:r w:rsidR="00DC48E9" w:rsidRPr="00933CAF">
        <w:rPr>
          <w:rFonts w:ascii="Times New Roman" w:hAnsi="Times New Roman"/>
          <w:bCs/>
          <w:sz w:val="28"/>
          <w:szCs w:val="28"/>
        </w:rPr>
        <w:t>ы</w:t>
      </w:r>
      <w:r w:rsidRPr="00933CAF">
        <w:rPr>
          <w:rFonts w:ascii="Times New Roman" w:hAnsi="Times New Roman"/>
          <w:bCs/>
          <w:sz w:val="28"/>
          <w:szCs w:val="28"/>
        </w:rPr>
        <w:t>).</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информацию, представленную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приводить примеры и </w:t>
      </w:r>
      <w:proofErr w:type="spellStart"/>
      <w:r w:rsidRPr="00933CAF">
        <w:rPr>
          <w:rFonts w:ascii="Times New Roman" w:hAnsi="Times New Roman"/>
          <w:bCs/>
          <w:sz w:val="28"/>
          <w:szCs w:val="28"/>
        </w:rPr>
        <w:t>контрпримеры</w:t>
      </w:r>
      <w:proofErr w:type="spellEnd"/>
      <w:r w:rsidRPr="00933CAF">
        <w:rPr>
          <w:rFonts w:ascii="Times New Roman" w:hAnsi="Times New Roman"/>
          <w:bCs/>
          <w:sz w:val="28"/>
          <w:szCs w:val="28"/>
        </w:rPr>
        <w:t xml:space="preserve"> для подтверждения или опровержения вывода, гипотезы;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читать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практическую ситуацию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математические объекты, явления и события с помощью изученных величин;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инструкцию, записывать рассуждение;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инициировать обсуждение разных способов выполнения задания, поиск ошибок в решении.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выполнять прикидку и оценку результата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исправлять, прогнозировать ошибки и трудности в решении учебной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с одноклассниками в ходе организации проектной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 Планируемые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10.1. Личностные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 достигаются в единстве учебной</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математики на уровне начального общего образования </w:t>
      </w:r>
      <w:proofErr w:type="gramStart"/>
      <w:r w:rsidRPr="00933CAF">
        <w:rPr>
          <w:rFonts w:ascii="Times New Roman" w:hAnsi="Times New Roman"/>
          <w:bCs/>
          <w:sz w:val="28"/>
          <w:szCs w:val="28"/>
        </w:rPr>
        <w:t>у</w:t>
      </w:r>
      <w:proofErr w:type="gramEnd"/>
      <w:r w:rsidRPr="00933CAF">
        <w:rPr>
          <w:rFonts w:ascii="Times New Roman" w:hAnsi="Times New Roman"/>
          <w:bCs/>
          <w:sz w:val="28"/>
          <w:szCs w:val="28"/>
        </w:rPr>
        <w:t xml:space="preserve"> обучающегося будут сформированы следующие личностные результаты: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осваивать навыки организации безопасного поведения в информационной среде;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933CAF">
        <w:rPr>
          <w:rFonts w:ascii="Times New Roman" w:hAnsi="Times New Roman"/>
          <w:bCs/>
          <w:sz w:val="28"/>
          <w:szCs w:val="28"/>
        </w:rPr>
        <w:t xml:space="preserve"> </w:t>
      </w:r>
      <w:r w:rsidRPr="00933CAF">
        <w:rPr>
          <w:rFonts w:ascii="Times New Roman" w:hAnsi="Times New Roman"/>
          <w:bCs/>
          <w:sz w:val="28"/>
          <w:szCs w:val="28"/>
        </w:rPr>
        <w:t>и уверенность своих силах при решении поставленных задач, умение преодолевать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жизненных проблем;</w:t>
      </w:r>
    </w:p>
    <w:p w:rsidR="001621FB" w:rsidRPr="00933CAF" w:rsidRDefault="009868C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w:t>
      </w:r>
      <w:r w:rsidR="001621FB" w:rsidRPr="00933CAF">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приобретать практические графические и измерительные навыки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успешного решения учебных и житейских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изученные методы познания (измерение, моделирование, перебор вариантов).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10.2.3.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утверждения, проверять их истинность;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текст задания для объяснения способа и хода решения математической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комментировать процесс вычисления, построения, решения;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полученный ответ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ориентироваться в алгоритмах: воспроизводить, дополнять, исправлять </w:t>
      </w:r>
      <w:proofErr w:type="gramStart"/>
      <w:r w:rsidRPr="00933CAF">
        <w:rPr>
          <w:rFonts w:ascii="Times New Roman" w:hAnsi="Times New Roman"/>
          <w:bCs/>
          <w:sz w:val="28"/>
          <w:szCs w:val="28"/>
        </w:rPr>
        <w:t>деформированные</w:t>
      </w:r>
      <w:proofErr w:type="gramEnd"/>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самостоятельно составлять тексты заданий, аналогичные </w:t>
      </w:r>
      <w:proofErr w:type="gramStart"/>
      <w:r w:rsidRPr="00933CAF">
        <w:rPr>
          <w:rFonts w:ascii="Times New Roman" w:hAnsi="Times New Roman"/>
          <w:bCs/>
          <w:sz w:val="28"/>
          <w:szCs w:val="28"/>
        </w:rPr>
        <w:t>типовым</w:t>
      </w:r>
      <w:proofErr w:type="gramEnd"/>
      <w:r w:rsidRPr="00933CAF">
        <w:rPr>
          <w:rFonts w:ascii="Times New Roman" w:hAnsi="Times New Roman"/>
          <w:bCs/>
          <w:sz w:val="28"/>
          <w:szCs w:val="28"/>
        </w:rPr>
        <w:t xml:space="preserve"> изученным.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10.2.5.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действия по решению учебной задачи для получения результата;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этапы предстоящей работы, определять последовательность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10.2.6.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контроль процесса и результата своей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при необходимости корректировать способы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рациональность своих действий, давать им качественную характеристику.</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10.2.7. У обучающегося будут </w:t>
      </w:r>
      <w:r w:rsidR="00495745" w:rsidRPr="00933CAF">
        <w:rPr>
          <w:rFonts w:ascii="Times New Roman" w:hAnsi="Times New Roman"/>
          <w:sz w:val="28"/>
          <w:szCs w:val="28"/>
        </w:rPr>
        <w:t xml:space="preserve">сформированы умения </w:t>
      </w:r>
      <w:r w:rsidR="001621FB" w:rsidRPr="00933CAF">
        <w:rPr>
          <w:rFonts w:ascii="Times New Roman" w:hAnsi="Times New Roman"/>
          <w:bCs/>
          <w:sz w:val="28"/>
          <w:szCs w:val="28"/>
        </w:rPr>
        <w:t>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933CAF">
        <w:rPr>
          <w:rFonts w:ascii="Times New Roman" w:hAnsi="Times New Roman"/>
          <w:bCs/>
          <w:sz w:val="28"/>
          <w:szCs w:val="28"/>
        </w:rPr>
        <w:t>контрпримеров</w:t>
      </w:r>
      <w:proofErr w:type="spellEnd"/>
      <w:r w:rsidRPr="00933CAF">
        <w:rPr>
          <w:rFonts w:ascii="Times New Roman" w:hAnsi="Times New Roman"/>
          <w:bCs/>
          <w:sz w:val="28"/>
          <w:szCs w:val="28"/>
        </w:rPr>
        <w:t>), согласовывать мнения в ходе поиска доказательств, выбора рационального способа, анализа информации;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10.3. К концу обучения в 1 классе </w:t>
      </w:r>
      <w:proofErr w:type="gramStart"/>
      <w:r w:rsidR="001621FB" w:rsidRPr="00933CAF">
        <w:rPr>
          <w:rFonts w:ascii="Times New Roman" w:hAnsi="Times New Roman"/>
          <w:bCs/>
          <w:sz w:val="28"/>
          <w:szCs w:val="28"/>
        </w:rPr>
        <w:t>обучающийся</w:t>
      </w:r>
      <w:proofErr w:type="gramEnd"/>
      <w:r w:rsidR="001621FB" w:rsidRPr="00933CAF">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от 0 до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пересчитывать различные объекты, устанавливать порядковый номер объекта;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числа, большие или меньшие данного числа на заданное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сложения и вычитания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20 (устно и письменно) без перехода через десяток;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сложения (слагаемые, сумма)</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(уменьшаемое, вычитаемое, разность);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объекты по длине, устанавливая между ними соотношение «</w:t>
      </w:r>
      <w:proofErr w:type="gramStart"/>
      <w:r w:rsidRPr="00933CAF">
        <w:rPr>
          <w:rFonts w:ascii="Times New Roman" w:hAnsi="Times New Roman"/>
          <w:bCs/>
          <w:sz w:val="28"/>
          <w:szCs w:val="28"/>
        </w:rPr>
        <w:t>длиннее-короче</w:t>
      </w:r>
      <w:proofErr w:type="gramEnd"/>
      <w:r w:rsidRPr="00933CAF">
        <w:rPr>
          <w:rFonts w:ascii="Times New Roman" w:hAnsi="Times New Roman"/>
          <w:bCs/>
          <w:sz w:val="28"/>
          <w:szCs w:val="28"/>
        </w:rPr>
        <w:t>», «выше-ниже», «шире-уже»;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измерять длину отрезка (в </w:t>
      </w:r>
      <w:proofErr w:type="gramStart"/>
      <w:r w:rsidRPr="00933CAF">
        <w:rPr>
          <w:rFonts w:ascii="Times New Roman" w:hAnsi="Times New Roman"/>
          <w:bCs/>
          <w:sz w:val="28"/>
          <w:szCs w:val="28"/>
        </w:rPr>
        <w:t>см</w:t>
      </w:r>
      <w:proofErr w:type="gramEnd"/>
      <w:r w:rsidRPr="00933CAF">
        <w:rPr>
          <w:rFonts w:ascii="Times New Roman" w:hAnsi="Times New Roman"/>
          <w:bCs/>
          <w:sz w:val="28"/>
          <w:szCs w:val="28"/>
        </w:rPr>
        <w:t>), чертить отрезок заданной длины;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число и цифру;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геометрические фигуры: круг, треугольник, прямоугольник (квадрат), отрезок;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устанавливать между объектами соотношения: «слева-справа», «спереди-сзади», </w:t>
      </w:r>
      <w:proofErr w:type="gramStart"/>
      <w:r w:rsidRPr="00933CAF">
        <w:rPr>
          <w:rFonts w:ascii="Times New Roman" w:hAnsi="Times New Roman"/>
          <w:bCs/>
          <w:sz w:val="28"/>
          <w:szCs w:val="28"/>
        </w:rPr>
        <w:t>между</w:t>
      </w:r>
      <w:proofErr w:type="gramEnd"/>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распознавать верные (истинные) и неверные (ложные) утверждения относительно заданного набора объектов/предметов;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(числа,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две группы по заданному основанию.</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10.4. К концу обучения во 2 классе </w:t>
      </w:r>
      <w:proofErr w:type="gramStart"/>
      <w:r w:rsidR="001621FB" w:rsidRPr="00933CAF">
        <w:rPr>
          <w:rFonts w:ascii="Times New Roman" w:hAnsi="Times New Roman"/>
          <w:bCs/>
          <w:sz w:val="28"/>
          <w:szCs w:val="28"/>
        </w:rPr>
        <w:t>обучающийся</w:t>
      </w:r>
      <w:proofErr w:type="gramEnd"/>
      <w:r w:rsidR="001621FB" w:rsidRPr="00933CAF">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большее данного числа в заданное число раз (в пределах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100 – устно и письменно, </w:t>
      </w:r>
      <w:proofErr w:type="gramStart"/>
      <w:r w:rsidRPr="00933CAF">
        <w:rPr>
          <w:rFonts w:ascii="Times New Roman" w:hAnsi="Times New Roman"/>
          <w:bCs/>
          <w:sz w:val="28"/>
          <w:szCs w:val="28"/>
        </w:rPr>
        <w:t>умножение</w:t>
      </w:r>
      <w:proofErr w:type="gramEnd"/>
      <w:r w:rsidRPr="00933CAF">
        <w:rPr>
          <w:rFonts w:ascii="Times New Roman" w:hAnsi="Times New Roman"/>
          <w:bCs/>
          <w:sz w:val="28"/>
          <w:szCs w:val="28"/>
        </w:rPr>
        <w:t xml:space="preserve"> и деление в пределах 50 с использованием таблицы умножения;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сложения, вычитания;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измерительных инструментов длину, определять время с помощью часов;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сравнивать величины длины, массы, времени, стоимости, устанавливая между ними соотношение «больше или меньше </w:t>
      </w:r>
      <w:proofErr w:type="gramStart"/>
      <w:r w:rsidRPr="00933CAF">
        <w:rPr>
          <w:rFonts w:ascii="Times New Roman" w:hAnsi="Times New Roman"/>
          <w:bCs/>
          <w:sz w:val="28"/>
          <w:szCs w:val="28"/>
        </w:rPr>
        <w:t>на</w:t>
      </w:r>
      <w:proofErr w:type="gramEnd"/>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или действий, записывать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различать геометрические фигуры: прямой угол, </w:t>
      </w:r>
      <w:proofErr w:type="gramStart"/>
      <w:r w:rsidRPr="00933CAF">
        <w:rPr>
          <w:rFonts w:ascii="Times New Roman" w:hAnsi="Times New Roman"/>
          <w:bCs/>
          <w:sz w:val="28"/>
          <w:szCs w:val="28"/>
        </w:rPr>
        <w:t>ломаную</w:t>
      </w:r>
      <w:proofErr w:type="gramEnd"/>
      <w:r w:rsidRPr="00933CAF">
        <w:rPr>
          <w:rFonts w:ascii="Times New Roman" w:hAnsi="Times New Roman"/>
          <w:bCs/>
          <w:sz w:val="28"/>
          <w:szCs w:val="28"/>
        </w:rPr>
        <w:t>, многоугольник;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измерение длин реальных объектов с помощью линейки;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длину ломаной, состоящей из двух-трёх звеньев, периметр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«каждый»;</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проводить одно-</w:t>
      </w:r>
      <w:proofErr w:type="spellStart"/>
      <w:r w:rsidRPr="00933CAF">
        <w:rPr>
          <w:rFonts w:ascii="Times New Roman" w:hAnsi="Times New Roman"/>
          <w:bCs/>
          <w:sz w:val="28"/>
          <w:szCs w:val="28"/>
        </w:rPr>
        <w:t>двухшаговые</w:t>
      </w:r>
      <w:proofErr w:type="spellEnd"/>
      <w:r w:rsidRPr="00933CAF">
        <w:rPr>
          <w:rFonts w:ascii="Times New Roman" w:hAnsi="Times New Roman"/>
          <w:bCs/>
          <w:sz w:val="28"/>
          <w:szCs w:val="28"/>
        </w:rPr>
        <w:t xml:space="preserve"> </w:t>
      </w:r>
      <w:proofErr w:type="gramStart"/>
      <w:r w:rsidRPr="00933CAF">
        <w:rPr>
          <w:rFonts w:ascii="Times New Roman" w:hAnsi="Times New Roman"/>
          <w:bCs/>
          <w:sz w:val="28"/>
          <w:szCs w:val="28"/>
        </w:rPr>
        <w:t>логические рассуждения</w:t>
      </w:r>
      <w:proofErr w:type="gramEnd"/>
      <w:r w:rsidRPr="00933CAF">
        <w:rPr>
          <w:rFonts w:ascii="Times New Roman" w:hAnsi="Times New Roman"/>
          <w:bCs/>
          <w:sz w:val="28"/>
          <w:szCs w:val="28"/>
        </w:rPr>
        <w:t xml:space="preserve"> и делать выводы;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закономерность в ряду объектов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933CAF">
        <w:rPr>
          <w:rFonts w:ascii="Times New Roman" w:hAnsi="Times New Roman"/>
          <w:bCs/>
          <w:sz w:val="28"/>
          <w:szCs w:val="28"/>
        </w:rPr>
        <w:t xml:space="preserve"> </w:t>
      </w:r>
      <w:r w:rsidRPr="00933CAF">
        <w:rPr>
          <w:rFonts w:ascii="Times New Roman" w:hAnsi="Times New Roman"/>
          <w:bCs/>
          <w:sz w:val="28"/>
          <w:szCs w:val="28"/>
        </w:rPr>
        <w:t>на рисунке (изображении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(находить общее, различное);</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подбирать примеры, подтверждающие суждение,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(дополнять)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измерения.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10.5. К концу обучения в 3 классе </w:t>
      </w:r>
      <w:proofErr w:type="gramStart"/>
      <w:r w:rsidR="001621FB" w:rsidRPr="00933CAF">
        <w:rPr>
          <w:rFonts w:ascii="Times New Roman" w:hAnsi="Times New Roman"/>
          <w:bCs/>
          <w:sz w:val="28"/>
          <w:szCs w:val="28"/>
        </w:rPr>
        <w:t>обучающийся</w:t>
      </w:r>
      <w:proofErr w:type="gramEnd"/>
      <w:r w:rsidR="001621FB" w:rsidRPr="00933CAF">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100 – устно, в пределах 1000 – письменно), умножение и деление на однозначное число, деление с остатком (в пределах 100 – устно и письменно);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действия умножение и деление с числами 0 и 1;</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вычислениях переместительное и сочетательное свойства сложения;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сравнивать величины длины, площади, массы, времени, стоимости, устанавливая между ними соотношение «больше или меньше </w:t>
      </w:r>
      <w:proofErr w:type="gramStart"/>
      <w:r w:rsidRPr="00933CAF">
        <w:rPr>
          <w:rFonts w:ascii="Times New Roman" w:hAnsi="Times New Roman"/>
          <w:bCs/>
          <w:sz w:val="28"/>
          <w:szCs w:val="28"/>
        </w:rPr>
        <w:t>на</w:t>
      </w:r>
      <w:proofErr w:type="gramEnd"/>
      <w:r w:rsidRPr="00933CAF">
        <w:rPr>
          <w:rFonts w:ascii="Times New Roman" w:hAnsi="Times New Roman"/>
          <w:bCs/>
          <w:sz w:val="28"/>
          <w:szCs w:val="28"/>
        </w:rPr>
        <w:t xml:space="preserve"> или 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находить долю величины (половина, четверть);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выраженные долями;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сравнивать фигуры по площади (наложение, сопоставление числовых значений);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периметр прямоугольника (квадрата), площадь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«некоторые», «и», «каждый», «если…, то…»;</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формулировать утверждение (вывод), строить </w:t>
      </w:r>
      <w:proofErr w:type="gramStart"/>
      <w:r w:rsidRPr="00933CAF">
        <w:rPr>
          <w:rFonts w:ascii="Times New Roman" w:hAnsi="Times New Roman"/>
          <w:bCs/>
          <w:sz w:val="28"/>
          <w:szCs w:val="28"/>
        </w:rPr>
        <w:t>логические рассуждения</w:t>
      </w:r>
      <w:proofErr w:type="gramEnd"/>
      <w:r w:rsidRPr="00933CAF">
        <w:rPr>
          <w:rFonts w:ascii="Times New Roman" w:hAnsi="Times New Roman"/>
          <w:bCs/>
          <w:sz w:val="28"/>
          <w:szCs w:val="28"/>
        </w:rPr>
        <w:t xml:space="preserve"> (одно-</w:t>
      </w:r>
      <w:proofErr w:type="spellStart"/>
      <w:r w:rsidRPr="00933CAF">
        <w:rPr>
          <w:rFonts w:ascii="Times New Roman" w:hAnsi="Times New Roman"/>
          <w:bCs/>
          <w:sz w:val="28"/>
          <w:szCs w:val="28"/>
        </w:rPr>
        <w:t>двухшаговые</w:t>
      </w:r>
      <w:proofErr w:type="spellEnd"/>
      <w:r w:rsidRPr="00933CAF">
        <w:rPr>
          <w:rFonts w:ascii="Times New Roman" w:hAnsi="Times New Roman"/>
          <w:bCs/>
          <w:sz w:val="28"/>
          <w:szCs w:val="28"/>
        </w:rPr>
        <w:t>), в том числе с использованием изученных связок;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(находить общее, различное, уникальное);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верное решение математической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10.6. К концу обучения в 4 классе </w:t>
      </w:r>
      <w:proofErr w:type="gramStart"/>
      <w:r w:rsidR="001621FB" w:rsidRPr="00933CAF">
        <w:rPr>
          <w:rFonts w:ascii="Times New Roman" w:hAnsi="Times New Roman"/>
          <w:bCs/>
          <w:sz w:val="28"/>
          <w:szCs w:val="28"/>
        </w:rPr>
        <w:t>обучающийся</w:t>
      </w:r>
      <w:proofErr w:type="gramEnd"/>
      <w:r w:rsidR="001621FB" w:rsidRPr="00933CAF">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многозначные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многозначными числами письменно (в пределах 100 – устно), умножение</w:t>
      </w:r>
      <w:r w:rsidR="00933CAF" w:rsidRPr="00933CAF">
        <w:rPr>
          <w:rFonts w:ascii="Times New Roman" w:hAnsi="Times New Roman"/>
          <w:bCs/>
          <w:sz w:val="28"/>
          <w:szCs w:val="28"/>
        </w:rPr>
        <w:t xml:space="preserve"> </w:t>
      </w:r>
      <w:r w:rsidRPr="00933CAF">
        <w:rPr>
          <w:rFonts w:ascii="Times New Roman" w:hAnsi="Times New Roman"/>
          <w:bCs/>
          <w:sz w:val="28"/>
          <w:szCs w:val="28"/>
        </w:rPr>
        <w:t>и деление многозначного числа на однозначное, двузначное число письменно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 устно), деление с остатком – письменно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вычислять значение числового выражения (со скобками или без скобок), содержащего </w:t>
      </w:r>
      <w:r w:rsidR="00856FB8" w:rsidRPr="00933CAF">
        <w:rPr>
          <w:rFonts w:ascii="Times New Roman" w:hAnsi="Times New Roman"/>
          <w:bCs/>
          <w:sz w:val="28"/>
          <w:szCs w:val="28"/>
        </w:rPr>
        <w:t>2–4</w:t>
      </w:r>
      <w:r w:rsidRPr="00933CAF">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выполнять прикидку результата вычислений, проверку полученного ответа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критериям: достоверность (реальность), соответствие правилу (алгоритму),</w:t>
      </w:r>
      <w:r w:rsidR="00933CAF" w:rsidRPr="00933CAF">
        <w:rPr>
          <w:rFonts w:ascii="Times New Roman" w:hAnsi="Times New Roman"/>
          <w:bCs/>
          <w:sz w:val="28"/>
          <w:szCs w:val="28"/>
        </w:rPr>
        <w:t xml:space="preserve"> </w:t>
      </w:r>
      <w:r w:rsidRPr="00933CAF">
        <w:rPr>
          <w:rFonts w:ascii="Times New Roman" w:hAnsi="Times New Roman"/>
          <w:bCs/>
          <w:sz w:val="28"/>
          <w:szCs w:val="28"/>
        </w:rPr>
        <w:t>а также с помощью калькулятора;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долю величины, величину по ее доле;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933CAF" w:rsidRDefault="00637EE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933CAF">
        <w:rPr>
          <w:rFonts w:ascii="Times New Roman" w:hAnsi="Times New Roman"/>
          <w:bCs/>
          <w:sz w:val="28"/>
          <w:szCs w:val="28"/>
        </w:rPr>
        <w:t xml:space="preserve"> </w:t>
      </w:r>
      <w:r w:rsidRPr="00933CAF">
        <w:rPr>
          <w:rFonts w:ascii="Times New Roman" w:hAnsi="Times New Roman"/>
          <w:bCs/>
          <w:sz w:val="28"/>
          <w:szCs w:val="28"/>
        </w:rPr>
        <w:t>с избыточными данными, находить недостающую информацию (например,</w:t>
      </w:r>
      <w:r w:rsidR="00933CAF" w:rsidRPr="00933CAF">
        <w:rPr>
          <w:rFonts w:ascii="Times New Roman" w:hAnsi="Times New Roman"/>
          <w:bCs/>
          <w:sz w:val="28"/>
          <w:szCs w:val="28"/>
        </w:rPr>
        <w:t xml:space="preserve"> </w:t>
      </w:r>
      <w:r w:rsidRPr="00933CAF">
        <w:rPr>
          <w:rFonts w:ascii="Times New Roman" w:hAnsi="Times New Roman"/>
          <w:bCs/>
          <w:sz w:val="28"/>
          <w:szCs w:val="28"/>
        </w:rPr>
        <w:t>из таблиц, схем), находить различные способы решения;</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распознавать верные (истинные) и неверные (ложные) утверждения, приводить пример, </w:t>
      </w:r>
      <w:proofErr w:type="spellStart"/>
      <w:r w:rsidRPr="00933CAF">
        <w:rPr>
          <w:rFonts w:ascii="Times New Roman" w:hAnsi="Times New Roman"/>
          <w:bCs/>
          <w:sz w:val="28"/>
          <w:szCs w:val="28"/>
        </w:rPr>
        <w:t>контрпример</w:t>
      </w:r>
      <w:proofErr w:type="spellEnd"/>
      <w:r w:rsidRPr="00933CAF">
        <w:rPr>
          <w:rFonts w:ascii="Times New Roman" w:hAnsi="Times New Roman"/>
          <w:bCs/>
          <w:sz w:val="28"/>
          <w:szCs w:val="28"/>
        </w:rPr>
        <w:t xml:space="preserve">;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формулировать утверждение (вывод), строить </w:t>
      </w:r>
      <w:proofErr w:type="gramStart"/>
      <w:r w:rsidRPr="00933CAF">
        <w:rPr>
          <w:rFonts w:ascii="Times New Roman" w:hAnsi="Times New Roman"/>
          <w:bCs/>
          <w:sz w:val="28"/>
          <w:szCs w:val="28"/>
        </w:rPr>
        <w:t>логические рассуждения</w:t>
      </w:r>
      <w:proofErr w:type="gramEnd"/>
      <w:r w:rsidRPr="00933CAF">
        <w:rPr>
          <w:rFonts w:ascii="Times New Roman" w:hAnsi="Times New Roman"/>
          <w:bCs/>
          <w:sz w:val="28"/>
          <w:szCs w:val="28"/>
        </w:rPr>
        <w:t xml:space="preserve"> (двух-</w:t>
      </w:r>
      <w:proofErr w:type="spellStart"/>
      <w:r w:rsidRPr="00933CAF">
        <w:rPr>
          <w:rFonts w:ascii="Times New Roman" w:hAnsi="Times New Roman"/>
          <w:bCs/>
          <w:sz w:val="28"/>
          <w:szCs w:val="28"/>
        </w:rPr>
        <w:t>трехшаговые</w:t>
      </w:r>
      <w:proofErr w:type="spellEnd"/>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933CAF">
        <w:rPr>
          <w:rFonts w:ascii="Times New Roman" w:hAnsi="Times New Roman"/>
          <w:bCs/>
          <w:sz w:val="28"/>
          <w:szCs w:val="28"/>
        </w:rPr>
        <w:t xml:space="preserve"> </w:t>
      </w:r>
      <w:r w:rsidRPr="00933CAF">
        <w:rPr>
          <w:rFonts w:ascii="Times New Roman" w:hAnsi="Times New Roman"/>
          <w:bCs/>
          <w:sz w:val="28"/>
          <w:szCs w:val="28"/>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данными предложенную таблицу, столбчатую диаграмму;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текстовой задачи,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рациональное решение задачи, находить все верные решения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из </w:t>
      </w:r>
      <w:proofErr w:type="gramStart"/>
      <w:r w:rsidRPr="00933CAF">
        <w:rPr>
          <w:rFonts w:ascii="Times New Roman" w:hAnsi="Times New Roman"/>
          <w:bCs/>
          <w:sz w:val="28"/>
          <w:szCs w:val="28"/>
        </w:rPr>
        <w:t>предложенных</w:t>
      </w:r>
      <w:proofErr w:type="gramEnd"/>
      <w:r w:rsidRPr="00933CAF">
        <w:rPr>
          <w:rFonts w:ascii="Times New Roman" w:hAnsi="Times New Roman"/>
          <w:bCs/>
          <w:sz w:val="28"/>
          <w:szCs w:val="28"/>
        </w:rPr>
        <w:t>.</w:t>
      </w:r>
    </w:p>
    <w:p w:rsidR="00103CE7" w:rsidRPr="009C4677" w:rsidRDefault="001C520F" w:rsidP="001621FB">
      <w:pPr>
        <w:pStyle w:val="10"/>
        <w:pBdr>
          <w:bottom w:val="none" w:sz="0" w:space="0" w:color="auto"/>
        </w:pBdr>
        <w:spacing w:before="0" w:line="360" w:lineRule="auto"/>
        <w:ind w:firstLine="708"/>
        <w:jc w:val="both"/>
        <w:rPr>
          <w:b w:val="0"/>
          <w:color w:val="FF0000"/>
        </w:rPr>
      </w:pPr>
      <w:r w:rsidRPr="009C4677">
        <w:rPr>
          <w:b w:val="0"/>
          <w:bCs/>
          <w:color w:val="FF0000"/>
          <w:szCs w:val="28"/>
        </w:rPr>
        <w:t>163.</w:t>
      </w:r>
      <w:r w:rsidR="00103CE7" w:rsidRPr="009C4677">
        <w:rPr>
          <w:rFonts w:eastAsia="SchoolBookSanPin"/>
          <w:b w:val="0"/>
          <w:color w:val="FF0000"/>
          <w:szCs w:val="28"/>
        </w:rPr>
        <w:t> Федеральная рабочая программа по учебному предмету «</w:t>
      </w:r>
      <w:r w:rsidR="00103CE7" w:rsidRPr="009C4677">
        <w:rPr>
          <w:b w:val="0"/>
          <w:color w:val="FF0000"/>
          <w:szCs w:val="28"/>
        </w:rPr>
        <w:t>Окружающий мир</w:t>
      </w:r>
      <w:r w:rsidR="00103CE7" w:rsidRPr="009C4677">
        <w:rPr>
          <w:rFonts w:eastAsia="SchoolBookSanPin"/>
          <w:b w:val="0"/>
          <w:color w:val="FF0000"/>
          <w:szCs w:val="28"/>
        </w:rPr>
        <w:t>».</w:t>
      </w:r>
      <w:r w:rsidR="00103CE7" w:rsidRPr="009C4677">
        <w:rPr>
          <w:b w:val="0"/>
          <w:color w:val="FF0000"/>
        </w:rPr>
        <w:t xml:space="preserve"> </w:t>
      </w:r>
    </w:p>
    <w:p w:rsidR="00103CE7"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1.</w:t>
      </w:r>
      <w:r w:rsidR="00103CE7" w:rsidRPr="00933CAF">
        <w:rPr>
          <w:rFonts w:ascii="Times New Roman" w:hAnsi="Times New Roman"/>
          <w:sz w:val="28"/>
          <w:szCs w:val="28"/>
        </w:rPr>
        <w:t> </w:t>
      </w:r>
      <w:proofErr w:type="gramStart"/>
      <w:r w:rsidR="00103CE7" w:rsidRPr="00933CAF">
        <w:rPr>
          <w:rFonts w:ascii="Times New Roman" w:eastAsia="SchoolBookSanPin" w:hAnsi="Times New Roman"/>
          <w:sz w:val="28"/>
          <w:szCs w:val="28"/>
        </w:rPr>
        <w:t>Федеральная рабочая программа по учебному предмету «</w:t>
      </w:r>
      <w:r w:rsidR="00103CE7" w:rsidRPr="00933CAF">
        <w:rPr>
          <w:rFonts w:ascii="Times New Roman" w:eastAsia="Times New Roman" w:hAnsi="Times New Roman"/>
          <w:sz w:val="28"/>
          <w:szCs w:val="28"/>
        </w:rPr>
        <w:t>Окружающий мир</w:t>
      </w:r>
      <w:r w:rsidR="00103CE7" w:rsidRPr="00933CAF">
        <w:rPr>
          <w:rFonts w:ascii="Times New Roman" w:eastAsia="SchoolBookSanPin" w:hAnsi="Times New Roman"/>
          <w:sz w:val="28"/>
          <w:szCs w:val="28"/>
        </w:rPr>
        <w:t xml:space="preserve">» (предметная область </w:t>
      </w:r>
      <w:r w:rsidR="00103CE7" w:rsidRPr="00933CAF">
        <w:rPr>
          <w:rFonts w:ascii="Times New Roman" w:eastAsia="Times New Roman" w:hAnsi="Times New Roman"/>
          <w:sz w:val="28"/>
          <w:szCs w:val="28"/>
          <w:lang w:eastAsia="ru-RU"/>
        </w:rPr>
        <w:t xml:space="preserve">«Обществознание и естествознание» («Окружающий мир») </w:t>
      </w:r>
      <w:r w:rsidR="00103CE7" w:rsidRPr="00933CAF">
        <w:rPr>
          <w:rFonts w:ascii="Times New Roman" w:eastAsia="SchoolBookSanPin" w:hAnsi="Times New Roman"/>
          <w:sz w:val="28"/>
          <w:szCs w:val="28"/>
        </w:rPr>
        <w:t xml:space="preserve">(далее соответственно – программа по окружающему миру, окружающий мир) включает пояснительную записку, содержание обучения, планируемые </w:t>
      </w:r>
      <w:r w:rsidR="00103CE7" w:rsidRPr="00933CAF">
        <w:rPr>
          <w:rFonts w:ascii="Times New Roman" w:eastAsia="SchoolBookSanPin" w:hAnsi="Times New Roman"/>
          <w:sz w:val="28"/>
          <w:szCs w:val="28"/>
        </w:rPr>
        <w:lastRenderedPageBreak/>
        <w:t>результаты освоения программы по окружающему миру.</w:t>
      </w:r>
      <w:proofErr w:type="gramEnd"/>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2.</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933CAF">
        <w:rPr>
          <w:rFonts w:ascii="Times New Roman" w:eastAsia="SchoolBookSanPin" w:hAnsi="Times New Roman"/>
          <w:sz w:val="28"/>
          <w:szCs w:val="28"/>
        </w:rPr>
        <w:t>окружающего мира</w:t>
      </w:r>
      <w:r w:rsidR="00BC1301" w:rsidRPr="00933CAF">
        <w:rPr>
          <w:rFonts w:ascii="Times New Roman" w:eastAsia="SchoolBookSanPin" w:hAnsi="Times New Roman"/>
          <w:sz w:val="28"/>
          <w:szCs w:val="28"/>
        </w:rPr>
        <w:t>,</w:t>
      </w:r>
      <w:r w:rsidR="00CA2E26"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933CAF">
        <w:rPr>
          <w:rFonts w:ascii="Times New Roman" w:eastAsia="Times New Roman" w:hAnsi="Times New Roman"/>
          <w:sz w:val="28"/>
          <w:szCs w:val="28"/>
          <w:lang w:eastAsia="ru-RU"/>
        </w:rPr>
        <w:t xml:space="preserve"> и </w:t>
      </w:r>
      <w:r w:rsidR="00CA2E26" w:rsidRPr="00933CAF">
        <w:rPr>
          <w:rFonts w:ascii="Times New Roman" w:eastAsia="Times New Roman" w:hAnsi="Times New Roman"/>
          <w:sz w:val="28"/>
          <w:szCs w:val="28"/>
          <w:lang w:eastAsia="ru-RU"/>
        </w:rPr>
        <w:t>планируемым результатам.</w:t>
      </w:r>
    </w:p>
    <w:p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3.</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Содержание обучения раскрывает содержательные линии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для обязательного изучения </w:t>
      </w:r>
      <w:r w:rsidR="00103CE7" w:rsidRPr="00933CAF">
        <w:rPr>
          <w:rFonts w:ascii="Times New Roman" w:eastAsia="Times New Roman" w:hAnsi="Times New Roman"/>
          <w:sz w:val="28"/>
          <w:szCs w:val="28"/>
          <w:lang w:eastAsia="ru-RU"/>
        </w:rPr>
        <w:t xml:space="preserve">окружающего мира </w:t>
      </w:r>
      <w:r w:rsidR="00CA2E26" w:rsidRPr="00933CAF">
        <w:rPr>
          <w:rFonts w:ascii="Times New Roman" w:eastAsia="Times New Roman" w:hAnsi="Times New Roman"/>
          <w:sz w:val="28"/>
          <w:szCs w:val="28"/>
          <w:lang w:eastAsia="ru-RU"/>
        </w:rPr>
        <w:t xml:space="preserve">в каждом классе на уровне начального общего образования.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Планируемые результаты </w:t>
      </w:r>
      <w:r w:rsidR="00ED42FA" w:rsidRPr="00933CAF">
        <w:rPr>
          <w:rFonts w:ascii="Times New Roman" w:eastAsia="SchoolBookSanPin" w:hAnsi="Times New Roman"/>
          <w:sz w:val="28"/>
          <w:szCs w:val="28"/>
        </w:rPr>
        <w:t>программы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включают личностные, </w:t>
      </w:r>
      <w:proofErr w:type="spellStart"/>
      <w:r w:rsidR="00CA2E26" w:rsidRPr="00933CAF">
        <w:rPr>
          <w:rFonts w:ascii="Times New Roman" w:eastAsia="Times New Roman" w:hAnsi="Times New Roman"/>
          <w:sz w:val="28"/>
          <w:szCs w:val="28"/>
          <w:lang w:eastAsia="ru-RU"/>
        </w:rPr>
        <w:t>метапредметные</w:t>
      </w:r>
      <w:proofErr w:type="spellEnd"/>
      <w:r w:rsidR="00CA2E26" w:rsidRPr="00933CAF">
        <w:rPr>
          <w:rFonts w:ascii="Times New Roman" w:eastAsia="Times New Roman" w:hAnsi="Times New Roman"/>
          <w:sz w:val="28"/>
          <w:szCs w:val="28"/>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933CAF" w:rsidRDefault="001C520F" w:rsidP="000C14A5">
      <w:pPr>
        <w:spacing w:after="0" w:line="355" w:lineRule="auto"/>
        <w:ind w:firstLine="709"/>
        <w:rPr>
          <w:rFonts w:ascii="Times New Roman" w:eastAsia="Times New Roman" w:hAnsi="Times New Roman"/>
          <w:sz w:val="28"/>
          <w:szCs w:val="28"/>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w:t>
      </w:r>
      <w:r w:rsidR="00ED42FA" w:rsidRPr="00933CAF">
        <w:rPr>
          <w:rFonts w:ascii="Times New Roman" w:hAnsi="Times New Roman"/>
          <w:sz w:val="28"/>
          <w:szCs w:val="28"/>
        </w:rPr>
        <w:t> </w:t>
      </w:r>
      <w:r w:rsidR="00CA2E26" w:rsidRPr="00933CAF">
        <w:rPr>
          <w:rFonts w:ascii="Times New Roman" w:eastAsia="Times New Roman" w:hAnsi="Times New Roman"/>
          <w:sz w:val="28"/>
          <w:szCs w:val="28"/>
        </w:rPr>
        <w:t>Пояснительная записка.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5.1.</w:t>
      </w:r>
      <w:r w:rsidR="00ED42FA" w:rsidRPr="00933CAF">
        <w:rPr>
          <w:rFonts w:ascii="Times New Roman" w:hAnsi="Times New Roman"/>
          <w:sz w:val="28"/>
          <w:szCs w:val="28"/>
        </w:rPr>
        <w:t> </w:t>
      </w:r>
      <w:r w:rsidR="00ED42FA" w:rsidRPr="00933CAF">
        <w:rPr>
          <w:rFonts w:ascii="Times New Roman" w:eastAsia="SchoolBookSanPin" w:hAnsi="Times New Roman"/>
          <w:sz w:val="28"/>
          <w:szCs w:val="28"/>
        </w:rPr>
        <w:t>Программа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933CAF">
        <w:rPr>
          <w:rFonts w:ascii="Times New Roman" w:eastAsia="SchoolBookSanPin" w:hAnsi="Times New Roman"/>
          <w:sz w:val="28"/>
          <w:szCs w:val="28"/>
        </w:rPr>
        <w:t xml:space="preserve">рабочей </w:t>
      </w:r>
      <w:r w:rsidR="00CA2E26" w:rsidRPr="00933CAF">
        <w:rPr>
          <w:rFonts w:ascii="Times New Roman" w:eastAsia="Times New Roman" w:hAnsi="Times New Roman"/>
          <w:sz w:val="28"/>
          <w:szCs w:val="28"/>
          <w:lang w:eastAsia="ru-RU"/>
        </w:rPr>
        <w:t>программы воспитания.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5.2.</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Изучение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целостного взгляда на мир, осознание места в нём человека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основе целостного взгляда на окружающий мир (природную и социальную среду обитания); освоение </w:t>
      </w:r>
      <w:proofErr w:type="gramStart"/>
      <w:r w:rsidRPr="00933CAF">
        <w:rPr>
          <w:rFonts w:ascii="Times New Roman" w:eastAsia="Times New Roman" w:hAnsi="Times New Roman"/>
          <w:sz w:val="28"/>
          <w:szCs w:val="28"/>
          <w:lang w:eastAsia="ru-RU"/>
        </w:rPr>
        <w:t>естественно</w:t>
      </w:r>
      <w:r w:rsidR="00810E3C"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научных</w:t>
      </w:r>
      <w:proofErr w:type="gramEnd"/>
      <w:r w:rsidRPr="00933CAF">
        <w:rPr>
          <w:rFonts w:ascii="Times New Roman" w:eastAsia="Times New Roman" w:hAnsi="Times New Roman"/>
          <w:sz w:val="28"/>
          <w:szCs w:val="28"/>
          <w:lang w:eastAsia="ru-RU"/>
        </w:rPr>
        <w:t>, обществоведческих, нравственно-этических понятий, представленных в содержании</w:t>
      </w:r>
      <w:r w:rsidR="00810E3C" w:rsidRPr="00933CAF">
        <w:rPr>
          <w:rFonts w:ascii="Times New Roman" w:eastAsia="Times New Roman" w:hAnsi="Times New Roman"/>
          <w:sz w:val="28"/>
          <w:szCs w:val="28"/>
          <w:lang w:eastAsia="ru-RU"/>
        </w:rPr>
        <w:t xml:space="preserve"> программы по окружающему миру</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умений и навыков применять полученные знания в реальной учебной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духовно-нравственное развитие и воспитание личности гражданина </w:t>
      </w:r>
      <w:r w:rsidR="00EF79EB" w:rsidRPr="00933CAF">
        <w:rPr>
          <w:rFonts w:ascii="Times New Roman" w:eastAsia="Times New Roman" w:hAnsi="Times New Roman"/>
          <w:sz w:val="28"/>
          <w:szCs w:val="28"/>
          <w:lang w:eastAsia="ru-RU"/>
        </w:rPr>
        <w:t>Российской Федерации</w:t>
      </w:r>
      <w:r w:rsidRPr="00933CAF">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освоение </w:t>
      </w:r>
      <w:proofErr w:type="gramStart"/>
      <w:r w:rsidRPr="00933CAF">
        <w:rPr>
          <w:rFonts w:ascii="Times New Roman" w:eastAsia="Times New Roman" w:hAnsi="Times New Roman"/>
          <w:sz w:val="28"/>
          <w:szCs w:val="28"/>
          <w:lang w:eastAsia="ru-RU"/>
        </w:rPr>
        <w:t>обучающимися</w:t>
      </w:r>
      <w:proofErr w:type="gramEnd"/>
      <w:r w:rsidRPr="00933CAF">
        <w:rPr>
          <w:rFonts w:ascii="Times New Roman" w:eastAsia="Times New Roman" w:hAnsi="Times New Roman"/>
          <w:sz w:val="28"/>
          <w:szCs w:val="28"/>
          <w:lang w:eastAsia="ru-RU"/>
        </w:rPr>
        <w:t xml:space="preserve"> мирового культурного опыта по созданию общечеловеческих ценностей, законов и правил построения взаимоотношений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обогащение духовного опыта обучающихся, развитие способности ребёнка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экологическими нормами поведения;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индивидуальности.</w:t>
      </w:r>
    </w:p>
    <w:p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5.3.</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w:t>
      </w:r>
      <w:r w:rsidR="00ED42FA" w:rsidRPr="00933CAF">
        <w:rPr>
          <w:rFonts w:ascii="Times New Roman" w:eastAsia="Times New Roman" w:hAnsi="Times New Roman"/>
          <w:sz w:val="28"/>
          <w:szCs w:val="28"/>
          <w:lang w:eastAsia="ru-RU"/>
        </w:rPr>
        <w:t xml:space="preserve">окружающему миру </w:t>
      </w:r>
      <w:r w:rsidR="00CA2E26" w:rsidRPr="00933CAF">
        <w:rPr>
          <w:rFonts w:ascii="Times New Roman" w:eastAsia="Times New Roman" w:hAnsi="Times New Roman"/>
          <w:sz w:val="28"/>
          <w:szCs w:val="28"/>
          <w:lang w:eastAsia="ru-RU"/>
        </w:rPr>
        <w:t>является раскрытие роли человека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природе и обществе, ознакомление с правилами поведения в среде обитания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освоение общечеловеческих ценностей взаимодействия в системах: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Отбор содержания </w:t>
      </w:r>
      <w:r w:rsidR="00ED42FA" w:rsidRPr="00933CAF">
        <w:rPr>
          <w:rFonts w:ascii="Times New Roman" w:eastAsia="Times New Roman" w:hAnsi="Times New Roman"/>
          <w:sz w:val="28"/>
          <w:szCs w:val="28"/>
          <w:lang w:eastAsia="ru-RU"/>
        </w:rPr>
        <w:t>программы по окружающему миру</w:t>
      </w:r>
      <w:r w:rsidR="00CA2E26" w:rsidRPr="00933CAF">
        <w:rPr>
          <w:rFonts w:ascii="Times New Roman" w:eastAsia="Times New Roman" w:hAnsi="Times New Roman"/>
          <w:sz w:val="28"/>
          <w:szCs w:val="28"/>
          <w:lang w:eastAsia="ru-RU"/>
        </w:rPr>
        <w:t xml:space="preserve"> осуществлён</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основе следующих ведущих идей: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раскрытие роли человека в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самость», «Человек и познание».</w:t>
      </w:r>
    </w:p>
    <w:p w:rsidR="00CA2E26" w:rsidRPr="00933CAF" w:rsidRDefault="00810E3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lastRenderedPageBreak/>
        <w:t>163.5.5.</w:t>
      </w:r>
      <w:r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Общее число часов, </w:t>
      </w:r>
      <w:r w:rsidR="00724350" w:rsidRPr="00933CAF">
        <w:rPr>
          <w:rFonts w:ascii="Times New Roman" w:eastAsia="SchoolBookSanPin" w:hAnsi="Times New Roman"/>
          <w:sz w:val="28"/>
          <w:szCs w:val="28"/>
        </w:rPr>
        <w:t>рекомендованных для изучения</w:t>
      </w:r>
      <w:r w:rsidR="00CA2E26" w:rsidRPr="00933CAF">
        <w:rPr>
          <w:rFonts w:ascii="Times New Roman" w:eastAsia="Times New Roman" w:hAnsi="Times New Roman"/>
          <w:sz w:val="28"/>
          <w:szCs w:val="28"/>
          <w:lang w:eastAsia="ru-RU"/>
        </w:rPr>
        <w:t xml:space="preserve">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rsidR="00FD1AA0"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 Содержание обучения в 1 классе.</w:t>
      </w:r>
    </w:p>
    <w:p w:rsidR="00CA2E26" w:rsidRPr="00933CAF" w:rsidRDefault="001C520F"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6.1. </w:t>
      </w:r>
      <w:r w:rsidR="00CA2E26"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6.1.1. </w:t>
      </w:r>
      <w:r w:rsidR="00CA2E26" w:rsidRPr="00933CAF">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6.1.2. </w:t>
      </w:r>
      <w:r w:rsidR="00CA2E26" w:rsidRPr="00933CAF">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учебном месте.</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6.1.3. </w:t>
      </w:r>
      <w:r w:rsidR="00CA2E26" w:rsidRPr="00933CAF">
        <w:rPr>
          <w:rFonts w:ascii="Times New Roman" w:eastAsia="Times New Roman" w:hAnsi="Times New Roman"/>
          <w:sz w:val="28"/>
          <w:szCs w:val="28"/>
          <w:lang w:eastAsia="ru-RU"/>
        </w:rPr>
        <w:t>Режим труда и отдыха.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6.1.4. </w:t>
      </w:r>
      <w:r w:rsidR="00CA2E26" w:rsidRPr="00933CAF">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отдых. Домашний адрес.</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6.1.5. </w:t>
      </w:r>
      <w:r w:rsidR="00CA2E26" w:rsidRPr="00933CAF">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6.1.6. </w:t>
      </w:r>
      <w:r w:rsidR="00CA2E26" w:rsidRPr="00933CAF">
        <w:rPr>
          <w:rFonts w:ascii="Times New Roman" w:eastAsia="Times New Roman" w:hAnsi="Times New Roman"/>
          <w:sz w:val="28"/>
          <w:szCs w:val="28"/>
          <w:lang w:eastAsia="ru-RU"/>
        </w:rPr>
        <w:t>Ценность и красота рукотворного мира. Правила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социуме.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6.2.1. </w:t>
      </w:r>
      <w:r w:rsidR="00CA2E26" w:rsidRPr="00933CAF">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6.2.2. </w:t>
      </w:r>
      <w:r w:rsidR="00CA2E26" w:rsidRPr="00933CAF">
        <w:rPr>
          <w:rFonts w:ascii="Times New Roman" w:eastAsia="Times New Roman" w:hAnsi="Times New Roman"/>
          <w:sz w:val="28"/>
          <w:szCs w:val="28"/>
          <w:lang w:eastAsia="ru-RU"/>
        </w:rPr>
        <w:t>Сезонные изменения в природе. Взаимосвязи между человеком</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природой. Правила нравственного и безопасного поведения в природе.</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6.2.3. </w:t>
      </w:r>
      <w:r w:rsidR="00CA2E26" w:rsidRPr="00933CAF">
        <w:rPr>
          <w:rFonts w:ascii="Times New Roman" w:eastAsia="Times New Roman" w:hAnsi="Times New Roman"/>
          <w:sz w:val="28"/>
          <w:szCs w:val="28"/>
          <w:lang w:eastAsia="ru-RU"/>
        </w:rPr>
        <w:t xml:space="preserve">Растительный мир. Растения ближайшего окружения (узнавание, </w:t>
      </w:r>
      <w:r w:rsidR="00CA2E26" w:rsidRPr="00933CAF">
        <w:rPr>
          <w:rFonts w:ascii="Times New Roman" w:eastAsia="Times New Roman" w:hAnsi="Times New Roman"/>
          <w:sz w:val="28"/>
          <w:szCs w:val="28"/>
          <w:lang w:eastAsia="ru-RU"/>
        </w:rPr>
        <w:lastRenderedPageBreak/>
        <w:t>называние, краткое описание). Лиственные и хвойные растения.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культурные растения. </w:t>
      </w:r>
      <w:proofErr w:type="gramStart"/>
      <w:r w:rsidR="00CA2E26" w:rsidRPr="00933CAF">
        <w:rPr>
          <w:rFonts w:ascii="Times New Roman" w:eastAsia="Times New Roman" w:hAnsi="Times New Roman"/>
          <w:sz w:val="28"/>
          <w:szCs w:val="28"/>
          <w:lang w:eastAsia="ru-RU"/>
        </w:rPr>
        <w:t>Части растения (название, краткая характеристика значения для жизни растения): корень, стебель, лист, цветок, плод, семя.</w:t>
      </w:r>
      <w:proofErr w:type="gramEnd"/>
      <w:r w:rsidR="00CA2E26" w:rsidRPr="00933CAF">
        <w:rPr>
          <w:rFonts w:ascii="Times New Roman" w:eastAsia="Times New Roman" w:hAnsi="Times New Roman"/>
          <w:sz w:val="28"/>
          <w:szCs w:val="28"/>
          <w:lang w:eastAsia="ru-RU"/>
        </w:rPr>
        <w:t xml:space="preserve"> Комнатные растения, правила содержания и ухода.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6.2.4. </w:t>
      </w:r>
      <w:r w:rsidR="00CA2E26" w:rsidRPr="00933CAF">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 домашних питомцах.</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6.3.1. </w:t>
      </w:r>
      <w:r w:rsidR="00CA2E26" w:rsidRPr="00933CAF">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6.3.2. </w:t>
      </w:r>
      <w:r w:rsidR="00CA2E26" w:rsidRPr="00933CAF">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6.3.3. 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C15D3" w:rsidRPr="00933CAF">
        <w:rPr>
          <w:rFonts w:ascii="Times New Roman" w:eastAsia="SchoolBookSanPin" w:hAnsi="Times New Roman"/>
          <w:sz w:val="28"/>
          <w:szCs w:val="28"/>
        </w:rPr>
        <w:t xml:space="preserve">6.4. Изучение окружающего мира в 1 классе способствует </w:t>
      </w:r>
      <w:r w:rsidR="005C15D3"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C15D3" w:rsidRPr="00933CAF">
        <w:rPr>
          <w:rFonts w:ascii="Times New Roman" w:eastAsia="Times New Roman" w:hAnsi="Times New Roman"/>
          <w:sz w:val="28"/>
          <w:szCs w:val="28"/>
        </w:rPr>
        <w:t>на пропедевтическом уровне ряда универсальных учебных действий</w:t>
      </w:r>
      <w:r w:rsidR="005C15D3" w:rsidRPr="00933CAF">
        <w:rPr>
          <w:rFonts w:ascii="Times New Roman" w:eastAsia="SchoolBookSanPin" w:hAnsi="Times New Roman"/>
          <w:sz w:val="28"/>
          <w:szCs w:val="28"/>
        </w:rPr>
        <w:t xml:space="preserve">: </w:t>
      </w:r>
      <w:r w:rsidR="005C15D3"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6.4.1. </w:t>
      </w:r>
      <w:r w:rsidR="005C15D3" w:rsidRPr="00933CAF">
        <w:rPr>
          <w:rFonts w:ascii="Times New Roman" w:eastAsia="SchoolBookSanPin" w:hAnsi="Times New Roman"/>
          <w:sz w:val="28"/>
          <w:szCs w:val="28"/>
        </w:rPr>
        <w:t xml:space="preserve">Базовые логические действия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лиственных и хвойных растений, сравнивать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устанавливать различия во внешнем виде.</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163.</w:t>
      </w:r>
      <w:r w:rsidR="005C15D3" w:rsidRPr="00933CAF">
        <w:rPr>
          <w:rFonts w:ascii="Times New Roman" w:eastAsia="OfficinaSansBoldITC" w:hAnsi="Times New Roman"/>
          <w:sz w:val="28"/>
          <w:szCs w:val="28"/>
        </w:rPr>
        <w:t>6.4.2. </w:t>
      </w:r>
      <w:r w:rsidR="005C15D3" w:rsidRPr="00933CAF">
        <w:rPr>
          <w:rFonts w:ascii="Times New Roman" w:eastAsia="SchoolBookSanPin" w:hAnsi="Times New Roman"/>
          <w:sz w:val="28"/>
          <w:szCs w:val="28"/>
        </w:rPr>
        <w:t xml:space="preserve">Работа с информацией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способствует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иллюстрацию явления (объекта, предмета) с его названием.</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6.4.3. </w:t>
      </w:r>
      <w:r w:rsidR="005C15D3" w:rsidRPr="00933CAF">
        <w:rPr>
          <w:rFonts w:ascii="Times New Roman" w:eastAsia="Times New Roman" w:hAnsi="Times New Roman"/>
          <w:sz w:val="28"/>
          <w:szCs w:val="28"/>
        </w:rPr>
        <w:t>Коммуникативные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названия своего населенного пункта, название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столицы;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наизусть слова гимна России;</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домашних и диких животных, объяснять, чем они различаются.</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6.4.4. </w:t>
      </w:r>
      <w:r w:rsidR="005C15D3" w:rsidRPr="00933CAF">
        <w:rPr>
          <w:rFonts w:ascii="Times New Roman" w:eastAsia="Times New Roman" w:hAnsi="Times New Roman"/>
          <w:sz w:val="28"/>
          <w:szCs w:val="28"/>
        </w:rPr>
        <w:t>Регулятивные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6.4.5. </w:t>
      </w:r>
      <w:r w:rsidR="005C15D3" w:rsidRPr="00933CAF">
        <w:rPr>
          <w:rFonts w:ascii="Times New Roman" w:eastAsia="Times New Roman" w:hAnsi="Times New Roman"/>
          <w:sz w:val="28"/>
          <w:szCs w:val="28"/>
        </w:rPr>
        <w:t xml:space="preserve">Совместная деятельность </w:t>
      </w:r>
      <w:r w:rsidR="005C15D3" w:rsidRPr="00933CAF">
        <w:rPr>
          <w:rFonts w:ascii="Times New Roman" w:eastAsia="SchoolBookSanPin" w:hAnsi="Times New Roman"/>
          <w:sz w:val="28"/>
          <w:szCs w:val="28"/>
        </w:rPr>
        <w:t xml:space="preserve">способствует формированию умений </w:t>
      </w:r>
      <w:r w:rsidR="005C15D3" w:rsidRPr="00933CAF">
        <w:rPr>
          <w:rFonts w:ascii="Times New Roman" w:eastAsia="Times New Roman" w:hAnsi="Times New Roman"/>
          <w:sz w:val="28"/>
          <w:szCs w:val="28"/>
          <w:lang w:eastAsia="ru-RU"/>
        </w:rP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w:t>
      </w:r>
      <w:r w:rsidR="005C15D3" w:rsidRPr="00933CAF">
        <w:rPr>
          <w:rFonts w:ascii="Times New Roman" w:eastAsia="Times New Roman" w:hAnsi="Times New Roman"/>
          <w:sz w:val="28"/>
          <w:szCs w:val="28"/>
          <w:lang w:eastAsia="ru-RU"/>
        </w:rPr>
        <w:lastRenderedPageBreak/>
        <w:t>при участии учителя устранять возникающие конфликты.</w:t>
      </w:r>
    </w:p>
    <w:p w:rsidR="005C15D3"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 Содержание обучения во 2 классе.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7.1. </w:t>
      </w:r>
      <w:r w:rsidR="00CA2E26"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7.1.1. </w:t>
      </w:r>
      <w:r w:rsidR="00CA2E26" w:rsidRPr="00933CAF">
        <w:rPr>
          <w:rFonts w:ascii="Times New Roman" w:eastAsia="Times New Roman" w:hAnsi="Times New Roman"/>
          <w:sz w:val="28"/>
          <w:szCs w:val="28"/>
          <w:lang w:eastAsia="ru-RU"/>
        </w:rPr>
        <w:t>Наша Родина ‒ Россия, Российская Федерация. Россия и её столица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7.1.2. </w:t>
      </w:r>
      <w:r w:rsidR="00CA2E26" w:rsidRPr="00933CAF">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7.1.3. </w:t>
      </w:r>
      <w:r w:rsidR="00CA2E26" w:rsidRPr="00933CAF">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7.1.4. </w:t>
      </w:r>
      <w:r w:rsidR="00CA2E26" w:rsidRPr="00933CAF">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7.2.1. </w:t>
      </w:r>
      <w:r w:rsidR="00CA2E26" w:rsidRPr="00933CAF">
        <w:rPr>
          <w:rFonts w:ascii="Times New Roman" w:eastAsia="Times New Roman" w:hAnsi="Times New Roman"/>
          <w:sz w:val="28"/>
          <w:szCs w:val="28"/>
          <w:lang w:eastAsia="ru-RU"/>
        </w:rPr>
        <w:t>Методы познания природы: наблюдения, опыты, измерения.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7.2.2. </w:t>
      </w:r>
      <w:r w:rsidR="00CA2E26" w:rsidRPr="00933CAF">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7.2.3. </w:t>
      </w:r>
      <w:r w:rsidR="00CA2E26" w:rsidRPr="00933CAF">
        <w:rPr>
          <w:rFonts w:ascii="Times New Roman" w:eastAsia="Times New Roman" w:hAnsi="Times New Roman"/>
          <w:sz w:val="28"/>
          <w:szCs w:val="28"/>
          <w:lang w:eastAsia="ru-RU"/>
        </w:rPr>
        <w:t>Многообразие растений. Деревья, кустарники, травы.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культурные растения. Связи в природе. Годовой ход изменений в жизни растений. </w:t>
      </w:r>
    </w:p>
    <w:p w:rsidR="00CA2E26"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163.7.2.4.</w:t>
      </w:r>
      <w:r w:rsidR="008C3EFF" w:rsidRPr="00933CAF">
        <w:rPr>
          <w:rFonts w:ascii="Times New Roman" w:eastAsia="OfficinaSansBoldITC" w:hAnsi="Times New Roman"/>
          <w:sz w:val="28"/>
          <w:szCs w:val="28"/>
        </w:rPr>
        <w:t xml:space="preserve"> </w:t>
      </w:r>
      <w:r w:rsidR="00CA2E26" w:rsidRPr="00933CAF">
        <w:rPr>
          <w:rFonts w:ascii="Times New Roman" w:eastAsia="Times New Roman" w:hAnsi="Times New Roman"/>
          <w:sz w:val="28"/>
          <w:szCs w:val="28"/>
          <w:lang w:eastAsia="ru-RU"/>
        </w:rPr>
        <w:t xml:space="preserve">Многообразие животных. Насекомые, рыбы, птицы, звери, земноводные, пресмыкающиеся: общая характеристика внешних признаков. Связи в </w:t>
      </w:r>
      <w:r w:rsidR="00CA2E26" w:rsidRPr="00933CAF">
        <w:rPr>
          <w:rFonts w:ascii="Times New Roman" w:eastAsia="Times New Roman" w:hAnsi="Times New Roman"/>
          <w:sz w:val="28"/>
          <w:szCs w:val="28"/>
          <w:lang w:eastAsia="ru-RU"/>
        </w:rPr>
        <w:lastRenderedPageBreak/>
        <w:t>природе. Годовой ход изменений в жизни животных.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w:t>
      </w:r>
      <w:r w:rsidR="00DA25FC" w:rsidRPr="00933CAF">
        <w:rPr>
          <w:rFonts w:ascii="Times New Roman" w:eastAsia="OfficinaSansBoldITC" w:hAnsi="Times New Roman"/>
          <w:sz w:val="28"/>
          <w:szCs w:val="28"/>
        </w:rPr>
        <w:t>5</w:t>
      </w:r>
      <w:r w:rsidR="005C15D3"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7.3. </w:t>
      </w:r>
      <w:r w:rsidR="00CA2E26" w:rsidRPr="00933CAF">
        <w:rPr>
          <w:rFonts w:ascii="Times New Roman" w:eastAsia="Times New Roman" w:hAnsi="Times New Roman"/>
          <w:iCs/>
          <w:sz w:val="28"/>
          <w:szCs w:val="28"/>
          <w:lang w:eastAsia="ru-RU"/>
        </w:rPr>
        <w:t>Правила безопасной жизнедеятельности.</w:t>
      </w:r>
    </w:p>
    <w:p w:rsidR="00137E4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7.3.1. </w:t>
      </w:r>
      <w:r w:rsidR="00CA2E26" w:rsidRPr="00933CAF">
        <w:rPr>
          <w:rFonts w:ascii="Times New Roman" w:eastAsia="Times New Roman" w:hAnsi="Times New Roman"/>
          <w:sz w:val="28"/>
          <w:szCs w:val="28"/>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как условие сохранения и укрепления здоровья. </w:t>
      </w:r>
    </w:p>
    <w:p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163.7.3.2. </w:t>
      </w:r>
      <w:r w:rsidR="00CA2E26" w:rsidRPr="00933CAF">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163.7.3.3. </w:t>
      </w:r>
      <w:r w:rsidR="00CA2E26" w:rsidRPr="00933CAF">
        <w:rPr>
          <w:rFonts w:ascii="Times New Roman" w:eastAsia="Times New Roman" w:hAnsi="Times New Roman"/>
          <w:sz w:val="28"/>
          <w:szCs w:val="28"/>
          <w:lang w:eastAsia="ru-RU"/>
        </w:rPr>
        <w:t>Правила безопасного поведения пассажира наземного транспорта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163.7.3.4. </w:t>
      </w:r>
      <w:r w:rsidR="00CA2E26" w:rsidRPr="00933CAF">
        <w:rPr>
          <w:rFonts w:ascii="Times New Roman" w:eastAsia="Times New Roman" w:hAnsi="Times New Roman"/>
          <w:sz w:val="28"/>
          <w:szCs w:val="28"/>
          <w:lang w:eastAsia="ru-RU"/>
        </w:rPr>
        <w:t>Правила поведения при пользовании компьютером. Безопасность</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w:t>
      </w:r>
      <w:r w:rsidR="00CA2E26" w:rsidRPr="00933CAF">
        <w:rPr>
          <w:rFonts w:ascii="Times New Roman" w:hAnsi="Times New Roman"/>
          <w:sz w:val="28"/>
          <w:szCs w:val="28"/>
        </w:rPr>
        <w:t xml:space="preserve"> </w:t>
      </w:r>
      <w:r w:rsidR="00CA2E26" w:rsidRPr="00933CAF">
        <w:rPr>
          <w:rFonts w:ascii="Times New Roman" w:eastAsia="Times New Roman" w:hAnsi="Times New Roman"/>
          <w:sz w:val="28"/>
          <w:szCs w:val="28"/>
          <w:lang w:eastAsia="ru-RU"/>
        </w:rPr>
        <w:t>информационно-телекоммуникационную</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сеть «Интернет».</w:t>
      </w:r>
    </w:p>
    <w:p w:rsidR="006B02C9"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6B02C9" w:rsidRPr="00933CAF">
        <w:rPr>
          <w:rFonts w:ascii="Times New Roman" w:eastAsia="SchoolBookSanPin" w:hAnsi="Times New Roman"/>
          <w:sz w:val="28"/>
          <w:szCs w:val="28"/>
        </w:rPr>
        <w:t xml:space="preserve">7.4. Изучение окружающего мира во 2 классе способствует </w:t>
      </w:r>
      <w:r w:rsidR="006B02C9"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6B02C9" w:rsidRPr="00933CAF">
        <w:rPr>
          <w:rFonts w:ascii="Times New Roman" w:eastAsia="Times New Roman" w:hAnsi="Times New Roman"/>
          <w:sz w:val="28"/>
          <w:szCs w:val="28"/>
        </w:rPr>
        <w:t>на пропедевтическом уровне ряда универсальных учебных действий</w:t>
      </w:r>
      <w:r w:rsidR="006B02C9" w:rsidRPr="00933CAF">
        <w:rPr>
          <w:rFonts w:ascii="Times New Roman" w:eastAsia="SchoolBookSanPin" w:hAnsi="Times New Roman"/>
          <w:sz w:val="28"/>
          <w:szCs w:val="28"/>
        </w:rPr>
        <w:t xml:space="preserve">: </w:t>
      </w:r>
      <w:r w:rsidR="006B02C9"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7.4.1. </w:t>
      </w:r>
      <w:r w:rsidR="006B02C9" w:rsidRPr="00933CAF">
        <w:rPr>
          <w:rFonts w:ascii="Times New Roman" w:eastAsia="SchoolBookSanPin" w:hAnsi="Times New Roman"/>
          <w:sz w:val="28"/>
          <w:szCs w:val="28"/>
        </w:rPr>
        <w:t xml:space="preserve">Базовые логические действия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определять на основе наблюдения состояние вещества (жидкое, твёрдое, газообразное);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символы Российской Федерации;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различать деревья, кустарники, травы; приводить примеры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группировать растения: дикорастущие и культурные; лекарственные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ядовитые (в пределах изученного);</w:t>
      </w:r>
      <w:proofErr w:type="gramEnd"/>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прошлое, настоящее, будущее.</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7.4.2. </w:t>
      </w:r>
      <w:r w:rsidR="006B02C9" w:rsidRPr="00933CAF">
        <w:rPr>
          <w:rFonts w:ascii="Times New Roman" w:eastAsia="SchoolBookSanPin" w:hAnsi="Times New Roman"/>
          <w:sz w:val="28"/>
          <w:szCs w:val="28"/>
        </w:rPr>
        <w:t xml:space="preserve">Работа с информацией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способствует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информацию, представленную в схеме, таблице;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используя текстовую информацию, заполнять таблицы; дополнять схемы;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7.4.3. </w:t>
      </w:r>
      <w:r w:rsidR="006B02C9" w:rsidRPr="00933CAF">
        <w:rPr>
          <w:rFonts w:ascii="Times New Roman" w:eastAsia="Times New Roman" w:hAnsi="Times New Roman"/>
          <w:sz w:val="28"/>
          <w:szCs w:val="28"/>
        </w:rPr>
        <w:t>Коммуникативные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2702F2"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w:t>
      </w:r>
      <w:r w:rsidR="002702F2"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поколение, старшее поколение, культура поведения; Родина, столица, родной край, регион);</w:t>
      </w:r>
      <w:proofErr w:type="gramEnd"/>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lastRenderedPageBreak/>
        <w:t>создавать небольшие описания на предложенную тему (например,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«Моя семья», «Какие бывают профессии?», «Что «умеют» органы чувств?»,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«Лес – природное сообщество» и другие);</w:t>
      </w:r>
      <w:proofErr w:type="gramEnd"/>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высказывания-рассуждения (например, признаки животного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растения как живого существа; связь изменений в живой природе с явлениями неживой природы);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современные события от имени их участника.</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7.4.4. </w:t>
      </w:r>
      <w:r w:rsidR="006B02C9" w:rsidRPr="00933CAF">
        <w:rPr>
          <w:rFonts w:ascii="Times New Roman" w:eastAsia="Times New Roman" w:hAnsi="Times New Roman"/>
          <w:sz w:val="28"/>
          <w:szCs w:val="28"/>
        </w:rPr>
        <w:t>Регулятивные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с небольшой помощью учителя последовательность действий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решению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своей работы, анализировать оценку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спокойно, без обид принимать советы и замечания.</w:t>
      </w:r>
    </w:p>
    <w:p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7.4.5. </w:t>
      </w:r>
      <w:r w:rsidR="006B02C9" w:rsidRPr="00933CAF">
        <w:rPr>
          <w:rFonts w:ascii="Times New Roman" w:eastAsia="Times New Roman" w:hAnsi="Times New Roman"/>
          <w:sz w:val="28"/>
          <w:szCs w:val="28"/>
        </w:rPr>
        <w:t xml:space="preserve">Совместная деятельность </w:t>
      </w:r>
      <w:r w:rsidR="006B02C9" w:rsidRPr="00933CAF">
        <w:rPr>
          <w:rFonts w:ascii="Times New Roman" w:eastAsia="SchoolBookSanPin" w:hAnsi="Times New Roman"/>
          <w:sz w:val="28"/>
          <w:szCs w:val="28"/>
        </w:rPr>
        <w:t>способствует формированию умений</w:t>
      </w:r>
      <w:r w:rsidR="00001CF1" w:rsidRPr="00933CAF">
        <w:rPr>
          <w:rFonts w:ascii="Times New Roman" w:eastAsia="SchoolBookSanPin" w:hAnsi="Times New Roman"/>
          <w:sz w:val="28"/>
          <w:szCs w:val="28"/>
        </w:rPr>
        <w:t>:</w:t>
      </w:r>
      <w:r w:rsidR="006B02C9" w:rsidRPr="00933CAF">
        <w:rPr>
          <w:rFonts w:ascii="Times New Roman" w:eastAsia="SchoolBookSanPin" w:hAnsi="Times New Roman"/>
          <w:sz w:val="28"/>
          <w:szCs w:val="28"/>
        </w:rPr>
        <w:t xml:space="preserve">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свою учебную и игровую деятельность, житейские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правилами поведения, принятыми в 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причины возможных конфликтов, выбирать (</w:t>
      </w:r>
      <w:proofErr w:type="gramStart"/>
      <w:r w:rsidRPr="00933CAF">
        <w:rPr>
          <w:rFonts w:ascii="Times New Roman" w:eastAsia="Times New Roman" w:hAnsi="Times New Roman"/>
          <w:sz w:val="28"/>
          <w:szCs w:val="28"/>
          <w:lang w:eastAsia="ru-RU"/>
        </w:rPr>
        <w:t>из</w:t>
      </w:r>
      <w:proofErr w:type="gramEnd"/>
      <w:r w:rsidRPr="00933CAF">
        <w:rPr>
          <w:rFonts w:ascii="Times New Roman" w:eastAsia="Times New Roman" w:hAnsi="Times New Roman"/>
          <w:sz w:val="28"/>
          <w:szCs w:val="28"/>
          <w:lang w:eastAsia="ru-RU"/>
        </w:rPr>
        <w:t xml:space="preserve"> </w:t>
      </w:r>
      <w:proofErr w:type="gramStart"/>
      <w:r w:rsidRPr="00933CAF">
        <w:rPr>
          <w:rFonts w:ascii="Times New Roman" w:eastAsia="Times New Roman" w:hAnsi="Times New Roman"/>
          <w:sz w:val="28"/>
          <w:szCs w:val="28"/>
          <w:lang w:eastAsia="ru-RU"/>
        </w:rPr>
        <w:t>предложенных</w:t>
      </w:r>
      <w:proofErr w:type="gramEnd"/>
      <w:r w:rsidRPr="00933CAF">
        <w:rPr>
          <w:rFonts w:ascii="Times New Roman" w:eastAsia="Times New Roman" w:hAnsi="Times New Roman"/>
          <w:sz w:val="28"/>
          <w:szCs w:val="28"/>
          <w:lang w:eastAsia="ru-RU"/>
        </w:rPr>
        <w:t>) способы их разрешения.</w:t>
      </w:r>
    </w:p>
    <w:p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 Содержание обучения в 3 классе.</w:t>
      </w:r>
    </w:p>
    <w:p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8.1. </w:t>
      </w:r>
      <w:r w:rsidR="00001CF1"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8.1.1. </w:t>
      </w:r>
      <w:r w:rsidR="00CA2E26" w:rsidRPr="00933CAF">
        <w:rPr>
          <w:rFonts w:ascii="Times New Roman" w:eastAsia="Times New Roman" w:hAnsi="Times New Roman"/>
          <w:sz w:val="28"/>
          <w:szCs w:val="28"/>
          <w:lang w:eastAsia="ru-RU"/>
        </w:rPr>
        <w:t xml:space="preserve">Общество как совокупность людей, которые объединены общей </w:t>
      </w:r>
      <w:r w:rsidR="00CA2E26" w:rsidRPr="00933CAF">
        <w:rPr>
          <w:rFonts w:ascii="Times New Roman" w:eastAsia="Times New Roman" w:hAnsi="Times New Roman"/>
          <w:sz w:val="28"/>
          <w:szCs w:val="28"/>
          <w:lang w:eastAsia="ru-RU"/>
        </w:rPr>
        <w:lastRenderedPageBreak/>
        <w:t>культурой и связаны друг с другом совместной деятельностью во имя общей цели.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8.1.2. </w:t>
      </w:r>
      <w:r w:rsidR="00CA2E26" w:rsidRPr="00933CAF">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8.1.3. </w:t>
      </w:r>
      <w:r w:rsidR="00CA2E26" w:rsidRPr="00933CAF">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8.1.4. </w:t>
      </w:r>
      <w:r w:rsidR="00CA2E26" w:rsidRPr="00933CAF">
        <w:rPr>
          <w:rFonts w:ascii="Times New Roman" w:eastAsia="Times New Roman" w:hAnsi="Times New Roman"/>
          <w:sz w:val="28"/>
          <w:szCs w:val="28"/>
          <w:lang w:eastAsia="ru-RU"/>
        </w:rPr>
        <w:t>Значение труда в жизни человека и общества. Трудолюбие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8.1.5. </w:t>
      </w:r>
      <w:r w:rsidR="00CA2E26" w:rsidRPr="00933CAF">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8.2.1. </w:t>
      </w:r>
      <w:r w:rsidR="00CA2E26" w:rsidRPr="00933CAF">
        <w:rPr>
          <w:rFonts w:ascii="Times New Roman" w:eastAsia="Times New Roman" w:hAnsi="Times New Roman"/>
          <w:sz w:val="28"/>
          <w:szCs w:val="28"/>
          <w:lang w:eastAsia="ru-RU"/>
        </w:rPr>
        <w:t xml:space="preserve">Методы изучения природы. Карта мира. Материки и части света. </w:t>
      </w:r>
    </w:p>
    <w:p w:rsidR="004715D8"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8.2.2. </w:t>
      </w:r>
      <w:r w:rsidR="00680DE0" w:rsidRPr="00933CAF">
        <w:rPr>
          <w:rFonts w:ascii="Times New Roman" w:eastAsia="Times New Roman" w:hAnsi="Times New Roman"/>
          <w:sz w:val="28"/>
          <w:szCs w:val="28"/>
          <w:lang w:eastAsia="ru-RU"/>
        </w:rPr>
        <w:t xml:space="preserve">Вещество. Разнообразие веществ в окружающем мире. </w:t>
      </w:r>
      <w:r w:rsidR="00CA2E26" w:rsidRPr="00933CAF">
        <w:rPr>
          <w:rFonts w:ascii="Times New Roman" w:eastAsia="Times New Roman" w:hAnsi="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163.8.2.3. </w:t>
      </w:r>
      <w:r w:rsidR="00CA2E26" w:rsidRPr="00933CAF">
        <w:rPr>
          <w:rFonts w:ascii="Times New Roman" w:eastAsia="Times New Roman" w:hAnsi="Times New Roman"/>
          <w:sz w:val="28"/>
          <w:szCs w:val="28"/>
          <w:lang w:eastAsia="ru-RU"/>
        </w:rPr>
        <w:t>Горные породы и минералы. Полезные ископаемые, их значение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4715D8" w:rsidRPr="00933CAF">
        <w:rPr>
          <w:rFonts w:ascii="Times New Roman" w:eastAsia="OfficinaSansBoldITC" w:hAnsi="Times New Roman"/>
          <w:sz w:val="28"/>
          <w:szCs w:val="28"/>
        </w:rPr>
        <w:t>4</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Первоначальные представления о бактериях. </w:t>
      </w:r>
    </w:p>
    <w:p w:rsidR="004715D8"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163.8.2.5. </w:t>
      </w:r>
      <w:r w:rsidR="00CA2E26" w:rsidRPr="00933CAF">
        <w:rPr>
          <w:rFonts w:ascii="Times New Roman" w:eastAsia="Times New Roman" w:hAnsi="Times New Roman"/>
          <w:sz w:val="28"/>
          <w:szCs w:val="28"/>
          <w:lang w:eastAsia="ru-RU"/>
        </w:rPr>
        <w:t>Грибы: строение шляпочных грибов. Грибы съедобные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w:t>
      </w:r>
      <w:r w:rsidR="00CA2E26" w:rsidRPr="00933CAF">
        <w:rPr>
          <w:rFonts w:ascii="Times New Roman" w:eastAsia="Times New Roman" w:hAnsi="Times New Roman"/>
          <w:sz w:val="28"/>
          <w:szCs w:val="28"/>
          <w:lang w:eastAsia="ru-RU"/>
        </w:rPr>
        <w:lastRenderedPageBreak/>
        <w:t xml:space="preserve">несъедобные. </w:t>
      </w:r>
    </w:p>
    <w:p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w:t>
      </w:r>
      <w:r w:rsidR="00DA25FC"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животных. Зависимость жизненного цикла организмов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8</w:t>
      </w:r>
      <w:r w:rsidR="004715D8"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на основе наблюдений). Правила нравственного поведения в природных сообществах.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Человек – часть природы. Общее представление о строении тела человека. </w:t>
      </w:r>
      <w:proofErr w:type="gramStart"/>
      <w:r w:rsidR="00CA2E26" w:rsidRPr="00933CAF">
        <w:rPr>
          <w:rFonts w:ascii="Times New Roman" w:eastAsia="Times New Roman" w:hAnsi="Times New Roman"/>
          <w:sz w:val="28"/>
          <w:szCs w:val="28"/>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00CA2E26" w:rsidRPr="00933CAF">
        <w:rPr>
          <w:rFonts w:ascii="Times New Roman" w:eastAsia="Times New Roman" w:hAnsi="Times New Roman"/>
          <w:sz w:val="28"/>
          <w:szCs w:val="28"/>
          <w:lang w:eastAsia="ru-RU"/>
        </w:rPr>
        <w:t xml:space="preserve"> Измерение температуры тела человека, частоты пульса.</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8.3. </w:t>
      </w:r>
      <w:r w:rsidR="00CA2E26" w:rsidRPr="00933CAF">
        <w:rPr>
          <w:rFonts w:ascii="Times New Roman" w:eastAsia="Times New Roman" w:hAnsi="Times New Roman"/>
          <w:iCs/>
          <w:sz w:val="28"/>
          <w:szCs w:val="28"/>
          <w:lang w:eastAsia="ru-RU"/>
        </w:rPr>
        <w:t>Правила безопасной жизнедеятельности.</w:t>
      </w:r>
    </w:p>
    <w:p w:rsidR="002127E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8.3.1. </w:t>
      </w:r>
      <w:r w:rsidR="00CA2E26" w:rsidRPr="00933CAF">
        <w:rPr>
          <w:rFonts w:ascii="Times New Roman" w:eastAsia="Times New Roman" w:hAnsi="Times New Roman"/>
          <w:sz w:val="28"/>
          <w:szCs w:val="28"/>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безопасности окружающих людей. </w:t>
      </w:r>
    </w:p>
    <w:p w:rsidR="004715D8"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163.8.3.2. </w:t>
      </w:r>
      <w:r w:rsidR="00CA2E26" w:rsidRPr="00933CAF">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w:t>
      </w:r>
      <w:r w:rsidR="00CA2E26" w:rsidRPr="00933CAF">
        <w:rPr>
          <w:rFonts w:ascii="Times New Roman" w:eastAsia="Times New Roman" w:hAnsi="Times New Roman"/>
          <w:sz w:val="28"/>
          <w:szCs w:val="28"/>
          <w:lang w:eastAsia="ru-RU"/>
        </w:rPr>
        <w:lastRenderedPageBreak/>
        <w:t xml:space="preserve">инфраструктуры жилого дома, предупреждающие знаки безопасности). </w:t>
      </w:r>
    </w:p>
    <w:p w:rsidR="002127EC"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w:t>
      </w:r>
      <w:r w:rsidR="002127EC"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безопасного поведения пассажира железнод</w:t>
      </w:r>
      <w:r w:rsidRPr="00933CAF">
        <w:rPr>
          <w:rFonts w:ascii="Times New Roman" w:eastAsia="Times New Roman" w:hAnsi="Times New Roman"/>
          <w:sz w:val="28"/>
          <w:szCs w:val="28"/>
          <w:lang w:eastAsia="ru-RU"/>
        </w:rPr>
        <w:t xml:space="preserve">орожного, водного </w:t>
      </w:r>
      <w:r w:rsidR="00CA2E26" w:rsidRPr="00933CAF">
        <w:rPr>
          <w:rFonts w:ascii="Times New Roman" w:eastAsia="Times New Roman" w:hAnsi="Times New Roman"/>
          <w:sz w:val="28"/>
          <w:szCs w:val="28"/>
          <w:lang w:eastAsia="ru-RU"/>
        </w:rPr>
        <w:t>и авиатранспорта (правила безопасного поведения на вокзалах</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в аэропортах, безопасное поведение в вагоне, на борту самолёта, судна; знаки безопасности). </w:t>
      </w:r>
    </w:p>
    <w:p w:rsidR="00CA2E26"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163.8.3.4. 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933CAF">
        <w:rPr>
          <w:rFonts w:ascii="Times New Roman" w:eastAsia="Times New Roman" w:hAnsi="Times New Roman"/>
          <w:sz w:val="28"/>
          <w:szCs w:val="28"/>
          <w:lang w:eastAsia="ru-RU"/>
        </w:rPr>
        <w:t xml:space="preserve">енджерах и социальных группах) </w:t>
      </w:r>
      <w:r w:rsidR="00CA2E26" w:rsidRPr="00933CAF">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rsidR="00001CF1"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001CF1" w:rsidRPr="00933CAF">
        <w:rPr>
          <w:rFonts w:ascii="Times New Roman" w:eastAsia="SchoolBookSanPin" w:hAnsi="Times New Roman"/>
          <w:sz w:val="28"/>
          <w:szCs w:val="28"/>
        </w:rPr>
        <w:t xml:space="preserve">8.4. Изучение окружающего мира в 3 классе способствует </w:t>
      </w:r>
      <w:r w:rsidR="00001CF1"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001CF1" w:rsidRPr="00933CAF">
        <w:rPr>
          <w:rFonts w:ascii="Times New Roman" w:eastAsia="Times New Roman" w:hAnsi="Times New Roman"/>
          <w:sz w:val="28"/>
          <w:szCs w:val="28"/>
        </w:rPr>
        <w:t>ряда универсальных учебных действий</w:t>
      </w:r>
      <w:r w:rsidR="00001CF1" w:rsidRPr="00933CAF">
        <w:rPr>
          <w:rFonts w:ascii="Times New Roman" w:eastAsia="SchoolBookSanPin" w:hAnsi="Times New Roman"/>
          <w:sz w:val="28"/>
          <w:szCs w:val="28"/>
        </w:rPr>
        <w:t xml:space="preserve">: </w:t>
      </w:r>
      <w:r w:rsidR="00001CF1"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8.4.1. </w:t>
      </w:r>
      <w:r w:rsidR="00001CF1" w:rsidRPr="00933CAF">
        <w:rPr>
          <w:rFonts w:ascii="Times New Roman" w:eastAsia="SchoolBookSanPin" w:hAnsi="Times New Roman"/>
          <w:sz w:val="28"/>
          <w:szCs w:val="28"/>
        </w:rPr>
        <w:t xml:space="preserve">Базовые логические </w:t>
      </w:r>
      <w:r w:rsidR="00544C15" w:rsidRPr="00933CAF">
        <w:rPr>
          <w:rFonts w:ascii="Times New Roman" w:eastAsia="SchoolBookSanPin" w:hAnsi="Times New Roman"/>
          <w:sz w:val="28"/>
          <w:szCs w:val="28"/>
        </w:rPr>
        <w:t xml:space="preserve">и исследовательские </w:t>
      </w:r>
      <w:r w:rsidR="00001CF1" w:rsidRPr="00933CAF">
        <w:rPr>
          <w:rFonts w:ascii="Times New Roman" w:eastAsia="SchoolBookSanPin" w:hAnsi="Times New Roman"/>
          <w:sz w:val="28"/>
          <w:szCs w:val="28"/>
        </w:rPr>
        <w:t xml:space="preserve">действия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зависимость между внешним видом, особенностями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условиями жизни животного;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цепи питания в природном сообществе;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понятия «век», «столетие», «историческое время»;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историческое событие с датой (историческим периодом).</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8.4.2. </w:t>
      </w:r>
      <w:r w:rsidR="00001CF1" w:rsidRPr="00933CAF">
        <w:rPr>
          <w:rFonts w:ascii="Times New Roman" w:eastAsia="SchoolBookSanPin" w:hAnsi="Times New Roman"/>
          <w:sz w:val="28"/>
          <w:szCs w:val="28"/>
        </w:rPr>
        <w:t xml:space="preserve">Работа с информацией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способствует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что работа с моделями Земли (глобус, карта) может дать полезную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(в условиях контролируемого входа);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безопасности при работе в информационной среде.</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8.4.3. </w:t>
      </w:r>
      <w:r w:rsidR="00001CF1" w:rsidRPr="00933CAF">
        <w:rPr>
          <w:rFonts w:ascii="Times New Roman" w:eastAsia="Times New Roman" w:hAnsi="Times New Roman"/>
          <w:sz w:val="28"/>
          <w:szCs w:val="28"/>
        </w:rPr>
        <w:t>Коммуникативные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условия жизни на Земле;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кратко характеризовать представителей разных ца</w:t>
      </w:r>
      <w:proofErr w:type="gramStart"/>
      <w:r w:rsidRPr="00933CAF">
        <w:rPr>
          <w:rFonts w:ascii="Times New Roman" w:eastAsia="Times New Roman" w:hAnsi="Times New Roman"/>
          <w:sz w:val="28"/>
          <w:szCs w:val="28"/>
          <w:lang w:eastAsia="ru-RU"/>
        </w:rPr>
        <w:t>рств пр</w:t>
      </w:r>
      <w:proofErr w:type="gramEnd"/>
      <w:r w:rsidRPr="00933CAF">
        <w:rPr>
          <w:rFonts w:ascii="Times New Roman" w:eastAsia="Times New Roman" w:hAnsi="Times New Roman"/>
          <w:sz w:val="28"/>
          <w:szCs w:val="28"/>
          <w:lang w:eastAsia="ru-RU"/>
        </w:rPr>
        <w:t>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отдельные страницы истории нашей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163.</w:t>
      </w:r>
      <w:r w:rsidR="00001CF1" w:rsidRPr="00933CAF">
        <w:rPr>
          <w:rFonts w:ascii="Times New Roman" w:eastAsia="OfficinaSansBoldITC" w:hAnsi="Times New Roman"/>
          <w:sz w:val="28"/>
          <w:szCs w:val="28"/>
        </w:rPr>
        <w:t>8.4.4. </w:t>
      </w:r>
      <w:r w:rsidR="00001CF1" w:rsidRPr="00933CAF">
        <w:rPr>
          <w:rFonts w:ascii="Times New Roman" w:eastAsia="Times New Roman" w:hAnsi="Times New Roman"/>
          <w:sz w:val="28"/>
          <w:szCs w:val="28"/>
        </w:rPr>
        <w:t>Регулятивные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8.4.5. </w:t>
      </w:r>
      <w:r w:rsidR="00001CF1" w:rsidRPr="00933CAF">
        <w:rPr>
          <w:rFonts w:ascii="Times New Roman" w:eastAsia="Times New Roman" w:hAnsi="Times New Roman"/>
          <w:sz w:val="28"/>
          <w:szCs w:val="28"/>
        </w:rPr>
        <w:t xml:space="preserve">Совместная деятельность </w:t>
      </w:r>
      <w:r w:rsidR="00001CF1" w:rsidRPr="00933CAF">
        <w:rPr>
          <w:rFonts w:ascii="Times New Roman" w:eastAsia="SchoolBookSanPin" w:hAnsi="Times New Roman"/>
          <w:sz w:val="28"/>
          <w:szCs w:val="28"/>
        </w:rPr>
        <w:t xml:space="preserve">способствует формированию умений: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w:t>
      </w:r>
      <w:r w:rsidR="00463DBA" w:rsidRPr="00933CAF">
        <w:rPr>
          <w:rFonts w:ascii="Times New Roman" w:eastAsia="Times New Roman" w:hAnsi="Times New Roman"/>
          <w:sz w:val="28"/>
          <w:szCs w:val="28"/>
          <w:lang w:eastAsia="ru-RU"/>
        </w:rPr>
        <w:t>овать</w:t>
      </w:r>
      <w:r w:rsidRPr="00933CAF">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деятельности участников, положительно реагировать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советы и замечания в свой адрес;</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 Содержание обучения в 4 классе.</w:t>
      </w:r>
    </w:p>
    <w:p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9.1. </w:t>
      </w:r>
      <w:r w:rsidR="00001CF1" w:rsidRPr="00933CAF">
        <w:rPr>
          <w:rFonts w:ascii="Times New Roman" w:eastAsia="Times New Roman" w:hAnsi="Times New Roman"/>
          <w:iCs/>
          <w:sz w:val="28"/>
          <w:szCs w:val="28"/>
          <w:lang w:eastAsia="ru-RU"/>
        </w:rPr>
        <w:t>Человек и общество.</w:t>
      </w:r>
    </w:p>
    <w:p w:rsidR="002702F2" w:rsidRPr="00933CAF" w:rsidRDefault="001C520F"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9.1.1. </w:t>
      </w:r>
      <w:r w:rsidR="00CA2E26" w:rsidRPr="00933CAF">
        <w:rPr>
          <w:rFonts w:ascii="Times New Roman" w:eastAsia="Times New Roman" w:hAnsi="Times New Roman"/>
          <w:sz w:val="28"/>
          <w:szCs w:val="28"/>
          <w:lang w:eastAsia="ru-RU"/>
        </w:rPr>
        <w:t>Конституция – Основной закон Российской Федерации.</w:t>
      </w:r>
      <w:r w:rsidR="002702F2"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Права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933CAF" w:rsidRDefault="002702F2"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163.9.1.2. </w:t>
      </w:r>
      <w:r w:rsidR="00CA2E26" w:rsidRPr="00933CAF">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9.1.3. </w:t>
      </w:r>
      <w:r w:rsidR="00CA2E26" w:rsidRPr="00933CAF">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9.1.4. </w:t>
      </w:r>
      <w:r w:rsidR="00CA2E26" w:rsidRPr="00933CAF">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lastRenderedPageBreak/>
        <w:t>163.</w:t>
      </w:r>
      <w:r w:rsidR="00001CF1" w:rsidRPr="00933CAF">
        <w:rPr>
          <w:rFonts w:ascii="Times New Roman" w:eastAsia="OfficinaSansBoldITC" w:hAnsi="Times New Roman"/>
          <w:sz w:val="28"/>
          <w:szCs w:val="28"/>
        </w:rPr>
        <w:t>9.1.5. </w:t>
      </w:r>
      <w:r w:rsidR="00CA2E26" w:rsidRPr="00933CAF">
        <w:rPr>
          <w:rFonts w:ascii="Times New Roman" w:eastAsia="Times New Roman" w:hAnsi="Times New Roman"/>
          <w:sz w:val="28"/>
          <w:szCs w:val="28"/>
          <w:lang w:eastAsia="ru-RU"/>
        </w:rPr>
        <w:t>История Отечества. «Лента времени» и историческая карта.</w:t>
      </w:r>
    </w:p>
    <w:p w:rsidR="002702F2"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9.1.6. </w:t>
      </w:r>
      <w:r w:rsidR="00CA2E26" w:rsidRPr="00933CAF">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933CAF">
        <w:rPr>
          <w:rFonts w:ascii="Times New Roman" w:eastAsia="Times New Roman" w:hAnsi="Times New Roman"/>
          <w:sz w:val="28"/>
          <w:szCs w:val="28"/>
          <w:lang w:eastAsia="ru-RU"/>
        </w:rPr>
        <w:t>г</w:t>
      </w:r>
      <w:r w:rsidR="00CA2E26" w:rsidRPr="00933CAF">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163.9.1.7. </w:t>
      </w:r>
      <w:r w:rsidR="00CA2E26" w:rsidRPr="00933CAF">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8</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9.2. </w:t>
      </w:r>
      <w:r w:rsidR="00CA2E26" w:rsidRPr="00933CAF">
        <w:rPr>
          <w:rFonts w:ascii="Times New Roman" w:eastAsia="Times New Roman" w:hAnsi="Times New Roman"/>
          <w:iCs/>
          <w:sz w:val="28"/>
          <w:szCs w:val="28"/>
          <w:lang w:eastAsia="ru-RU"/>
        </w:rPr>
        <w:t>Человек и природа.</w:t>
      </w:r>
    </w:p>
    <w:p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9.2.1. </w:t>
      </w:r>
      <w:r w:rsidR="00CA2E26" w:rsidRPr="00933CAF">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163.9.2.2. </w:t>
      </w:r>
      <w:r w:rsidR="00CA2E26" w:rsidRPr="00933CAF">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proofErr w:type="gramStart"/>
      <w:r w:rsidR="00CA2E26" w:rsidRPr="00933CAF">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w:t>
      </w:r>
      <w:proofErr w:type="gramEnd"/>
      <w:r w:rsidR="00CA2E26" w:rsidRPr="00933CAF">
        <w:rPr>
          <w:rFonts w:ascii="Times New Roman" w:eastAsia="Times New Roman" w:hAnsi="Times New Roman"/>
          <w:sz w:val="28"/>
          <w:szCs w:val="28"/>
          <w:lang w:eastAsia="ru-RU"/>
        </w:rPr>
        <w:t xml:space="preserve"> Крупнейшие реки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lastRenderedPageBreak/>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5</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объекта).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6</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природных зонах.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9.3.1. </w:t>
      </w:r>
      <w:r w:rsidR="00CA2E26" w:rsidRPr="00933CAF">
        <w:rPr>
          <w:rFonts w:ascii="Times New Roman" w:eastAsia="Times New Roman" w:hAnsi="Times New Roman"/>
          <w:sz w:val="28"/>
          <w:szCs w:val="28"/>
          <w:lang w:eastAsia="ru-RU"/>
        </w:rPr>
        <w:t>Здоровый образ жизни: профилактика вредных привычек.</w:t>
      </w:r>
    </w:p>
    <w:p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9.3.2. </w:t>
      </w:r>
      <w:r w:rsidR="00CA2E26" w:rsidRPr="00933CAF">
        <w:rPr>
          <w:rFonts w:ascii="Times New Roman" w:eastAsia="Times New Roman" w:hAnsi="Times New Roman"/>
          <w:sz w:val="28"/>
          <w:szCs w:val="28"/>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 общественных местах, зонах отдыха, учреждениях культуры). </w:t>
      </w:r>
    </w:p>
    <w:p w:rsidR="00B56FF7"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163.9.3.3. </w:t>
      </w:r>
      <w:r w:rsidR="00CA2E26" w:rsidRPr="00933CAF">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163.9.3.4. </w:t>
      </w:r>
      <w:r w:rsidR="00CA2E26" w:rsidRPr="00933CAF">
        <w:rPr>
          <w:rFonts w:ascii="Times New Roman" w:eastAsia="Times New Roman" w:hAnsi="Times New Roman"/>
          <w:sz w:val="28"/>
          <w:szCs w:val="28"/>
          <w:lang w:eastAsia="ru-RU"/>
        </w:rPr>
        <w:t>Безопасность в Интернет</w:t>
      </w:r>
      <w:r w:rsidR="000D1029"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9.4. Изучение окружающего мира в 4 классе способствует </w:t>
      </w:r>
      <w:r w:rsidR="00544C15"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44C15" w:rsidRPr="00933CAF">
        <w:rPr>
          <w:rFonts w:ascii="Times New Roman" w:eastAsia="Times New Roman" w:hAnsi="Times New Roman"/>
          <w:sz w:val="28"/>
          <w:szCs w:val="28"/>
        </w:rPr>
        <w:t>ряда универсальных учебных действий</w:t>
      </w:r>
      <w:r w:rsidR="00544C15" w:rsidRPr="00933CAF">
        <w:rPr>
          <w:rFonts w:ascii="Times New Roman" w:eastAsia="SchoolBookSanPin" w:hAnsi="Times New Roman"/>
          <w:sz w:val="28"/>
          <w:szCs w:val="28"/>
        </w:rPr>
        <w:t xml:space="preserve">: </w:t>
      </w:r>
      <w:r w:rsidR="00544C15"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9.4.1. </w:t>
      </w:r>
      <w:r w:rsidR="00544C15" w:rsidRPr="00933CAF">
        <w:rPr>
          <w:rFonts w:ascii="Times New Roman" w:eastAsia="SchoolBookSanPin" w:hAnsi="Times New Roman"/>
          <w:sz w:val="28"/>
          <w:szCs w:val="28"/>
        </w:rPr>
        <w:t xml:space="preserve">Базовые логические и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конструировать в учебных и игровых ситуациях правила безопасного поведения в среде обитания;</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9.4.2. </w:t>
      </w:r>
      <w:r w:rsidR="00544C15" w:rsidRPr="00933CAF">
        <w:rPr>
          <w:rFonts w:ascii="Times New Roman" w:eastAsia="SchoolBookSanPin" w:hAnsi="Times New Roman"/>
          <w:sz w:val="28"/>
          <w:szCs w:val="28"/>
        </w:rPr>
        <w:t xml:space="preserve">Работа 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способствует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933CAF">
        <w:rPr>
          <w:rFonts w:ascii="Times New Roman" w:eastAsia="Times New Roman" w:hAnsi="Times New Roman"/>
          <w:sz w:val="28"/>
          <w:szCs w:val="28"/>
          <w:lang w:eastAsia="ru-RU"/>
        </w:rPr>
        <w:t>телекомуникационную</w:t>
      </w:r>
      <w:proofErr w:type="spellEnd"/>
      <w:r w:rsidRPr="00933CAF">
        <w:rPr>
          <w:rFonts w:ascii="Times New Roman" w:eastAsia="Times New Roman" w:hAnsi="Times New Roman"/>
          <w:sz w:val="28"/>
          <w:szCs w:val="28"/>
          <w:lang w:eastAsia="ru-RU"/>
        </w:rPr>
        <w:t xml:space="preserve"> сеть «Интернет» (в условиях контролируемого выхода);</w:t>
      </w:r>
    </w:p>
    <w:p w:rsidR="00544C15" w:rsidRPr="00933CAF"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544C15" w:rsidRPr="00933CAF">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933CAF">
        <w:rPr>
          <w:rFonts w:ascii="Times New Roman" w:eastAsia="Times New Roman" w:hAnsi="Times New Roman"/>
          <w:sz w:val="28"/>
          <w:szCs w:val="28"/>
          <w:lang w:eastAsia="ru-RU"/>
        </w:rPr>
        <w:t xml:space="preserve"> </w:t>
      </w:r>
      <w:r w:rsidR="00544C15" w:rsidRPr="00933CAF">
        <w:rPr>
          <w:rFonts w:ascii="Times New Roman" w:eastAsia="Times New Roman" w:hAnsi="Times New Roman"/>
          <w:sz w:val="28"/>
          <w:szCs w:val="28"/>
          <w:lang w:eastAsia="ru-RU"/>
        </w:rPr>
        <w:t>в неё иллюстрации, таблицы, диаграммы.</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9.4.3. </w:t>
      </w:r>
      <w:r w:rsidR="00544C15" w:rsidRPr="00933CAF">
        <w:rPr>
          <w:rFonts w:ascii="Times New Roman" w:eastAsia="Times New Roman" w:hAnsi="Times New Roman"/>
          <w:sz w:val="28"/>
          <w:szCs w:val="28"/>
        </w:rPr>
        <w:t>Коммуникативные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описывать ситуации проявления нравственных качеств: отзывчивости, доброты, справедливости и других;</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создавать небольшие тексты о знаменательных страницах истории нашей страны (в рамках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9.4.4. </w:t>
      </w:r>
      <w:r w:rsidR="00544C15" w:rsidRPr="00933CAF">
        <w:rPr>
          <w:rFonts w:ascii="Times New Roman" w:eastAsia="Times New Roman" w:hAnsi="Times New Roman"/>
          <w:sz w:val="28"/>
          <w:szCs w:val="28"/>
        </w:rPr>
        <w:t>Регулятивные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трудности и возможные ошибки;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оценку своей работы; планировать работу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над ошибками;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находить ошибки в своей и чужих </w:t>
      </w:r>
      <w:proofErr w:type="gramStart"/>
      <w:r w:rsidRPr="00933CAF">
        <w:rPr>
          <w:rFonts w:ascii="Times New Roman" w:eastAsia="Times New Roman" w:hAnsi="Times New Roman"/>
          <w:sz w:val="28"/>
          <w:szCs w:val="28"/>
          <w:lang w:eastAsia="ru-RU"/>
        </w:rPr>
        <w:t>работах</w:t>
      </w:r>
      <w:proofErr w:type="gramEnd"/>
      <w:r w:rsidRPr="00933CAF">
        <w:rPr>
          <w:rFonts w:ascii="Times New Roman" w:eastAsia="Times New Roman" w:hAnsi="Times New Roman"/>
          <w:sz w:val="28"/>
          <w:szCs w:val="28"/>
          <w:lang w:eastAsia="ru-RU"/>
        </w:rPr>
        <w:t>, устанавливать их причины.</w:t>
      </w:r>
    </w:p>
    <w:p w:rsidR="00544C15"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9.4.5. </w:t>
      </w:r>
      <w:r w:rsidR="00544C15" w:rsidRPr="00933CAF">
        <w:rPr>
          <w:rFonts w:ascii="Times New Roman" w:eastAsia="Times New Roman" w:hAnsi="Times New Roman"/>
          <w:sz w:val="28"/>
          <w:szCs w:val="28"/>
        </w:rPr>
        <w:t xml:space="preserve">Совместная деятельность </w:t>
      </w:r>
      <w:r w:rsidR="00544C15" w:rsidRPr="00933CAF">
        <w:rPr>
          <w:rFonts w:ascii="Times New Roman" w:eastAsia="SchoolBookSanPin" w:hAnsi="Times New Roman"/>
          <w:sz w:val="28"/>
          <w:szCs w:val="28"/>
        </w:rPr>
        <w:t xml:space="preserve">способствует формированию умений: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933CAF" w:rsidRDefault="001C520F"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CA2E26" w:rsidRPr="00933CAF" w:rsidRDefault="001C520F"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10.1.</w:t>
      </w:r>
      <w:r w:rsidR="00D45313" w:rsidRPr="00933CAF">
        <w:rPr>
          <w:rFonts w:ascii="Times New Roman" w:eastAsia="SchoolBookSanPin" w:hAnsi="Times New Roman"/>
          <w:sz w:val="28"/>
          <w:szCs w:val="28"/>
        </w:rPr>
        <w:t xml:space="preserve"> </w:t>
      </w:r>
      <w:r w:rsidR="00544C15" w:rsidRPr="00933CAF">
        <w:rPr>
          <w:rFonts w:ascii="Times New Roman" w:eastAsia="Times New Roman" w:hAnsi="Times New Roman"/>
          <w:sz w:val="28"/>
          <w:szCs w:val="28"/>
        </w:rPr>
        <w:t xml:space="preserve">Личностные результаты освоения программы </w:t>
      </w:r>
      <w:r w:rsidR="00544C15" w:rsidRPr="00933CAF">
        <w:rPr>
          <w:rFonts w:ascii="Times New Roman" w:eastAsia="OfficinaSansBoldITC" w:hAnsi="Times New Roman"/>
          <w:sz w:val="28"/>
          <w:szCs w:val="28"/>
        </w:rPr>
        <w:t>по окружающему миру</w:t>
      </w:r>
      <w:r w:rsidR="00544C15"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характеризуют готовность </w:t>
      </w:r>
      <w:proofErr w:type="gramStart"/>
      <w:r w:rsidR="00CA2E26" w:rsidRPr="00933CAF">
        <w:rPr>
          <w:rFonts w:ascii="Times New Roman" w:eastAsia="Times New Roman" w:hAnsi="Times New Roman"/>
          <w:sz w:val="28"/>
          <w:szCs w:val="28"/>
          <w:lang w:eastAsia="ru-RU"/>
        </w:rPr>
        <w:t>обучающихся</w:t>
      </w:r>
      <w:proofErr w:type="gramEnd"/>
      <w:r w:rsidR="00CA2E26" w:rsidRPr="00933CAF">
        <w:rPr>
          <w:rFonts w:ascii="Times New Roman" w:eastAsia="Times New Roman" w:hAnsi="Times New Roman"/>
          <w:sz w:val="28"/>
          <w:szCs w:val="28"/>
          <w:lang w:eastAsia="ru-RU"/>
        </w:rPr>
        <w:t xml:space="preserve"> руководствоваться традиционными российскими социокультурными и духовно-нравственными ценностями, принятыми </w:t>
      </w:r>
      <w:r w:rsidR="00CA2E26" w:rsidRPr="00933CAF">
        <w:rPr>
          <w:rFonts w:ascii="Times New Roman" w:eastAsia="Times New Roman" w:hAnsi="Times New Roman"/>
          <w:sz w:val="28"/>
          <w:szCs w:val="28"/>
          <w:lang w:eastAsia="ru-RU"/>
        </w:rPr>
        <w:lastRenderedPageBreak/>
        <w:t>в обществе правилами и нормами поведения и должны отражать приобретение первоначального опыта деятельности обучающихся, в части: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1) </w:t>
      </w:r>
      <w:r w:rsidR="00CA2E26" w:rsidRPr="00933CAF">
        <w:rPr>
          <w:rFonts w:ascii="Times New Roman" w:eastAsia="Times New Roman" w:hAnsi="Times New Roman"/>
          <w:bCs/>
          <w:sz w:val="28"/>
          <w:szCs w:val="28"/>
          <w:lang w:eastAsia="ru-RU"/>
        </w:rPr>
        <w:t>гражданско-патриотического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2) </w:t>
      </w:r>
      <w:r w:rsidR="00CA2E26" w:rsidRPr="00933CAF">
        <w:rPr>
          <w:rFonts w:ascii="Times New Roman" w:eastAsia="Times New Roman" w:hAnsi="Times New Roman"/>
          <w:bCs/>
          <w:sz w:val="28"/>
          <w:szCs w:val="28"/>
          <w:lang w:eastAsia="ru-RU"/>
        </w:rPr>
        <w:t>духовно-нравственного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культуры общения, уважительного отношения к людям,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взглядам, признанию их индивидуальности;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принятие существующих в обществе нравственно-этических норм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3) </w:t>
      </w:r>
      <w:r w:rsidR="00CA2E26" w:rsidRPr="00933CAF">
        <w:rPr>
          <w:rFonts w:ascii="Times New Roman" w:eastAsia="Times New Roman" w:hAnsi="Times New Roman"/>
          <w:bCs/>
          <w:sz w:val="28"/>
          <w:szCs w:val="28"/>
          <w:lang w:eastAsia="ru-RU"/>
        </w:rPr>
        <w:t>эстетического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разным видам искусства, традициям и творчеству своего и других народов;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4) </w:t>
      </w:r>
      <w:r w:rsidR="00CA2E26" w:rsidRPr="00933CAF">
        <w:rPr>
          <w:rFonts w:ascii="Times New Roman" w:eastAsia="Times New Roman" w:hAnsi="Times New Roman"/>
          <w:bCs/>
          <w:sz w:val="28"/>
          <w:szCs w:val="28"/>
          <w:lang w:eastAsia="ru-RU"/>
        </w:rPr>
        <w:t>физического воспитания, формирования культуры здоровья</w:t>
      </w:r>
      <w:r w:rsidR="00933CAF" w:rsidRPr="00933CAF">
        <w:rPr>
          <w:rFonts w:ascii="Times New Roman" w:eastAsia="Times New Roman" w:hAnsi="Times New Roman"/>
          <w:bCs/>
          <w:sz w:val="28"/>
          <w:szCs w:val="28"/>
          <w:lang w:eastAsia="ru-RU"/>
        </w:rPr>
        <w:t xml:space="preserve"> </w:t>
      </w:r>
      <w:r w:rsidR="00CA2E26" w:rsidRPr="00933CAF">
        <w:rPr>
          <w:rFonts w:ascii="Times New Roman" w:eastAsia="Times New Roman" w:hAnsi="Times New Roman"/>
          <w:bCs/>
          <w:sz w:val="28"/>
          <w:szCs w:val="28"/>
          <w:lang w:eastAsia="ru-RU"/>
        </w:rPr>
        <w:t>и эмоционального благополучия: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5) </w:t>
      </w:r>
      <w:r w:rsidR="00CA2E26" w:rsidRPr="00933CAF">
        <w:rPr>
          <w:rFonts w:ascii="Times New Roman" w:eastAsia="Times New Roman" w:hAnsi="Times New Roman"/>
          <w:bCs/>
          <w:sz w:val="28"/>
          <w:szCs w:val="28"/>
          <w:lang w:eastAsia="ru-RU"/>
        </w:rPr>
        <w:t>трудового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6) </w:t>
      </w:r>
      <w:r w:rsidR="00CA2E26" w:rsidRPr="00933CAF">
        <w:rPr>
          <w:rFonts w:ascii="Times New Roman" w:eastAsia="Times New Roman" w:hAnsi="Times New Roman"/>
          <w:bCs/>
          <w:sz w:val="28"/>
          <w:szCs w:val="28"/>
          <w:lang w:eastAsia="ru-RU"/>
        </w:rPr>
        <w:t>экологического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933CAF">
        <w:rPr>
          <w:rFonts w:ascii="Times New Roman" w:eastAsia="Times New Roman" w:hAnsi="Times New Roman"/>
          <w:sz w:val="28"/>
          <w:szCs w:val="28"/>
          <w:lang w:eastAsia="ru-RU"/>
        </w:rPr>
        <w:t xml:space="preserve"> </w:t>
      </w:r>
      <w:r w:rsidR="00D030CB" w:rsidRPr="00933CAF">
        <w:rPr>
          <w:rFonts w:ascii="Times New Roman" w:eastAsia="Times New Roman" w:hAnsi="Times New Roman"/>
          <w:sz w:val="28"/>
          <w:szCs w:val="28"/>
          <w:lang w:eastAsia="ru-RU"/>
        </w:rPr>
        <w:t>вред природе;</w:t>
      </w:r>
    </w:p>
    <w:p w:rsidR="00CA2E26" w:rsidRPr="00933CAF" w:rsidRDefault="00544C15" w:rsidP="000C14A5">
      <w:pPr>
        <w:spacing w:after="0" w:line="355"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7) </w:t>
      </w:r>
      <w:r w:rsidR="00CA2E26" w:rsidRPr="00933CAF">
        <w:rPr>
          <w:rFonts w:ascii="Times New Roman" w:eastAsia="Times New Roman" w:hAnsi="Times New Roman"/>
          <w:bCs/>
          <w:sz w:val="28"/>
          <w:szCs w:val="28"/>
          <w:lang w:eastAsia="ru-RU"/>
        </w:rPr>
        <w:t>ценности научного познания: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различных информационных средств.</w:t>
      </w:r>
    </w:p>
    <w:p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10.2. В результате изучения </w:t>
      </w:r>
      <w:r w:rsidR="00DB04DE" w:rsidRPr="00933CAF">
        <w:rPr>
          <w:rFonts w:ascii="Times New Roman" w:eastAsia="SchoolBookSanPin" w:hAnsi="Times New Roman"/>
          <w:sz w:val="28"/>
          <w:szCs w:val="28"/>
        </w:rPr>
        <w:t>окружающего мира</w:t>
      </w:r>
      <w:r w:rsidR="00544C15" w:rsidRPr="00933CAF">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10.2.1. </w:t>
      </w:r>
      <w:r w:rsidR="00544C15"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целостность окружающего мира (взаимосвязь природной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социальной среды обитания), проявлять способность ориентироваться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изменяющейся действительности;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окружающего мира, устанавливать основания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сравнения, устанавливать аналогии;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по определённому признаку;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в рассматриваемых фактах, данных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наблюдениях на основе предложенного алгоритма;</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10.2.2. </w:t>
      </w:r>
      <w:r w:rsidR="00544C15"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и самостоятельно составленному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выдвинутому предположению) наблюдения, несложные опыты;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933CAF">
        <w:rPr>
          <w:rFonts w:ascii="Times New Roman" w:eastAsia="Times New Roman" w:hAnsi="Times New Roman"/>
          <w:sz w:val="28"/>
          <w:szCs w:val="28"/>
          <w:lang w:eastAsia="ru-RU"/>
        </w:rPr>
        <w:t xml:space="preserve">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опыт, несложное исследование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установлению особенностей объекта изучения и связей между объектами (часть ‒ целое, причина ‒ следствие);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10.2.3. 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работать</w:t>
      </w:r>
      <w:r w:rsidR="00933CAF" w:rsidRPr="00933CAF">
        <w:rPr>
          <w:rFonts w:ascii="Times New Roman" w:eastAsia="SchoolBookSanPin" w:hAnsi="Times New Roman"/>
          <w:sz w:val="28"/>
          <w:szCs w:val="28"/>
        </w:rPr>
        <w:t xml:space="preserve"> </w:t>
      </w:r>
      <w:r w:rsidR="00544C15" w:rsidRPr="00933CAF">
        <w:rPr>
          <w:rFonts w:ascii="Times New Roman" w:eastAsia="SchoolBookSanPin" w:hAnsi="Times New Roman"/>
          <w:sz w:val="28"/>
          <w:szCs w:val="28"/>
        </w:rPr>
        <w:t xml:space="preserve">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основе предложенного учителем способа её проверки;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w:t>
      </w:r>
      <w:proofErr w:type="gramStart"/>
      <w:r w:rsidRPr="00933CAF">
        <w:rPr>
          <w:rFonts w:ascii="Times New Roman" w:eastAsia="Times New Roman" w:hAnsi="Times New Roman"/>
          <w:sz w:val="28"/>
          <w:szCs w:val="28"/>
          <w:lang w:eastAsia="ru-RU"/>
        </w:rPr>
        <w:t>о-</w:t>
      </w:r>
      <w:proofErr w:type="gramEnd"/>
      <w:r w:rsidRPr="00933CAF">
        <w:rPr>
          <w:rFonts w:ascii="Times New Roman" w:eastAsia="Times New Roman" w:hAnsi="Times New Roman"/>
          <w:sz w:val="28"/>
          <w:szCs w:val="28"/>
          <w:lang w:eastAsia="ru-RU"/>
        </w:rPr>
        <w:t>, графическую, звуковую информацию в соответствии с учебной задачей;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10.2.4. 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общения как часть </w:t>
      </w:r>
      <w:r w:rsidR="00544C15" w:rsidRPr="00933CAF">
        <w:rPr>
          <w:rFonts w:ascii="Times New Roman" w:eastAsia="SchoolBookSanPin" w:hAnsi="Times New Roman"/>
          <w:bCs/>
          <w:sz w:val="28"/>
          <w:szCs w:val="28"/>
        </w:rPr>
        <w:t>коммуникативных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корректно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аргументированно высказывать своё мнение; приводить доказательства своей правоты;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933CAF"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DB04DE" w:rsidRPr="00933CAF">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933CAF">
        <w:rPr>
          <w:rFonts w:ascii="Times New Roman" w:eastAsia="Times New Roman" w:hAnsi="Times New Roman"/>
          <w:sz w:val="28"/>
          <w:szCs w:val="28"/>
          <w:lang w:eastAsia="ru-RU"/>
        </w:rPr>
        <w:t>и другие</w:t>
      </w:r>
      <w:r w:rsidR="00DB04DE" w:rsidRPr="00933CAF">
        <w:rPr>
          <w:rFonts w:ascii="Times New Roman" w:eastAsia="Times New Roman" w:hAnsi="Times New Roman"/>
          <w:sz w:val="28"/>
          <w:szCs w:val="28"/>
          <w:lang w:eastAsia="ru-RU"/>
        </w:rPr>
        <w:t>) к тексту выступления.</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10.2.5. 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самоорганизации 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 и операций.</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10.2.6. 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proofErr w:type="gramStart"/>
      <w:r w:rsidR="00544C15" w:rsidRPr="00933CAF">
        <w:rPr>
          <w:rFonts w:ascii="Times New Roman" w:eastAsia="SchoolBookSanPin" w:hAnsi="Times New Roman"/>
          <w:sz w:val="28"/>
          <w:szCs w:val="28"/>
        </w:rPr>
        <w:t>самоконтроля</w:t>
      </w:r>
      <w:proofErr w:type="gramEnd"/>
      <w:r w:rsidR="00933CAF" w:rsidRPr="00933CAF">
        <w:rPr>
          <w:rFonts w:ascii="Times New Roman" w:eastAsia="SchoolBookSanPin" w:hAnsi="Times New Roman"/>
          <w:sz w:val="28"/>
          <w:szCs w:val="28"/>
        </w:rPr>
        <w:t xml:space="preserve"> </w:t>
      </w:r>
      <w:r w:rsidR="00DB04DE" w:rsidRPr="00933CAF">
        <w:rPr>
          <w:rFonts w:ascii="Times New Roman" w:eastAsia="SchoolBookSanPin" w:hAnsi="Times New Roman"/>
          <w:sz w:val="28"/>
          <w:szCs w:val="28"/>
        </w:rPr>
        <w:t xml:space="preserve">и самооценки </w:t>
      </w:r>
      <w:r w:rsidR="00544C15" w:rsidRPr="00933CAF">
        <w:rPr>
          <w:rFonts w:ascii="Times New Roman" w:eastAsia="SchoolBookSanPin" w:hAnsi="Times New Roman"/>
          <w:sz w:val="28"/>
          <w:szCs w:val="28"/>
        </w:rPr>
        <w:t xml:space="preserve">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контроль процесса и результата своей деятельности;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находить ошибки в своей работе и устанавливать их причины;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целесообразность выбранных способов действия,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необходимости корректировать их.</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10.2.7. 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совместной деятельности:</w:t>
      </w:r>
    </w:p>
    <w:p w:rsidR="00DB04DE" w:rsidRPr="00933CAF"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значения</w:t>
      </w:r>
      <w:r w:rsidR="00DB04DE" w:rsidRPr="00933CAF">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справедливо распределять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оценивать работу каждого участника; считаться с наличием разных мнений;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не допускать конфликтов, при их возникновении мирно разрешать их без участия взрослого;</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10.3. </w:t>
      </w:r>
      <w:r w:rsidR="00544C15" w:rsidRPr="00933CAF">
        <w:rPr>
          <w:rFonts w:ascii="Times New Roman" w:eastAsia="OfficinaSansBoldITC" w:hAnsi="Times New Roman"/>
          <w:sz w:val="28"/>
          <w:szCs w:val="28"/>
        </w:rPr>
        <w:t xml:space="preserve">Предметные результаты изучения </w:t>
      </w:r>
      <w:r w:rsidR="00DB04DE" w:rsidRPr="00933CAF">
        <w:rPr>
          <w:rFonts w:ascii="Times New Roman" w:eastAsia="OfficinaSansBoldITC" w:hAnsi="Times New Roman"/>
          <w:sz w:val="28"/>
          <w:szCs w:val="28"/>
        </w:rPr>
        <w:t>окружающего мира</w:t>
      </w:r>
      <w:r w:rsidR="005C6810"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544C15" w:rsidRPr="00933CAF">
        <w:rPr>
          <w:rFonts w:ascii="Times New Roman" w:eastAsia="SchoolBookSanPin" w:hAnsi="Times New Roman"/>
          <w:sz w:val="28"/>
          <w:szCs w:val="28"/>
        </w:rPr>
        <w:t xml:space="preserve"> концу обучения в </w:t>
      </w:r>
      <w:r w:rsidR="00544C15" w:rsidRPr="00933CAF">
        <w:rPr>
          <w:rFonts w:ascii="Times New Roman" w:eastAsia="SchoolBookSanPin" w:hAnsi="Times New Roman"/>
          <w:bCs/>
          <w:sz w:val="28"/>
          <w:szCs w:val="28"/>
        </w:rPr>
        <w:t xml:space="preserve">1 классе </w:t>
      </w:r>
      <w:proofErr w:type="gramStart"/>
      <w:r w:rsidR="00544C15" w:rsidRPr="00933CAF">
        <w:rPr>
          <w:rFonts w:ascii="Times New Roman" w:eastAsia="SchoolBookSanPin" w:hAnsi="Times New Roman"/>
          <w:sz w:val="28"/>
          <w:szCs w:val="28"/>
        </w:rPr>
        <w:t>обучающийся</w:t>
      </w:r>
      <w:proofErr w:type="gramEnd"/>
      <w:r w:rsidR="00544C15" w:rsidRPr="00933CAF">
        <w:rPr>
          <w:rFonts w:ascii="Times New Roman" w:eastAsia="SchoolBookSanPin" w:hAnsi="Times New Roman"/>
          <w:sz w:val="28"/>
          <w:szCs w:val="28"/>
        </w:rPr>
        <w:t xml:space="preserve">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семейным ценностям и традициям, соблюдать правила нравственного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название своего населённого пункта, региона, страны;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культурных объектов родного края, школьных традиций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праздников, традиций и ценностей своей семьи, профессий;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различать объекты живой и неживой природы, объекты, созданные человеком,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природные материалы, части растений (корень, стебель, лист, цветок, плод, семя), группы животных (насекомые, рыбы, птицы, звери);</w:t>
      </w:r>
      <w:proofErr w:type="gramEnd"/>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применять правила ухода за комнатными растениями и домашними животными;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групповые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ситуации, раскрывающие положительное и негативное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правила поведения в быту, в общественных местах;</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соблюдать правила безопасности на учебном месте </w:t>
      </w:r>
      <w:r w:rsidR="00163CFA" w:rsidRPr="00933CAF">
        <w:rPr>
          <w:rFonts w:ascii="Times New Roman" w:eastAsia="Times New Roman" w:hAnsi="Times New Roman"/>
          <w:sz w:val="28"/>
          <w:szCs w:val="28"/>
          <w:lang w:eastAsia="ru-RU"/>
        </w:rPr>
        <w:t>обучающегося</w:t>
      </w:r>
      <w:r w:rsidRPr="00933CAF">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rsidR="00174A21" w:rsidRPr="00933CAF"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соблюдать правила использования электронных средств, оснащенных экраном</w:t>
      </w:r>
      <w:r w:rsidR="00A92775" w:rsidRPr="00933CAF">
        <w:rPr>
          <w:rFonts w:ascii="Times New Roman" w:hAnsi="Times New Roman"/>
          <w:sz w:val="28"/>
          <w:szCs w:val="28"/>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здорового питания и личной гигиены;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пешехода;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10.4. 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во </w:t>
      </w:r>
      <w:r w:rsidR="00DB04DE" w:rsidRPr="00933CAF">
        <w:rPr>
          <w:rFonts w:ascii="Times New Roman" w:eastAsia="SchoolBookSanPin" w:hAnsi="Times New Roman"/>
          <w:bCs/>
          <w:sz w:val="28"/>
          <w:szCs w:val="28"/>
        </w:rPr>
        <w:t xml:space="preserve">2 классе </w:t>
      </w:r>
      <w:proofErr w:type="gramStart"/>
      <w:r w:rsidR="00DB04DE" w:rsidRPr="00933CAF">
        <w:rPr>
          <w:rFonts w:ascii="Times New Roman" w:eastAsia="SchoolBookSanPin" w:hAnsi="Times New Roman"/>
          <w:sz w:val="28"/>
          <w:szCs w:val="28"/>
        </w:rPr>
        <w:t>обучающийся</w:t>
      </w:r>
      <w:proofErr w:type="gramEnd"/>
      <w:r w:rsidR="00DB04DE" w:rsidRPr="00933CAF">
        <w:rPr>
          <w:rFonts w:ascii="Times New Roman" w:eastAsia="SchoolBookSanPin" w:hAnsi="Times New Roman"/>
          <w:sz w:val="28"/>
          <w:szCs w:val="28"/>
        </w:rPr>
        <w:t xml:space="preserve">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Россию на карте мира, на карте России – Москву, свой регион</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главный город;</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приводить примеры изученных традиций, обычаев и праздников народов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важных событий прошлого и настоящего родного края;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трудовой деятельности и профессий жителей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наблюдения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опыты с природными объектами, измерения;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предложенным признакам;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развёрнутые высказывания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режим дня и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использовать мессенджеры в условиях контролируемого доступа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безопасно осуществлять коммуникацию в школьных сообществах с помощью учителя (при необходимости).</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10.5. 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3 классе </w:t>
      </w:r>
      <w:proofErr w:type="gramStart"/>
      <w:r w:rsidR="00DB04DE" w:rsidRPr="00933CAF">
        <w:rPr>
          <w:rFonts w:ascii="Times New Roman" w:eastAsia="SchoolBookSanPin" w:hAnsi="Times New Roman"/>
          <w:sz w:val="28"/>
          <w:szCs w:val="28"/>
        </w:rPr>
        <w:t>обучающийся</w:t>
      </w:r>
      <w:proofErr w:type="gramEnd"/>
      <w:r w:rsidR="00DB04DE" w:rsidRPr="00933CAF">
        <w:rPr>
          <w:rFonts w:ascii="Times New Roman" w:eastAsia="SchoolBookSanPin" w:hAnsi="Times New Roman"/>
          <w:sz w:val="28"/>
          <w:szCs w:val="28"/>
        </w:rPr>
        <w:t xml:space="preserve">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памятников природы, культурных объектов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достопримечательностей родного края; столицы России, городов Р</w:t>
      </w:r>
      <w:r w:rsidR="0027470B" w:rsidRPr="00933CAF">
        <w:rPr>
          <w:rFonts w:ascii="Times New Roman" w:eastAsia="Times New Roman" w:hAnsi="Times New Roman"/>
          <w:sz w:val="28"/>
          <w:szCs w:val="28"/>
          <w:lang w:eastAsia="ru-RU"/>
        </w:rPr>
        <w:t xml:space="preserve">оссийской </w:t>
      </w:r>
      <w:r w:rsidRPr="00933CAF">
        <w:rPr>
          <w:rFonts w:ascii="Times New Roman" w:eastAsia="Times New Roman" w:hAnsi="Times New Roman"/>
          <w:sz w:val="28"/>
          <w:szCs w:val="28"/>
          <w:lang w:eastAsia="ru-RU"/>
        </w:rPr>
        <w:t>Ф</w:t>
      </w:r>
      <w:r w:rsidR="0027470B" w:rsidRPr="00933CAF">
        <w:rPr>
          <w:rFonts w:ascii="Times New Roman" w:eastAsia="Times New Roman" w:hAnsi="Times New Roman"/>
          <w:sz w:val="28"/>
          <w:szCs w:val="28"/>
          <w:lang w:eastAsia="ru-RU"/>
        </w:rPr>
        <w:t>едерации</w:t>
      </w:r>
      <w:r w:rsidRPr="00933CAF">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карте мира материки, изученные страны мира;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расходы и доходы семейного бюджета;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природы по их описанию, рисункам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или инструкции небольшие опыты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о природе и обществе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использовать знания о взаимосвязях в природе, связи человека и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объяснения простейших явлений и процессов в природе, организме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человеке и обществе, сопровождая выступление иллюстрациями (презентацией);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здорового образа жизни, в том числе требования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двигательной активности и принципы здорового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профилактики заболеваний;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во дворе жилого дома;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возможных мошеннических действиях при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мессенджерах.</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10.6. 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4 классе </w:t>
      </w:r>
      <w:proofErr w:type="gramStart"/>
      <w:r w:rsidR="00DB04DE" w:rsidRPr="00933CAF">
        <w:rPr>
          <w:rFonts w:ascii="Times New Roman" w:eastAsia="SchoolBookSanPin" w:hAnsi="Times New Roman"/>
          <w:sz w:val="28"/>
          <w:szCs w:val="28"/>
        </w:rPr>
        <w:t>обучающийся</w:t>
      </w:r>
      <w:proofErr w:type="gramEnd"/>
      <w:r w:rsidR="00DB04DE" w:rsidRPr="00933CAF">
        <w:rPr>
          <w:rFonts w:ascii="Times New Roman" w:eastAsia="SchoolBookSanPin" w:hAnsi="Times New Roman"/>
          <w:sz w:val="28"/>
          <w:szCs w:val="28"/>
        </w:rPr>
        <w:t xml:space="preserve">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своего народа и других народов, государственным символам России;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место изученных событий на «ленте времени»;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знать основные права и обязанности гражданина Российской Федерации;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изученные исторические события и исторических деятелей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веками и периодами истории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выделяя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существенные признаки, в том числе государственную символику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w:t>
      </w:r>
      <w:r w:rsidR="005C6810"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самостоятельно составленному</w:t>
      </w:r>
      <w:r w:rsidR="005C6810"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измерительных приборов, следуя правилам безопасного труда;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и явления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наиболее значимые природные объекты Всемирного наследия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России и за рубежом (в пределах изученного);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экологические проблемы и определять пути их решения;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933CAF">
        <w:rPr>
          <w:rFonts w:ascii="Times New Roman" w:eastAsia="Times New Roman" w:hAnsi="Times New Roman"/>
          <w:sz w:val="28"/>
          <w:szCs w:val="28"/>
          <w:lang w:eastAsia="ru-RU"/>
        </w:rPr>
        <w:t xml:space="preserve"> других</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езде на велосипеде, самокате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средствах индивидуальной мобильности;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безопасный поиск образовательных ресурсов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верифицированной информации в</w:t>
      </w:r>
      <w:r w:rsidRPr="00933CAF">
        <w:rPr>
          <w:rFonts w:ascii="Times New Roman" w:hAnsi="Times New Roman"/>
          <w:sz w:val="28"/>
          <w:szCs w:val="28"/>
        </w:rPr>
        <w:t xml:space="preserve"> </w:t>
      </w:r>
      <w:r w:rsidRPr="00933CAF">
        <w:rPr>
          <w:rFonts w:ascii="Times New Roman" w:eastAsia="Times New Roman" w:hAnsi="Times New Roman"/>
          <w:sz w:val="28"/>
          <w:szCs w:val="28"/>
          <w:lang w:eastAsia="ru-RU"/>
        </w:rPr>
        <w:t>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rsidR="00013050"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013050" w:rsidRPr="009C4677" w:rsidRDefault="00C26CF4" w:rsidP="001621FB">
      <w:pPr>
        <w:pStyle w:val="10"/>
        <w:pBdr>
          <w:bottom w:val="none" w:sz="0" w:space="0" w:color="auto"/>
        </w:pBdr>
        <w:spacing w:before="0" w:line="360" w:lineRule="auto"/>
        <w:ind w:firstLine="708"/>
        <w:jc w:val="both"/>
        <w:rPr>
          <w:b w:val="0"/>
          <w:color w:val="FF0000"/>
          <w:szCs w:val="28"/>
          <w:lang w:eastAsia="ru-RU"/>
        </w:rPr>
      </w:pPr>
      <w:r w:rsidRPr="009C4677">
        <w:rPr>
          <w:b w:val="0"/>
          <w:color w:val="FF0000"/>
          <w:szCs w:val="28"/>
          <w:lang w:eastAsia="ru-RU"/>
        </w:rPr>
        <w:t>164.</w:t>
      </w:r>
      <w:r w:rsidR="00013050" w:rsidRPr="009C4677">
        <w:rPr>
          <w:b w:val="0"/>
          <w:color w:val="FF0000"/>
          <w:szCs w:val="28"/>
          <w:lang w:eastAsia="ru-RU"/>
        </w:rPr>
        <w:t> Федеральная рабочая программа по учебному предмету «Основы религиозных культур и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933CAF">
        <w:rPr>
          <w:rFonts w:ascii="Times New Roman" w:eastAsia="Times New Roman" w:hAnsi="Times New Roman"/>
          <w:sz w:val="28"/>
          <w:szCs w:val="28"/>
          <w:lang w:eastAsia="ru-RU"/>
        </w:rPr>
        <w:t>ОРКСЭ,</w:t>
      </w:r>
      <w:r w:rsidR="00013050"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планируемым результатам.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4. Планируемые результаты освоения программы по ОРКСЭ включают личностные, </w:t>
      </w:r>
      <w:proofErr w:type="spellStart"/>
      <w:r w:rsidR="00013050" w:rsidRPr="00933CAF">
        <w:rPr>
          <w:rFonts w:ascii="Times New Roman" w:eastAsia="Times New Roman" w:hAnsi="Times New Roman"/>
          <w:sz w:val="28"/>
          <w:szCs w:val="28"/>
          <w:lang w:eastAsia="ru-RU"/>
        </w:rPr>
        <w:t>метапредметные</w:t>
      </w:r>
      <w:proofErr w:type="spellEnd"/>
      <w:r w:rsidR="00013050" w:rsidRPr="00933CAF">
        <w:rPr>
          <w:rFonts w:ascii="Times New Roman" w:eastAsia="Times New Roman" w:hAnsi="Times New Roman"/>
          <w:sz w:val="28"/>
          <w:szCs w:val="28"/>
          <w:lang w:eastAsia="ru-RU"/>
        </w:rPr>
        <w:t xml:space="preserve"> результаты, а также предметные достижения обучающегося за весь период обучения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 Пояснительная записка.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5.1. </w:t>
      </w:r>
      <w:proofErr w:type="gramStart"/>
      <w:r w:rsidR="00013050" w:rsidRPr="00933CAF">
        <w:rPr>
          <w:rFonts w:ascii="Times New Roman" w:eastAsia="Times New Roman" w:hAnsi="Times New Roman"/>
          <w:sz w:val="28"/>
          <w:szCs w:val="28"/>
          <w:lang w:eastAsia="ru-RU"/>
        </w:rPr>
        <w:t xml:space="preserve">Программа по ОРКСЭ на уровне начального общего образования составлена на основе требований к результатам освоения </w:t>
      </w:r>
      <w:r w:rsidR="00167337"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w:t>
      </w:r>
      <w:r w:rsidR="00013050" w:rsidRPr="00933CAF">
        <w:rPr>
          <w:rFonts w:ascii="Times New Roman" w:eastAsia="Times New Roman" w:hAnsi="Times New Roman"/>
          <w:sz w:val="28"/>
          <w:szCs w:val="28"/>
          <w:lang w:eastAsia="ru-RU"/>
        </w:rPr>
        <w:lastRenderedPageBreak/>
        <w:t xml:space="preserve">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roofErr w:type="gramEnd"/>
    </w:p>
    <w:p w:rsidR="005F1CF1"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5.2. </w:t>
      </w:r>
      <w:r w:rsidR="00167337" w:rsidRPr="00933CAF">
        <w:rPr>
          <w:rFonts w:ascii="Times New Roman" w:eastAsia="Times New Roman" w:hAnsi="Times New Roman"/>
          <w:sz w:val="28"/>
          <w:szCs w:val="28"/>
          <w:lang w:eastAsia="ru-RU"/>
        </w:rPr>
        <w:t xml:space="preserve">Программа по </w:t>
      </w:r>
      <w:r w:rsidR="00013050" w:rsidRPr="00933CAF">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933CAF">
        <w:rPr>
          <w:rFonts w:ascii="Times New Roman" w:eastAsia="Times New Roman" w:hAnsi="Times New Roman"/>
          <w:sz w:val="28"/>
          <w:szCs w:val="28"/>
          <w:lang w:eastAsia="ru-RU"/>
        </w:rPr>
        <w:t>Выбор</w:t>
      </w:r>
      <w:r w:rsidR="00013050" w:rsidRPr="00933CAF">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w:t>
      </w:r>
      <w:r w:rsidR="00974F07" w:rsidRPr="00933CAF">
        <w:rPr>
          <w:rFonts w:ascii="Times New Roman" w:hAnsi="Times New Roman"/>
          <w:sz w:val="28"/>
          <w:szCs w:val="28"/>
        </w:rPr>
        <w:t>ФГОС НОО</w:t>
      </w:r>
      <w:r w:rsidR="00013050" w:rsidRPr="00933CAF">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w:t>
      </w:r>
      <w:proofErr w:type="spellStart"/>
      <w:r w:rsidR="00013050" w:rsidRPr="00933CAF">
        <w:rPr>
          <w:rFonts w:ascii="Times New Roman" w:eastAsia="Times New Roman" w:hAnsi="Times New Roman"/>
          <w:sz w:val="28"/>
          <w:szCs w:val="28"/>
          <w:lang w:eastAsia="ru-RU"/>
        </w:rPr>
        <w:t>метапредметных</w:t>
      </w:r>
      <w:proofErr w:type="spellEnd"/>
      <w:r w:rsidR="00013050" w:rsidRPr="00933CAF">
        <w:rPr>
          <w:rFonts w:ascii="Times New Roman" w:eastAsia="Times New Roman" w:hAnsi="Times New Roman"/>
          <w:sz w:val="28"/>
          <w:szCs w:val="28"/>
          <w:lang w:eastAsia="ru-RU"/>
        </w:rPr>
        <w:t xml:space="preserve">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является формирование у обучающегося мотивации к осознанному нравственному поведению, основанному на знании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уважении культурных и религиозных традиций многонационального народа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а также к диалогу с представителями других культур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мировоззрений.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5.4. Основными задачами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являются: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этики по выбору родителей (законных представителей);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представлений обучающихся о значении нравственных норм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ценностей в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proofErr w:type="gramStart"/>
      <w:r w:rsidR="005F1CF1" w:rsidRPr="00933CAF">
        <w:rPr>
          <w:rFonts w:ascii="Times New Roman" w:eastAsia="SchoolBookSanPin" w:hAnsi="Times New Roman"/>
          <w:sz w:val="28"/>
          <w:szCs w:val="28"/>
        </w:rPr>
        <w:t>обучающимися</w:t>
      </w:r>
      <w:proofErr w:type="gramEnd"/>
      <w:r w:rsidRPr="00933CAF">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развитие способностей обучающихся к общению в </w:t>
      </w:r>
      <w:proofErr w:type="spellStart"/>
      <w:r w:rsidRPr="00933CAF">
        <w:rPr>
          <w:rFonts w:ascii="Times New Roman" w:eastAsia="Times New Roman" w:hAnsi="Times New Roman"/>
          <w:sz w:val="28"/>
          <w:szCs w:val="28"/>
          <w:lang w:eastAsia="ru-RU"/>
        </w:rPr>
        <w:t>полиэтничной</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разномировоззренческой</w:t>
      </w:r>
      <w:proofErr w:type="spellEnd"/>
      <w:r w:rsidRPr="00933CAF">
        <w:rPr>
          <w:rFonts w:ascii="Times New Roman" w:eastAsia="Times New Roman" w:hAnsi="Times New Roman"/>
          <w:sz w:val="28"/>
          <w:szCs w:val="28"/>
          <w:lang w:eastAsia="ru-RU"/>
        </w:rPr>
        <w:t xml:space="preserve"> и многоконфессиональной среде на основе взаимного уважения и диалога. Основной методологический принцип реализации </w:t>
      </w:r>
      <w:r w:rsidR="00167337" w:rsidRPr="00933CAF">
        <w:rPr>
          <w:rFonts w:ascii="Times New Roman" w:eastAsia="Times New Roman" w:hAnsi="Times New Roman"/>
          <w:sz w:val="28"/>
          <w:szCs w:val="28"/>
          <w:lang w:eastAsia="ru-RU"/>
        </w:rPr>
        <w:t xml:space="preserve">программы по </w:t>
      </w:r>
      <w:r w:rsidRPr="00933CAF">
        <w:rPr>
          <w:rFonts w:ascii="Times New Roman" w:eastAsia="Times New Roman" w:hAnsi="Times New Roman"/>
          <w:sz w:val="28"/>
          <w:szCs w:val="28"/>
          <w:lang w:eastAsia="ru-RU"/>
        </w:rPr>
        <w:t>ОРКСЭ – культурологический подход, способствующий формированию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w:t>
      </w:r>
      <w:r w:rsidR="00377AFE" w:rsidRPr="00933CAF">
        <w:rPr>
          <w:rFonts w:ascii="Times New Roman" w:hAnsi="Times New Roman"/>
          <w:sz w:val="28"/>
          <w:szCs w:val="28"/>
        </w:rPr>
        <w:t>обучающихся</w:t>
      </w:r>
      <w:r w:rsidRPr="00933CAF">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обязанностях человека и гражданина в Российской Федерации.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5.5. Культурологическая направленность </w:t>
      </w:r>
      <w:r w:rsidR="00167337" w:rsidRPr="00933CAF">
        <w:rPr>
          <w:rFonts w:ascii="Times New Roman" w:eastAsia="Times New Roman" w:hAnsi="Times New Roman"/>
          <w:sz w:val="28"/>
          <w:szCs w:val="28"/>
          <w:lang w:eastAsia="ru-RU"/>
        </w:rPr>
        <w:t>программы по ОРКСЭ</w:t>
      </w:r>
      <w:r w:rsidR="00933CAF" w:rsidRPr="00933CAF">
        <w:rPr>
          <w:rFonts w:ascii="Times New Roman" w:eastAsia="Times New Roman" w:hAnsi="Times New Roman"/>
          <w:strike/>
          <w:sz w:val="28"/>
          <w:szCs w:val="28"/>
          <w:lang w:eastAsia="ru-RU"/>
        </w:rPr>
        <w:t xml:space="preserve"> </w:t>
      </w:r>
      <w:r w:rsidR="00013050" w:rsidRPr="00933CAF">
        <w:rPr>
          <w:rFonts w:ascii="Times New Roman" w:eastAsia="Times New Roman" w:hAnsi="Times New Roman"/>
          <w:sz w:val="28"/>
          <w:szCs w:val="28"/>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00013050" w:rsidRPr="00933CAF">
        <w:rPr>
          <w:rFonts w:ascii="Times New Roman" w:eastAsia="Times New Roman" w:hAnsi="Times New Roman"/>
          <w:sz w:val="28"/>
          <w:szCs w:val="28"/>
          <w:lang w:eastAsia="ru-RU"/>
        </w:rPr>
        <w:t xml:space="preserve">Коммуникативный подход к преподаванию </w:t>
      </w:r>
      <w:r w:rsidR="00167337" w:rsidRPr="00933CAF">
        <w:rPr>
          <w:rFonts w:ascii="Times New Roman" w:eastAsia="Times New Roman" w:hAnsi="Times New Roman"/>
          <w:sz w:val="28"/>
          <w:szCs w:val="28"/>
          <w:lang w:eastAsia="ru-RU"/>
        </w:rPr>
        <w:t xml:space="preserve">учебного </w:t>
      </w:r>
      <w:r w:rsidR="00013050" w:rsidRPr="00933CAF">
        <w:rPr>
          <w:rFonts w:ascii="Times New Roman" w:eastAsia="Times New Roman" w:hAnsi="Times New Roman"/>
          <w:sz w:val="28"/>
          <w:szCs w:val="28"/>
          <w:lang w:eastAsia="ru-RU"/>
        </w:rPr>
        <w:t>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00013050" w:rsidRPr="00933CAF">
        <w:rPr>
          <w:rFonts w:ascii="Times New Roman" w:eastAsia="Times New Roman" w:hAnsi="Times New Roman"/>
          <w:sz w:val="28"/>
          <w:szCs w:val="28"/>
          <w:lang w:eastAsia="ru-RU"/>
        </w:rPr>
        <w:t xml:space="preserve"> </w:t>
      </w:r>
      <w:proofErr w:type="spellStart"/>
      <w:r w:rsidR="00013050" w:rsidRPr="00933CAF">
        <w:rPr>
          <w:rFonts w:ascii="Times New Roman" w:eastAsia="Times New Roman" w:hAnsi="Times New Roman"/>
          <w:sz w:val="28"/>
          <w:szCs w:val="28"/>
          <w:lang w:eastAsia="ru-RU"/>
        </w:rPr>
        <w:t>Деятельностный</w:t>
      </w:r>
      <w:proofErr w:type="spellEnd"/>
      <w:r w:rsidR="00013050" w:rsidRPr="00933CAF">
        <w:rPr>
          <w:rFonts w:ascii="Times New Roman" w:eastAsia="Times New Roman" w:hAnsi="Times New Roman"/>
          <w:sz w:val="28"/>
          <w:szCs w:val="28"/>
          <w:lang w:eastAsia="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EF79EB">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5.6. Предпосылками </w:t>
      </w:r>
      <w:proofErr w:type="gramStart"/>
      <w:r w:rsidR="00013050" w:rsidRPr="00933CAF">
        <w:rPr>
          <w:rFonts w:ascii="Times New Roman" w:eastAsia="Times New Roman" w:hAnsi="Times New Roman"/>
          <w:sz w:val="28"/>
          <w:szCs w:val="28"/>
          <w:lang w:eastAsia="ru-RU"/>
        </w:rPr>
        <w:t>усвоения</w:t>
      </w:r>
      <w:proofErr w:type="gramEnd"/>
      <w:r w:rsidR="00013050" w:rsidRPr="00933CAF">
        <w:rPr>
          <w:rFonts w:ascii="Times New Roman" w:eastAsia="Times New Roman" w:hAnsi="Times New Roman"/>
          <w:sz w:val="28"/>
          <w:szCs w:val="28"/>
          <w:lang w:eastAsia="ru-RU"/>
        </w:rPr>
        <w:t xml:space="preserve"> </w:t>
      </w:r>
      <w:r w:rsidR="00EB19AE" w:rsidRPr="00933CAF">
        <w:rPr>
          <w:rFonts w:ascii="Times New Roman" w:eastAsia="Times New Roman" w:hAnsi="Times New Roman"/>
          <w:sz w:val="28"/>
          <w:szCs w:val="28"/>
          <w:lang w:eastAsia="ru-RU"/>
        </w:rPr>
        <w:t>обучающимися</w:t>
      </w:r>
      <w:r w:rsidR="00013050" w:rsidRPr="00933CAF">
        <w:rPr>
          <w:rFonts w:ascii="Times New Roman" w:eastAsia="Times New Roman" w:hAnsi="Times New Roman"/>
          <w:sz w:val="28"/>
          <w:szCs w:val="28"/>
          <w:lang w:eastAsia="ru-RU"/>
        </w:rPr>
        <w:t xml:space="preserve"> содержания </w:t>
      </w:r>
      <w:r w:rsidR="00167337" w:rsidRPr="00933CAF">
        <w:rPr>
          <w:rFonts w:ascii="Times New Roman" w:eastAsia="Times New Roman" w:hAnsi="Times New Roman"/>
          <w:sz w:val="28"/>
          <w:szCs w:val="28"/>
          <w:lang w:eastAsia="ru-RU"/>
        </w:rPr>
        <w:t>программы</w:t>
      </w:r>
      <w:r w:rsidR="00933CAF" w:rsidRPr="00933CAF">
        <w:rPr>
          <w:rFonts w:ascii="Times New Roman" w:eastAsia="Times New Roman" w:hAnsi="Times New Roman"/>
          <w:sz w:val="28"/>
          <w:szCs w:val="28"/>
          <w:lang w:eastAsia="ru-RU"/>
        </w:rPr>
        <w:t xml:space="preserve"> </w:t>
      </w:r>
      <w:r w:rsidR="00167337" w:rsidRPr="00933CAF">
        <w:rPr>
          <w:rFonts w:ascii="Times New Roman" w:eastAsia="Times New Roman" w:hAnsi="Times New Roman"/>
          <w:sz w:val="28"/>
          <w:szCs w:val="28"/>
          <w:lang w:eastAsia="ru-RU"/>
        </w:rPr>
        <w:t xml:space="preserve">по ОРКСЭ </w:t>
      </w:r>
      <w:r w:rsidR="00013050" w:rsidRPr="00933CAF">
        <w:rPr>
          <w:rFonts w:ascii="Times New Roman" w:eastAsia="Times New Roman" w:hAnsi="Times New Roman"/>
          <w:sz w:val="28"/>
          <w:szCs w:val="28"/>
          <w:lang w:eastAsia="ru-RU"/>
        </w:rPr>
        <w:t xml:space="preserve">являются психологические особенности </w:t>
      </w:r>
      <w:r w:rsidR="00167337" w:rsidRPr="00933CAF">
        <w:rPr>
          <w:rFonts w:ascii="Times New Roman" w:eastAsia="Times New Roman" w:hAnsi="Times New Roman"/>
          <w:sz w:val="28"/>
          <w:szCs w:val="28"/>
          <w:lang w:eastAsia="ru-RU"/>
        </w:rPr>
        <w:t>обучающихся</w:t>
      </w:r>
      <w:r w:rsidR="00013050" w:rsidRPr="00933CAF">
        <w:rPr>
          <w:rFonts w:ascii="Times New Roman" w:eastAsia="Times New Roman" w:hAnsi="Times New Roman"/>
          <w:sz w:val="28"/>
          <w:szCs w:val="28"/>
          <w:lang w:eastAsia="ru-RU"/>
        </w:rPr>
        <w:t xml:space="preserve">, завершающих обучение </w:t>
      </w:r>
      <w:r w:rsidR="00BE2026" w:rsidRPr="00933CAF">
        <w:rPr>
          <w:rFonts w:ascii="Times New Roman" w:eastAsia="SchoolBookSanPin" w:hAnsi="Times New Roman"/>
          <w:sz w:val="28"/>
          <w:szCs w:val="28"/>
        </w:rPr>
        <w:t>на уровне начального общего образования</w:t>
      </w:r>
      <w:r w:rsidR="00013050" w:rsidRPr="00933CAF">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933CAF">
        <w:rPr>
          <w:rFonts w:ascii="Times New Roman" w:eastAsia="Times New Roman" w:hAnsi="Times New Roman"/>
          <w:sz w:val="28"/>
          <w:szCs w:val="28"/>
          <w:lang w:eastAsia="ru-RU"/>
        </w:rPr>
        <w:t>Е</w:t>
      </w:r>
      <w:r w:rsidR="00013050" w:rsidRPr="00933CAF">
        <w:rPr>
          <w:rFonts w:ascii="Times New Roman" w:eastAsia="Times New Roman" w:hAnsi="Times New Roman"/>
          <w:sz w:val="28"/>
          <w:szCs w:val="28"/>
          <w:lang w:eastAsia="ru-RU"/>
        </w:rPr>
        <w:t>стественн</w:t>
      </w:r>
      <w:r w:rsidR="00EF79EB" w:rsidRPr="00933CAF">
        <w:rPr>
          <w:rFonts w:ascii="Times New Roman" w:eastAsia="Times New Roman" w:hAnsi="Times New Roman"/>
          <w:sz w:val="28"/>
          <w:szCs w:val="28"/>
          <w:lang w:eastAsia="ru-RU"/>
        </w:rPr>
        <w:t>ая</w:t>
      </w:r>
      <w:r w:rsidR="00013050" w:rsidRPr="00933CAF">
        <w:rPr>
          <w:rFonts w:ascii="Times New Roman" w:eastAsia="Times New Roman" w:hAnsi="Times New Roman"/>
          <w:sz w:val="28"/>
          <w:szCs w:val="28"/>
          <w:lang w:eastAsia="ru-RU"/>
        </w:rPr>
        <w:t xml:space="preserve"> открытость </w:t>
      </w:r>
      <w:r w:rsidR="00EF79EB" w:rsidRPr="00933CAF">
        <w:rPr>
          <w:rFonts w:ascii="Times New Roman" w:eastAsia="Times New Roman" w:hAnsi="Times New Roman"/>
          <w:sz w:val="28"/>
          <w:szCs w:val="28"/>
          <w:lang w:eastAsia="ru-RU"/>
        </w:rPr>
        <w:t>обучающихся уровня начального общего образования</w:t>
      </w:r>
      <w:r w:rsidR="00013050" w:rsidRPr="00933CAF">
        <w:rPr>
          <w:rFonts w:ascii="Times New Roman" w:eastAsia="Times New Roman" w:hAnsi="Times New Roman"/>
          <w:sz w:val="28"/>
          <w:szCs w:val="28"/>
          <w:lang w:eastAsia="ru-RU"/>
        </w:rPr>
        <w:t>, способность эмоционально реагировать на окружающую действительность, остро реагировать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на доброжелательность, отзывчивость, доброту других людей,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w:t>
      </w:r>
      <w:r w:rsidR="00013050" w:rsidRPr="00933CAF">
        <w:rPr>
          <w:rFonts w:ascii="Times New Roman" w:eastAsia="Times New Roman" w:hAnsi="Times New Roman"/>
          <w:sz w:val="28"/>
          <w:szCs w:val="28"/>
          <w:lang w:eastAsia="ru-RU"/>
        </w:rPr>
        <w:lastRenderedPageBreak/>
        <w:t xml:space="preserve">собственному поведению. Вместе с тем в процессе обучения необходимо учитывать, что </w:t>
      </w:r>
      <w:r w:rsidR="00EB19AE" w:rsidRPr="00933CAF">
        <w:rPr>
          <w:rFonts w:ascii="Times New Roman" w:eastAsia="Times New Roman" w:hAnsi="Times New Roman"/>
          <w:sz w:val="28"/>
          <w:szCs w:val="28"/>
          <w:lang w:eastAsia="ru-RU"/>
        </w:rPr>
        <w:t>обучающиеся</w:t>
      </w:r>
      <w:r w:rsidR="00013050" w:rsidRPr="00933CAF">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5.7. В рамках </w:t>
      </w:r>
      <w:r w:rsidR="00677AD0" w:rsidRPr="00933CAF">
        <w:rPr>
          <w:rFonts w:ascii="Times New Roman" w:eastAsia="Times New Roman" w:hAnsi="Times New Roman"/>
          <w:sz w:val="28"/>
          <w:szCs w:val="28"/>
          <w:lang w:eastAsia="ru-RU"/>
        </w:rPr>
        <w:t xml:space="preserve">освоения программы по </w:t>
      </w:r>
      <w:r w:rsidR="00013050" w:rsidRPr="00933CAF">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w:t>
      </w:r>
      <w:r w:rsidR="00EF79EB" w:rsidRPr="00933CAF">
        <w:rPr>
          <w:rFonts w:ascii="Times New Roman" w:eastAsia="Times New Roman" w:hAnsi="Times New Roman"/>
          <w:sz w:val="28"/>
          <w:szCs w:val="28"/>
          <w:lang w:eastAsia="ru-RU"/>
        </w:rPr>
        <w:t>8</w:t>
      </w:r>
      <w:r w:rsidR="00013050" w:rsidRPr="00933CAF">
        <w:rPr>
          <w:rFonts w:ascii="Times New Roman" w:eastAsia="Times New Roman" w:hAnsi="Times New Roman"/>
          <w:sz w:val="28"/>
          <w:szCs w:val="28"/>
          <w:lang w:eastAsia="ru-RU"/>
        </w:rPr>
        <w:t>. </w:t>
      </w:r>
      <w:r w:rsidR="00EF79EB" w:rsidRPr="00933CAF">
        <w:rPr>
          <w:rFonts w:ascii="Times New Roman" w:eastAsia="Times New Roman" w:hAnsi="Times New Roman"/>
          <w:sz w:val="28"/>
          <w:szCs w:val="28"/>
          <w:lang w:eastAsia="ru-RU"/>
        </w:rPr>
        <w:t xml:space="preserve">Общее число часов, </w:t>
      </w:r>
      <w:r w:rsidR="00EF79EB" w:rsidRPr="00933CAF">
        <w:rPr>
          <w:rFonts w:ascii="Times New Roman" w:eastAsia="SchoolBookSanPin" w:hAnsi="Times New Roman"/>
          <w:sz w:val="28"/>
          <w:szCs w:val="28"/>
        </w:rPr>
        <w:t>рекомендованных для изучения</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ОРКСЭ</w:t>
      </w:r>
      <w:r w:rsidR="00EF79EB" w:rsidRPr="00933CAF">
        <w:rPr>
          <w:rFonts w:ascii="Times New Roman" w:eastAsia="Times New Roman" w:hAnsi="Times New Roman"/>
          <w:sz w:val="28"/>
          <w:szCs w:val="28"/>
          <w:lang w:eastAsia="ru-RU"/>
        </w:rPr>
        <w:t>, ‒</w:t>
      </w:r>
      <w:r w:rsidR="00933CAF"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34</w:t>
      </w:r>
      <w:r w:rsidR="00EF79EB" w:rsidRPr="00933CAF">
        <w:rPr>
          <w:rFonts w:ascii="Times New Roman" w:eastAsia="Times New Roman" w:hAnsi="Times New Roman"/>
          <w:sz w:val="28"/>
          <w:szCs w:val="28"/>
          <w:lang w:eastAsia="ru-RU"/>
        </w:rPr>
        <w:t xml:space="preserve"> час</w:t>
      </w:r>
      <w:r w:rsidR="00495E4A" w:rsidRPr="00933CAF">
        <w:rPr>
          <w:rFonts w:ascii="Times New Roman" w:eastAsia="Times New Roman" w:hAnsi="Times New Roman"/>
          <w:sz w:val="28"/>
          <w:szCs w:val="28"/>
          <w:lang w:eastAsia="ru-RU"/>
        </w:rPr>
        <w:t>а</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один</w:t>
      </w:r>
      <w:r w:rsidR="00EF79EB" w:rsidRPr="00933CAF">
        <w:rPr>
          <w:rFonts w:ascii="Times New Roman" w:eastAsia="Times New Roman" w:hAnsi="Times New Roman"/>
          <w:sz w:val="28"/>
          <w:szCs w:val="28"/>
          <w:lang w:eastAsia="ru-RU"/>
        </w:rPr>
        <w:t xml:space="preserve"> час в неделю в </w:t>
      </w:r>
      <w:r w:rsidR="00495E4A" w:rsidRPr="00933CAF">
        <w:rPr>
          <w:rFonts w:ascii="Times New Roman" w:eastAsia="Times New Roman" w:hAnsi="Times New Roman"/>
          <w:sz w:val="28"/>
          <w:szCs w:val="28"/>
          <w:lang w:eastAsia="ru-RU"/>
        </w:rPr>
        <w:t>4</w:t>
      </w:r>
      <w:r w:rsidR="00EF79EB" w:rsidRPr="00933CAF">
        <w:rPr>
          <w:rFonts w:ascii="Times New Roman" w:eastAsia="Times New Roman" w:hAnsi="Times New Roman"/>
          <w:sz w:val="28"/>
          <w:szCs w:val="28"/>
          <w:lang w:eastAsia="ru-RU"/>
        </w:rPr>
        <w:t xml:space="preserve"> классе)</w:t>
      </w:r>
      <w:r w:rsidR="00495E4A"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 Содержание обучения в 4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 Модуль «Основы православной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00013050" w:rsidRPr="00933CAF">
        <w:rPr>
          <w:rFonts w:ascii="Times New Roman" w:eastAsia="Times New Roman" w:hAnsi="Times New Roman"/>
          <w:sz w:val="28"/>
          <w:szCs w:val="28"/>
          <w:lang w:eastAsia="ru-RU"/>
        </w:rPr>
        <w:t>ближнему</w:t>
      </w:r>
      <w:proofErr w:type="gramEnd"/>
      <w:r w:rsidR="00013050" w:rsidRPr="00933CAF">
        <w:rPr>
          <w:rFonts w:ascii="Times New Roman" w:eastAsia="Times New Roman" w:hAnsi="Times New Roman"/>
          <w:sz w:val="28"/>
          <w:szCs w:val="28"/>
          <w:lang w:eastAsia="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 Модуль «Основы исламской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6.2.1. Россия – наша Родина. Введение в исламскую традицию. Культура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религия. Пророк Мухаммад – образец человека и учитель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исламской традиции. Во что верят мусульмане. Добро и зло в исламской традиции. Нравственные основы ислама. Любовь к </w:t>
      </w:r>
      <w:proofErr w:type="gramStart"/>
      <w:r w:rsidR="00013050" w:rsidRPr="00933CAF">
        <w:rPr>
          <w:rFonts w:ascii="Times New Roman" w:eastAsia="Times New Roman" w:hAnsi="Times New Roman"/>
          <w:sz w:val="28"/>
          <w:szCs w:val="28"/>
          <w:lang w:eastAsia="ru-RU"/>
        </w:rPr>
        <w:t>ближнему</w:t>
      </w:r>
      <w:proofErr w:type="gramEnd"/>
      <w:r w:rsidR="00013050" w:rsidRPr="00933CAF">
        <w:rPr>
          <w:rFonts w:ascii="Times New Roman" w:eastAsia="Times New Roman" w:hAnsi="Times New Roman"/>
          <w:sz w:val="28"/>
          <w:szCs w:val="28"/>
          <w:lang w:eastAsia="ru-RU"/>
        </w:rPr>
        <w:t>. Отношение к труду. Долг</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ответственность. Милосердие и сострадание. Столпы ислама. Обязанности </w:t>
      </w:r>
      <w:r w:rsidR="00013050" w:rsidRPr="00933CAF">
        <w:rPr>
          <w:rFonts w:ascii="Times New Roman" w:eastAsia="Times New Roman" w:hAnsi="Times New Roman"/>
          <w:sz w:val="28"/>
          <w:szCs w:val="28"/>
          <w:lang w:eastAsia="ru-RU"/>
        </w:rPr>
        <w:lastRenderedPageBreak/>
        <w:t>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 Модуль «Основы буддийской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 Модуль «Основы иудейской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жизни иудеев. Назначение синагоги и её устройство. Суббота (Шабат) в иудейской традиции. Иудаизм в России. Традиц</w:t>
      </w:r>
      <w:proofErr w:type="gramStart"/>
      <w:r w:rsidR="00013050" w:rsidRPr="00933CAF">
        <w:rPr>
          <w:rFonts w:ascii="Times New Roman" w:eastAsia="Times New Roman" w:hAnsi="Times New Roman"/>
          <w:sz w:val="28"/>
          <w:szCs w:val="28"/>
          <w:lang w:eastAsia="ru-RU"/>
        </w:rPr>
        <w:t>ии иу</w:t>
      </w:r>
      <w:proofErr w:type="gramEnd"/>
      <w:r w:rsidR="00013050" w:rsidRPr="00933CAF">
        <w:rPr>
          <w:rFonts w:ascii="Times New Roman" w:eastAsia="Times New Roman" w:hAnsi="Times New Roman"/>
          <w:sz w:val="28"/>
          <w:szCs w:val="28"/>
          <w:lang w:eastAsia="ru-RU"/>
        </w:rPr>
        <w:t>даизма в повседневной жизни евреев. Ответственное принятие заповедей. Еврейский дом. Еврейский календарь: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устройство и особенности. Еврейские праздники: их история и традиции. Ценности семейной жизни в иудейской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 Модуль «Основы религиозных культур народов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6.5.1. Россия – наша Родина. Культура и религия. Религиозная культура народов России. Мировые религ</w:t>
      </w:r>
      <w:proofErr w:type="gramStart"/>
      <w:r w:rsidR="00013050" w:rsidRPr="00933CAF">
        <w:rPr>
          <w:rFonts w:ascii="Times New Roman" w:eastAsia="Times New Roman" w:hAnsi="Times New Roman"/>
          <w:sz w:val="28"/>
          <w:szCs w:val="28"/>
          <w:lang w:eastAsia="ru-RU"/>
        </w:rPr>
        <w:t>ии и иу</w:t>
      </w:r>
      <w:proofErr w:type="gramEnd"/>
      <w:r w:rsidR="00013050" w:rsidRPr="00933CAF">
        <w:rPr>
          <w:rFonts w:ascii="Times New Roman" w:eastAsia="Times New Roman" w:hAnsi="Times New Roman"/>
          <w:sz w:val="28"/>
          <w:szCs w:val="28"/>
          <w:lang w:eastAsia="ru-RU"/>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w:t>
      </w:r>
      <w:r w:rsidR="00013050" w:rsidRPr="00933CAF">
        <w:rPr>
          <w:rFonts w:ascii="Times New Roman" w:eastAsia="Times New Roman" w:hAnsi="Times New Roman"/>
          <w:sz w:val="28"/>
          <w:szCs w:val="28"/>
          <w:lang w:eastAsia="ru-RU"/>
        </w:rPr>
        <w:lastRenderedPageBreak/>
        <w:t>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календари в религиях. Семья, семейные ценности. Долг, свобода, ответственность, труд. </w:t>
      </w:r>
      <w:proofErr w:type="gramStart"/>
      <w:r w:rsidR="00013050" w:rsidRPr="00933CAF">
        <w:rPr>
          <w:rFonts w:ascii="Times New Roman" w:eastAsia="Times New Roman" w:hAnsi="Times New Roman"/>
          <w:sz w:val="28"/>
          <w:szCs w:val="28"/>
          <w:lang w:eastAsia="ru-RU"/>
        </w:rPr>
        <w:t xml:space="preserve">Милосердие, забота о слабых, взаимопомощь, социальные проблемы общества и отношение к ним разных религий. </w:t>
      </w:r>
      <w:proofErr w:type="gramEnd"/>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 Модуль «Основы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духовно-нравственными ценностями, принятыми в обществе правилами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нормами поведения и способствуют процессам самопознания, самовоспитания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ОРКСЭ на уровне начального общего образования</w:t>
      </w:r>
      <w:r w:rsidR="00933CAF" w:rsidRPr="00933CAF">
        <w:rPr>
          <w:rFonts w:ascii="Times New Roman" w:eastAsia="Times New Roman" w:hAnsi="Times New Roman"/>
          <w:sz w:val="28"/>
          <w:szCs w:val="28"/>
          <w:lang w:eastAsia="ru-RU"/>
        </w:rPr>
        <w:t xml:space="preserve"> </w:t>
      </w:r>
      <w:proofErr w:type="gramStart"/>
      <w:r w:rsidRPr="00933CAF">
        <w:rPr>
          <w:rFonts w:ascii="Times New Roman" w:eastAsia="Times New Roman" w:hAnsi="Times New Roman"/>
          <w:sz w:val="28"/>
          <w:szCs w:val="28"/>
          <w:lang w:eastAsia="ru-RU"/>
        </w:rPr>
        <w:t>у</w:t>
      </w:r>
      <w:proofErr w:type="gramEnd"/>
      <w:r w:rsidRPr="00933CAF">
        <w:rPr>
          <w:rFonts w:ascii="Times New Roman" w:eastAsia="Times New Roman" w:hAnsi="Times New Roman"/>
          <w:sz w:val="28"/>
          <w:szCs w:val="28"/>
          <w:lang w:eastAsia="ru-RU"/>
        </w:rPr>
        <w:t xml:space="preserve"> обучающегося будут сформированы следующие личностные результаты: </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основы российской гражданской идентичности, испытывать чувство гордости за свою Родину;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формировать национальную и гражданскую </w:t>
      </w:r>
      <w:proofErr w:type="spellStart"/>
      <w:r w:rsidRPr="00933CAF">
        <w:rPr>
          <w:rFonts w:ascii="Times New Roman" w:eastAsia="Times New Roman" w:hAnsi="Times New Roman"/>
          <w:sz w:val="28"/>
          <w:szCs w:val="28"/>
          <w:lang w:eastAsia="ru-RU"/>
        </w:rPr>
        <w:t>самоидентичность</w:t>
      </w:r>
      <w:proofErr w:type="spellEnd"/>
      <w:r w:rsidRPr="00933CAF">
        <w:rPr>
          <w:rFonts w:ascii="Times New Roman" w:eastAsia="Times New Roman" w:hAnsi="Times New Roman"/>
          <w:sz w:val="28"/>
          <w:szCs w:val="28"/>
          <w:lang w:eastAsia="ru-RU"/>
        </w:rPr>
        <w:t>, осознавать свою этническую и национальную принадлежность;</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к атеизму;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свои поступки с нравственными ценностями, принятыми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поведение с учётом нравственных норм и правил, проявлять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повседневной жизни доброту, справедливость, доброжелательность в общении, желание при необходимости прийти на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.2.1. </w:t>
      </w:r>
      <w:proofErr w:type="spellStart"/>
      <w:r w:rsidR="00013050" w:rsidRPr="00933CAF">
        <w:rPr>
          <w:rFonts w:ascii="Times New Roman" w:eastAsia="Times New Roman" w:hAnsi="Times New Roman"/>
          <w:sz w:val="28"/>
          <w:szCs w:val="28"/>
          <w:lang w:eastAsia="ru-RU"/>
        </w:rPr>
        <w:t>Метапредметные</w:t>
      </w:r>
      <w:proofErr w:type="spellEnd"/>
      <w:r w:rsidR="00013050" w:rsidRPr="00933CAF">
        <w:rPr>
          <w:rFonts w:ascii="Times New Roman" w:eastAsia="Times New Roman" w:hAnsi="Times New Roman"/>
          <w:sz w:val="28"/>
          <w:szCs w:val="28"/>
          <w:lang w:eastAsia="ru-RU"/>
        </w:rPr>
        <w:t xml:space="preserve">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овладевать способностью понимания и сохранения целей и задач учебной деятельности, поиска оптимальных средств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учёта характера ошибок, понимать причины успеха/неуспеха учебной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различных видах речевой деятельности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коммуникативных ситуациях, использование речевых средств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средств информационно-коммуникационных технологий для решения различных коммуникативных и познавательных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оценку событий;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2</w:t>
      </w:r>
      <w:r w:rsidR="00013050" w:rsidRPr="00933CAF">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методы получения знаний о традиционных религиях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этике (наблюдение, чтение, сравнение, вычисление);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выводы на основе изучаемого фактического материала;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w:t>
      </w:r>
      <w:r w:rsidR="000709EF" w:rsidRPr="00933CAF">
        <w:rPr>
          <w:rFonts w:ascii="Times New Roman" w:eastAsia="Times New Roman" w:hAnsi="Times New Roman"/>
          <w:sz w:val="28"/>
          <w:szCs w:val="28"/>
          <w:lang w:eastAsia="ru-RU"/>
        </w:rPr>
        <w:t>с использованием предложенного образца</w:t>
      </w:r>
      <w:r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3</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прослушанную (прочитанную) информацию, подчёркивать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её принадлежность к определённой религии </w:t>
      </w:r>
      <w:r w:rsidR="00267097" w:rsidRPr="00933CAF">
        <w:rPr>
          <w:rFonts w:ascii="Times New Roman" w:eastAsia="Times New Roman" w:hAnsi="Times New Roman"/>
          <w:sz w:val="28"/>
          <w:szCs w:val="28"/>
          <w:lang w:eastAsia="ru-RU"/>
        </w:rPr>
        <w:t>и (или)</w:t>
      </w:r>
      <w:r w:rsidRPr="00933CAF">
        <w:rPr>
          <w:rFonts w:ascii="Times New Roman" w:eastAsia="Times New Roman" w:hAnsi="Times New Roman"/>
          <w:sz w:val="28"/>
          <w:szCs w:val="28"/>
          <w:lang w:eastAsia="ru-RU"/>
        </w:rPr>
        <w:t xml:space="preserve"> к гражданской этике;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средства для получения информации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поставленной учебной задачей (текстовую, графическую, видео);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дополнительную информацию к основному учебному материалу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разных информационных источниках, в том числе в Интернете (в условиях контролируемого входа);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4</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оценки жизненных ситуаций, раскрывающих проблемы нравственности, этики, речевого этикета;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особенностей участников общения;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5</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rPr>
        <w:t>самоорганизации</w:t>
      </w:r>
      <w:r w:rsidR="00933CAF"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самостоятельность, инициативность, организованность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ситуации, отражающие примеры положительного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негативного отношения к окружающему миру (природе, людям, предметам трудовой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933CAF">
        <w:rPr>
          <w:rFonts w:ascii="Times New Roman" w:eastAsia="Times New Roman" w:hAnsi="Times New Roman"/>
          <w:sz w:val="28"/>
          <w:szCs w:val="28"/>
          <w:lang w:eastAsia="ru-RU"/>
        </w:rPr>
        <w:t>ва</w:t>
      </w:r>
      <w:r w:rsidRPr="00933CAF">
        <w:rPr>
          <w:rFonts w:ascii="Times New Roman" w:eastAsia="Times New Roman" w:hAnsi="Times New Roman"/>
          <w:sz w:val="28"/>
          <w:szCs w:val="28"/>
          <w:lang w:eastAsia="ru-RU"/>
        </w:rPr>
        <w:t>ть о других религиях и правилах светской этики и этикета.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6</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933CAF"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подготавливать</w:t>
      </w:r>
      <w:r w:rsidR="00013050" w:rsidRPr="00933CAF">
        <w:rPr>
          <w:rFonts w:ascii="Times New Roman" w:eastAsia="Times New Roman" w:hAnsi="Times New Roman"/>
          <w:sz w:val="28"/>
          <w:szCs w:val="28"/>
          <w:lang w:eastAsia="ru-RU"/>
        </w:rPr>
        <w:t xml:space="preserve"> индивидуально, в парах, в группах сообщения по изученному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дополнительному материалу с иллюстративным материалом и </w:t>
      </w:r>
      <w:proofErr w:type="spellStart"/>
      <w:r w:rsidR="00013050" w:rsidRPr="00933CAF">
        <w:rPr>
          <w:rFonts w:ascii="Times New Roman" w:eastAsia="Times New Roman" w:hAnsi="Times New Roman"/>
          <w:sz w:val="28"/>
          <w:szCs w:val="28"/>
          <w:lang w:eastAsia="ru-RU"/>
        </w:rPr>
        <w:t>видеопрезентацией</w:t>
      </w:r>
      <w:proofErr w:type="spellEnd"/>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 xml:space="preserve">.3. К концу обучения в 4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ОРКСЭ:</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.3.1. Модуль «Основы православной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христианской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933CAF">
        <w:rPr>
          <w:rFonts w:ascii="Times New Roman" w:eastAsia="Times New Roman" w:hAnsi="Times New Roman"/>
          <w:sz w:val="28"/>
          <w:szCs w:val="28"/>
          <w:lang w:eastAsia="ru-RU"/>
        </w:rPr>
        <w:t xml:space="preserve"> Д</w:t>
      </w:r>
      <w:proofErr w:type="gramEnd"/>
      <w:r w:rsidRPr="00933CAF">
        <w:rPr>
          <w:rFonts w:ascii="Times New Roman" w:eastAsia="Times New Roman" w:hAnsi="Times New Roman"/>
          <w:sz w:val="28"/>
          <w:szCs w:val="28"/>
          <w:lang w:eastAsia="ru-RU"/>
        </w:rPr>
        <w:t>есяти заповедей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w:t>
      </w:r>
      <w:r w:rsidRPr="00933CAF">
        <w:rPr>
          <w:rFonts w:ascii="Times New Roman" w:eastAsia="Times New Roman" w:hAnsi="Times New Roman"/>
          <w:sz w:val="28"/>
          <w:szCs w:val="28"/>
          <w:lang w:eastAsia="ru-RU"/>
        </w:rPr>
        <w:lastRenderedPageBreak/>
        <w:t>священнослужителях, богослужениях, молитвах, Таинствах (общее число Таинств, смысл Таинств Крещения, Причастия, Венчания, Исповеди), монашестве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монастырях в православной традиции;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мирянами и священнослужителями;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православной традиции,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иконописи, выделять и объяснять особенности икон в сравнении с картинами;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w:t>
      </w:r>
      <w:r w:rsidRPr="00933CAF">
        <w:rPr>
          <w:rFonts w:ascii="Times New Roman" w:eastAsia="Times New Roman" w:hAnsi="Times New Roman"/>
          <w:sz w:val="28"/>
          <w:szCs w:val="28"/>
          <w:lang w:eastAsia="ru-RU"/>
        </w:rPr>
        <w:lastRenderedPageBreak/>
        <w:t xml:space="preserve">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.3.2. Модуль «Основы исламской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исламской культуры»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933CAF">
        <w:rPr>
          <w:rFonts w:ascii="Times New Roman" w:eastAsia="Times New Roman" w:hAnsi="Times New Roman"/>
          <w:sz w:val="28"/>
          <w:szCs w:val="28"/>
          <w:lang w:eastAsia="ru-RU"/>
        </w:rPr>
        <w:t>закят</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дуа</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зикр</w:t>
      </w:r>
      <w:proofErr w:type="spell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мечети (</w:t>
      </w:r>
      <w:proofErr w:type="spellStart"/>
      <w:r w:rsidRPr="00933CAF">
        <w:rPr>
          <w:rFonts w:ascii="Times New Roman" w:eastAsia="Times New Roman" w:hAnsi="Times New Roman"/>
          <w:sz w:val="28"/>
          <w:szCs w:val="28"/>
          <w:lang w:eastAsia="ru-RU"/>
        </w:rPr>
        <w:t>минбар</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михраб</w:t>
      </w:r>
      <w:proofErr w:type="spellEnd"/>
      <w:r w:rsidRPr="00933CAF">
        <w:rPr>
          <w:rFonts w:ascii="Times New Roman" w:eastAsia="Times New Roman" w:hAnsi="Times New Roman"/>
          <w:sz w:val="28"/>
          <w:szCs w:val="28"/>
          <w:lang w:eastAsia="ru-RU"/>
        </w:rPr>
        <w:t>), нормах поведения в мечети, общения с верующими и служителями ислама;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рассказывать о праздниках в исламе (Ураза-байрам, Курбан-байрам, </w:t>
      </w:r>
      <w:proofErr w:type="spellStart"/>
      <w:r w:rsidRPr="00933CAF">
        <w:rPr>
          <w:rFonts w:ascii="Times New Roman" w:eastAsia="Times New Roman" w:hAnsi="Times New Roman"/>
          <w:sz w:val="28"/>
          <w:szCs w:val="28"/>
          <w:lang w:eastAsia="ru-RU"/>
        </w:rPr>
        <w:t>Маулид</w:t>
      </w:r>
      <w:proofErr w:type="spell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дальними родственниками, соседями, исламских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исламскую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охарактеризовать назначение исламского орнамента;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lastRenderedPageBreak/>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.3.3. Модуль «Основы буддийской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буддийской культуры»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proofErr w:type="spellStart"/>
      <w:r w:rsidRPr="00933CAF">
        <w:rPr>
          <w:rFonts w:ascii="Times New Roman" w:eastAsia="Times New Roman" w:hAnsi="Times New Roman"/>
          <w:sz w:val="28"/>
          <w:szCs w:val="28"/>
          <w:lang w:eastAsia="ru-RU"/>
        </w:rPr>
        <w:t>неблагие</w:t>
      </w:r>
      <w:proofErr w:type="spellEnd"/>
      <w:r w:rsidRPr="00933CAF">
        <w:rPr>
          <w:rFonts w:ascii="Times New Roman" w:eastAsia="Times New Roman" w:hAnsi="Times New Roman"/>
          <w:sz w:val="28"/>
          <w:szCs w:val="28"/>
          <w:lang w:eastAsia="ru-RU"/>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как </w:t>
      </w:r>
      <w:r w:rsidRPr="00933CAF">
        <w:rPr>
          <w:rFonts w:ascii="Times New Roman" w:eastAsia="Times New Roman" w:hAnsi="Times New Roman"/>
          <w:sz w:val="28"/>
          <w:szCs w:val="28"/>
          <w:lang w:eastAsia="ru-RU"/>
        </w:rPr>
        <w:lastRenderedPageBreak/>
        <w:t>совокупности всех поступков, значение понятий «правильное воззрение»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«правильное действие»;</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933CAF">
        <w:rPr>
          <w:rFonts w:ascii="Times New Roman" w:eastAsia="Times New Roman" w:hAnsi="Times New Roman"/>
          <w:sz w:val="28"/>
          <w:szCs w:val="28"/>
          <w:lang w:eastAsia="ru-RU"/>
        </w:rPr>
        <w:t>буддах</w:t>
      </w:r>
      <w:proofErr w:type="spellEnd"/>
      <w:r w:rsidRPr="00933CAF">
        <w:rPr>
          <w:rFonts w:ascii="Times New Roman" w:eastAsia="Times New Roman" w:hAnsi="Times New Roman"/>
          <w:sz w:val="28"/>
          <w:szCs w:val="28"/>
          <w:lang w:eastAsia="ru-RU"/>
        </w:rPr>
        <w:t xml:space="preserve">), бодхисатвах, Вселенной, человеке, обществе, </w:t>
      </w:r>
      <w:proofErr w:type="spellStart"/>
      <w:r w:rsidRPr="00933CAF">
        <w:rPr>
          <w:rFonts w:ascii="Times New Roman" w:eastAsia="Times New Roman" w:hAnsi="Times New Roman"/>
          <w:sz w:val="28"/>
          <w:szCs w:val="28"/>
          <w:lang w:eastAsia="ru-RU"/>
        </w:rPr>
        <w:t>сангхе</w:t>
      </w:r>
      <w:proofErr w:type="spellEnd"/>
      <w:r w:rsidRPr="00933CAF">
        <w:rPr>
          <w:rFonts w:ascii="Times New Roman" w:eastAsia="Times New Roman" w:hAnsi="Times New Roman"/>
          <w:sz w:val="28"/>
          <w:szCs w:val="28"/>
          <w:lang w:eastAsia="ru-RU"/>
        </w:rPr>
        <w:t>, сансаре и нирване, понимание ценности любой формы жизни как связанной с ценностью человеческой жизни и бытия;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буддизме, аскезе;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буддийскую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значение в буддийской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буддийской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.3.4. Модуль «Основы иудейской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иудейской культуры»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иудейской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w:t>
      </w:r>
      <w:r w:rsidRPr="00933CAF">
        <w:rPr>
          <w:rFonts w:ascii="Times New Roman" w:eastAsia="Times New Roman" w:hAnsi="Times New Roman"/>
          <w:sz w:val="28"/>
          <w:szCs w:val="28"/>
          <w:lang w:eastAsia="ru-RU"/>
        </w:rPr>
        <w:lastRenderedPageBreak/>
        <w:t>человека, объяснять «золотое правило нравственности» в иудейской религиозной традиции;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рассказывать о священных текстах иудаизма – Торе и </w:t>
      </w:r>
      <w:proofErr w:type="spellStart"/>
      <w:r w:rsidRPr="00933CAF">
        <w:rPr>
          <w:rFonts w:ascii="Times New Roman" w:eastAsia="Times New Roman" w:hAnsi="Times New Roman"/>
          <w:sz w:val="28"/>
          <w:szCs w:val="28"/>
          <w:lang w:eastAsia="ru-RU"/>
        </w:rPr>
        <w:t>Танахе</w:t>
      </w:r>
      <w:proofErr w:type="spellEnd"/>
      <w:r w:rsidRPr="00933CAF">
        <w:rPr>
          <w:rFonts w:ascii="Times New Roman" w:eastAsia="Times New Roman" w:hAnsi="Times New Roman"/>
          <w:sz w:val="28"/>
          <w:szCs w:val="28"/>
          <w:lang w:eastAsia="ru-RU"/>
        </w:rPr>
        <w:t>, о Талмуде, произведениях выдающихся деятелей иудаизма, богослужениях, молитвах;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об иудейских праздниках (не менее четырёх, включая</w:t>
      </w:r>
      <w:r w:rsidR="00933CAF"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Рош</w:t>
      </w:r>
      <w:proofErr w:type="spellEnd"/>
      <w:r w:rsidRPr="00933CAF">
        <w:rPr>
          <w:rFonts w:ascii="Times New Roman" w:eastAsia="Times New Roman" w:hAnsi="Times New Roman"/>
          <w:sz w:val="28"/>
          <w:szCs w:val="28"/>
          <w:lang w:eastAsia="ru-RU"/>
        </w:rPr>
        <w:t>-а-</w:t>
      </w:r>
      <w:proofErr w:type="spellStart"/>
      <w:r w:rsidRPr="00933CAF">
        <w:rPr>
          <w:rFonts w:ascii="Times New Roman" w:eastAsia="Times New Roman" w:hAnsi="Times New Roman"/>
          <w:sz w:val="28"/>
          <w:szCs w:val="28"/>
          <w:lang w:eastAsia="ru-RU"/>
        </w:rPr>
        <w:t>Шана</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Йом-Киппур</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Суккот</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Песах</w:t>
      </w:r>
      <w:proofErr w:type="spellEnd"/>
      <w:r w:rsidRPr="00933CAF">
        <w:rPr>
          <w:rFonts w:ascii="Times New Roman" w:eastAsia="Times New Roman" w:hAnsi="Times New Roman"/>
          <w:sz w:val="28"/>
          <w:szCs w:val="28"/>
          <w:lang w:eastAsia="ru-RU"/>
        </w:rPr>
        <w:t>),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иудейскую символику, объяснять своими словами её смысл (</w:t>
      </w:r>
      <w:proofErr w:type="spellStart"/>
      <w:r w:rsidRPr="00933CAF">
        <w:rPr>
          <w:rFonts w:ascii="Times New Roman" w:eastAsia="Times New Roman" w:hAnsi="Times New Roman"/>
          <w:sz w:val="28"/>
          <w:szCs w:val="28"/>
          <w:lang w:eastAsia="ru-RU"/>
        </w:rPr>
        <w:t>магендовид</w:t>
      </w:r>
      <w:proofErr w:type="spellEnd"/>
      <w:r w:rsidRPr="00933CAF">
        <w:rPr>
          <w:rFonts w:ascii="Times New Roman" w:eastAsia="Times New Roman" w:hAnsi="Times New Roman"/>
          <w:sz w:val="28"/>
          <w:szCs w:val="28"/>
          <w:lang w:eastAsia="ru-RU"/>
        </w:rPr>
        <w:t>) и значение в еврейской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появлен</w:t>
      </w:r>
      <w:proofErr w:type="gramStart"/>
      <w:r w:rsidRPr="00933CAF">
        <w:rPr>
          <w:rFonts w:ascii="Times New Roman" w:eastAsia="Times New Roman" w:hAnsi="Times New Roman"/>
          <w:sz w:val="28"/>
          <w:szCs w:val="28"/>
          <w:lang w:eastAsia="ru-RU"/>
        </w:rPr>
        <w:t>ии иу</w:t>
      </w:r>
      <w:proofErr w:type="gramEnd"/>
      <w:r w:rsidRPr="00933CAF">
        <w:rPr>
          <w:rFonts w:ascii="Times New Roman" w:eastAsia="Times New Roman" w:hAnsi="Times New Roman"/>
          <w:sz w:val="28"/>
          <w:szCs w:val="28"/>
          <w:lang w:eastAsia="ru-RU"/>
        </w:rPr>
        <w:t>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.3.5. Модуль «Основы религиозных культур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нравственных заповедях, нормах морали в традиционных религиях России (православие, ислам, буддизм, иудаизм), их значении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выстраивании отношений в семье, между людьми;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основателях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рассказывать о священных писаниях традиционных религий народов России (Библия, Коран, </w:t>
      </w:r>
      <w:proofErr w:type="spellStart"/>
      <w:r w:rsidRPr="00933CAF">
        <w:rPr>
          <w:rFonts w:ascii="Times New Roman" w:eastAsia="Times New Roman" w:hAnsi="Times New Roman"/>
          <w:sz w:val="28"/>
          <w:szCs w:val="28"/>
          <w:lang w:eastAsia="ru-RU"/>
        </w:rPr>
        <w:t>Трипитака</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Ганджур</w:t>
      </w:r>
      <w:proofErr w:type="spellEnd"/>
      <w:r w:rsidRPr="00933CAF">
        <w:rPr>
          <w:rFonts w:ascii="Times New Roman" w:eastAsia="Times New Roman" w:hAnsi="Times New Roman"/>
          <w:sz w:val="28"/>
          <w:szCs w:val="28"/>
          <w:lang w:eastAsia="ru-RU"/>
        </w:rPr>
        <w:t>),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труду, учению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933CAF">
        <w:rPr>
          <w:rFonts w:ascii="Times New Roman" w:eastAsia="Times New Roman" w:hAnsi="Times New Roman"/>
          <w:sz w:val="28"/>
          <w:szCs w:val="28"/>
          <w:lang w:eastAsia="ru-RU"/>
        </w:rPr>
        <w:t>танкопись</w:t>
      </w:r>
      <w:proofErr w:type="spellEnd"/>
      <w:r w:rsidRPr="00933CAF">
        <w:rPr>
          <w:rFonts w:ascii="Times New Roman" w:eastAsia="Times New Roman" w:hAnsi="Times New Roman"/>
          <w:sz w:val="28"/>
          <w:szCs w:val="28"/>
          <w:lang w:eastAsia="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роли традиционных религий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российского общества,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(храмы, монастыри, святыни, памятные и святые места),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AB23F8"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AB23F8"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AB23F8"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w:t>
      </w:r>
      <w:r w:rsidR="00AB23F8"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.3.6. Модуль «Основы светской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светской этики»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российской светской (гражданской) этике как общепринятых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объяснять «золотое правило нравственности»;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высказывать суждения оценочного характера о значении нравственности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жизни человека, семьи, народа, общества и государства, умение различать нравственные нормы и нормы этикета,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w:t>
      </w:r>
      <w:r w:rsidRPr="00933CAF">
        <w:rPr>
          <w:rFonts w:ascii="Times New Roman" w:eastAsia="Times New Roman" w:hAnsi="Times New Roman"/>
          <w:sz w:val="28"/>
          <w:szCs w:val="28"/>
          <w:lang w:eastAsia="ru-RU"/>
        </w:rPr>
        <w:lastRenderedPageBreak/>
        <w:t>общества, уважение чести, достоинства, доброго имени любого человека, любовь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забота о животных, охрана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понимания семьи, отношений в семье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российских традиционных духовных ценностей (семья – союз мужчины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женщины на основе взаимной любви для совместной жизни, рождения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воспитания детей, любовь и забота родителей о детях, любовь и забота детей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нуждающихся в помощи родителях, уважение старших по возрасту, предков), российских традиционных семейных ценностей;</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российских культурных и природных памятниках,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культурных и природных достопримечательностях своего региона;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российской светской (гражданской) этики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примерах образцов нравственности, российской гражданственности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патриотизма в истории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приводить примеры нравственных поступков, совершаемых </w:t>
      </w:r>
      <w:r w:rsidR="00AB23F8" w:rsidRPr="00933CAF">
        <w:rPr>
          <w:rFonts w:ascii="Times New Roman" w:eastAsia="Times New Roman" w:hAnsi="Times New Roman"/>
          <w:sz w:val="28"/>
          <w:szCs w:val="28"/>
          <w:lang w:eastAsia="ru-RU"/>
        </w:rPr>
        <w:t>с использованием этических норм российской светской (гражданской) этики</w:t>
      </w:r>
      <w:r w:rsidR="00933CAF" w:rsidRPr="00933CAF">
        <w:rPr>
          <w:rFonts w:ascii="Times New Roman" w:eastAsia="Times New Roman" w:hAnsi="Times New Roman"/>
          <w:sz w:val="28"/>
          <w:szCs w:val="28"/>
          <w:lang w:eastAsia="ru-RU"/>
        </w:rPr>
        <w:t xml:space="preserve"> </w:t>
      </w:r>
      <w:r w:rsidR="00AB23F8" w:rsidRPr="00933CAF">
        <w:rPr>
          <w:rFonts w:ascii="Times New Roman" w:eastAsia="Times New Roman" w:hAnsi="Times New Roman"/>
          <w:sz w:val="28"/>
          <w:szCs w:val="28"/>
          <w:lang w:eastAsia="ru-RU"/>
        </w:rPr>
        <w:t>и внутренней установки личности поступать согласно своей совести</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1274C8" w:rsidRDefault="00C26CF4" w:rsidP="001621FB">
      <w:pPr>
        <w:pStyle w:val="10"/>
        <w:pBdr>
          <w:bottom w:val="none" w:sz="0" w:space="0" w:color="auto"/>
        </w:pBdr>
        <w:spacing w:before="0" w:line="360" w:lineRule="auto"/>
        <w:ind w:firstLine="708"/>
        <w:jc w:val="both"/>
        <w:rPr>
          <w:b w:val="0"/>
          <w:color w:val="FF0000"/>
          <w:szCs w:val="28"/>
        </w:rPr>
      </w:pPr>
      <w:r w:rsidRPr="001274C8">
        <w:rPr>
          <w:b w:val="0"/>
          <w:color w:val="FF0000"/>
          <w:szCs w:val="28"/>
        </w:rPr>
        <w:t>165.</w:t>
      </w:r>
      <w:r w:rsidR="00013050" w:rsidRPr="001274C8">
        <w:rPr>
          <w:b w:val="0"/>
          <w:color w:val="FF0000"/>
          <w:szCs w:val="28"/>
        </w:rPr>
        <w:t> Федеральная рабочая программа по учебному предмету «Изобразительное искусство».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2. Пояснительная записка отражает общие цели и задачи изучения </w:t>
      </w:r>
      <w:r w:rsidR="00967FD9" w:rsidRPr="00933CAF">
        <w:rPr>
          <w:rFonts w:ascii="Times New Roman" w:hAnsi="Times New Roman"/>
          <w:sz w:val="28"/>
          <w:szCs w:val="28"/>
        </w:rPr>
        <w:t>изобразительного искусства</w:t>
      </w:r>
      <w:r w:rsidR="00013050" w:rsidRPr="00933CAF">
        <w:rPr>
          <w:rFonts w:ascii="Times New Roman" w:hAnsi="Times New Roman"/>
          <w:sz w:val="28"/>
          <w:szCs w:val="28"/>
        </w:rPr>
        <w:t>, место в структуре учебного плана, а также подходы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 отбору содержания и планируемым результатам.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4. Планируемые результаты освоения программы по изобразительному искусству включают личностные, </w:t>
      </w:r>
      <w:proofErr w:type="spellStart"/>
      <w:r w:rsidR="00013050" w:rsidRPr="00933CAF">
        <w:rPr>
          <w:rFonts w:ascii="Times New Roman" w:hAnsi="Times New Roman"/>
          <w:sz w:val="28"/>
          <w:szCs w:val="28"/>
        </w:rPr>
        <w:t>метапредметные</w:t>
      </w:r>
      <w:proofErr w:type="spellEnd"/>
      <w:r w:rsidR="00013050" w:rsidRPr="00933CAF">
        <w:rPr>
          <w:rFonts w:ascii="Times New Roman" w:hAnsi="Times New Roman"/>
          <w:sz w:val="28"/>
          <w:szCs w:val="28"/>
        </w:rPr>
        <w:t xml:space="preserve"> результаты за весь период обучения на уровне начального общего образования, а также предметные </w:t>
      </w:r>
      <w:r w:rsidR="00013050" w:rsidRPr="00933CAF">
        <w:rPr>
          <w:rFonts w:ascii="Times New Roman" w:hAnsi="Times New Roman"/>
          <w:sz w:val="28"/>
          <w:szCs w:val="28"/>
        </w:rPr>
        <w:lastRenderedPageBreak/>
        <w:t>достижения обучающегося за каждый год обучения.</w:t>
      </w:r>
    </w:p>
    <w:p w:rsidR="00D15E53" w:rsidRPr="00933CAF" w:rsidRDefault="00D15E53" w:rsidP="00013050">
      <w:pPr>
        <w:spacing w:after="0" w:line="360" w:lineRule="auto"/>
        <w:ind w:firstLine="709"/>
        <w:jc w:val="both"/>
        <w:rPr>
          <w:rFonts w:ascii="Times New Roman" w:hAnsi="Times New Roman"/>
          <w:sz w:val="28"/>
          <w:szCs w:val="28"/>
        </w:rPr>
      </w:pPr>
      <w:r w:rsidRPr="00933CAF">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 Пояснительная записка.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5.1. </w:t>
      </w:r>
      <w:proofErr w:type="gramStart"/>
      <w:r w:rsidR="00013050" w:rsidRPr="00933CAF">
        <w:rPr>
          <w:rFonts w:ascii="Times New Roman" w:hAnsi="Times New Roman"/>
          <w:sz w:val="28"/>
          <w:szCs w:val="28"/>
        </w:rPr>
        <w:t xml:space="preserve">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933CAF">
        <w:rPr>
          <w:rFonts w:ascii="Times New Roman" w:hAnsi="Times New Roman"/>
          <w:sz w:val="28"/>
          <w:szCs w:val="28"/>
        </w:rPr>
        <w:t xml:space="preserve">основной образовательной </w:t>
      </w:r>
      <w:r w:rsidR="00013050" w:rsidRPr="00933CAF">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hAnsi="Times New Roman"/>
          <w:sz w:val="28"/>
          <w:szCs w:val="28"/>
        </w:rPr>
        <w:t>программе воспитания.</w:t>
      </w:r>
      <w:proofErr w:type="gramEnd"/>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5.2. Цель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состоит</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развития творческого потенциала обучающихся.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5.3.</w:t>
      </w:r>
      <w:r w:rsidR="00933CAF" w:rsidRPr="00933CAF">
        <w:rPr>
          <w:rFonts w:ascii="Times New Roman" w:hAnsi="Times New Roman"/>
          <w:sz w:val="28"/>
          <w:szCs w:val="28"/>
        </w:rPr>
        <w:t xml:space="preserve"> </w:t>
      </w:r>
      <w:r w:rsidR="00967FD9" w:rsidRPr="00933CAF">
        <w:rPr>
          <w:rFonts w:ascii="Times New Roman" w:hAnsi="Times New Roman"/>
          <w:sz w:val="28"/>
          <w:szCs w:val="28"/>
        </w:rPr>
        <w:t xml:space="preserve">Программа по изобразительному искусству </w:t>
      </w:r>
      <w:r w:rsidR="00013050" w:rsidRPr="00933CAF">
        <w:rPr>
          <w:rFonts w:ascii="Times New Roman" w:hAnsi="Times New Roman"/>
          <w:sz w:val="28"/>
          <w:szCs w:val="28"/>
        </w:rPr>
        <w:t>направлен</w:t>
      </w:r>
      <w:r w:rsidR="00967FD9" w:rsidRPr="00933CAF">
        <w:rPr>
          <w:rFonts w:ascii="Times New Roman" w:hAnsi="Times New Roman"/>
          <w:sz w:val="28"/>
          <w:szCs w:val="28"/>
        </w:rPr>
        <w:t>а</w:t>
      </w:r>
      <w:r w:rsidR="00013050" w:rsidRPr="00933CAF">
        <w:rPr>
          <w:rFonts w:ascii="Times New Roman" w:hAnsi="Times New Roman"/>
          <w:sz w:val="28"/>
          <w:szCs w:val="28"/>
        </w:rPr>
        <w:t xml:space="preserve"> на развитие духовной культуры обучающихся, формирование активной эстетической позиции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по отношению к действительности и произведениям искусства, понимание роли</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значения художественной деятельности в жизни людей.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5.4. Содержание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5.5. Важнейшей задачей является формирование активного, ценностного </w:t>
      </w:r>
      <w:r w:rsidR="00013050" w:rsidRPr="00933CAF">
        <w:rPr>
          <w:rFonts w:ascii="Times New Roman" w:hAnsi="Times New Roman"/>
          <w:sz w:val="28"/>
          <w:szCs w:val="28"/>
        </w:rPr>
        <w:lastRenderedPageBreak/>
        <w:t>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пространственной среды, в понимании красоты человека.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5.6. Учебные темы, связанные с восприятием, могут быть реализованы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как отдельные уроки, но чаще всего следует объединять задачи восприятия</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задачами практической творческой работы (при сохранении учебного времени</w:t>
      </w:r>
      <w:r w:rsidR="00933CAF" w:rsidRPr="00933CAF">
        <w:rPr>
          <w:rFonts w:ascii="Times New Roman" w:hAnsi="Times New Roman"/>
          <w:sz w:val="28"/>
          <w:szCs w:val="28"/>
        </w:rPr>
        <w:t xml:space="preserve"> </w:t>
      </w:r>
      <w:r w:rsidR="00013050" w:rsidRPr="00933CAF">
        <w:rPr>
          <w:rFonts w:ascii="Times New Roman" w:hAnsi="Times New Roman"/>
          <w:sz w:val="28"/>
          <w:szCs w:val="28"/>
        </w:rPr>
        <w:t>на восприятие произведений искусства и эстетического наблюдения окружающей действительности).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5.7. </w:t>
      </w:r>
      <w:r w:rsidR="006848EE" w:rsidRPr="00933CAF">
        <w:rPr>
          <w:rFonts w:ascii="Times New Roman" w:hAnsi="Times New Roman"/>
          <w:sz w:val="28"/>
          <w:szCs w:val="28"/>
        </w:rPr>
        <w:t xml:space="preserve">Программа по </w:t>
      </w:r>
      <w:r w:rsidR="00495E4A" w:rsidRPr="00933CAF">
        <w:rPr>
          <w:rFonts w:ascii="Times New Roman" w:hAnsi="Times New Roman"/>
          <w:sz w:val="28"/>
          <w:szCs w:val="28"/>
        </w:rPr>
        <w:t xml:space="preserve">изобразительному </w:t>
      </w:r>
      <w:r w:rsidR="006848EE" w:rsidRPr="00933CAF">
        <w:rPr>
          <w:rFonts w:ascii="Times New Roman" w:hAnsi="Times New Roman"/>
          <w:sz w:val="28"/>
          <w:szCs w:val="28"/>
        </w:rPr>
        <w:t>искусству знакомит обучающихся</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00013050" w:rsidRPr="00933CAF">
        <w:rPr>
          <w:rFonts w:ascii="Times New Roman" w:hAnsi="Times New Roman"/>
          <w:sz w:val="28"/>
          <w:szCs w:val="28"/>
        </w:rPr>
        <w:t>формируется</w:t>
      </w:r>
      <w:proofErr w:type="gramEnd"/>
      <w:r w:rsidR="00013050" w:rsidRPr="00933CAF">
        <w:rPr>
          <w:rFonts w:ascii="Times New Roman" w:hAnsi="Times New Roman"/>
          <w:sz w:val="28"/>
          <w:szCs w:val="28"/>
        </w:rPr>
        <w:t xml:space="preserve"> прежде всего в собственной художественной деятельности, в процессе практического решения художественно-творческих задач.</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8</w:t>
      </w:r>
      <w:r w:rsidR="00013050" w:rsidRPr="00933CAF">
        <w:rPr>
          <w:rFonts w:ascii="Times New Roman" w:hAnsi="Times New Roman"/>
          <w:sz w:val="28"/>
          <w:szCs w:val="28"/>
        </w:rPr>
        <w:t xml:space="preserve">. Содержание </w:t>
      </w:r>
      <w:r w:rsidR="00CA42FF"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структурировано как система тематических модулей. Изучение содержания всех модулей в 1–4 классах обязательно.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9</w:t>
      </w:r>
      <w:r w:rsidR="00013050" w:rsidRPr="00933CAF">
        <w:rPr>
          <w:rFonts w:ascii="Times New Roman" w:hAnsi="Times New Roman"/>
          <w:sz w:val="28"/>
          <w:szCs w:val="28"/>
        </w:rPr>
        <w:t>. Общее число часов, рекомендованных для изучения изобразительного искусства – 135 часов: в 1 классе – 33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во 2 классе – 34 часа (1 час в неделю), в 3 классе – 34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в 4 классе – 34 часа (1 час в неделю).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 Содержание обучения в 1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Расположение изображения на листе. Выбор вертикального</w:t>
      </w:r>
      <w:r w:rsidR="00933CAF" w:rsidRPr="00933CAF">
        <w:rPr>
          <w:rFonts w:ascii="Times New Roman" w:hAnsi="Times New Roman"/>
          <w:sz w:val="28"/>
          <w:szCs w:val="28"/>
        </w:rPr>
        <w:t xml:space="preserve"> </w:t>
      </w:r>
      <w:r w:rsidRPr="00933CAF">
        <w:rPr>
          <w:rFonts w:ascii="Times New Roman" w:hAnsi="Times New Roman"/>
          <w:sz w:val="28"/>
          <w:szCs w:val="28"/>
        </w:rPr>
        <w:t>или горизонтального формата листа в зависимости от содержания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Разные виды линий. Линейный рисунок. Графические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особенности. Приёмы рисования линией.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Рисование с натуры: разные листья и их форма.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Представление о пропорциях: короткое – длинное. Развитие – навыка видения </w:t>
      </w:r>
      <w:r w:rsidRPr="00933CAF">
        <w:rPr>
          <w:rFonts w:ascii="Times New Roman" w:hAnsi="Times New Roman"/>
          <w:sz w:val="28"/>
          <w:szCs w:val="28"/>
        </w:rPr>
        <w:lastRenderedPageBreak/>
        <w:t>соотношения частей целого (на основе рисунков животных).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933CAF">
        <w:rPr>
          <w:rFonts w:ascii="Times New Roman" w:hAnsi="Times New Roman"/>
          <w:sz w:val="28"/>
          <w:szCs w:val="28"/>
        </w:rPr>
        <w:t xml:space="preserve"> </w:t>
      </w:r>
      <w:r w:rsidRPr="00933CAF">
        <w:rPr>
          <w:rFonts w:ascii="Times New Roman" w:hAnsi="Times New Roman"/>
          <w:sz w:val="28"/>
          <w:szCs w:val="28"/>
        </w:rPr>
        <w:t>и белая.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Эмоциональная выразительность цвета, способы выражение настроения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изображаемом сюжете.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монотипии. Представления о симметрии. Развитие воображения.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в объёме. Приёмы работы с пластилином; дощечка, стек, тряпочка.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Лепка игрушки, характерной для одного из наиболее известных народных художественных промыслов (дымковская или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xml:space="preserve">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Бумажная пластика. Овладение первичными приёмами надрезания, закручивания, складывания.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Объёмная аппликация из бумаги и картона.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в природе. Наблюдение узоров в живой природе (в условиях урока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основе фотографий). Эмоционально-эстетическое восприятие объектов </w:t>
      </w:r>
      <w:r w:rsidRPr="00933CAF">
        <w:rPr>
          <w:rFonts w:ascii="Times New Roman" w:hAnsi="Times New Roman"/>
          <w:sz w:val="28"/>
          <w:szCs w:val="28"/>
        </w:rPr>
        <w:lastRenderedPageBreak/>
        <w:t>действительности. Ассоциативное сопоставление с орнаментами в предметах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933CAF">
        <w:rPr>
          <w:rFonts w:ascii="Times New Roman" w:hAnsi="Times New Roman"/>
          <w:sz w:val="28"/>
          <w:szCs w:val="28"/>
        </w:rPr>
        <w:t xml:space="preserve"> </w:t>
      </w:r>
      <w:r w:rsidRPr="00933CAF">
        <w:rPr>
          <w:rFonts w:ascii="Times New Roman" w:hAnsi="Times New Roman"/>
          <w:sz w:val="28"/>
          <w:szCs w:val="28"/>
        </w:rPr>
        <w:t>или в полосе.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Орнамент, характерный для игрушек одного из наиболее известных народных художественных промыслов: дымковская или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xml:space="preserve">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Дизайн предмета: изготовление нарядной упаковки путём складывания бумаги 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Оригами – создание игрушки для новогодней ёлки. Приёмы складывания бумаги.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разнообразных архитектурных зданий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обсуждение особенностей и составных частей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933CAF">
        <w:rPr>
          <w:rFonts w:ascii="Times New Roman" w:hAnsi="Times New Roman"/>
          <w:sz w:val="28"/>
          <w:szCs w:val="28"/>
        </w:rPr>
        <w:t xml:space="preserve"> </w:t>
      </w:r>
      <w:r w:rsidRPr="00933CAF">
        <w:rPr>
          <w:rFonts w:ascii="Times New Roman" w:hAnsi="Times New Roman"/>
          <w:sz w:val="28"/>
          <w:szCs w:val="28"/>
        </w:rPr>
        <w:t>и вырезания деталей; использование приёма симметрии.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эстетической задачи наблюдения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Рассматривание иллюстраций детской книги на основе содержательных </w:t>
      </w:r>
      <w:r w:rsidRPr="00933CAF">
        <w:rPr>
          <w:rFonts w:ascii="Times New Roman" w:hAnsi="Times New Roman"/>
          <w:sz w:val="28"/>
          <w:szCs w:val="28"/>
        </w:rPr>
        <w:lastRenderedPageBreak/>
        <w:t>установок учителя в соответствии с изучаемой темой.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933CAF">
        <w:rPr>
          <w:rFonts w:ascii="Times New Roman" w:hAnsi="Times New Roman"/>
          <w:sz w:val="28"/>
          <w:szCs w:val="28"/>
        </w:rPr>
        <w:t>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другие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933CAF">
        <w:rPr>
          <w:rFonts w:ascii="Times New Roman" w:hAnsi="Times New Roman"/>
          <w:sz w:val="28"/>
          <w:szCs w:val="28"/>
        </w:rPr>
        <w:t xml:space="preserve"> </w:t>
      </w:r>
      <w:r w:rsidRPr="00933CAF">
        <w:rPr>
          <w:rFonts w:ascii="Times New Roman" w:hAnsi="Times New Roman"/>
          <w:sz w:val="28"/>
          <w:szCs w:val="28"/>
        </w:rPr>
        <w:t>из личного опыта обучающихся и оценка эмоционального содержания произведений.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Фотографирование мелких деталей природы, выражение ярких зрительных впечатлений.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Обсуждение в условиях урока ученических фотографий, соответствующих изучаемой теме.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 Содержание обучения во 2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линий. Выразительность линии. Художественные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свойства. Развитие навыков линейного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Пастель и мелки – особенности и выразительные свойства графических материалов, приёмы работы.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933CAF">
        <w:rPr>
          <w:rFonts w:ascii="Times New Roman" w:hAnsi="Times New Roman"/>
          <w:sz w:val="28"/>
          <w:szCs w:val="28"/>
        </w:rPr>
        <w:t xml:space="preserve"> </w:t>
      </w:r>
      <w:r w:rsidRPr="00933CAF">
        <w:rPr>
          <w:rFonts w:ascii="Times New Roman" w:hAnsi="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Цвета основные и составные. Развитие навыков смешивания красок</w:t>
      </w:r>
      <w:r w:rsidR="00933CAF" w:rsidRPr="00933CAF">
        <w:rPr>
          <w:rFonts w:ascii="Times New Roman" w:hAnsi="Times New Roman"/>
          <w:sz w:val="28"/>
          <w:szCs w:val="28"/>
        </w:rPr>
        <w:t xml:space="preserve"> </w:t>
      </w:r>
      <w:r w:rsidRPr="00933CAF">
        <w:rPr>
          <w:rFonts w:ascii="Times New Roman" w:hAnsi="Times New Roman"/>
          <w:sz w:val="28"/>
          <w:szCs w:val="28"/>
        </w:rPr>
        <w:t>и получения нового цвета. Приёмы работы гуашью.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Пастозное, плотное и прозрачное нанесение краски.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Акварель и её свойства. Акварельные кисти. Приёмы работы акварелью.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тёплый и холодный – цветовой контраст.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открытый – звонкий и приглушённый, тихий.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природы (моря) в разных контрастных состояниях погоды</w:t>
      </w:r>
      <w:r w:rsidR="00933CAF" w:rsidRPr="00933CAF">
        <w:rPr>
          <w:rFonts w:ascii="Times New Roman" w:hAnsi="Times New Roman"/>
          <w:sz w:val="28"/>
          <w:szCs w:val="28"/>
        </w:rPr>
        <w:t xml:space="preserve"> </w:t>
      </w:r>
      <w:r w:rsidRPr="00933CAF">
        <w:rPr>
          <w:rFonts w:ascii="Times New Roman" w:hAnsi="Times New Roman"/>
          <w:sz w:val="28"/>
          <w:szCs w:val="28"/>
        </w:rPr>
        <w:t>и соответствующих цветовых состояниях (туман, нежное утро, гроза, буря, ветер – по выбору учителя). Произведения И.К. Айвазовского.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сказочного персонажа с ярко выраженным характером (образ мужской или женский).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w:t>
      </w:r>
      <w:proofErr w:type="spellStart"/>
      <w:r w:rsidRPr="00933CAF">
        <w:rPr>
          <w:rFonts w:ascii="Times New Roman" w:hAnsi="Times New Roman"/>
          <w:sz w:val="28"/>
          <w:szCs w:val="28"/>
        </w:rPr>
        <w:t>филимоновская</w:t>
      </w:r>
      <w:proofErr w:type="spellEnd"/>
      <w:r w:rsidRPr="00933CAF">
        <w:rPr>
          <w:rFonts w:ascii="Times New Roman" w:hAnsi="Times New Roman"/>
          <w:sz w:val="28"/>
          <w:szCs w:val="28"/>
        </w:rPr>
        <w:t xml:space="preserve"> игрушка, дымковский петух, </w:t>
      </w:r>
      <w:proofErr w:type="spellStart"/>
      <w:r w:rsidRPr="00933CAF">
        <w:rPr>
          <w:rFonts w:ascii="Times New Roman" w:hAnsi="Times New Roman"/>
          <w:sz w:val="28"/>
          <w:szCs w:val="28"/>
        </w:rPr>
        <w:t>каргопольский</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Полкан</w:t>
      </w:r>
      <w:proofErr w:type="spellEnd"/>
      <w:r w:rsidRPr="00933CAF">
        <w:rPr>
          <w:rFonts w:ascii="Times New Roman" w:hAnsi="Times New Roman"/>
          <w:sz w:val="28"/>
          <w:szCs w:val="28"/>
        </w:rPr>
        <w:t xml:space="preserve"> и другие по выбору учителя с учётом местных промыслов). Способ лепки в соответствии с традициями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933CAF">
        <w:rPr>
          <w:rFonts w:ascii="Times New Roman" w:hAnsi="Times New Roman"/>
          <w:sz w:val="28"/>
          <w:szCs w:val="28"/>
        </w:rPr>
        <w:t xml:space="preserve"> </w:t>
      </w:r>
      <w:r w:rsidRPr="00933CAF">
        <w:rPr>
          <w:rFonts w:ascii="Times New Roman" w:hAnsi="Times New Roman"/>
          <w:sz w:val="28"/>
          <w:szCs w:val="28"/>
        </w:rPr>
        <w:t>с орнаментами в предметах декоративно-прикладного искусства (например, кружево, вышивка, ювелирные изделия).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Рисунок геометрического орнамента кружева или вышивки. Декоративная композиция. Ритм пятен в декоративной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933CAF">
        <w:rPr>
          <w:rFonts w:ascii="Times New Roman" w:hAnsi="Times New Roman"/>
          <w:sz w:val="28"/>
          <w:szCs w:val="28"/>
        </w:rPr>
        <w:t>филимоновские</w:t>
      </w:r>
      <w:proofErr w:type="spellEnd"/>
      <w:r w:rsidRPr="00933CAF">
        <w:rPr>
          <w:rFonts w:ascii="Times New Roman" w:hAnsi="Times New Roman"/>
          <w:sz w:val="28"/>
          <w:szCs w:val="28"/>
        </w:rPr>
        <w:t xml:space="preserve">, дымковские, </w:t>
      </w:r>
      <w:proofErr w:type="spellStart"/>
      <w:r w:rsidRPr="00933CAF">
        <w:rPr>
          <w:rFonts w:ascii="Times New Roman" w:hAnsi="Times New Roman"/>
          <w:sz w:val="28"/>
          <w:szCs w:val="28"/>
        </w:rPr>
        <w:t>каргопольские</w:t>
      </w:r>
      <w:proofErr w:type="spellEnd"/>
      <w:r w:rsidRPr="00933CAF">
        <w:rPr>
          <w:rFonts w:ascii="Times New Roman" w:hAnsi="Times New Roman"/>
          <w:sz w:val="28"/>
          <w:szCs w:val="28"/>
        </w:rPr>
        <w:t xml:space="preserve"> игрушки (и другие по выбору учителя с учётом местных художественных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933CAF">
        <w:rPr>
          <w:rFonts w:ascii="Times New Roman" w:hAnsi="Times New Roman"/>
          <w:sz w:val="28"/>
          <w:szCs w:val="28"/>
        </w:rPr>
        <w:t xml:space="preserve"> </w:t>
      </w:r>
      <w:r w:rsidRPr="00933CAF">
        <w:rPr>
          <w:rFonts w:ascii="Times New Roman" w:hAnsi="Times New Roman"/>
          <w:sz w:val="28"/>
          <w:szCs w:val="28"/>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sidR="00933CAF" w:rsidRPr="00933CAF">
        <w:rPr>
          <w:rFonts w:ascii="Times New Roman" w:hAnsi="Times New Roman"/>
          <w:sz w:val="28"/>
          <w:szCs w:val="28"/>
        </w:rPr>
        <w:t xml:space="preserve"> </w:t>
      </w:r>
      <w:r w:rsidRPr="00933CAF">
        <w:rPr>
          <w:rFonts w:ascii="Times New Roman" w:hAnsi="Times New Roman"/>
          <w:sz w:val="28"/>
          <w:szCs w:val="28"/>
        </w:rPr>
        <w:t>или злого сказочного персонажа (иллюстрация сказки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анималистического жанра в графике (например, произведений В.В. </w:t>
      </w:r>
      <w:proofErr w:type="spellStart"/>
      <w:r w:rsidRPr="00933CAF">
        <w:rPr>
          <w:rFonts w:ascii="Times New Roman" w:hAnsi="Times New Roman"/>
          <w:sz w:val="28"/>
          <w:szCs w:val="28"/>
        </w:rPr>
        <w:t>Ватагина</w:t>
      </w:r>
      <w:proofErr w:type="spellEnd"/>
      <w:r w:rsidRPr="00933CAF">
        <w:rPr>
          <w:rFonts w:ascii="Times New Roman" w:hAnsi="Times New Roman"/>
          <w:sz w:val="28"/>
          <w:szCs w:val="28"/>
        </w:rPr>
        <w:t>, Е.И. </w:t>
      </w:r>
      <w:proofErr w:type="spellStart"/>
      <w:r w:rsidRPr="00933CAF">
        <w:rPr>
          <w:rFonts w:ascii="Times New Roman" w:hAnsi="Times New Roman"/>
          <w:sz w:val="28"/>
          <w:szCs w:val="28"/>
        </w:rPr>
        <w:t>Чарушина</w:t>
      </w:r>
      <w:proofErr w:type="spellEnd"/>
      <w:r w:rsidRPr="00933CAF">
        <w:rPr>
          <w:rFonts w:ascii="Times New Roman" w:hAnsi="Times New Roman"/>
          <w:sz w:val="28"/>
          <w:szCs w:val="28"/>
        </w:rPr>
        <w:t xml:space="preserve">) и в скульптуре (произведения </w:t>
      </w:r>
      <w:r w:rsidRPr="00933CAF">
        <w:rPr>
          <w:rFonts w:ascii="Times New Roman" w:hAnsi="Times New Roman"/>
          <w:sz w:val="28"/>
          <w:szCs w:val="28"/>
        </w:rPr>
        <w:lastRenderedPageBreak/>
        <w:t>В.В. </w:t>
      </w:r>
      <w:proofErr w:type="spellStart"/>
      <w:r w:rsidRPr="00933CAF">
        <w:rPr>
          <w:rFonts w:ascii="Times New Roman" w:hAnsi="Times New Roman"/>
          <w:sz w:val="28"/>
          <w:szCs w:val="28"/>
        </w:rPr>
        <w:t>Ватагина</w:t>
      </w:r>
      <w:proofErr w:type="spellEnd"/>
      <w:r w:rsidRPr="00933CAF">
        <w:rPr>
          <w:rFonts w:ascii="Times New Roman" w:hAnsi="Times New Roman"/>
          <w:sz w:val="28"/>
          <w:szCs w:val="28"/>
        </w:rPr>
        <w:t>). Наблюдение животных с точки зрения их пропорций, характера движения, пластики.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Компьютерные средства изображения. Виды линий (в программе </w:t>
      </w:r>
      <w:proofErr w:type="spellStart"/>
      <w:r w:rsidRPr="00933CAF">
        <w:rPr>
          <w:rFonts w:ascii="Times New Roman" w:hAnsi="Times New Roman"/>
          <w:sz w:val="28"/>
          <w:szCs w:val="28"/>
        </w:rPr>
        <w:t>Paint</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Компьютерные средства изображения. Работа с геометрическими фигурами. Трансформация и копирование геометрических фигур 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Освоение инструментов традиционного рисования (карандаш, кисточка, ластик, заливка и другие) 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xml:space="preserve"> на основе простых сюжетов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Освоение инструментов традиционного рисования в программе </w:t>
      </w:r>
      <w:proofErr w:type="spellStart"/>
      <w:r w:rsidRPr="00933CAF">
        <w:rPr>
          <w:rFonts w:ascii="Times New Roman" w:hAnsi="Times New Roman"/>
          <w:sz w:val="28"/>
          <w:szCs w:val="28"/>
        </w:rPr>
        <w:t>Paint</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на основе темы «Тёплый и холодный цвета» (например, «Горящий костёр в синей ночи», «Перо жар-птицы»).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 Содержание обучения в 3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плаката или афиши. Совмещение шрифта и изображения. Особенности композиции плаката.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Графические зарисовки карандашами по памяти или на основе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и фотографий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Транспорт в городе. Рисунки реальных или фантастических машин.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лица человека. Строение, пропорции, взаиморасположение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Эскиз маски для маскарада: изображение лица – маски персонажа с ярко выраженным характером. Аппликация из цветной бумаги.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сюжетной композиции «В цирке», использование гуаши</w:t>
      </w:r>
      <w:r w:rsidR="00933CAF" w:rsidRPr="00933CAF">
        <w:rPr>
          <w:rFonts w:ascii="Times New Roman" w:hAnsi="Times New Roman"/>
          <w:sz w:val="28"/>
          <w:szCs w:val="28"/>
        </w:rPr>
        <w:t xml:space="preserve"> </w:t>
      </w:r>
      <w:r w:rsidRPr="00933CAF">
        <w:rPr>
          <w:rFonts w:ascii="Times New Roman" w:hAnsi="Times New Roman"/>
          <w:sz w:val="28"/>
          <w:szCs w:val="28"/>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933CAF">
        <w:rPr>
          <w:rFonts w:ascii="Times New Roman" w:hAnsi="Times New Roman"/>
          <w:sz w:val="28"/>
          <w:szCs w:val="28"/>
        </w:rPr>
        <w:t xml:space="preserve"> </w:t>
      </w:r>
      <w:r w:rsidRPr="00933CAF">
        <w:rPr>
          <w:rFonts w:ascii="Times New Roman" w:hAnsi="Times New Roman"/>
          <w:sz w:val="28"/>
          <w:szCs w:val="28"/>
        </w:rPr>
        <w:t>по выбору).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933CAF">
        <w:rPr>
          <w:rFonts w:ascii="Times New Roman" w:hAnsi="Times New Roman"/>
          <w:sz w:val="28"/>
          <w:szCs w:val="28"/>
        </w:rPr>
        <w:t>обучающегося</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Пейзаж в живописи. Передача в пейзаже состояний в природе. Выбор</w:t>
      </w:r>
      <w:r w:rsidR="00933CAF" w:rsidRPr="00933CAF">
        <w:rPr>
          <w:rFonts w:ascii="Times New Roman" w:hAnsi="Times New Roman"/>
          <w:sz w:val="28"/>
          <w:szCs w:val="28"/>
        </w:rPr>
        <w:t xml:space="preserve"> </w:t>
      </w:r>
      <w:r w:rsidRPr="00933CAF">
        <w:rPr>
          <w:rFonts w:ascii="Times New Roman" w:hAnsi="Times New Roman"/>
          <w:sz w:val="28"/>
          <w:szCs w:val="28"/>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Портрет человека по памяти и представлению с </w:t>
      </w:r>
      <w:r w:rsidR="00FF7C26" w:rsidRPr="00933CAF">
        <w:rPr>
          <w:rFonts w:ascii="Times New Roman" w:hAnsi="Times New Roman"/>
          <w:sz w:val="28"/>
          <w:szCs w:val="28"/>
        </w:rPr>
        <w:t xml:space="preserve">использованием </w:t>
      </w:r>
      <w:r w:rsidRPr="00933CAF">
        <w:rPr>
          <w:rFonts w:ascii="Times New Roman" w:hAnsi="Times New Roman"/>
          <w:sz w:val="28"/>
          <w:szCs w:val="28"/>
        </w:rPr>
        <w:t>натур</w:t>
      </w:r>
      <w:r w:rsidR="00FF7C26" w:rsidRPr="00933CAF">
        <w:rPr>
          <w:rFonts w:ascii="Times New Roman" w:hAnsi="Times New Roman"/>
          <w:sz w:val="28"/>
          <w:szCs w:val="28"/>
        </w:rPr>
        <w:t>ы</w:t>
      </w:r>
      <w:r w:rsidRPr="00933CAF">
        <w:rPr>
          <w:rFonts w:ascii="Times New Roman" w:hAnsi="Times New Roman"/>
          <w:sz w:val="28"/>
          <w:szCs w:val="28"/>
        </w:rPr>
        <w:t>. Выражение в портрете (автопортрете) характера человека, особенностей его личности</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выразительных возможностей композиционного размещения</w:t>
      </w:r>
      <w:r w:rsidR="00933CAF" w:rsidRPr="00933CAF">
        <w:rPr>
          <w:rFonts w:ascii="Times New Roman" w:hAnsi="Times New Roman"/>
          <w:sz w:val="28"/>
          <w:szCs w:val="28"/>
        </w:rPr>
        <w:t xml:space="preserve"> </w:t>
      </w:r>
      <w:r w:rsidRPr="00933CAF">
        <w:rPr>
          <w:rFonts w:ascii="Times New Roman" w:hAnsi="Times New Roman"/>
          <w:sz w:val="28"/>
          <w:szCs w:val="28"/>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игрушки из подручного нехудожественного материала, придание</w:t>
      </w:r>
      <w:r w:rsidR="00933CAF" w:rsidRPr="00933CAF">
        <w:rPr>
          <w:rFonts w:ascii="Times New Roman" w:hAnsi="Times New Roman"/>
          <w:sz w:val="28"/>
          <w:szCs w:val="28"/>
        </w:rPr>
        <w:t xml:space="preserve"> </w:t>
      </w:r>
      <w:r w:rsidRPr="00933CAF">
        <w:rPr>
          <w:rFonts w:ascii="Times New Roman" w:hAnsi="Times New Roman"/>
          <w:sz w:val="28"/>
          <w:szCs w:val="28"/>
        </w:rPr>
        <w:t>ей одушевлённого образа (добавления деталей лепных или из бумаги, ниток</w:t>
      </w:r>
      <w:r w:rsidR="00933CAF" w:rsidRPr="00933CAF">
        <w:rPr>
          <w:rFonts w:ascii="Times New Roman" w:hAnsi="Times New Roman"/>
          <w:sz w:val="28"/>
          <w:szCs w:val="28"/>
        </w:rPr>
        <w:t xml:space="preserve"> </w:t>
      </w:r>
      <w:r w:rsidRPr="00933CAF">
        <w:rPr>
          <w:rFonts w:ascii="Times New Roman" w:hAnsi="Times New Roman"/>
          <w:sz w:val="28"/>
          <w:szCs w:val="28"/>
        </w:rPr>
        <w:t>или других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Лепка сказочного персонажа на основе сюжета известной сказки или создание этого персонажа путём </w:t>
      </w:r>
      <w:proofErr w:type="spellStart"/>
      <w:r w:rsidRPr="00933CAF">
        <w:rPr>
          <w:rFonts w:ascii="Times New Roman" w:hAnsi="Times New Roman"/>
          <w:sz w:val="28"/>
          <w:szCs w:val="28"/>
        </w:rPr>
        <w:t>бумагопластики</w:t>
      </w:r>
      <w:proofErr w:type="spellEnd"/>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знаний о видах скульптуры (по назначению) и жанрах скульптуры (по сюжету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Лепка эскиза парковой скульптуры. Выражение пластики движения</w:t>
      </w:r>
      <w:r w:rsidR="00933CAF" w:rsidRPr="00933CAF">
        <w:rPr>
          <w:rFonts w:ascii="Times New Roman" w:hAnsi="Times New Roman"/>
          <w:sz w:val="28"/>
          <w:szCs w:val="28"/>
        </w:rPr>
        <w:t xml:space="preserve"> </w:t>
      </w:r>
      <w:r w:rsidRPr="00933CAF">
        <w:rPr>
          <w:rFonts w:ascii="Times New Roman" w:hAnsi="Times New Roman"/>
          <w:sz w:val="28"/>
          <w:szCs w:val="28"/>
        </w:rPr>
        <w:t>в скульптуре. Работа с пластилином или глиной.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исполнения орнаментов и выполнение эскизов украшения посуды</w:t>
      </w:r>
      <w:r w:rsidR="00933CAF" w:rsidRPr="00933CAF">
        <w:rPr>
          <w:rFonts w:ascii="Times New Roman" w:hAnsi="Times New Roman"/>
          <w:sz w:val="28"/>
          <w:szCs w:val="28"/>
        </w:rPr>
        <w:t xml:space="preserve"> </w:t>
      </w:r>
      <w:r w:rsidRPr="00933CAF">
        <w:rPr>
          <w:rFonts w:ascii="Times New Roman" w:hAnsi="Times New Roman"/>
          <w:sz w:val="28"/>
          <w:szCs w:val="28"/>
        </w:rPr>
        <w:t>из дерева и глины в традициях народных художественных промыслов Хохломы</w:t>
      </w:r>
      <w:r w:rsidR="00933CAF" w:rsidRPr="00933CAF">
        <w:rPr>
          <w:rFonts w:ascii="Times New Roman" w:hAnsi="Times New Roman"/>
          <w:sz w:val="28"/>
          <w:szCs w:val="28"/>
        </w:rPr>
        <w:t xml:space="preserve"> </w:t>
      </w:r>
      <w:r w:rsidRPr="00933CAF">
        <w:rPr>
          <w:rFonts w:ascii="Times New Roman" w:hAnsi="Times New Roman"/>
          <w:sz w:val="28"/>
          <w:szCs w:val="28"/>
        </w:rPr>
        <w:t>и Гжели (или в традициях других промыслов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933CAF">
        <w:rPr>
          <w:rFonts w:ascii="Times New Roman" w:hAnsi="Times New Roman"/>
          <w:sz w:val="28"/>
          <w:szCs w:val="28"/>
        </w:rPr>
        <w:t>павловопосадских</w:t>
      </w:r>
      <w:proofErr w:type="spellEnd"/>
      <w:r w:rsidRPr="00933CAF">
        <w:rPr>
          <w:rFonts w:ascii="Times New Roman" w:hAnsi="Times New Roman"/>
          <w:sz w:val="28"/>
          <w:szCs w:val="28"/>
        </w:rPr>
        <w:t xml:space="preserve"> платков.</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использования фотографий и образных представлений.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Иллюстрации в детских книгах и дизайн детской книги. Рассматривание</w:t>
      </w:r>
      <w:r w:rsidR="00933CAF" w:rsidRPr="00933CAF">
        <w:rPr>
          <w:rFonts w:ascii="Times New Roman" w:hAnsi="Times New Roman"/>
          <w:sz w:val="28"/>
          <w:szCs w:val="28"/>
        </w:rPr>
        <w:t xml:space="preserve"> </w:t>
      </w:r>
      <w:r w:rsidRPr="00933CAF">
        <w:rPr>
          <w:rFonts w:ascii="Times New Roman" w:hAnsi="Times New Roman"/>
          <w:sz w:val="28"/>
          <w:szCs w:val="28"/>
        </w:rPr>
        <w:t>и обсуждение иллюстраций известных российских иллюстраторов детских книг.</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объектов окружающего мира – архитектура, улицы города</w:t>
      </w:r>
      <w:r w:rsidR="00933CAF" w:rsidRPr="00933CAF">
        <w:rPr>
          <w:rFonts w:ascii="Times New Roman" w:hAnsi="Times New Roman"/>
          <w:sz w:val="28"/>
          <w:szCs w:val="28"/>
        </w:rPr>
        <w:t xml:space="preserve"> </w:t>
      </w:r>
      <w:r w:rsidRPr="00933CAF">
        <w:rPr>
          <w:rFonts w:ascii="Times New Roman" w:hAnsi="Times New Roman"/>
          <w:sz w:val="28"/>
          <w:szCs w:val="28"/>
        </w:rPr>
        <w:t>или села. Памятники архитектуры и архитектурные достопримечательности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 их значение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Виртуальное путешествие: памятники архитектуры в Москве и Санкт-Петербурге (обзор памятников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933CAF">
        <w:rPr>
          <w:rFonts w:ascii="Times New Roman" w:hAnsi="Times New Roman"/>
          <w:sz w:val="28"/>
          <w:szCs w:val="28"/>
        </w:rPr>
        <w:t xml:space="preserve"> </w:t>
      </w:r>
      <w:r w:rsidRPr="00933CAF">
        <w:rPr>
          <w:rFonts w:ascii="Times New Roman" w:hAnsi="Times New Roman"/>
          <w:sz w:val="28"/>
          <w:szCs w:val="28"/>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933CAF">
        <w:rPr>
          <w:rFonts w:ascii="Times New Roman" w:hAnsi="Times New Roman"/>
          <w:sz w:val="28"/>
          <w:szCs w:val="28"/>
        </w:rPr>
        <w:t xml:space="preserve"> </w:t>
      </w:r>
      <w:r w:rsidRPr="00933CAF">
        <w:rPr>
          <w:rFonts w:ascii="Times New Roman" w:hAnsi="Times New Roman"/>
          <w:sz w:val="28"/>
          <w:szCs w:val="28"/>
        </w:rPr>
        <w:t>и искусству в целом.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о видах пространственных искусств: виды определяются</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произведений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w:t>
      </w:r>
      <w:proofErr w:type="spellStart"/>
      <w:r w:rsidRPr="00933CAF">
        <w:rPr>
          <w:rFonts w:ascii="Times New Roman" w:hAnsi="Times New Roman"/>
          <w:sz w:val="28"/>
          <w:szCs w:val="28"/>
        </w:rPr>
        <w:t>Саврасова</w:t>
      </w:r>
      <w:proofErr w:type="spellEnd"/>
      <w:r w:rsidRPr="00933CAF">
        <w:rPr>
          <w:rFonts w:ascii="Times New Roman" w:hAnsi="Times New Roman"/>
          <w:sz w:val="28"/>
          <w:szCs w:val="28"/>
        </w:rPr>
        <w:t>, В.Д. Поленова, И.К. Айвазовского и других.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 xml:space="preserve">Изображение и изучение мимики лица 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xml:space="preserve">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Редактирование фотографий в программе </w:t>
      </w:r>
      <w:proofErr w:type="spellStart"/>
      <w:r w:rsidRPr="00933CAF">
        <w:rPr>
          <w:rFonts w:ascii="Times New Roman" w:hAnsi="Times New Roman"/>
          <w:sz w:val="28"/>
          <w:szCs w:val="28"/>
        </w:rPr>
        <w:t>Picture</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Manager</w:t>
      </w:r>
      <w:proofErr w:type="spellEnd"/>
      <w:r w:rsidRPr="00933CAF">
        <w:rPr>
          <w:rFonts w:ascii="Times New Roman" w:hAnsi="Times New Roman"/>
          <w:sz w:val="28"/>
          <w:szCs w:val="28"/>
        </w:rPr>
        <w:t>: изменение яркости, контраста, насыщенности цвета; обрезка,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путешествия в главные художественные музеи и музеи местные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 Содержание обучения в 4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933CAF">
        <w:rPr>
          <w:rFonts w:ascii="Times New Roman" w:hAnsi="Times New Roman"/>
          <w:sz w:val="28"/>
          <w:szCs w:val="28"/>
        </w:rPr>
        <w:t xml:space="preserve"> </w:t>
      </w:r>
      <w:r w:rsidRPr="00933CAF">
        <w:rPr>
          <w:rFonts w:ascii="Times New Roman" w:hAnsi="Times New Roman"/>
          <w:sz w:val="28"/>
          <w:szCs w:val="28"/>
        </w:rPr>
        <w:t>и стоящая фигуры.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изображение героев былин, древних легенд, сказок и сказаний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Тематические многофигурные композиции: коллективно созданные</w:t>
      </w:r>
      <w:r w:rsidR="00933CAF" w:rsidRPr="00933CAF">
        <w:rPr>
          <w:rFonts w:ascii="Times New Roman" w:hAnsi="Times New Roman"/>
          <w:sz w:val="28"/>
          <w:szCs w:val="28"/>
        </w:rPr>
        <w:t xml:space="preserve"> </w:t>
      </w:r>
      <w:r w:rsidRPr="00933CAF">
        <w:rPr>
          <w:rFonts w:ascii="Times New Roman" w:hAnsi="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9.3.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со скульптурными памятниками героям и мемориальными комплексами.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эскиза памятника народному герою. Работа с пластилином</w:t>
      </w:r>
      <w:r w:rsidR="00933CAF" w:rsidRPr="00933CAF">
        <w:rPr>
          <w:rFonts w:ascii="Times New Roman" w:hAnsi="Times New Roman"/>
          <w:sz w:val="28"/>
          <w:szCs w:val="28"/>
        </w:rPr>
        <w:t xml:space="preserve"> </w:t>
      </w:r>
      <w:r w:rsidRPr="00933CAF">
        <w:rPr>
          <w:rFonts w:ascii="Times New Roman" w:hAnsi="Times New Roman"/>
          <w:sz w:val="28"/>
          <w:szCs w:val="28"/>
        </w:rPr>
        <w:t>или глиной. Выражение значительности, трагизма и победительной силы.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933CAF">
        <w:rPr>
          <w:rFonts w:ascii="Times New Roman" w:hAnsi="Times New Roman"/>
          <w:sz w:val="28"/>
          <w:szCs w:val="28"/>
        </w:rPr>
        <w:t xml:space="preserve"> </w:t>
      </w:r>
      <w:r w:rsidRPr="00933CAF">
        <w:rPr>
          <w:rFonts w:ascii="Times New Roman" w:hAnsi="Times New Roman"/>
          <w:sz w:val="28"/>
          <w:szCs w:val="28"/>
        </w:rPr>
        <w:t>в архитектуре, на тканях, одежде, предметах быта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Мотивы и назначение русских народных орнаментов. Деревянная резьба</w:t>
      </w:r>
      <w:r w:rsidR="00933CAF" w:rsidRPr="00933CAF">
        <w:rPr>
          <w:rFonts w:ascii="Times New Roman" w:hAnsi="Times New Roman"/>
          <w:sz w:val="28"/>
          <w:szCs w:val="28"/>
        </w:rPr>
        <w:t xml:space="preserve"> </w:t>
      </w:r>
      <w:r w:rsidRPr="00933CAF">
        <w:rPr>
          <w:rFonts w:ascii="Times New Roman" w:hAnsi="Times New Roman"/>
          <w:sz w:val="28"/>
          <w:szCs w:val="28"/>
        </w:rPr>
        <w:t>и роспись, украшение наличников и других элементов избы, вышивка, декор головных уборов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Народный костюм. Русский народный праздничный костюм, символы</w:t>
      </w:r>
      <w:r w:rsidR="00933CAF" w:rsidRPr="00933CAF">
        <w:rPr>
          <w:rFonts w:ascii="Times New Roman" w:hAnsi="Times New Roman"/>
          <w:sz w:val="28"/>
          <w:szCs w:val="28"/>
        </w:rPr>
        <w:t xml:space="preserve"> </w:t>
      </w:r>
      <w:r w:rsidRPr="00933CAF">
        <w:rPr>
          <w:rFonts w:ascii="Times New Roman" w:hAnsi="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Женский и мужской костюмы в традициях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Своеобразие одежды разных эпох и культур.</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Деревянная изба, её конструкция и декор. Моделирование избы из бумаги</w:t>
      </w:r>
      <w:r w:rsidR="00933CAF" w:rsidRPr="00933CAF">
        <w:rPr>
          <w:rFonts w:ascii="Times New Roman" w:hAnsi="Times New Roman"/>
          <w:sz w:val="28"/>
          <w:szCs w:val="28"/>
        </w:rPr>
        <w:t xml:space="preserve"> </w:t>
      </w:r>
      <w:r w:rsidRPr="00933CAF">
        <w:rPr>
          <w:rFonts w:ascii="Times New Roman" w:hAnsi="Times New Roman"/>
          <w:sz w:val="28"/>
          <w:szCs w:val="28"/>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декоративного в архитектуре традиционного жилого деревянного дома. Разные виды изб и надворных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Конструкция и изображение здания каменного собора: свод, нефы, закомары, </w:t>
      </w:r>
      <w:r w:rsidRPr="00933CAF">
        <w:rPr>
          <w:rFonts w:ascii="Times New Roman" w:hAnsi="Times New Roman"/>
          <w:sz w:val="28"/>
          <w:szCs w:val="28"/>
        </w:rPr>
        <w:lastRenderedPageBreak/>
        <w:t>глава, купол. Роль собора в организации жизни древнего города, собор</w:t>
      </w:r>
      <w:r w:rsidR="00933CAF" w:rsidRPr="00933CAF">
        <w:rPr>
          <w:rFonts w:ascii="Times New Roman" w:hAnsi="Times New Roman"/>
          <w:sz w:val="28"/>
          <w:szCs w:val="28"/>
        </w:rPr>
        <w:t xml:space="preserve"> </w:t>
      </w:r>
      <w:r w:rsidRPr="00933CAF">
        <w:rPr>
          <w:rFonts w:ascii="Times New Roman" w:hAnsi="Times New Roman"/>
          <w:sz w:val="28"/>
          <w:szCs w:val="28"/>
        </w:rPr>
        <w:t>как архитектурная доминанта.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значения для современных людей сохранения культурного наследия.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Произведения В.М. Васнецова, Б.М. </w:t>
      </w:r>
      <w:proofErr w:type="spellStart"/>
      <w:r w:rsidRPr="00933CAF">
        <w:rPr>
          <w:rFonts w:ascii="Times New Roman" w:hAnsi="Times New Roman"/>
          <w:sz w:val="28"/>
          <w:szCs w:val="28"/>
        </w:rPr>
        <w:t>Кустодиева</w:t>
      </w:r>
      <w:proofErr w:type="spellEnd"/>
      <w:r w:rsidRPr="00933CAF">
        <w:rPr>
          <w:rFonts w:ascii="Times New Roman" w:hAnsi="Times New Roman"/>
          <w:sz w:val="28"/>
          <w:szCs w:val="28"/>
        </w:rPr>
        <w:t>, А.М. Васнецова, В.И. Сурикова, К.А. Коровина, А.Г. Венецианова, А.П. Рябушкина, И.Я. </w:t>
      </w:r>
      <w:proofErr w:type="spellStart"/>
      <w:r w:rsidRPr="00933CAF">
        <w:rPr>
          <w:rFonts w:ascii="Times New Roman" w:hAnsi="Times New Roman"/>
          <w:sz w:val="28"/>
          <w:szCs w:val="28"/>
        </w:rPr>
        <w:t>Билибина</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на темы истории и традиций русской отечественной культуры.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Примеры произведений великих европейских художников: Леонардо</w:t>
      </w:r>
      <w:r w:rsidR="00933CAF" w:rsidRPr="00933CAF">
        <w:rPr>
          <w:rFonts w:ascii="Times New Roman" w:hAnsi="Times New Roman"/>
          <w:sz w:val="28"/>
          <w:szCs w:val="28"/>
        </w:rPr>
        <w:t xml:space="preserve"> </w:t>
      </w:r>
      <w:r w:rsidRPr="00933CAF">
        <w:rPr>
          <w:rFonts w:ascii="Times New Roman" w:hAnsi="Times New Roman"/>
          <w:sz w:val="28"/>
          <w:szCs w:val="28"/>
        </w:rPr>
        <w:t>да Винчи, Рафаэля, Рембрандта, Пикассо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Памятники древнерусского каменного зодчества: Московский Кремль, Новгородский детинец, Псковский </w:t>
      </w:r>
      <w:proofErr w:type="spellStart"/>
      <w:r w:rsidRPr="00933CAF">
        <w:rPr>
          <w:rFonts w:ascii="Times New Roman" w:hAnsi="Times New Roman"/>
          <w:sz w:val="28"/>
          <w:szCs w:val="28"/>
        </w:rPr>
        <w:t>кром</w:t>
      </w:r>
      <w:proofErr w:type="spellEnd"/>
      <w:r w:rsidRPr="00933CAF">
        <w:rPr>
          <w:rFonts w:ascii="Times New Roman" w:hAnsi="Times New Roman"/>
          <w:sz w:val="28"/>
          <w:szCs w:val="28"/>
        </w:rPr>
        <w:t>,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культура разных эпох и народов.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национальным героям. Памятник К. Минину и Д. Пожарскому скульптора И.П. </w:t>
      </w:r>
      <w:proofErr w:type="spellStart"/>
      <w:r w:rsidRPr="00933CAF">
        <w:rPr>
          <w:rFonts w:ascii="Times New Roman" w:hAnsi="Times New Roman"/>
          <w:sz w:val="28"/>
          <w:szCs w:val="28"/>
        </w:rPr>
        <w:t>Мартоса</w:t>
      </w:r>
      <w:proofErr w:type="spellEnd"/>
      <w:r w:rsidRPr="00933CAF">
        <w:rPr>
          <w:rFonts w:ascii="Times New Roman" w:hAnsi="Times New Roman"/>
          <w:sz w:val="28"/>
          <w:szCs w:val="28"/>
        </w:rPr>
        <w:t xml:space="preserve"> в Москве. Мемориальные ансамбли: Могила Неизвестного Солдата в Москве; памятник-ансамбль «Героям Сталинградской битвы»</w:t>
      </w:r>
      <w:r w:rsidR="00933CAF" w:rsidRPr="00933CAF">
        <w:rPr>
          <w:rFonts w:ascii="Times New Roman" w:hAnsi="Times New Roman"/>
          <w:sz w:val="28"/>
          <w:szCs w:val="28"/>
        </w:rPr>
        <w:t xml:space="preserve"> </w:t>
      </w:r>
      <w:r w:rsidRPr="00933CAF">
        <w:rPr>
          <w:rFonts w:ascii="Times New Roman" w:hAnsi="Times New Roman"/>
          <w:sz w:val="28"/>
          <w:szCs w:val="28"/>
        </w:rPr>
        <w:t>на Мамаевом кургане (и другие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9.7.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Изображение и освоение 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учётом местных традиций).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с помощью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933CAF">
        <w:rPr>
          <w:rFonts w:ascii="Times New Roman" w:hAnsi="Times New Roman"/>
          <w:sz w:val="28"/>
          <w:szCs w:val="28"/>
        </w:rPr>
        <w:t xml:space="preserve"> </w:t>
      </w:r>
      <w:r w:rsidRPr="00933CAF">
        <w:rPr>
          <w:rFonts w:ascii="Times New Roman" w:hAnsi="Times New Roman"/>
          <w:sz w:val="28"/>
          <w:szCs w:val="28"/>
        </w:rPr>
        <w:t>(при соответствующих технических условиях).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1274C8" w:rsidRDefault="00013050" w:rsidP="008E32F1">
      <w:pPr>
        <w:spacing w:after="0" w:line="360" w:lineRule="auto"/>
        <w:ind w:firstLine="709"/>
        <w:jc w:val="both"/>
        <w:rPr>
          <w:rFonts w:ascii="Times New Roman" w:hAnsi="Times New Roman"/>
          <w:color w:val="000000" w:themeColor="text1"/>
          <w:sz w:val="28"/>
          <w:szCs w:val="28"/>
        </w:rPr>
      </w:pPr>
      <w:r w:rsidRPr="00933CAF">
        <w:rPr>
          <w:rFonts w:ascii="Times New Roman" w:hAnsi="Times New Roman"/>
          <w:sz w:val="28"/>
          <w:szCs w:val="28"/>
        </w:rPr>
        <w:t xml:space="preserve">Создание компьютерной презентации в программе </w:t>
      </w:r>
      <w:proofErr w:type="spellStart"/>
      <w:r w:rsidRPr="00933CAF">
        <w:rPr>
          <w:rFonts w:ascii="Times New Roman" w:hAnsi="Times New Roman"/>
          <w:sz w:val="28"/>
          <w:szCs w:val="28"/>
        </w:rPr>
        <w:t>PowerPoint</w:t>
      </w:r>
      <w:proofErr w:type="spellEnd"/>
      <w:r w:rsidRPr="00933CAF">
        <w:rPr>
          <w:rFonts w:ascii="Times New Roman" w:hAnsi="Times New Roman"/>
          <w:sz w:val="28"/>
          <w:szCs w:val="28"/>
        </w:rPr>
        <w:t xml:space="preserve"> на тему архитектуры, декоративного и изобразительного искусства выбранной эпохи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w:t>
      </w:r>
      <w:r w:rsidR="008E32F1" w:rsidRPr="001274C8">
        <w:rPr>
          <w:rFonts w:ascii="Times New Roman" w:hAnsi="Times New Roman"/>
          <w:color w:val="000000" w:themeColor="text1"/>
          <w:sz w:val="28"/>
          <w:szCs w:val="28"/>
        </w:rPr>
        <w:t>этнокультурных традиций народов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тематические путешествия по художественным музеям мира.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165.</w:t>
      </w:r>
      <w:r w:rsidR="00013050" w:rsidRPr="00933CAF">
        <w:rPr>
          <w:rFonts w:ascii="Times New Roman" w:hAnsi="Times New Roman"/>
          <w:sz w:val="28"/>
          <w:szCs w:val="28"/>
        </w:rPr>
        <w:t>10.1. </w:t>
      </w:r>
      <w:r w:rsidR="00013050" w:rsidRPr="00933CAF">
        <w:rPr>
          <w:rFonts w:ascii="Times New Roman" w:eastAsia="Times New Roman" w:hAnsi="Times New Roman"/>
          <w:sz w:val="28"/>
          <w:szCs w:val="28"/>
          <w:lang w:eastAsia="ru-RU"/>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00013050" w:rsidRPr="00933CAF">
        <w:rPr>
          <w:rFonts w:ascii="Times New Roman" w:eastAsia="Times New Roman" w:hAnsi="Times New Roman"/>
          <w:sz w:val="28"/>
          <w:szCs w:val="28"/>
          <w:lang w:eastAsia="ru-RU"/>
        </w:rPr>
        <w:lastRenderedPageBreak/>
        <w:t>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w:t>
      </w:r>
      <w:proofErr w:type="gramStart"/>
      <w:r w:rsidRPr="00933CAF">
        <w:rPr>
          <w:rFonts w:ascii="Times New Roman" w:eastAsia="Times New Roman" w:hAnsi="Times New Roman"/>
          <w:sz w:val="28"/>
          <w:szCs w:val="28"/>
          <w:lang w:eastAsia="ru-RU"/>
        </w:rPr>
        <w:t>у</w:t>
      </w:r>
      <w:proofErr w:type="gramEnd"/>
      <w:r w:rsidRPr="00933CAF">
        <w:rPr>
          <w:rFonts w:ascii="Times New Roman" w:eastAsia="Times New Roman" w:hAnsi="Times New Roman"/>
          <w:sz w:val="28"/>
          <w:szCs w:val="28"/>
          <w:lang w:eastAsia="ru-RU"/>
        </w:rPr>
        <w:t xml:space="preserve"> обучающегося будут сформированы следующие личностные результаты: </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w:t>
      </w:r>
      <w:r w:rsidR="008E32F1" w:rsidRPr="00933CAF">
        <w:rPr>
          <w:rFonts w:ascii="Times New Roman" w:hAnsi="Times New Roman"/>
          <w:sz w:val="28"/>
          <w:szCs w:val="28"/>
        </w:rPr>
        <w:t>е</w:t>
      </w:r>
      <w:r w:rsidRPr="00933CAF">
        <w:rPr>
          <w:rFonts w:ascii="Times New Roman" w:hAnsi="Times New Roman"/>
          <w:sz w:val="28"/>
          <w:szCs w:val="28"/>
        </w:rPr>
        <w:t xml:space="preserve"> и ценностно</w:t>
      </w:r>
      <w:r w:rsidR="008E32F1" w:rsidRPr="00933CAF">
        <w:rPr>
          <w:rFonts w:ascii="Times New Roman" w:hAnsi="Times New Roman"/>
          <w:sz w:val="28"/>
          <w:szCs w:val="28"/>
        </w:rPr>
        <w:t>е</w:t>
      </w:r>
      <w:r w:rsidRPr="00933CAF">
        <w:rPr>
          <w:rFonts w:ascii="Times New Roman" w:hAnsi="Times New Roman"/>
          <w:sz w:val="28"/>
          <w:szCs w:val="28"/>
        </w:rPr>
        <w:t xml:space="preserve"> отношени</w:t>
      </w:r>
      <w:r w:rsidR="008E32F1" w:rsidRPr="00933CAF">
        <w:rPr>
          <w:rFonts w:ascii="Times New Roman" w:hAnsi="Times New Roman"/>
          <w:sz w:val="28"/>
          <w:szCs w:val="28"/>
        </w:rPr>
        <w:t>е</w:t>
      </w:r>
      <w:r w:rsidRPr="00933CAF">
        <w:rPr>
          <w:rFonts w:ascii="Times New Roman" w:hAnsi="Times New Roman"/>
          <w:sz w:val="28"/>
          <w:szCs w:val="28"/>
        </w:rPr>
        <w:t xml:space="preserve"> к своей Родине –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духовно-нравственное развитие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мотиваци</w:t>
      </w:r>
      <w:r w:rsidR="008E32F1" w:rsidRPr="00933CAF">
        <w:rPr>
          <w:rFonts w:ascii="Times New Roman" w:hAnsi="Times New Roman"/>
          <w:sz w:val="28"/>
          <w:szCs w:val="28"/>
        </w:rPr>
        <w:t>я</w:t>
      </w:r>
      <w:r w:rsidRPr="00933CAF">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позитивный опыт участия в творческой деятельности;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Патриотическое воспитание осуществляется через освоение </w:t>
      </w:r>
      <w:proofErr w:type="gramStart"/>
      <w:r w:rsidRPr="00933CAF">
        <w:rPr>
          <w:rFonts w:ascii="Times New Roman" w:hAnsi="Times New Roman"/>
          <w:sz w:val="28"/>
          <w:szCs w:val="28"/>
        </w:rPr>
        <w:t>обучающимися</w:t>
      </w:r>
      <w:proofErr w:type="gramEnd"/>
      <w:r w:rsidRPr="00933CAF">
        <w:rPr>
          <w:rFonts w:ascii="Times New Roman" w:hAnsi="Times New Roman"/>
          <w:sz w:val="28"/>
          <w:szCs w:val="28"/>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933CAF">
        <w:rPr>
          <w:rFonts w:ascii="Times New Roman" w:hAnsi="Times New Roman"/>
          <w:sz w:val="28"/>
          <w:szCs w:val="28"/>
        </w:rPr>
        <w:t xml:space="preserve"> </w:t>
      </w:r>
      <w:r w:rsidRPr="00933CAF">
        <w:rPr>
          <w:rFonts w:ascii="Times New Roman" w:hAnsi="Times New Roman"/>
          <w:sz w:val="28"/>
          <w:szCs w:val="28"/>
        </w:rPr>
        <w:t>и освоения в личной художественной деятельности конкретных знаний о красоте</w:t>
      </w:r>
      <w:r w:rsidR="00933CAF" w:rsidRPr="00933CAF">
        <w:rPr>
          <w:rFonts w:ascii="Times New Roman" w:hAnsi="Times New Roman"/>
          <w:sz w:val="28"/>
          <w:szCs w:val="28"/>
        </w:rPr>
        <w:t xml:space="preserve"> </w:t>
      </w:r>
      <w:r w:rsidRPr="00933CAF">
        <w:rPr>
          <w:rFonts w:ascii="Times New Roman" w:hAnsi="Times New Roman"/>
          <w:sz w:val="28"/>
          <w:szCs w:val="28"/>
        </w:rPr>
        <w:t>и мудрости, заложенных в культурных традициях.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w:t>
      </w:r>
      <w:r w:rsidRPr="00933CAF">
        <w:rPr>
          <w:rFonts w:ascii="Times New Roman" w:hAnsi="Times New Roman"/>
          <w:sz w:val="28"/>
          <w:szCs w:val="28"/>
        </w:rPr>
        <w:lastRenderedPageBreak/>
        <w:t>в себе духовно-нравственного поиск человечества. Учебные задания направлены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933CAF">
        <w:rPr>
          <w:rFonts w:ascii="Times New Roman" w:hAnsi="Times New Roman"/>
          <w:sz w:val="28"/>
          <w:szCs w:val="28"/>
        </w:rPr>
        <w:t>обучающемуся</w:t>
      </w:r>
      <w:proofErr w:type="gramEnd"/>
      <w:r w:rsidRPr="00933CAF">
        <w:rPr>
          <w:rFonts w:ascii="Times New Roman" w:hAnsi="Times New Roman"/>
          <w:sz w:val="28"/>
          <w:szCs w:val="28"/>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о </w:t>
      </w:r>
      <w:proofErr w:type="gramStart"/>
      <w:r w:rsidRPr="00933CAF">
        <w:rPr>
          <w:rFonts w:ascii="Times New Roman" w:hAnsi="Times New Roman"/>
          <w:sz w:val="28"/>
          <w:szCs w:val="28"/>
        </w:rPr>
        <w:t>прекрасном</w:t>
      </w:r>
      <w:proofErr w:type="gramEnd"/>
      <w:r w:rsidRPr="00933CAF">
        <w:rPr>
          <w:rFonts w:ascii="Times New Roman" w:hAnsi="Times New Roman"/>
          <w:sz w:val="28"/>
          <w:szCs w:val="28"/>
        </w:rPr>
        <w:t xml:space="preserve"> и безобразном, о высоком и низком. Эстетическое воспитание способствует формированию ценностных ориентаций обучающихся в отношении</w:t>
      </w:r>
      <w:r w:rsidR="00933CAF" w:rsidRPr="00933CAF">
        <w:rPr>
          <w:rFonts w:ascii="Times New Roman" w:hAnsi="Times New Roman"/>
          <w:sz w:val="28"/>
          <w:szCs w:val="28"/>
        </w:rPr>
        <w:t xml:space="preserve"> </w:t>
      </w:r>
      <w:r w:rsidRPr="00933CAF">
        <w:rPr>
          <w:rFonts w:ascii="Times New Roman" w:hAnsi="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933CAF">
        <w:rPr>
          <w:rFonts w:ascii="Times New Roman" w:hAnsi="Times New Roman"/>
          <w:sz w:val="28"/>
          <w:szCs w:val="28"/>
        </w:rPr>
        <w:t>вств сп</w:t>
      </w:r>
      <w:proofErr w:type="gramEnd"/>
      <w:r w:rsidRPr="00933CAF">
        <w:rPr>
          <w:rFonts w:ascii="Times New Roman" w:hAnsi="Times New Roman"/>
          <w:sz w:val="28"/>
          <w:szCs w:val="28"/>
        </w:rPr>
        <w:t>особствует активному неприятию действий, приносящих вред окружающей среде.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от создания реального, практического продукта. Воспитываются </w:t>
      </w:r>
      <w:proofErr w:type="gramStart"/>
      <w:r w:rsidRPr="00933CAF">
        <w:rPr>
          <w:rFonts w:ascii="Times New Roman" w:hAnsi="Times New Roman"/>
          <w:sz w:val="28"/>
          <w:szCs w:val="28"/>
        </w:rPr>
        <w:t>стремление достичь результат</w:t>
      </w:r>
      <w:proofErr w:type="gramEnd"/>
      <w:r w:rsidRPr="00933CAF">
        <w:rPr>
          <w:rFonts w:ascii="Times New Roman" w:hAnsi="Times New Roman"/>
          <w:sz w:val="28"/>
          <w:szCs w:val="28"/>
        </w:rPr>
        <w:t>,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933CAF">
        <w:rPr>
          <w:rFonts w:ascii="Times New Roman" w:hAnsi="Times New Roman"/>
          <w:sz w:val="28"/>
          <w:szCs w:val="28"/>
        </w:rPr>
        <w:t xml:space="preserve"> </w:t>
      </w:r>
      <w:r w:rsidRPr="00933CAF">
        <w:rPr>
          <w:rFonts w:ascii="Times New Roman" w:hAnsi="Times New Roman"/>
          <w:sz w:val="28"/>
          <w:szCs w:val="28"/>
        </w:rPr>
        <w:t>в команде, выполнять коллективную работу – обязательные требования</w:t>
      </w:r>
      <w:r w:rsidR="00933CAF" w:rsidRPr="00933CAF">
        <w:rPr>
          <w:rFonts w:ascii="Times New Roman" w:hAnsi="Times New Roman"/>
          <w:sz w:val="28"/>
          <w:szCs w:val="28"/>
        </w:rPr>
        <w:t xml:space="preserve"> </w:t>
      </w:r>
      <w:r w:rsidRPr="00933CAF">
        <w:rPr>
          <w:rFonts w:ascii="Times New Roman" w:hAnsi="Times New Roman"/>
          <w:sz w:val="28"/>
          <w:szCs w:val="28"/>
        </w:rPr>
        <w:t>к определённым заданиям по программе.</w:t>
      </w:r>
      <w:bookmarkStart w:id="226" w:name="_Toc124264881"/>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w:t>
      </w:r>
      <w:r w:rsidR="00013050" w:rsidRPr="00933CAF">
        <w:rPr>
          <w:rFonts w:ascii="Times New Roman" w:hAnsi="Times New Roman"/>
          <w:sz w:val="28"/>
          <w:szCs w:val="28"/>
        </w:rPr>
        <w:lastRenderedPageBreak/>
        <w:t>универсальные учебные действия, регулятивные универсальные учебные действия, совместная деятельность.</w:t>
      </w:r>
    </w:p>
    <w:bookmarkEnd w:id="226"/>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Пространственные представления и сенсорные способности: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характеризовать форму предмета,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доминантные черты (характерные особенности) в визуальном образе;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плоскостные и пространственные объекты по заданным основаниям;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ассоциативные связи между визуальными образами разных форм</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сопоставлять части и целое в видимом образе, предмете,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пропорциональные отношения частей внутри целого</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 между собой;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обобщать форму составной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ритмические отношения в пространстве</w:t>
      </w:r>
      <w:r w:rsidR="00933CAF" w:rsidRPr="00933CAF">
        <w:rPr>
          <w:rFonts w:ascii="Times New Roman" w:hAnsi="Times New Roman"/>
          <w:sz w:val="28"/>
          <w:szCs w:val="28"/>
        </w:rPr>
        <w:t xml:space="preserve"> </w:t>
      </w:r>
      <w:r w:rsidRPr="00933CAF">
        <w:rPr>
          <w:rFonts w:ascii="Times New Roman" w:hAnsi="Times New Roman"/>
          <w:sz w:val="28"/>
          <w:szCs w:val="28"/>
        </w:rPr>
        <w:t>и в изображении (визуальном образе) на установленных основаниях;</w:t>
      </w:r>
    </w:p>
    <w:p w:rsidR="00013050" w:rsidRPr="00933CAF" w:rsidRDefault="008E32F1" w:rsidP="00013050">
      <w:pPr>
        <w:spacing w:after="0" w:line="360" w:lineRule="auto"/>
        <w:ind w:firstLine="709"/>
        <w:jc w:val="both"/>
        <w:rPr>
          <w:rFonts w:ascii="Times New Roman" w:hAnsi="Times New Roman"/>
          <w:sz w:val="28"/>
          <w:szCs w:val="28"/>
        </w:rPr>
      </w:pPr>
      <w:r w:rsidRPr="001274C8">
        <w:rPr>
          <w:rFonts w:ascii="Times New Roman" w:hAnsi="Times New Roman"/>
          <w:color w:val="000000" w:themeColor="text1"/>
          <w:sz w:val="28"/>
          <w:szCs w:val="28"/>
        </w:rPr>
        <w:t xml:space="preserve">передавать обобщенный </w:t>
      </w:r>
      <w:r w:rsidR="00013050" w:rsidRPr="001274C8">
        <w:rPr>
          <w:rFonts w:ascii="Times New Roman" w:hAnsi="Times New Roman"/>
          <w:color w:val="000000" w:themeColor="text1"/>
          <w:sz w:val="28"/>
          <w:szCs w:val="28"/>
        </w:rPr>
        <w:t>образ</w:t>
      </w:r>
      <w:r w:rsidR="00013050" w:rsidRPr="00933CAF">
        <w:rPr>
          <w:rFonts w:ascii="Times New Roman" w:hAnsi="Times New Roman"/>
          <w:color w:val="5B9BD5"/>
          <w:sz w:val="28"/>
          <w:szCs w:val="28"/>
        </w:rPr>
        <w:t xml:space="preserve"> </w:t>
      </w:r>
      <w:r w:rsidR="00013050" w:rsidRPr="00933CAF">
        <w:rPr>
          <w:rFonts w:ascii="Times New Roman" w:hAnsi="Times New Roman"/>
          <w:sz w:val="28"/>
          <w:szCs w:val="28"/>
        </w:rPr>
        <w:t>реальности при построении плоской композиции;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тональные отношения (тёмное – светлое) в пространственных</w:t>
      </w:r>
      <w:r w:rsidR="00933CAF" w:rsidRPr="00933CAF">
        <w:rPr>
          <w:rFonts w:ascii="Times New Roman" w:hAnsi="Times New Roman"/>
          <w:sz w:val="28"/>
          <w:szCs w:val="28"/>
        </w:rPr>
        <w:t xml:space="preserve"> </w:t>
      </w:r>
      <w:r w:rsidRPr="00933CAF">
        <w:rPr>
          <w:rFonts w:ascii="Times New Roman" w:hAnsi="Times New Roman"/>
          <w:sz w:val="28"/>
          <w:szCs w:val="28"/>
        </w:rPr>
        <w:t>и плоскостных объектах;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эмоциональное воздействие цветовых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в пространственной среде и плоскостном изображении.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w:t>
      </w:r>
      <w:r w:rsidRPr="00933CAF">
        <w:rPr>
          <w:rFonts w:ascii="Times New Roman" w:hAnsi="Times New Roman"/>
          <w:sz w:val="28"/>
          <w:szCs w:val="28"/>
        </w:rPr>
        <w:lastRenderedPageBreak/>
        <w:t>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соответствующие эстетическим, аналитическим</w:t>
      </w:r>
      <w:r w:rsidR="00933CAF" w:rsidRPr="00933CAF">
        <w:rPr>
          <w:rFonts w:ascii="Times New Roman" w:hAnsi="Times New Roman"/>
          <w:sz w:val="28"/>
          <w:szCs w:val="28"/>
        </w:rPr>
        <w:t xml:space="preserve"> </w:t>
      </w:r>
      <w:r w:rsidRPr="00933CAF">
        <w:rPr>
          <w:rFonts w:ascii="Times New Roman" w:hAnsi="Times New Roman"/>
          <w:sz w:val="28"/>
          <w:szCs w:val="28"/>
        </w:rPr>
        <w:t>и другим учебным установкам по результатам проведённого наблюдения;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знаково-символические средства для составления орнаментов</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декоративных композиций;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искусства по видам и, соответственно,</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изобразительного искусства по жанрам</w:t>
      </w:r>
      <w:r w:rsidR="00933CAF" w:rsidRPr="00933CAF">
        <w:rPr>
          <w:rFonts w:ascii="Times New Roman" w:hAnsi="Times New Roman"/>
          <w:sz w:val="28"/>
          <w:szCs w:val="28"/>
        </w:rPr>
        <w:t xml:space="preserve"> </w:t>
      </w:r>
      <w:r w:rsidRPr="00933CAF">
        <w:rPr>
          <w:rFonts w:ascii="Times New Roman" w:hAnsi="Times New Roman"/>
          <w:sz w:val="28"/>
          <w:szCs w:val="28"/>
        </w:rPr>
        <w:t>в качестве инструмента анализа содержания произведений;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ставить и использовать вопросы как исследовательский инструмент познания.</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10.2.2. У обучающегося будут сформированы умения работать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информацией как часть познавательных универсальных учебных действий: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электронные образовательные ресурсы;</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работать с электронными учебниками и учебными пособиями;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933CAF">
        <w:rPr>
          <w:rFonts w:ascii="Times New Roman" w:hAnsi="Times New Roman"/>
          <w:sz w:val="28"/>
          <w:szCs w:val="28"/>
        </w:rPr>
        <w:t xml:space="preserve"> </w:t>
      </w:r>
      <w:r w:rsidRPr="00933CAF">
        <w:rPr>
          <w:rFonts w:ascii="Times New Roman" w:hAnsi="Times New Roman"/>
          <w:sz w:val="28"/>
          <w:szCs w:val="28"/>
        </w:rPr>
        <w:t>и схемах;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w:t>
      </w:r>
      <w:r w:rsidR="005D7C98" w:rsidRPr="00933CAF">
        <w:rPr>
          <w:rFonts w:ascii="Times New Roman" w:hAnsi="Times New Roman"/>
          <w:sz w:val="28"/>
          <w:szCs w:val="28"/>
        </w:rPr>
        <w:t>подготавливать</w:t>
      </w:r>
      <w:r w:rsidRPr="00933CAF">
        <w:rPr>
          <w:rFonts w:ascii="Times New Roman" w:hAnsi="Times New Roman"/>
          <w:sz w:val="28"/>
          <w:szCs w:val="28"/>
        </w:rPr>
        <w:t xml:space="preserve"> информацию на заданную или выбранную тему</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представлять её в различных видах: рисунках и эскизах, электронных презентациях;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по архитектурным памятникам,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отечественные художественные музеи и зарубежные художественные музеи </w:t>
      </w:r>
      <w:r w:rsidRPr="00933CAF">
        <w:rPr>
          <w:rFonts w:ascii="Times New Roman" w:hAnsi="Times New Roman"/>
          <w:sz w:val="28"/>
          <w:szCs w:val="28"/>
        </w:rPr>
        <w:lastRenderedPageBreak/>
        <w:t xml:space="preserve">(галереи) на основе установок и </w:t>
      </w:r>
      <w:proofErr w:type="spellStart"/>
      <w:r w:rsidRPr="00933CAF">
        <w:rPr>
          <w:rFonts w:ascii="Times New Roman" w:hAnsi="Times New Roman"/>
          <w:sz w:val="28"/>
          <w:szCs w:val="28"/>
        </w:rPr>
        <w:t>квестов</w:t>
      </w:r>
      <w:proofErr w:type="spellEnd"/>
      <w:r w:rsidRPr="00933CAF">
        <w:rPr>
          <w:rFonts w:ascii="Times New Roman" w:hAnsi="Times New Roman"/>
          <w:sz w:val="28"/>
          <w:szCs w:val="28"/>
        </w:rPr>
        <w:t>, предложенных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правила информационной безопасности при работе в Интернет</w:t>
      </w:r>
      <w:r w:rsidR="000D1029" w:rsidRPr="00933CAF">
        <w:rPr>
          <w:rFonts w:ascii="Times New Roman" w:hAnsi="Times New Roman"/>
          <w:sz w:val="28"/>
          <w:szCs w:val="28"/>
        </w:rPr>
        <w:t>е</w:t>
      </w:r>
      <w:r w:rsidRPr="00933CAF">
        <w:rPr>
          <w:rFonts w:ascii="Times New Roman" w:hAnsi="Times New Roman"/>
          <w:sz w:val="28"/>
          <w:szCs w:val="28"/>
        </w:rPr>
        <w:t>.</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вести диалог и участвовать в дискуссии, проявляя уважительное отношение</w:t>
      </w:r>
      <w:r w:rsidR="00933CAF" w:rsidRPr="00933CAF">
        <w:rPr>
          <w:rFonts w:ascii="Times New Roman" w:hAnsi="Times New Roman"/>
          <w:sz w:val="28"/>
          <w:szCs w:val="28"/>
        </w:rPr>
        <w:t xml:space="preserve"> </w:t>
      </w:r>
      <w:r w:rsidRPr="00933CAF">
        <w:rPr>
          <w:rFonts w:ascii="Times New Roman" w:hAnsi="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общее решение и разрешать конфликты на основе общих позиций</w:t>
      </w:r>
      <w:r w:rsidR="00933CAF" w:rsidRPr="00933CAF">
        <w:rPr>
          <w:rFonts w:ascii="Times New Roman" w:hAnsi="Times New Roman"/>
          <w:sz w:val="28"/>
          <w:szCs w:val="28"/>
        </w:rPr>
        <w:t xml:space="preserve"> </w:t>
      </w:r>
      <w:r w:rsidRPr="00933CAF">
        <w:rPr>
          <w:rFonts w:ascii="Times New Roman" w:hAnsi="Times New Roman"/>
          <w:sz w:val="28"/>
          <w:szCs w:val="28"/>
        </w:rPr>
        <w:t>и учёта интересов в процессе совместной художественной деятельности;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933CAF" w:rsidRPr="00933CAF">
        <w:rPr>
          <w:rFonts w:ascii="Times New Roman" w:hAnsi="Times New Roman"/>
          <w:sz w:val="28"/>
          <w:szCs w:val="28"/>
        </w:rPr>
        <w:t xml:space="preserve"> </w:t>
      </w:r>
      <w:r w:rsidRPr="00933CAF">
        <w:rPr>
          <w:rFonts w:ascii="Times New Roman" w:hAnsi="Times New Roman"/>
          <w:sz w:val="28"/>
          <w:szCs w:val="28"/>
        </w:rPr>
        <w:t>к своей задаче по достижению общего результата.</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10.2.4. У обучающегося будут сформированы умения самоорганизации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самоконтроля как часть регулятивных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внимательно относиться и выполнять учебные задачи, поставленные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последовательность учебных действий при выполнении задания;</w:t>
      </w:r>
    </w:p>
    <w:p w:rsidR="00013050" w:rsidRPr="00933CAF" w:rsidRDefault="0073548E"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w:t>
      </w:r>
      <w:r w:rsidR="00013050" w:rsidRPr="00933CAF">
        <w:rPr>
          <w:rFonts w:ascii="Times New Roman" w:hAnsi="Times New Roman"/>
          <w:sz w:val="28"/>
          <w:szCs w:val="28"/>
        </w:rPr>
        <w:t>порядок в окружающем пространстве и бережно относясь к используемым материалам;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соотносить свои действия с планируемыми результатами, осуществлять </w:t>
      </w:r>
      <w:r w:rsidRPr="00933CAF">
        <w:rPr>
          <w:rFonts w:ascii="Times New Roman" w:hAnsi="Times New Roman"/>
          <w:sz w:val="28"/>
          <w:szCs w:val="28"/>
        </w:rPr>
        <w:lastRenderedPageBreak/>
        <w:t>контроль своей деятельности в процессе достижения результата.</w:t>
      </w:r>
    </w:p>
    <w:p w:rsidR="00013050" w:rsidRPr="00933CAF" w:rsidRDefault="00C26CF4" w:rsidP="00013050">
      <w:pPr>
        <w:spacing w:after="0" w:line="360" w:lineRule="auto"/>
        <w:ind w:firstLine="709"/>
        <w:jc w:val="both"/>
        <w:rPr>
          <w:rFonts w:ascii="Times New Roman" w:hAnsi="Times New Roman"/>
          <w:sz w:val="28"/>
          <w:szCs w:val="28"/>
        </w:rPr>
      </w:pPr>
      <w:bookmarkStart w:id="227" w:name="_Toc124264882"/>
      <w:r w:rsidRPr="00933CAF">
        <w:rPr>
          <w:rFonts w:ascii="Times New Roman" w:hAnsi="Times New Roman"/>
          <w:sz w:val="28"/>
          <w:szCs w:val="28"/>
        </w:rPr>
        <w:t>165.</w:t>
      </w:r>
      <w:r w:rsidR="00013050" w:rsidRPr="00933CAF">
        <w:rPr>
          <w:rFonts w:ascii="Times New Roman" w:hAnsi="Times New Roman"/>
          <w:sz w:val="28"/>
          <w:szCs w:val="28"/>
        </w:rPr>
        <w:t xml:space="preserve">10.3. К концу обучения в 1 классе </w:t>
      </w:r>
      <w:proofErr w:type="gramStart"/>
      <w:r w:rsidR="00013050" w:rsidRPr="00933CAF">
        <w:rPr>
          <w:rFonts w:ascii="Times New Roman" w:hAnsi="Times New Roman"/>
          <w:sz w:val="28"/>
          <w:szCs w:val="28"/>
        </w:rPr>
        <w:t>обучающийся</w:t>
      </w:r>
      <w:proofErr w:type="gramEnd"/>
      <w:r w:rsidR="00013050" w:rsidRPr="00933CAF">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bookmarkEnd w:id="227"/>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применения свой</w:t>
      </w:r>
      <w:proofErr w:type="gramStart"/>
      <w:r w:rsidRPr="00933CAF">
        <w:rPr>
          <w:rFonts w:ascii="Times New Roman" w:hAnsi="Times New Roman"/>
          <w:sz w:val="28"/>
          <w:szCs w:val="28"/>
        </w:rPr>
        <w:t>ств пр</w:t>
      </w:r>
      <w:proofErr w:type="gramEnd"/>
      <w:r w:rsidRPr="00933CAF">
        <w:rPr>
          <w:rFonts w:ascii="Times New Roman" w:hAnsi="Times New Roman"/>
          <w:sz w:val="28"/>
          <w:szCs w:val="28"/>
        </w:rPr>
        <w:t>остых графических материалов</w:t>
      </w:r>
      <w:r w:rsidR="00933CAF" w:rsidRPr="00933CAF">
        <w:rPr>
          <w:rFonts w:ascii="Times New Roman" w:hAnsi="Times New Roman"/>
          <w:sz w:val="28"/>
          <w:szCs w:val="28"/>
        </w:rPr>
        <w:t xml:space="preserve"> </w:t>
      </w:r>
      <w:r w:rsidRPr="00933CAF">
        <w:rPr>
          <w:rFonts w:ascii="Times New Roman" w:hAnsi="Times New Roman"/>
          <w:sz w:val="28"/>
          <w:szCs w:val="28"/>
        </w:rPr>
        <w:t>в самостоятельной творческой работе в условиях урока.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рисунка простого (плоского) предмета с натуры.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первичные знания и навыки композиционного расположения изображения на листе.</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w:t>
      </w:r>
      <w:r w:rsidR="00013050" w:rsidRPr="00933CAF">
        <w:rPr>
          <w:rFonts w:ascii="Times New Roman" w:hAnsi="Times New Roman"/>
          <w:sz w:val="28"/>
          <w:szCs w:val="28"/>
        </w:rPr>
        <w:t>ыбирать вертикальный или горизонтальный формат листа</w:t>
      </w:r>
      <w:r w:rsidR="00933CAF" w:rsidRPr="00933CAF">
        <w:rPr>
          <w:rFonts w:ascii="Times New Roman" w:hAnsi="Times New Roman"/>
          <w:sz w:val="28"/>
          <w:szCs w:val="28"/>
        </w:rPr>
        <w:t xml:space="preserve"> </w:t>
      </w:r>
      <w:r w:rsidR="00013050" w:rsidRPr="00933CAF">
        <w:rPr>
          <w:rFonts w:ascii="Times New Roman" w:hAnsi="Times New Roman"/>
          <w:sz w:val="28"/>
          <w:szCs w:val="28"/>
        </w:rPr>
        <w:t>для выполнения соответствующих задач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рисунке содержания и графических средств его выражения (в рамках программного материала).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красками «гуашь» в условиях урока.</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w:t>
      </w:r>
      <w:r w:rsidR="00013050" w:rsidRPr="00933CAF">
        <w:rPr>
          <w:rFonts w:ascii="Times New Roman" w:hAnsi="Times New Roman"/>
          <w:sz w:val="28"/>
          <w:szCs w:val="28"/>
        </w:rPr>
        <w:t xml:space="preserve"> тр</w:t>
      </w:r>
      <w:r w:rsidRPr="00933CAF">
        <w:rPr>
          <w:rFonts w:ascii="Times New Roman" w:hAnsi="Times New Roman"/>
          <w:sz w:val="28"/>
          <w:szCs w:val="28"/>
        </w:rPr>
        <w:t>ех</w:t>
      </w:r>
      <w:r w:rsidR="00013050" w:rsidRPr="00933CAF">
        <w:rPr>
          <w:rFonts w:ascii="Times New Roman" w:hAnsi="Times New Roman"/>
          <w:sz w:val="28"/>
          <w:szCs w:val="28"/>
        </w:rPr>
        <w:t xml:space="preserve"> основных цвет</w:t>
      </w:r>
      <w:r w:rsidRPr="00933CAF">
        <w:rPr>
          <w:rFonts w:ascii="Times New Roman" w:hAnsi="Times New Roman"/>
          <w:sz w:val="28"/>
          <w:szCs w:val="28"/>
        </w:rPr>
        <w:t>ах</w:t>
      </w:r>
      <w:r w:rsidR="00013050" w:rsidRPr="00933CAF">
        <w:rPr>
          <w:rFonts w:ascii="Times New Roman" w:hAnsi="Times New Roman"/>
          <w:sz w:val="28"/>
          <w:szCs w:val="28"/>
        </w:rPr>
        <w:t>; обсуждать и называть ассоциативные представления, которые рождает каждый цвет.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эмоциональное звучание цвета и формулировать своё мнение</w:t>
      </w:r>
      <w:r w:rsidR="00933CAF" w:rsidRPr="00933CAF">
        <w:rPr>
          <w:rFonts w:ascii="Times New Roman" w:hAnsi="Times New Roman"/>
          <w:sz w:val="28"/>
          <w:szCs w:val="28"/>
        </w:rPr>
        <w:t xml:space="preserve"> </w:t>
      </w:r>
      <w:r w:rsidR="00AB23F8" w:rsidRPr="00933CAF">
        <w:rPr>
          <w:rFonts w:ascii="Times New Roman" w:hAnsi="Times New Roman"/>
          <w:sz w:val="28"/>
          <w:szCs w:val="28"/>
        </w:rPr>
        <w:t>с использованием опыта жизненных ассоциаций</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Приобретать опыт экспериментирования, исследования результатов смешения красок и получения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Вести творческую работу на заданную тему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зрительны</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организованн</w:t>
      </w:r>
      <w:r w:rsidR="00AB23F8" w:rsidRPr="00933CAF">
        <w:rPr>
          <w:rFonts w:ascii="Times New Roman" w:hAnsi="Times New Roman"/>
          <w:sz w:val="28"/>
          <w:szCs w:val="28"/>
        </w:rPr>
        <w:t>ую</w:t>
      </w:r>
      <w:r w:rsidRPr="00933CAF">
        <w:rPr>
          <w:rFonts w:ascii="Times New Roman" w:hAnsi="Times New Roman"/>
          <w:sz w:val="28"/>
          <w:szCs w:val="28"/>
        </w:rPr>
        <w:t xml:space="preserve"> педагогом.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Овладевать первичными навыками </w:t>
      </w:r>
      <w:proofErr w:type="spellStart"/>
      <w:r w:rsidRPr="00933CAF">
        <w:rPr>
          <w:rFonts w:ascii="Times New Roman" w:hAnsi="Times New Roman"/>
          <w:sz w:val="28"/>
          <w:szCs w:val="28"/>
        </w:rPr>
        <w:t>бумагопластики</w:t>
      </w:r>
      <w:proofErr w:type="spellEnd"/>
      <w:r w:rsidRPr="00933CAF">
        <w:rPr>
          <w:rFonts w:ascii="Times New Roman" w:hAnsi="Times New Roman"/>
          <w:sz w:val="28"/>
          <w:szCs w:val="28"/>
        </w:rPr>
        <w:t xml:space="preserve"> – создания объёмных форм из бумаги путём её складывания, надрезания, закручивания.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10.3.4. Модуль «Декоративно-прикладное искусство».</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ассматривать и эстетически характеризовать различные примеры узоров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использовать правила симметрии в своей художественной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знания о значении и назначении украшений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глиняных игрушках отечественных народных художественных промыслов (</w:t>
      </w:r>
      <w:proofErr w:type="gramStart"/>
      <w:r w:rsidRPr="00933CAF">
        <w:rPr>
          <w:rFonts w:ascii="Times New Roman" w:hAnsi="Times New Roman"/>
          <w:sz w:val="28"/>
          <w:szCs w:val="28"/>
        </w:rPr>
        <w:t>дымковская</w:t>
      </w:r>
      <w:proofErr w:type="gramEnd"/>
      <w:r w:rsidRPr="00933CAF">
        <w:rPr>
          <w:rFonts w:ascii="Times New Roman" w:hAnsi="Times New Roman"/>
          <w:sz w:val="28"/>
          <w:szCs w:val="28"/>
        </w:rPr>
        <w:t xml:space="preserve">,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опыт и соответствующие возрасту навыки подготовки и оформления общего праздника.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10.3.5.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различные произведения архитектуры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анализировать и характеризовать особенности</w:t>
      </w:r>
      <w:r w:rsidR="00933CAF" w:rsidRPr="00933CAF">
        <w:rPr>
          <w:rFonts w:ascii="Times New Roman" w:hAnsi="Times New Roman"/>
          <w:sz w:val="28"/>
          <w:szCs w:val="28"/>
        </w:rPr>
        <w:t xml:space="preserve"> </w:t>
      </w:r>
      <w:r w:rsidRPr="00933CAF">
        <w:rPr>
          <w:rFonts w:ascii="Times New Roman" w:hAnsi="Times New Roman"/>
          <w:sz w:val="28"/>
          <w:szCs w:val="28"/>
        </w:rPr>
        <w:t>и составные части рассматриваемых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пространственного макетирования (сказочный город)</w:t>
      </w:r>
      <w:r w:rsidR="00933CAF" w:rsidRPr="00933CAF">
        <w:rPr>
          <w:rFonts w:ascii="Times New Roman" w:hAnsi="Times New Roman"/>
          <w:sz w:val="28"/>
          <w:szCs w:val="28"/>
        </w:rPr>
        <w:t xml:space="preserve"> </w:t>
      </w:r>
      <w:r w:rsidRPr="00933CAF">
        <w:rPr>
          <w:rFonts w:ascii="Times New Roman" w:hAnsi="Times New Roman"/>
          <w:sz w:val="28"/>
          <w:szCs w:val="28"/>
        </w:rPr>
        <w:t>в форме коллективной игровой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конструктивной основе любого предмета</w:t>
      </w:r>
      <w:r w:rsidR="00933CAF" w:rsidRPr="00933CAF">
        <w:rPr>
          <w:rFonts w:ascii="Times New Roman" w:hAnsi="Times New Roman"/>
          <w:sz w:val="28"/>
          <w:szCs w:val="28"/>
        </w:rPr>
        <w:t xml:space="preserve"> </w:t>
      </w:r>
      <w:r w:rsidRPr="00933CAF">
        <w:rPr>
          <w:rFonts w:ascii="Times New Roman" w:hAnsi="Times New Roman"/>
          <w:sz w:val="28"/>
          <w:szCs w:val="28"/>
        </w:rPr>
        <w:t>и первичные навыки анализа его строения.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933CAF">
        <w:rPr>
          <w:rFonts w:ascii="Times New Roman" w:hAnsi="Times New Roman"/>
          <w:sz w:val="28"/>
          <w:szCs w:val="28"/>
        </w:rPr>
        <w:t xml:space="preserve"> </w:t>
      </w:r>
      <w:r w:rsidRPr="00933CAF">
        <w:rPr>
          <w:rFonts w:ascii="Times New Roman" w:hAnsi="Times New Roman"/>
          <w:sz w:val="28"/>
          <w:szCs w:val="28"/>
        </w:rPr>
        <w:t>а также соответствия учебной задаче, поставленной учителем.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933CAF">
        <w:rPr>
          <w:rFonts w:ascii="Times New Roman" w:hAnsi="Times New Roman"/>
          <w:sz w:val="28"/>
          <w:szCs w:val="28"/>
        </w:rPr>
        <w:t>понимать значения</w:t>
      </w:r>
      <w:r w:rsidRPr="00933CAF">
        <w:rPr>
          <w:rFonts w:ascii="Times New Roman" w:hAnsi="Times New Roman"/>
          <w:sz w:val="28"/>
          <w:szCs w:val="28"/>
        </w:rPr>
        <w:t xml:space="preserve"> зрительских умений и специальных знаний; приобретать опыт восприятия картин со сказочным сюжет</w:t>
      </w:r>
      <w:r w:rsidR="00745C5C" w:rsidRPr="00933CAF">
        <w:rPr>
          <w:rFonts w:ascii="Times New Roman" w:hAnsi="Times New Roman"/>
          <w:sz w:val="28"/>
          <w:szCs w:val="28"/>
        </w:rPr>
        <w:t>ом (В.М. Васнецова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других художников по выбору учителя), а также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с ярко выраженным эмоциональным настроением (например, натюрморты</w:t>
      </w:r>
      <w:r w:rsidR="00933CAF" w:rsidRPr="00933CAF">
        <w:rPr>
          <w:rFonts w:ascii="Times New Roman" w:hAnsi="Times New Roman"/>
          <w:sz w:val="28"/>
          <w:szCs w:val="28"/>
        </w:rPr>
        <w:t xml:space="preserve"> </w:t>
      </w:r>
      <w:r w:rsidRPr="00933CAF">
        <w:rPr>
          <w:rFonts w:ascii="Times New Roman" w:hAnsi="Times New Roman"/>
          <w:sz w:val="28"/>
          <w:szCs w:val="28"/>
        </w:rPr>
        <w:t>В. Ван Гога или А. Матисса).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Приобретать опыт создания фотографий с целью эстетического</w:t>
      </w:r>
      <w:r w:rsidR="00933CAF" w:rsidRPr="00933CAF">
        <w:rPr>
          <w:rFonts w:ascii="Times New Roman" w:hAnsi="Times New Roman"/>
          <w:sz w:val="28"/>
          <w:szCs w:val="28"/>
        </w:rPr>
        <w:t xml:space="preserve"> </w:t>
      </w:r>
      <w:r w:rsidRPr="00933CAF">
        <w:rPr>
          <w:rFonts w:ascii="Times New Roman" w:hAnsi="Times New Roman"/>
          <w:sz w:val="28"/>
          <w:szCs w:val="28"/>
        </w:rPr>
        <w:t>и целенаправленного наблюдения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8" w:name="_TOC_250003"/>
    </w:p>
    <w:bookmarkEnd w:id="228"/>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10.4. К концу обучения во 2 классе </w:t>
      </w:r>
      <w:proofErr w:type="gramStart"/>
      <w:r w:rsidR="00013050" w:rsidRPr="00933CAF">
        <w:rPr>
          <w:rFonts w:ascii="Times New Roman" w:hAnsi="Times New Roman"/>
          <w:sz w:val="28"/>
          <w:szCs w:val="28"/>
        </w:rPr>
        <w:t>обучающийся</w:t>
      </w:r>
      <w:proofErr w:type="gramEnd"/>
      <w:r w:rsidR="00013050" w:rsidRPr="00933CAF">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навыки изображения на основе разной по характеру и способу наложения линии.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зрительски</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xml:space="preserve"> и анализ</w:t>
      </w:r>
      <w:r w:rsidR="00AB23F8" w:rsidRPr="00933CAF">
        <w:rPr>
          <w:rFonts w:ascii="Times New Roman" w:hAnsi="Times New Roman"/>
          <w:sz w:val="28"/>
          <w:szCs w:val="28"/>
        </w:rPr>
        <w:t>а</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навыки создания выразительной фактуры и кроющие качества гуаши.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 xml:space="preserve">Различать и сравнивать тёмные и светлые оттенки цвета; осваивать смешение цветных красок с </w:t>
      </w:r>
      <w:proofErr w:type="gramStart"/>
      <w:r w:rsidRPr="00933CAF">
        <w:rPr>
          <w:rFonts w:ascii="Times New Roman" w:hAnsi="Times New Roman"/>
          <w:sz w:val="28"/>
          <w:szCs w:val="28"/>
        </w:rPr>
        <w:t>белой</w:t>
      </w:r>
      <w:proofErr w:type="gramEnd"/>
      <w:r w:rsidRPr="00933CAF">
        <w:rPr>
          <w:rFonts w:ascii="Times New Roman" w:hAnsi="Times New Roman"/>
          <w:sz w:val="28"/>
          <w:szCs w:val="28"/>
        </w:rPr>
        <w:t xml:space="preserve"> и чёрной (для изменения их тона).</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делении цветов на тёплые и холодные; различать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сравнивать тёплые и холодные оттенки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933CAF">
        <w:rPr>
          <w:rFonts w:ascii="Times New Roman" w:hAnsi="Times New Roman"/>
          <w:sz w:val="28"/>
          <w:szCs w:val="28"/>
        </w:rPr>
        <w:t>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Уметь </w:t>
      </w:r>
      <w:r w:rsidR="00154A6E" w:rsidRPr="00933CAF">
        <w:rPr>
          <w:rFonts w:ascii="Times New Roman" w:hAnsi="Times New Roman"/>
          <w:sz w:val="28"/>
          <w:szCs w:val="28"/>
        </w:rPr>
        <w:t xml:space="preserve">выразить </w:t>
      </w:r>
      <w:r w:rsidRPr="00933CAF">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933CAF">
        <w:rPr>
          <w:rFonts w:ascii="Times New Roman" w:hAnsi="Times New Roman"/>
          <w:sz w:val="28"/>
          <w:szCs w:val="28"/>
        </w:rPr>
        <w:t>филимоновская</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абашевская</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дымковская игрушки или с учётом местных промыслов).</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 xml:space="preserve">Иметь представление </w:t>
      </w:r>
      <w:r w:rsidR="00013050" w:rsidRPr="00933CAF">
        <w:rPr>
          <w:rFonts w:ascii="Times New Roman" w:hAnsi="Times New Roman"/>
          <w:sz w:val="28"/>
          <w:szCs w:val="28"/>
        </w:rPr>
        <w:t>об изменениях скульптурного образа при осмотре произведения с разных сторон.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и эстетически оценивать разнообразие форм</w:t>
      </w:r>
      <w:r w:rsidR="00933CAF" w:rsidRPr="00933CAF">
        <w:rPr>
          <w:rFonts w:ascii="Times New Roman" w:hAnsi="Times New Roman"/>
          <w:sz w:val="28"/>
          <w:szCs w:val="28"/>
        </w:rPr>
        <w:t xml:space="preserve"> </w:t>
      </w:r>
      <w:r w:rsidRPr="00933CAF">
        <w:rPr>
          <w:rFonts w:ascii="Times New Roman" w:hAnsi="Times New Roman"/>
          <w:sz w:val="28"/>
          <w:szCs w:val="28"/>
        </w:rPr>
        <w:t>в природе, воспринимаемых как узоры.</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рукотворными произведениями декоративного искусства (кружево, шитьё, </w:t>
      </w:r>
      <w:r w:rsidRPr="00933CAF">
        <w:rPr>
          <w:rFonts w:ascii="Times New Roman" w:hAnsi="Times New Roman"/>
          <w:sz w:val="28"/>
          <w:szCs w:val="28"/>
        </w:rPr>
        <w:lastRenderedPageBreak/>
        <w:t xml:space="preserve">ювелирные изделия </w:t>
      </w:r>
      <w:r w:rsidR="005D7C98" w:rsidRPr="00933CAF">
        <w:rPr>
          <w:rFonts w:ascii="Times New Roman" w:hAnsi="Times New Roman"/>
          <w:sz w:val="28"/>
          <w:szCs w:val="28"/>
        </w:rPr>
        <w:t>и другие</w:t>
      </w:r>
      <w:r w:rsidRPr="00933CAF">
        <w:rPr>
          <w:rFonts w:ascii="Times New Roman" w:hAnsi="Times New Roman"/>
          <w:sz w:val="28"/>
          <w:szCs w:val="28"/>
        </w:rPr>
        <w:t>).</w:t>
      </w:r>
      <w:proofErr w:type="gramEnd"/>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933CAF">
        <w:rPr>
          <w:rFonts w:ascii="Times New Roman" w:hAnsi="Times New Roman"/>
          <w:sz w:val="28"/>
          <w:szCs w:val="28"/>
        </w:rPr>
        <w:t>филимоновская</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абашевская</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дымковская игрушки или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w:t>
      </w:r>
      <w:proofErr w:type="spellStart"/>
      <w:r w:rsidRPr="00933CAF">
        <w:rPr>
          <w:rFonts w:ascii="Times New Roman" w:hAnsi="Times New Roman"/>
          <w:sz w:val="28"/>
          <w:szCs w:val="28"/>
        </w:rPr>
        <w:t>Билибина</w:t>
      </w:r>
      <w:proofErr w:type="spellEnd"/>
      <w:r w:rsidRPr="00933CAF">
        <w:rPr>
          <w:rFonts w:ascii="Times New Roman" w:hAnsi="Times New Roman"/>
          <w:sz w:val="28"/>
          <w:szCs w:val="28"/>
        </w:rPr>
        <w:t>), когда украшения не только соответствуют народным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красоте.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красками рисунков украшений народных былинных персонажей.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характеризовать конструкцию архитектурных строений</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указывая составные части</w:t>
      </w:r>
      <w:r w:rsidR="00933CAF" w:rsidRPr="00933CAF">
        <w:rPr>
          <w:rFonts w:ascii="Times New Roman" w:hAnsi="Times New Roman"/>
          <w:sz w:val="28"/>
          <w:szCs w:val="28"/>
        </w:rPr>
        <w:t xml:space="preserve"> </w:t>
      </w:r>
      <w:r w:rsidRPr="00933CAF">
        <w:rPr>
          <w:rFonts w:ascii="Times New Roman" w:hAnsi="Times New Roman"/>
          <w:sz w:val="28"/>
          <w:szCs w:val="28"/>
        </w:rPr>
        <w:t>и их пропорциональные соотношения.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понимание образа здания, то есть его эмоционального воздействия.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Приобретать опыт сочинения и изображения жилья для разных по своему </w:t>
      </w:r>
      <w:r w:rsidRPr="00933CAF">
        <w:rPr>
          <w:rFonts w:ascii="Times New Roman" w:hAnsi="Times New Roman"/>
          <w:sz w:val="28"/>
          <w:szCs w:val="28"/>
        </w:rPr>
        <w:lastRenderedPageBreak/>
        <w:t>характеру героев литературных и народных сказок.</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933CAF">
        <w:rPr>
          <w:rFonts w:ascii="Times New Roman" w:hAnsi="Times New Roman"/>
          <w:sz w:val="28"/>
          <w:szCs w:val="28"/>
        </w:rPr>
        <w:t xml:space="preserve"> </w:t>
      </w:r>
      <w:r w:rsidRPr="00933CAF">
        <w:rPr>
          <w:rFonts w:ascii="Times New Roman" w:hAnsi="Times New Roman"/>
          <w:sz w:val="28"/>
          <w:szCs w:val="28"/>
        </w:rPr>
        <w:t>на поставленную учебную задачу.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933CAF">
        <w:rPr>
          <w:rFonts w:ascii="Times New Roman" w:hAnsi="Times New Roman"/>
          <w:sz w:val="28"/>
          <w:szCs w:val="28"/>
        </w:rPr>
        <w:t xml:space="preserve"> </w:t>
      </w:r>
      <w:r w:rsidRPr="00933CAF">
        <w:rPr>
          <w:rFonts w:ascii="Times New Roman" w:hAnsi="Times New Roman"/>
          <w:sz w:val="28"/>
          <w:szCs w:val="28"/>
        </w:rPr>
        <w:t>а также художников-анималистов (В.В. </w:t>
      </w:r>
      <w:proofErr w:type="spellStart"/>
      <w:r w:rsidRPr="00933CAF">
        <w:rPr>
          <w:rFonts w:ascii="Times New Roman" w:hAnsi="Times New Roman"/>
          <w:sz w:val="28"/>
          <w:szCs w:val="28"/>
        </w:rPr>
        <w:t>Ватагина</w:t>
      </w:r>
      <w:proofErr w:type="spellEnd"/>
      <w:r w:rsidRPr="00933CAF">
        <w:rPr>
          <w:rFonts w:ascii="Times New Roman" w:hAnsi="Times New Roman"/>
          <w:sz w:val="28"/>
          <w:szCs w:val="28"/>
        </w:rPr>
        <w:t>, Е.И. </w:t>
      </w:r>
      <w:proofErr w:type="spellStart"/>
      <w:r w:rsidRPr="00933CAF">
        <w:rPr>
          <w:rFonts w:ascii="Times New Roman" w:hAnsi="Times New Roman"/>
          <w:sz w:val="28"/>
          <w:szCs w:val="28"/>
        </w:rPr>
        <w:t>Чарушина</w:t>
      </w:r>
      <w:proofErr w:type="spellEnd"/>
      <w:r w:rsidRPr="00933CAF">
        <w:rPr>
          <w:rFonts w:ascii="Times New Roman" w:hAnsi="Times New Roman"/>
          <w:sz w:val="28"/>
          <w:szCs w:val="28"/>
        </w:rPr>
        <w:t xml:space="preserve"> и других</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w:t>
      </w:r>
      <w:proofErr w:type="spellStart"/>
      <w:r w:rsidRPr="00933CAF">
        <w:rPr>
          <w:rFonts w:ascii="Times New Roman" w:hAnsi="Times New Roman"/>
          <w:sz w:val="28"/>
          <w:szCs w:val="28"/>
        </w:rPr>
        <w:t>Ватагина</w:t>
      </w:r>
      <w:proofErr w:type="spellEnd"/>
      <w:r w:rsidRPr="00933CAF">
        <w:rPr>
          <w:rFonts w:ascii="Times New Roman" w:hAnsi="Times New Roman"/>
          <w:sz w:val="28"/>
          <w:szCs w:val="28"/>
        </w:rPr>
        <w:t>, Е.И. </w:t>
      </w:r>
      <w:proofErr w:type="spellStart"/>
      <w:r w:rsidRPr="00933CAF">
        <w:rPr>
          <w:rFonts w:ascii="Times New Roman" w:hAnsi="Times New Roman"/>
          <w:sz w:val="28"/>
          <w:szCs w:val="28"/>
        </w:rPr>
        <w:t>Чарушина</w:t>
      </w:r>
      <w:proofErr w:type="spellEnd"/>
      <w:r w:rsidRPr="00933CAF">
        <w:rPr>
          <w:rFonts w:ascii="Times New Roman" w:hAnsi="Times New Roman"/>
          <w:sz w:val="28"/>
          <w:szCs w:val="28"/>
        </w:rPr>
        <w:t xml:space="preserve"> (и других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возможности изображения с помощью разных видов линий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xml:space="preserve">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трансформации и копирования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а также построения из них простых рисунков или орнаментов.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в компьютерном редакторе (например,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инструменты</w:t>
      </w:r>
      <w:r w:rsidR="00933CAF" w:rsidRPr="00933CAF">
        <w:rPr>
          <w:rFonts w:ascii="Times New Roman" w:hAnsi="Times New Roman"/>
          <w:sz w:val="28"/>
          <w:szCs w:val="28"/>
        </w:rPr>
        <w:t xml:space="preserve"> </w:t>
      </w:r>
      <w:r w:rsidRPr="00933CAF">
        <w:rPr>
          <w:rFonts w:ascii="Times New Roman" w:hAnsi="Times New Roman"/>
          <w:sz w:val="28"/>
          <w:szCs w:val="28"/>
        </w:rPr>
        <w:t>и техники – карандаш, кисточка, ластик, заливка и другие – и создавать простые рисунки или композиции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9" w:name="_TOC_250002"/>
    </w:p>
    <w:bookmarkEnd w:id="229"/>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10.5. К концу обучения в 3 классе </w:t>
      </w:r>
      <w:proofErr w:type="gramStart"/>
      <w:r w:rsidR="00013050" w:rsidRPr="00933CAF">
        <w:rPr>
          <w:rFonts w:ascii="Times New Roman" w:hAnsi="Times New Roman"/>
          <w:sz w:val="28"/>
          <w:szCs w:val="28"/>
        </w:rPr>
        <w:t>обучающийся</w:t>
      </w:r>
      <w:proofErr w:type="gramEnd"/>
      <w:r w:rsidR="00013050" w:rsidRPr="00933CAF">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933CAF">
        <w:rPr>
          <w:rFonts w:ascii="Times New Roman" w:hAnsi="Times New Roman"/>
          <w:sz w:val="28"/>
          <w:szCs w:val="28"/>
        </w:rPr>
        <w:t>прописной</w:t>
      </w:r>
      <w:r w:rsidRPr="00933CAF">
        <w:rPr>
          <w:rFonts w:ascii="Times New Roman" w:hAnsi="Times New Roman"/>
          <w:sz w:val="28"/>
          <w:szCs w:val="28"/>
        </w:rPr>
        <w:t xml:space="preserve"> буквицы, создание иллюстраций, размещение текста и иллюстраций на развороте.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основные пропорции лица человека, взаимное 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рисования портрета (лица)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живописной композиции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по наблюдению натуры или по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творческой живописной работы –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Pr="00933CAF">
        <w:rPr>
          <w:rFonts w:ascii="Times New Roman" w:hAnsi="Times New Roman"/>
          <w:sz w:val="28"/>
          <w:szCs w:val="28"/>
        </w:rPr>
        <w:lastRenderedPageBreak/>
        <w:t>ярко выраженным настроением или «натюрморта-автопортрета».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Изображать красками портрет человека с </w:t>
      </w:r>
      <w:r w:rsidR="00FF7C26" w:rsidRPr="00933CAF">
        <w:rPr>
          <w:rFonts w:ascii="Times New Roman" w:hAnsi="Times New Roman"/>
          <w:sz w:val="28"/>
          <w:szCs w:val="28"/>
        </w:rPr>
        <w:t>использованием</w:t>
      </w:r>
      <w:r w:rsidRPr="00933CAF">
        <w:rPr>
          <w:rFonts w:ascii="Times New Roman" w:hAnsi="Times New Roman"/>
          <w:sz w:val="28"/>
          <w:szCs w:val="28"/>
        </w:rPr>
        <w:t xml:space="preserve"> натур</w:t>
      </w:r>
      <w:r w:rsidR="00FF7C26" w:rsidRPr="00933CAF">
        <w:rPr>
          <w:rFonts w:ascii="Times New Roman" w:hAnsi="Times New Roman"/>
          <w:sz w:val="28"/>
          <w:szCs w:val="28"/>
        </w:rPr>
        <w:t>ы</w:t>
      </w:r>
      <w:r w:rsidR="00933CAF" w:rsidRPr="00933CAF">
        <w:rPr>
          <w:rFonts w:ascii="Times New Roman" w:hAnsi="Times New Roman"/>
          <w:sz w:val="28"/>
          <w:szCs w:val="28"/>
        </w:rPr>
        <w:t xml:space="preserve"> </w:t>
      </w:r>
      <w:r w:rsidRPr="00933CAF">
        <w:rPr>
          <w:rFonts w:ascii="Times New Roman" w:hAnsi="Times New Roman"/>
          <w:sz w:val="28"/>
          <w:szCs w:val="28"/>
        </w:rPr>
        <w:t>или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пейзаж, передавая в нём активное состояние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представление о деятельности художника в театре.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красками эскиз занавеса или эскиз декораций к выбранному сюжету.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работой художников по оформлению праздников.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933CAF">
        <w:rPr>
          <w:rFonts w:ascii="Times New Roman" w:hAnsi="Times New Roman"/>
          <w:sz w:val="28"/>
          <w:szCs w:val="28"/>
        </w:rPr>
        <w:t>бумагопластики</w:t>
      </w:r>
      <w:proofErr w:type="spellEnd"/>
      <w:r w:rsidRPr="00933CAF">
        <w:rPr>
          <w:rFonts w:ascii="Times New Roman" w:hAnsi="Times New Roman"/>
          <w:sz w:val="28"/>
          <w:szCs w:val="28"/>
        </w:rPr>
        <w:t>,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933CAF">
        <w:rPr>
          <w:rFonts w:ascii="Times New Roman" w:hAnsi="Times New Roman"/>
          <w:sz w:val="28"/>
          <w:szCs w:val="28"/>
        </w:rPr>
        <w:t>для</w:t>
      </w:r>
      <w:r w:rsidRPr="00933CAF">
        <w:rPr>
          <w:rFonts w:ascii="Times New Roman" w:hAnsi="Times New Roman"/>
          <w:sz w:val="28"/>
          <w:szCs w:val="28"/>
        </w:rPr>
        <w:t xml:space="preserve"> «одушевления образа».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лепки эскиза парковой скульптуры.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w:t>
      </w:r>
      <w:r w:rsidR="00D241E0" w:rsidRPr="00933CAF">
        <w:rPr>
          <w:rFonts w:ascii="Times New Roman" w:hAnsi="Times New Roman"/>
          <w:sz w:val="28"/>
          <w:szCs w:val="28"/>
        </w:rPr>
        <w:t>ва</w:t>
      </w:r>
      <w:r w:rsidRPr="00933CAF">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w:t>
      </w:r>
      <w:r w:rsidR="00AB23F8" w:rsidRPr="00933CAF">
        <w:rPr>
          <w:rFonts w:ascii="Times New Roman" w:hAnsi="Times New Roman"/>
          <w:sz w:val="28"/>
          <w:szCs w:val="28"/>
        </w:rPr>
        <w:t>ого</w:t>
      </w:r>
      <w:r w:rsidRPr="00933CAF">
        <w:rPr>
          <w:rFonts w:ascii="Times New Roman" w:hAnsi="Times New Roman"/>
          <w:sz w:val="28"/>
          <w:szCs w:val="28"/>
        </w:rPr>
        <w:t xml:space="preserve"> материал</w:t>
      </w:r>
      <w:r w:rsidR="00AB23F8" w:rsidRPr="00933CAF">
        <w:rPr>
          <w:rFonts w:ascii="Times New Roman" w:hAnsi="Times New Roman"/>
          <w:sz w:val="28"/>
          <w:szCs w:val="28"/>
        </w:rPr>
        <w:t>а</w:t>
      </w:r>
      <w:r w:rsidRPr="00933CAF">
        <w:rPr>
          <w:rFonts w:ascii="Times New Roman" w:hAnsi="Times New Roman"/>
          <w:sz w:val="28"/>
          <w:szCs w:val="28"/>
        </w:rPr>
        <w:t xml:space="preserve"> о видах симметрии в сетчатом орнаменте.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создания орнаментов при помощи штампов и трафаретов.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Получить опыт создания композиции орнамента в квадрате (в качестве эскиза </w:t>
      </w:r>
      <w:r w:rsidRPr="00933CAF">
        <w:rPr>
          <w:rFonts w:ascii="Times New Roman" w:hAnsi="Times New Roman"/>
          <w:sz w:val="28"/>
          <w:szCs w:val="28"/>
        </w:rPr>
        <w:lastRenderedPageBreak/>
        <w:t>росписи женского платка).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Придумать и нарисовать (или выполнить в технике </w:t>
      </w:r>
      <w:proofErr w:type="spellStart"/>
      <w:r w:rsidRPr="00933CAF">
        <w:rPr>
          <w:rFonts w:ascii="Times New Roman" w:hAnsi="Times New Roman"/>
          <w:sz w:val="28"/>
          <w:szCs w:val="28"/>
        </w:rPr>
        <w:t>бумагопластики</w:t>
      </w:r>
      <w:proofErr w:type="spellEnd"/>
      <w:r w:rsidRPr="00933CAF">
        <w:rPr>
          <w:rFonts w:ascii="Times New Roman" w:hAnsi="Times New Roman"/>
          <w:sz w:val="28"/>
          <w:szCs w:val="28"/>
        </w:rPr>
        <w:t>) транспортное средство.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творческий рисунок – создать образ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или участвовать в коллективной работе по созданию образа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(в виде коллажа).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обсуждать содержание работы художника, ценностно</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w:t>
      </w:r>
      <w:r w:rsidR="00933CAF" w:rsidRPr="00933CAF">
        <w:rPr>
          <w:rFonts w:ascii="Times New Roman" w:hAnsi="Times New Roman"/>
          <w:sz w:val="28"/>
          <w:szCs w:val="28"/>
        </w:rPr>
        <w:t xml:space="preserve"> </w:t>
      </w:r>
      <w:r w:rsidRPr="00933CAF">
        <w:rPr>
          <w:rFonts w:ascii="Times New Roman" w:hAnsi="Times New Roman"/>
          <w:sz w:val="28"/>
          <w:szCs w:val="28"/>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013050" w:rsidRPr="00933CAF" w:rsidRDefault="00154A6E"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О</w:t>
      </w:r>
      <w:r w:rsidR="00013050" w:rsidRPr="00933CAF">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Н</w:t>
      </w:r>
      <w:r w:rsidR="00013050" w:rsidRPr="00933CAF">
        <w:rPr>
          <w:rFonts w:ascii="Times New Roman" w:hAnsi="Times New Roman"/>
          <w:sz w:val="28"/>
          <w:szCs w:val="28"/>
        </w:rPr>
        <w:t>азывать основные жанры живописи, графики и скульптуры, определяемые предметом изображения.</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художников-пейзажистов: И.И. Шишкина, И.И. Левитана, </w:t>
      </w:r>
      <w:r w:rsidR="008E32F1" w:rsidRPr="00933CAF">
        <w:rPr>
          <w:rFonts w:ascii="Times New Roman" w:hAnsi="Times New Roman"/>
          <w:sz w:val="28"/>
          <w:szCs w:val="28"/>
        </w:rPr>
        <w:t>А.К. </w:t>
      </w:r>
      <w:proofErr w:type="spellStart"/>
      <w:r w:rsidR="008E32F1" w:rsidRPr="00933CAF">
        <w:rPr>
          <w:rFonts w:ascii="Times New Roman" w:hAnsi="Times New Roman"/>
          <w:sz w:val="28"/>
          <w:szCs w:val="28"/>
        </w:rPr>
        <w:t>Саврасова</w:t>
      </w:r>
      <w:proofErr w:type="spellEnd"/>
      <w:r w:rsidR="008E32F1" w:rsidRPr="00933CAF">
        <w:rPr>
          <w:rFonts w:ascii="Times New Roman" w:hAnsi="Times New Roman"/>
          <w:sz w:val="28"/>
          <w:szCs w:val="28"/>
        </w:rPr>
        <w:t xml:space="preserve">, В.Д. Поленова, </w:t>
      </w:r>
      <w:r w:rsidR="00013050" w:rsidRPr="00933CAF">
        <w:rPr>
          <w:rFonts w:ascii="Times New Roman" w:hAnsi="Times New Roman"/>
          <w:sz w:val="28"/>
          <w:szCs w:val="28"/>
        </w:rPr>
        <w:t>И.К. Айвазовского и других (по выбору учите</w:t>
      </w:r>
      <w:r w:rsidR="002A1EFB" w:rsidRPr="00933CAF">
        <w:rPr>
          <w:rFonts w:ascii="Times New Roman" w:hAnsi="Times New Roman"/>
          <w:sz w:val="28"/>
          <w:szCs w:val="28"/>
        </w:rPr>
        <w:t xml:space="preserve">ля), приобретать представления </w:t>
      </w:r>
      <w:r w:rsidR="00013050" w:rsidRPr="00933CAF">
        <w:rPr>
          <w:rFonts w:ascii="Times New Roman" w:hAnsi="Times New Roman"/>
          <w:sz w:val="28"/>
          <w:szCs w:val="28"/>
        </w:rPr>
        <w:t>об их произведениях.</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 xml:space="preserve">Осуществлять виртуальные интерактивные путешествия в художественные музеи, участвовать в исследовательских </w:t>
      </w:r>
      <w:proofErr w:type="spellStart"/>
      <w:r w:rsidRPr="00933CAF">
        <w:rPr>
          <w:rFonts w:ascii="Times New Roman" w:hAnsi="Times New Roman"/>
          <w:sz w:val="28"/>
          <w:szCs w:val="28"/>
        </w:rPr>
        <w:t>квестах</w:t>
      </w:r>
      <w:proofErr w:type="spellEnd"/>
      <w:r w:rsidRPr="00933CAF">
        <w:rPr>
          <w:rFonts w:ascii="Times New Roman" w:hAnsi="Times New Roman"/>
          <w:sz w:val="28"/>
          <w:szCs w:val="28"/>
        </w:rPr>
        <w:t>, в обсуждении впечатлений</w:t>
      </w:r>
      <w:r w:rsidR="00933CAF" w:rsidRPr="00933CAF">
        <w:rPr>
          <w:rFonts w:ascii="Times New Roman" w:hAnsi="Times New Roman"/>
          <w:sz w:val="28"/>
          <w:szCs w:val="28"/>
        </w:rPr>
        <w:t xml:space="preserve"> </w:t>
      </w:r>
      <w:r w:rsidRPr="00933CAF">
        <w:rPr>
          <w:rFonts w:ascii="Times New Roman" w:hAnsi="Times New Roman"/>
          <w:sz w:val="28"/>
          <w:szCs w:val="28"/>
        </w:rPr>
        <w:t>от виртуальных путешествий.</w:t>
      </w:r>
      <w:proofErr w:type="gramEnd"/>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933CAF" w:rsidRDefault="002368E7"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значения</w:t>
      </w:r>
      <w:r w:rsidR="00013050" w:rsidRPr="00933CAF">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Иметь представление о замечательных художественных музеях </w:t>
      </w:r>
      <w:r w:rsidR="00013050" w:rsidRPr="00933CAF">
        <w:rPr>
          <w:rFonts w:ascii="Times New Roman" w:hAnsi="Times New Roman"/>
          <w:sz w:val="28"/>
          <w:szCs w:val="28"/>
        </w:rPr>
        <w:t>России,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о коллекциях своих региональных музеев.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 помощью создания схемы лица человека его конструкцию</w:t>
      </w:r>
      <w:r w:rsidR="00933CAF" w:rsidRPr="00933CAF">
        <w:rPr>
          <w:rFonts w:ascii="Times New Roman" w:hAnsi="Times New Roman"/>
          <w:sz w:val="28"/>
          <w:szCs w:val="28"/>
        </w:rPr>
        <w:t xml:space="preserve"> </w:t>
      </w:r>
      <w:r w:rsidRPr="00933CAF">
        <w:rPr>
          <w:rFonts w:ascii="Times New Roman" w:hAnsi="Times New Roman"/>
          <w:sz w:val="28"/>
          <w:szCs w:val="28"/>
        </w:rPr>
        <w:t>и пропорции; осваивать с помощью графического редактора схематическое изменение мимики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соединения шрифта и векторного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при </w:t>
      </w:r>
      <w:r w:rsidRPr="00933CAF">
        <w:rPr>
          <w:rFonts w:ascii="Times New Roman" w:hAnsi="Times New Roman"/>
          <w:sz w:val="28"/>
          <w:szCs w:val="28"/>
        </w:rPr>
        <w:lastRenderedPageBreak/>
        <w:t>создании, например, поздравительных открыток, афиши.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приёмы редактирования цифровых фотографий с помощью компьютерной программы </w:t>
      </w:r>
      <w:proofErr w:type="spellStart"/>
      <w:r w:rsidRPr="00933CAF">
        <w:rPr>
          <w:rFonts w:ascii="Times New Roman" w:hAnsi="Times New Roman"/>
          <w:sz w:val="28"/>
          <w:szCs w:val="28"/>
        </w:rPr>
        <w:t>Picture</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Manager</w:t>
      </w:r>
      <w:proofErr w:type="spellEnd"/>
      <w:r w:rsidRPr="00933CAF">
        <w:rPr>
          <w:rFonts w:ascii="Times New Roman" w:hAnsi="Times New Roman"/>
          <w:sz w:val="28"/>
          <w:szCs w:val="28"/>
        </w:rPr>
        <w:t xml:space="preserve"> (или другой): изменение яркости, контраста и насыщенности цвета, обрезка изображения,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rsidRPr="00933CAF">
        <w:rPr>
          <w:rFonts w:ascii="Times New Roman" w:hAnsi="Times New Roman"/>
          <w:sz w:val="28"/>
          <w:szCs w:val="28"/>
        </w:rPr>
        <w:t>квестов</w:t>
      </w:r>
      <w:proofErr w:type="spellEnd"/>
      <w:r w:rsidRPr="00933CAF">
        <w:rPr>
          <w:rFonts w:ascii="Times New Roman" w:hAnsi="Times New Roman"/>
          <w:sz w:val="28"/>
          <w:szCs w:val="28"/>
        </w:rPr>
        <w:t>, предложенных учителем.</w:t>
      </w:r>
      <w:bookmarkStart w:id="230" w:name="_TOC_250001"/>
    </w:p>
    <w:bookmarkEnd w:id="230"/>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10.6. К концу обучения в 4 классе </w:t>
      </w:r>
      <w:proofErr w:type="gramStart"/>
      <w:r w:rsidR="00013050" w:rsidRPr="00933CAF">
        <w:rPr>
          <w:rFonts w:ascii="Times New Roman" w:hAnsi="Times New Roman"/>
          <w:sz w:val="28"/>
          <w:szCs w:val="28"/>
        </w:rPr>
        <w:t>обучающийся</w:t>
      </w:r>
      <w:proofErr w:type="gramEnd"/>
      <w:r w:rsidR="00013050" w:rsidRPr="00933CAF">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правила линейной и воздушной перспективы и применять</w:t>
      </w:r>
      <w:r w:rsidR="00933CAF" w:rsidRPr="00933CAF">
        <w:rPr>
          <w:rFonts w:ascii="Times New Roman" w:hAnsi="Times New Roman"/>
          <w:sz w:val="28"/>
          <w:szCs w:val="28"/>
        </w:rPr>
        <w:t xml:space="preserve"> </w:t>
      </w:r>
      <w:r w:rsidRPr="00933CAF">
        <w:rPr>
          <w:rFonts w:ascii="Times New Roman" w:hAnsi="Times New Roman"/>
          <w:sz w:val="28"/>
          <w:szCs w:val="28"/>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933CAF">
        <w:rPr>
          <w:rFonts w:ascii="Times New Roman" w:hAnsi="Times New Roman"/>
          <w:sz w:val="28"/>
          <w:szCs w:val="28"/>
        </w:rPr>
        <w:t xml:space="preserve"> </w:t>
      </w:r>
      <w:r w:rsidRPr="00933CAF">
        <w:rPr>
          <w:rFonts w:ascii="Times New Roman" w:hAnsi="Times New Roman"/>
          <w:sz w:val="28"/>
          <w:szCs w:val="28"/>
        </w:rPr>
        <w:t>и учиться применять эти знания в своих рисунках.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традиционных одеждах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представление о красоте человека в разных культурах, применять эти знания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 персонажей сказаний и легенд или просто представителей народов разных культур.</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зарисовки памятников отечественной и мировой архитектуры.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w:t>
      </w:r>
      <w:r w:rsidR="00933CAF" w:rsidRPr="00933CAF">
        <w:rPr>
          <w:rFonts w:ascii="Times New Roman" w:hAnsi="Times New Roman"/>
          <w:sz w:val="28"/>
          <w:szCs w:val="28"/>
        </w:rPr>
        <w:t xml:space="preserve"> </w:t>
      </w:r>
      <w:r w:rsidRPr="00933CAF">
        <w:rPr>
          <w:rFonts w:ascii="Times New Roman" w:hAnsi="Times New Roman"/>
          <w:sz w:val="28"/>
          <w:szCs w:val="28"/>
        </w:rPr>
        <w:t>для среднерусской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933CAF">
        <w:rPr>
          <w:rFonts w:ascii="Times New Roman" w:hAnsi="Times New Roman"/>
          <w:sz w:val="28"/>
          <w:szCs w:val="28"/>
        </w:rPr>
        <w:t xml:space="preserve"> </w:t>
      </w:r>
      <w:r w:rsidRPr="00933CAF">
        <w:rPr>
          <w:rFonts w:ascii="Times New Roman" w:hAnsi="Times New Roman"/>
          <w:sz w:val="28"/>
          <w:szCs w:val="28"/>
        </w:rPr>
        <w:t>в народном костюме.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933CAF">
        <w:rPr>
          <w:rFonts w:ascii="Times New Roman" w:hAnsi="Times New Roman"/>
          <w:sz w:val="28"/>
          <w:szCs w:val="28"/>
        </w:rPr>
        <w:t xml:space="preserve"> </w:t>
      </w:r>
      <w:r w:rsidRPr="00933CAF">
        <w:rPr>
          <w:rFonts w:ascii="Times New Roman" w:hAnsi="Times New Roman"/>
          <w:sz w:val="28"/>
          <w:szCs w:val="28"/>
        </w:rPr>
        <w:t>(по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Создавать двойной портрет (например, портрет матери и ребёнка).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композиции на тему «Древнерусский город».</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которых выражается обобщённый образ национальной культуры.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эскиза памятника выбранному герою или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Исследовать и </w:t>
      </w:r>
      <w:r w:rsidR="00DC1546" w:rsidRPr="00933CAF">
        <w:rPr>
          <w:rFonts w:ascii="Times New Roman" w:hAnsi="Times New Roman"/>
          <w:sz w:val="28"/>
          <w:szCs w:val="28"/>
        </w:rPr>
        <w:t>создавать</w:t>
      </w:r>
      <w:r w:rsidRPr="00933CAF">
        <w:rPr>
          <w:rFonts w:ascii="Times New Roman" w:hAnsi="Times New Roman"/>
          <w:sz w:val="28"/>
          <w:szCs w:val="28"/>
        </w:rPr>
        <w:t xml:space="preserve"> зарисовки особенностей, характерных</w:t>
      </w:r>
      <w:r w:rsidR="00933CAF" w:rsidRPr="00933CAF">
        <w:rPr>
          <w:rFonts w:ascii="Times New Roman" w:hAnsi="Times New Roman"/>
          <w:sz w:val="28"/>
          <w:szCs w:val="28"/>
        </w:rPr>
        <w:t xml:space="preserve"> </w:t>
      </w:r>
      <w:r w:rsidRPr="00933CAF">
        <w:rPr>
          <w:rFonts w:ascii="Times New Roman" w:hAnsi="Times New Roman"/>
          <w:sz w:val="28"/>
          <w:szCs w:val="28"/>
        </w:rPr>
        <w:t>для орнаментов разных народов или исторических эпох (особенности символов</w:t>
      </w:r>
      <w:r w:rsidR="00933CAF" w:rsidRPr="00933CAF">
        <w:rPr>
          <w:rFonts w:ascii="Times New Roman" w:hAnsi="Times New Roman"/>
          <w:sz w:val="28"/>
          <w:szCs w:val="28"/>
        </w:rPr>
        <w:t xml:space="preserve"> </w:t>
      </w:r>
      <w:r w:rsidRPr="00933CAF">
        <w:rPr>
          <w:rFonts w:ascii="Times New Roman" w:hAnsi="Times New Roman"/>
          <w:sz w:val="28"/>
          <w:szCs w:val="28"/>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разные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Познакомиться с конструкцией избы – традиционного деревянного жилого </w:t>
      </w:r>
      <w:r w:rsidRPr="00933CAF">
        <w:rPr>
          <w:rFonts w:ascii="Times New Roman" w:hAnsi="Times New Roman"/>
          <w:sz w:val="28"/>
          <w:szCs w:val="28"/>
        </w:rPr>
        <w:lastRenderedPageBreak/>
        <w:t>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933CAF">
        <w:rPr>
          <w:rFonts w:ascii="Times New Roman" w:hAnsi="Times New Roman"/>
          <w:sz w:val="28"/>
          <w:szCs w:val="28"/>
        </w:rPr>
        <w:t xml:space="preserve"> </w:t>
      </w:r>
      <w:r w:rsidRPr="00933CAF">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933CAF" w:rsidRDefault="00463DBA"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w:t>
      </w:r>
      <w:r w:rsidR="00013050" w:rsidRPr="00933CAF">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наиболее значительных древнерусских собор</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и </w:t>
      </w:r>
      <w:r w:rsidR="00A147A1" w:rsidRPr="00933CAF">
        <w:rPr>
          <w:rFonts w:ascii="Times New Roman" w:hAnsi="Times New Roman"/>
          <w:sz w:val="28"/>
          <w:szCs w:val="28"/>
        </w:rPr>
        <w:t>их местонахождении</w:t>
      </w:r>
      <w:r w:rsidR="00013050" w:rsidRPr="00933CAF">
        <w:rPr>
          <w:rFonts w:ascii="Times New Roman" w:hAnsi="Times New Roman"/>
          <w:sz w:val="28"/>
          <w:szCs w:val="28"/>
        </w:rPr>
        <w:t>, о красоте</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933CAF">
        <w:rPr>
          <w:rFonts w:ascii="Times New Roman" w:eastAsia="Times New Roman" w:hAnsi="Times New Roman"/>
          <w:sz w:val="28"/>
          <w:szCs w:val="28"/>
        </w:rPr>
        <w:t xml:space="preserve">Иметь представление об </w:t>
      </w:r>
      <w:r w:rsidR="00013050" w:rsidRPr="00933CAF">
        <w:rPr>
          <w:rFonts w:ascii="Times New Roman" w:hAnsi="Times New Roman"/>
          <w:sz w:val="28"/>
          <w:szCs w:val="28"/>
        </w:rPr>
        <w:t>основны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конструктивны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черт</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древнегреческого храма, уметь его изобра</w:t>
      </w:r>
      <w:r w:rsidR="00A147A1" w:rsidRPr="00933CAF">
        <w:rPr>
          <w:rFonts w:ascii="Times New Roman" w:hAnsi="Times New Roman"/>
          <w:sz w:val="28"/>
          <w:szCs w:val="28"/>
        </w:rPr>
        <w:t>жа</w:t>
      </w:r>
      <w:r w:rsidR="00013050" w:rsidRPr="00933CAF">
        <w:rPr>
          <w:rFonts w:ascii="Times New Roman" w:hAnsi="Times New Roman"/>
          <w:sz w:val="28"/>
          <w:szCs w:val="28"/>
        </w:rPr>
        <w:t>ть, иметь общее, целостное образное представление о древнегреческой культуре.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933CAF">
        <w:rPr>
          <w:rFonts w:ascii="Times New Roman" w:hAnsi="Times New Roman"/>
          <w:sz w:val="28"/>
          <w:szCs w:val="28"/>
        </w:rPr>
        <w:t xml:space="preserve"> </w:t>
      </w:r>
      <w:r w:rsidRPr="00933CAF">
        <w:rPr>
          <w:rFonts w:ascii="Times New Roman" w:hAnsi="Times New Roman"/>
          <w:sz w:val="28"/>
          <w:szCs w:val="28"/>
        </w:rPr>
        <w:t>и мировой культуры.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восприятие произведений искусства на темы истории</w:t>
      </w:r>
      <w:r w:rsidR="00933CAF" w:rsidRPr="00933CAF">
        <w:rPr>
          <w:rFonts w:ascii="Times New Roman" w:hAnsi="Times New Roman"/>
          <w:sz w:val="28"/>
          <w:szCs w:val="28"/>
        </w:rPr>
        <w:t xml:space="preserve"> </w:t>
      </w:r>
      <w:r w:rsidRPr="00933CAF">
        <w:rPr>
          <w:rFonts w:ascii="Times New Roman" w:hAnsi="Times New Roman"/>
          <w:sz w:val="28"/>
          <w:szCs w:val="28"/>
        </w:rPr>
        <w:t>и традиций русской отечественной культуры (произведения В.М. Васнецова, А.М. Васнецова, Б.М. </w:t>
      </w:r>
      <w:proofErr w:type="spellStart"/>
      <w:r w:rsidRPr="00933CAF">
        <w:rPr>
          <w:rFonts w:ascii="Times New Roman" w:hAnsi="Times New Roman"/>
          <w:sz w:val="28"/>
          <w:szCs w:val="28"/>
        </w:rPr>
        <w:t>Кустодиева</w:t>
      </w:r>
      <w:proofErr w:type="spellEnd"/>
      <w:r w:rsidRPr="00933CAF">
        <w:rPr>
          <w:rFonts w:ascii="Times New Roman" w:hAnsi="Times New Roman"/>
          <w:sz w:val="28"/>
          <w:szCs w:val="28"/>
        </w:rPr>
        <w:t>, В.И. Сурикова, К.А. Коровина, А.Г. Венецианова, А.П. Рябушкина, И.Я. </w:t>
      </w:r>
      <w:proofErr w:type="spellStart"/>
      <w:r w:rsidRPr="00933CAF">
        <w:rPr>
          <w:rFonts w:ascii="Times New Roman" w:hAnsi="Times New Roman"/>
          <w:sz w:val="28"/>
          <w:szCs w:val="28"/>
        </w:rPr>
        <w:t>Билибина</w:t>
      </w:r>
      <w:proofErr w:type="spellEnd"/>
      <w:r w:rsidRPr="00933CAF">
        <w:rPr>
          <w:rFonts w:ascii="Times New Roman" w:hAnsi="Times New Roman"/>
          <w:sz w:val="28"/>
          <w:szCs w:val="28"/>
        </w:rPr>
        <w:t xml:space="preserve">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Иметь образные представления о каменном древнерусском зодчестве (Московский Кремль, Новгородский детинец, Псковский </w:t>
      </w:r>
      <w:proofErr w:type="spellStart"/>
      <w:r w:rsidRPr="00933CAF">
        <w:rPr>
          <w:rFonts w:ascii="Times New Roman" w:hAnsi="Times New Roman"/>
          <w:sz w:val="28"/>
          <w:szCs w:val="28"/>
        </w:rPr>
        <w:t>кром</w:t>
      </w:r>
      <w:proofErr w:type="spellEnd"/>
      <w:r w:rsidRPr="00933CAF">
        <w:rPr>
          <w:rFonts w:ascii="Times New Roman" w:hAnsi="Times New Roman"/>
          <w:sz w:val="28"/>
          <w:szCs w:val="28"/>
        </w:rPr>
        <w:t>, Казанский кремль</w:t>
      </w:r>
      <w:r w:rsidR="00933CAF" w:rsidRPr="00933CAF">
        <w:rPr>
          <w:rFonts w:ascii="Times New Roman" w:hAnsi="Times New Roman"/>
          <w:sz w:val="28"/>
          <w:szCs w:val="28"/>
        </w:rPr>
        <w:t xml:space="preserve"> </w:t>
      </w:r>
      <w:r w:rsidRPr="00933CAF">
        <w:rPr>
          <w:rFonts w:ascii="Times New Roman" w:hAnsi="Times New Roman"/>
          <w:sz w:val="28"/>
          <w:szCs w:val="28"/>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Н</w:t>
      </w:r>
      <w:r w:rsidR="00013050" w:rsidRPr="00933CAF">
        <w:rPr>
          <w:rFonts w:ascii="Times New Roman" w:hAnsi="Times New Roman"/>
          <w:sz w:val="28"/>
          <w:szCs w:val="28"/>
        </w:rPr>
        <w:t>азывать и объяснять содержание памятника К. Минину и Д. Пожарскому скульптора И.П. </w:t>
      </w:r>
      <w:proofErr w:type="spellStart"/>
      <w:r w:rsidR="00013050" w:rsidRPr="00933CAF">
        <w:rPr>
          <w:rFonts w:ascii="Times New Roman" w:hAnsi="Times New Roman"/>
          <w:sz w:val="28"/>
          <w:szCs w:val="28"/>
        </w:rPr>
        <w:t>Мартоса</w:t>
      </w:r>
      <w:proofErr w:type="spellEnd"/>
      <w:r w:rsidR="00013050" w:rsidRPr="00933CAF">
        <w:rPr>
          <w:rFonts w:ascii="Times New Roman" w:hAnsi="Times New Roman"/>
          <w:sz w:val="28"/>
          <w:szCs w:val="28"/>
        </w:rPr>
        <w:t xml:space="preserve"> в Москве.</w:t>
      </w:r>
    </w:p>
    <w:p w:rsidR="00013050" w:rsidRPr="00933CAF" w:rsidRDefault="00A147A1"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 xml:space="preserve">Различать </w:t>
      </w:r>
      <w:r w:rsidR="00013050" w:rsidRPr="00933CAF">
        <w:rPr>
          <w:rFonts w:ascii="Times New Roman" w:hAnsi="Times New Roman"/>
          <w:sz w:val="28"/>
          <w:szCs w:val="28"/>
        </w:rPr>
        <w:t>основные памятники наиболее значимых мемориальных ансамблей и объяснять их особое значение в жизни людей (мемориальные ансамбли:</w:t>
      </w:r>
      <w:proofErr w:type="gramEnd"/>
      <w:r w:rsidR="00013050" w:rsidRPr="00933CAF">
        <w:rPr>
          <w:rFonts w:ascii="Times New Roman" w:hAnsi="Times New Roman"/>
          <w:sz w:val="28"/>
          <w:szCs w:val="28"/>
        </w:rPr>
        <w:t xml:space="preserve"> </w:t>
      </w:r>
      <w:proofErr w:type="gramStart"/>
      <w:r w:rsidR="00013050" w:rsidRPr="00933CAF">
        <w:rPr>
          <w:rFonts w:ascii="Times New Roman" w:hAnsi="Times New Roman"/>
          <w:sz w:val="28"/>
          <w:szCs w:val="28"/>
        </w:rPr>
        <w:t xml:space="preserve">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00013050" w:rsidRPr="00933CAF">
        <w:rPr>
          <w:rFonts w:ascii="Times New Roman" w:hAnsi="Times New Roman"/>
          <w:sz w:val="28"/>
          <w:szCs w:val="28"/>
        </w:rPr>
        <w:t>Трептов</w:t>
      </w:r>
      <w:proofErr w:type="spellEnd"/>
      <w:r w:rsidR="00013050" w:rsidRPr="00933CAF">
        <w:rPr>
          <w:rFonts w:ascii="Times New Roman" w:hAnsi="Times New Roman"/>
          <w:sz w:val="28"/>
          <w:szCs w:val="28"/>
        </w:rPr>
        <w:t xml:space="preserve">-парке, Пискарёвский мемориал в Санкт-Петербурге и другие по выбору учителя), </w:t>
      </w: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правилах поведения при посещении мемориальных памятников.</w:t>
      </w:r>
      <w:proofErr w:type="gramEnd"/>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Древнего Востока, уметь обсуждать эти произведения.</w:t>
      </w:r>
    </w:p>
    <w:p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 xml:space="preserve">азличать общий вид и представлять основные компоненты конструкции готических (романских) соборов, </w:t>
      </w: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особенност</w:t>
      </w:r>
      <w:r w:rsidRPr="00933CAF">
        <w:rPr>
          <w:rFonts w:ascii="Times New Roman" w:hAnsi="Times New Roman"/>
          <w:sz w:val="28"/>
          <w:szCs w:val="28"/>
        </w:rPr>
        <w:t>ях</w:t>
      </w:r>
      <w:r w:rsidR="00013050" w:rsidRPr="00933CAF">
        <w:rPr>
          <w:rFonts w:ascii="Times New Roman" w:hAnsi="Times New Roman"/>
          <w:sz w:val="28"/>
          <w:szCs w:val="28"/>
        </w:rPr>
        <w:t xml:space="preserve"> архитектурного устройства мусульманских мечетей, иметь представление</w:t>
      </w:r>
      <w:r w:rsidR="00933CAF" w:rsidRPr="00933CAF">
        <w:rPr>
          <w:rFonts w:ascii="Times New Roman" w:hAnsi="Times New Roman"/>
          <w:sz w:val="28"/>
          <w:szCs w:val="28"/>
        </w:rPr>
        <w:t xml:space="preserve"> </w:t>
      </w:r>
      <w:r w:rsidR="00013050" w:rsidRPr="00933CAF">
        <w:rPr>
          <w:rFonts w:ascii="Times New Roman" w:hAnsi="Times New Roman"/>
          <w:sz w:val="28"/>
          <w:szCs w:val="28"/>
        </w:rPr>
        <w:t>об архитектурном своеобразии здания буддийской пагоды.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правила линейной и воздушной перспективы с помощью графических изображений и их варьирования в компьютерной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w:t>
      </w:r>
      <w:r w:rsidRPr="00933CAF">
        <w:rPr>
          <w:rFonts w:ascii="Times New Roman" w:hAnsi="Times New Roman"/>
          <w:sz w:val="28"/>
          <w:szCs w:val="28"/>
        </w:rPr>
        <w:lastRenderedPageBreak/>
        <w:t>юрты.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анимацию простого повторяющегося движения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в виртуальном редакторе GIF-анимации.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Освоить и проводить компьютерные презентации в программе </w:t>
      </w:r>
      <w:proofErr w:type="spellStart"/>
      <w:r w:rsidRPr="00933CAF">
        <w:rPr>
          <w:rFonts w:ascii="Times New Roman" w:hAnsi="Times New Roman"/>
          <w:sz w:val="28"/>
          <w:szCs w:val="28"/>
        </w:rPr>
        <w:t>PowerPoint</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933CAF">
        <w:rPr>
          <w:rFonts w:ascii="Times New Roman" w:hAnsi="Times New Roman"/>
          <w:sz w:val="28"/>
          <w:szCs w:val="28"/>
        </w:rPr>
        <w:t>выполнять</w:t>
      </w:r>
      <w:r w:rsidRPr="00933CAF">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Совершать виртуальные тематические путешествия по художественным музеям мира.</w:t>
      </w:r>
      <w:bookmarkStart w:id="231" w:name="_TOC_250000"/>
      <w:bookmarkEnd w:id="231"/>
      <w:r w:rsidRPr="00933CAF">
        <w:rPr>
          <w:rFonts w:ascii="Times New Roman" w:hAnsi="Times New Roman"/>
          <w:sz w:val="28"/>
          <w:szCs w:val="28"/>
        </w:rPr>
        <w:t xml:space="preserve"> </w:t>
      </w:r>
    </w:p>
    <w:p w:rsidR="00620AF1" w:rsidRPr="001274C8" w:rsidRDefault="00620AF1" w:rsidP="00620AF1">
      <w:pPr>
        <w:spacing w:after="0" w:line="360" w:lineRule="auto"/>
        <w:ind w:firstLine="709"/>
        <w:jc w:val="both"/>
        <w:rPr>
          <w:rFonts w:ascii="Times New Roman" w:hAnsi="Times New Roman"/>
          <w:color w:val="000000" w:themeColor="text1"/>
          <w:sz w:val="28"/>
          <w:szCs w:val="28"/>
        </w:rPr>
      </w:pPr>
      <w:r w:rsidRPr="001274C8">
        <w:rPr>
          <w:rFonts w:ascii="Times New Roman" w:hAnsi="Times New Roman"/>
          <w:color w:val="000000" w:themeColor="text1"/>
          <w:sz w:val="28"/>
          <w:szCs w:val="28"/>
        </w:rPr>
        <w:t>166. Федеральная рабочая программа по учебному предмету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w:t>
      </w:r>
      <w:r w:rsidRPr="00933CAF">
        <w:rPr>
          <w:rFonts w:ascii="Times New Roman" w:hAnsi="Times New Roman"/>
          <w:sz w:val="28"/>
          <w:szCs w:val="28"/>
        </w:rPr>
        <w:lastRenderedPageBreak/>
        <w:t>музыки с учётом возрастных особенностей обучающихся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166.4. Планируемые результаты освоения программы по музыке включают личностные, </w:t>
      </w:r>
      <w:proofErr w:type="spellStart"/>
      <w:r w:rsidRPr="00933CAF">
        <w:rPr>
          <w:rFonts w:ascii="Times New Roman" w:hAnsi="Times New Roman"/>
          <w:sz w:val="28"/>
          <w:szCs w:val="28"/>
        </w:rPr>
        <w:t>метапредметные</w:t>
      </w:r>
      <w:proofErr w:type="spellEnd"/>
      <w:r w:rsidRPr="00933CAF">
        <w:rPr>
          <w:rFonts w:ascii="Times New Roman" w:hAnsi="Times New Roman"/>
          <w:sz w:val="28"/>
          <w:szCs w:val="28"/>
        </w:rPr>
        <w:t xml:space="preserve"> и предметные результаты за весь период обучения</w:t>
      </w:r>
      <w:r w:rsidR="00933CAF" w:rsidRPr="00933CAF">
        <w:rPr>
          <w:rFonts w:ascii="Times New Roman" w:hAnsi="Times New Roman"/>
          <w:sz w:val="28"/>
          <w:szCs w:val="28"/>
        </w:rPr>
        <w:t xml:space="preserve"> </w:t>
      </w:r>
      <w:r w:rsidRPr="00933CAF">
        <w:rPr>
          <w:rFonts w:ascii="Times New Roman" w:hAnsi="Times New Roman"/>
          <w:sz w:val="28"/>
          <w:szCs w:val="28"/>
        </w:rPr>
        <w:t>на уровне начального общего образования. Предметные результаты, формируемые</w:t>
      </w:r>
      <w:r w:rsidR="00933CAF" w:rsidRPr="00933CAF">
        <w:rPr>
          <w:rFonts w:ascii="Times New Roman" w:hAnsi="Times New Roman"/>
          <w:sz w:val="28"/>
          <w:szCs w:val="28"/>
        </w:rPr>
        <w:t xml:space="preserve"> </w:t>
      </w:r>
      <w:r w:rsidRPr="00933CAF">
        <w:rPr>
          <w:rFonts w:ascii="Times New Roman" w:hAnsi="Times New Roman"/>
          <w:sz w:val="28"/>
          <w:szCs w:val="28"/>
        </w:rPr>
        <w:t>в ходе изучения музыки, сгруппированы по учебным модулям.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 Пояснительная записка.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166.5.2. Программа по музыке позволит учителю:</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реализовать в процессе преподавания музыки современные подходы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 формированию личностных, </w:t>
      </w:r>
      <w:proofErr w:type="spellStart"/>
      <w:r w:rsidRPr="00933CAF">
        <w:rPr>
          <w:rFonts w:ascii="Times New Roman" w:hAnsi="Times New Roman"/>
          <w:sz w:val="28"/>
          <w:szCs w:val="28"/>
        </w:rPr>
        <w:t>метапредметных</w:t>
      </w:r>
      <w:proofErr w:type="spellEnd"/>
      <w:r w:rsidRPr="00933CAF">
        <w:rPr>
          <w:rFonts w:ascii="Times New Roman" w:hAnsi="Times New Roman"/>
          <w:sz w:val="28"/>
          <w:szCs w:val="28"/>
        </w:rPr>
        <w:t xml:space="preserve">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естественного радостного мировосприятия.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w:t>
      </w:r>
      <w:r w:rsidRPr="00933CAF">
        <w:rPr>
          <w:rFonts w:ascii="Times New Roman" w:hAnsi="Times New Roman"/>
          <w:sz w:val="28"/>
          <w:szCs w:val="28"/>
        </w:rPr>
        <w:lastRenderedPageBreak/>
        <w:t xml:space="preserve">искусства является практическое </w:t>
      </w:r>
      <w:proofErr w:type="spellStart"/>
      <w:r w:rsidRPr="00933CAF">
        <w:rPr>
          <w:rFonts w:ascii="Times New Roman" w:hAnsi="Times New Roman"/>
          <w:sz w:val="28"/>
          <w:szCs w:val="28"/>
        </w:rPr>
        <w:t>музицирование</w:t>
      </w:r>
      <w:proofErr w:type="spellEnd"/>
      <w:r w:rsidRPr="00933CAF">
        <w:rPr>
          <w:rFonts w:ascii="Times New Roman" w:hAnsi="Times New Roman"/>
          <w:sz w:val="28"/>
          <w:szCs w:val="28"/>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Программа по музыке предусматривает знакомство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к жизни, самому себе, другим людям, которые несёт в себе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для формирования мировоззрения обучающегося опосредованным </w:t>
      </w:r>
      <w:proofErr w:type="spellStart"/>
      <w:r w:rsidRPr="00933CAF">
        <w:rPr>
          <w:rFonts w:ascii="Times New Roman" w:hAnsi="Times New Roman"/>
          <w:sz w:val="28"/>
          <w:szCs w:val="28"/>
        </w:rPr>
        <w:t>недирективным</w:t>
      </w:r>
      <w:proofErr w:type="spellEnd"/>
      <w:r w:rsidRPr="00933CAF">
        <w:rPr>
          <w:rFonts w:ascii="Times New Roman" w:hAnsi="Times New Roman"/>
          <w:sz w:val="28"/>
          <w:szCs w:val="28"/>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933CAF">
        <w:rPr>
          <w:rFonts w:ascii="Times New Roman" w:hAnsi="Times New Roman"/>
          <w:sz w:val="28"/>
          <w:szCs w:val="28"/>
        </w:rPr>
        <w:t xml:space="preserve"> </w:t>
      </w:r>
      <w:r w:rsidRPr="00933CAF">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166.5.4. Основная цель программы по музыке – воспитание музыкальной культуры как части общей духовной культуры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 xml:space="preserve">. Основным </w:t>
      </w:r>
      <w:r w:rsidRPr="00933CAF">
        <w:rPr>
          <w:rFonts w:ascii="Times New Roman" w:hAnsi="Times New Roman"/>
          <w:sz w:val="28"/>
          <w:szCs w:val="28"/>
        </w:rPr>
        <w:lastRenderedPageBreak/>
        <w:t>содержанием музыкального обучения и воспитания является личный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становление системы ценностей, обучающихся в единстве эмоциональной</w:t>
      </w:r>
      <w:r w:rsidR="00933CAF" w:rsidRPr="00933CAF">
        <w:rPr>
          <w:rFonts w:ascii="Times New Roman" w:hAnsi="Times New Roman"/>
          <w:sz w:val="28"/>
          <w:szCs w:val="28"/>
        </w:rPr>
        <w:t xml:space="preserve"> </w:t>
      </w:r>
      <w:r w:rsidRPr="00933CAF">
        <w:rPr>
          <w:rFonts w:ascii="Times New Roman" w:hAnsi="Times New Roman"/>
          <w:sz w:val="28"/>
          <w:szCs w:val="28"/>
        </w:rPr>
        <w:t>и познавательной сферы;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творческих способностей ребёнка, развитие внутренней мотивации к </w:t>
      </w:r>
      <w:proofErr w:type="spellStart"/>
      <w:r w:rsidRPr="00933CAF">
        <w:rPr>
          <w:rFonts w:ascii="Times New Roman" w:hAnsi="Times New Roman"/>
          <w:sz w:val="28"/>
          <w:szCs w:val="28"/>
        </w:rPr>
        <w:t>музицированию</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166.5.6. Важнейшие задачи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эмоционально-ценностной отзывчивости </w:t>
      </w:r>
      <w:proofErr w:type="gramStart"/>
      <w:r w:rsidRPr="00933CAF">
        <w:rPr>
          <w:rFonts w:ascii="Times New Roman" w:hAnsi="Times New Roman"/>
          <w:sz w:val="28"/>
          <w:szCs w:val="28"/>
        </w:rPr>
        <w:t>на</w:t>
      </w:r>
      <w:proofErr w:type="gramEnd"/>
      <w:r w:rsidRPr="00933CAF">
        <w:rPr>
          <w:rFonts w:ascii="Times New Roman" w:hAnsi="Times New Roman"/>
          <w:sz w:val="28"/>
          <w:szCs w:val="28"/>
        </w:rPr>
        <w:t xml:space="preserve"> прекрасное</w:t>
      </w:r>
      <w:r w:rsidR="00933CAF" w:rsidRPr="00933CAF">
        <w:rPr>
          <w:rFonts w:ascii="Times New Roman" w:hAnsi="Times New Roman"/>
          <w:sz w:val="28"/>
          <w:szCs w:val="28"/>
        </w:rPr>
        <w:t xml:space="preserve"> </w:t>
      </w:r>
      <w:r w:rsidRPr="00933CAF">
        <w:rPr>
          <w:rFonts w:ascii="Times New Roman" w:hAnsi="Times New Roman"/>
          <w:sz w:val="28"/>
          <w:szCs w:val="28"/>
        </w:rPr>
        <w:t>в жизни и в искусстве;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rsidRPr="00933CAF">
        <w:rPr>
          <w:rFonts w:ascii="Times New Roman" w:hAnsi="Times New Roman"/>
          <w:sz w:val="28"/>
          <w:szCs w:val="28"/>
        </w:rPr>
        <w:t>музицирования</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овладение предметными умениями и навыками в различных видах практического </w:t>
      </w:r>
      <w:proofErr w:type="spellStart"/>
      <w:r w:rsidRPr="00933CAF">
        <w:rPr>
          <w:rFonts w:ascii="Times New Roman" w:hAnsi="Times New Roman"/>
          <w:sz w:val="28"/>
          <w:szCs w:val="28"/>
        </w:rPr>
        <w:t>музицирования</w:t>
      </w:r>
      <w:proofErr w:type="spellEnd"/>
      <w:r w:rsidRPr="00933CAF">
        <w:rPr>
          <w:rFonts w:ascii="Times New Roman" w:hAnsi="Times New Roman"/>
          <w:sz w:val="28"/>
          <w:szCs w:val="28"/>
        </w:rPr>
        <w:t xml:space="preserve">, введение обучающегося в искусство через </w:t>
      </w:r>
      <w:r w:rsidRPr="00933CAF">
        <w:rPr>
          <w:rFonts w:ascii="Times New Roman" w:hAnsi="Times New Roman"/>
          <w:sz w:val="28"/>
          <w:szCs w:val="28"/>
        </w:rPr>
        <w:lastRenderedPageBreak/>
        <w:t>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закономерностей музыкального искусства: интонационная</w:t>
      </w:r>
      <w:r w:rsidR="00933CAF" w:rsidRPr="00933CAF">
        <w:rPr>
          <w:rFonts w:ascii="Times New Roman" w:hAnsi="Times New Roman"/>
          <w:sz w:val="28"/>
          <w:szCs w:val="28"/>
        </w:rPr>
        <w:t xml:space="preserve"> </w:t>
      </w:r>
      <w:r w:rsidRPr="00933CAF">
        <w:rPr>
          <w:rFonts w:ascii="Times New Roman" w:hAnsi="Times New Roman"/>
          <w:sz w:val="28"/>
          <w:szCs w:val="28"/>
        </w:rPr>
        <w:t>и жанровая природа музыки, основные выразительные средства, элементы музыкального языка;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расширение кругозора, воспитание любознательности, интереса</w:t>
      </w:r>
      <w:r w:rsidR="00933CAF" w:rsidRPr="00933CAF">
        <w:rPr>
          <w:rFonts w:ascii="Times New Roman" w:hAnsi="Times New Roman"/>
          <w:sz w:val="28"/>
          <w:szCs w:val="28"/>
        </w:rPr>
        <w:t xml:space="preserve"> </w:t>
      </w:r>
      <w:r w:rsidRPr="00933CAF">
        <w:rPr>
          <w:rFonts w:ascii="Times New Roman" w:hAnsi="Times New Roman"/>
          <w:sz w:val="28"/>
          <w:szCs w:val="28"/>
        </w:rPr>
        <w:t>к музыкальной культуре России, ее регионов, этнических групп, малой родины,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а также к музыкальной культуре других стран, культур, времён и народов.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1 «Народная музыка России»;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2 «Классическая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3 «Музыка в жизни человека»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4 «Музыка народов мира»;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5 «Духовная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6 «Музыка театра и кино»;</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7 «Современная музыкальная культура»;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8 «Музыкальная грамота»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166.5.8. Каждый модуль состоит из нескольких тематических блоков.</w:t>
      </w:r>
      <w:r w:rsidR="00933CAF" w:rsidRPr="00933CAF">
        <w:rPr>
          <w:rFonts w:ascii="Times New Roman" w:hAnsi="Times New Roman"/>
          <w:sz w:val="28"/>
          <w:szCs w:val="28"/>
        </w:rPr>
        <w:t xml:space="preserve"> </w:t>
      </w:r>
      <w:r w:rsidRPr="00933CAF">
        <w:rPr>
          <w:rFonts w:ascii="Times New Roman" w:hAnsi="Times New Roman"/>
          <w:sz w:val="28"/>
          <w:szCs w:val="28"/>
        </w:rPr>
        <w:lastRenderedPageBreak/>
        <w:t>Модульный принцип допускает перестановку блоков, перераспределение количества учебных часов между блоками.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166.5.9. Общее число часов, рекомендованных для изучения музыки </w:t>
      </w:r>
      <w:r w:rsidRPr="00933CAF">
        <w:rPr>
          <w:rFonts w:ascii="Times New Roman" w:hAnsi="Times New Roman"/>
          <w:sz w:val="28"/>
          <w:szCs w:val="28"/>
        </w:rPr>
        <w:noBreakHyphen/>
      </w:r>
      <w:r w:rsidR="00933CAF" w:rsidRPr="00933CAF">
        <w:rPr>
          <w:rFonts w:ascii="Times New Roman" w:hAnsi="Times New Roman"/>
          <w:sz w:val="28"/>
          <w:szCs w:val="28"/>
        </w:rPr>
        <w:t xml:space="preserve"> </w:t>
      </w:r>
      <w:r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166.5.10. При разработке рабочей программы по музыке образовательная организация вправе использовать возможности сетевого взаимодействия,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w:t>
      </w:r>
      <w:proofErr w:type="spellStart"/>
      <w:r w:rsidRPr="00933CAF">
        <w:rPr>
          <w:rFonts w:ascii="Times New Roman" w:hAnsi="Times New Roman"/>
          <w:sz w:val="28"/>
          <w:szCs w:val="28"/>
        </w:rPr>
        <w:t>межпредметных</w:t>
      </w:r>
      <w:proofErr w:type="spellEnd"/>
      <w:r w:rsidRPr="00933CAF">
        <w:rPr>
          <w:rFonts w:ascii="Times New Roman" w:hAnsi="Times New Roman"/>
          <w:sz w:val="28"/>
          <w:szCs w:val="28"/>
        </w:rPr>
        <w:t xml:space="preserve">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 Содержание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r w:rsidR="00933CAF" w:rsidRPr="00933CAF">
        <w:rPr>
          <w:rFonts w:ascii="Times New Roman" w:hAnsi="Times New Roman"/>
          <w:sz w:val="28"/>
          <w:szCs w:val="28"/>
        </w:rPr>
        <w:t xml:space="preserve"> </w:t>
      </w:r>
      <w:r w:rsidRPr="00933CAF">
        <w:rPr>
          <w:rFonts w:ascii="Times New Roman" w:hAnsi="Times New Roman"/>
          <w:sz w:val="28"/>
          <w:szCs w:val="28"/>
        </w:rPr>
        <w:t>модули: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 Модуль № 1 «Народная музыка России».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Данный модуль является одним из наиболее </w:t>
      </w:r>
      <w:proofErr w:type="gramStart"/>
      <w:r w:rsidRPr="00933CAF">
        <w:rPr>
          <w:rFonts w:ascii="Times New Roman" w:hAnsi="Times New Roman"/>
          <w:sz w:val="28"/>
          <w:szCs w:val="28"/>
        </w:rPr>
        <w:t>значимых</w:t>
      </w:r>
      <w:proofErr w:type="gramEnd"/>
      <w:r w:rsidRPr="00933CAF">
        <w:rPr>
          <w:rFonts w:ascii="Times New Roman" w:hAnsi="Times New Roman"/>
          <w:sz w:val="28"/>
          <w:szCs w:val="28"/>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w:t>
      </w:r>
      <w:r w:rsidRPr="00933CAF">
        <w:rPr>
          <w:rFonts w:ascii="Times New Roman" w:hAnsi="Times New Roman"/>
          <w:sz w:val="28"/>
          <w:szCs w:val="28"/>
        </w:rPr>
        <w:lastRenderedPageBreak/>
        <w:t>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933CAF">
        <w:rPr>
          <w:rFonts w:ascii="Times New Roman" w:hAnsi="Times New Roman"/>
          <w:sz w:val="28"/>
          <w:szCs w:val="28"/>
        </w:rPr>
        <w:t xml:space="preserve"> </w:t>
      </w:r>
      <w:r w:rsidRPr="00933CAF">
        <w:rPr>
          <w:rFonts w:ascii="Times New Roman" w:hAnsi="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933CAF">
        <w:rPr>
          <w:rFonts w:ascii="Times New Roman" w:hAnsi="Times New Roman"/>
          <w:sz w:val="28"/>
          <w:szCs w:val="28"/>
        </w:rPr>
        <w:t xml:space="preserve"> </w:t>
      </w:r>
      <w:r w:rsidRPr="00933CAF">
        <w:rPr>
          <w:rFonts w:ascii="Times New Roman" w:hAnsi="Times New Roman"/>
          <w:sz w:val="28"/>
          <w:szCs w:val="28"/>
        </w:rPr>
        <w:t>от эстрадных шоу-программ, эксплуатирующих фольклорный колорит.</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166.6.1.1. Край, в котором ты живёшь.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малой Родины. Песни, обряды,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музыкальных традициях своего родного края;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166.6.1.2. Русский фольклор.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 xml:space="preserve">усские народные песни (трудовые, хороводные). Детский фольклор (игровые, </w:t>
      </w:r>
      <w:proofErr w:type="spellStart"/>
      <w:r w:rsidRPr="00933CAF">
        <w:rPr>
          <w:rFonts w:ascii="Times New Roman" w:hAnsi="Times New Roman"/>
          <w:sz w:val="28"/>
          <w:szCs w:val="28"/>
        </w:rPr>
        <w:t>заклички</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потешки</w:t>
      </w:r>
      <w:proofErr w:type="spellEnd"/>
      <w:r w:rsidRPr="00933CAF">
        <w:rPr>
          <w:rFonts w:ascii="Times New Roman" w:hAnsi="Times New Roman"/>
          <w:sz w:val="28"/>
          <w:szCs w:val="28"/>
        </w:rPr>
        <w:t xml:space="preserve">, считалки, прибаутки).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русских народных песен разных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w:t>
      </w:r>
      <w:proofErr w:type="spellStart"/>
      <w:r w:rsidRPr="00933CAF">
        <w:rPr>
          <w:rFonts w:ascii="Times New Roman" w:hAnsi="Times New Roman"/>
          <w:sz w:val="28"/>
          <w:szCs w:val="28"/>
        </w:rPr>
        <w:t>ёжка</w:t>
      </w:r>
      <w:proofErr w:type="spellEnd"/>
      <w:r w:rsidRPr="00933CAF">
        <w:rPr>
          <w:rFonts w:ascii="Times New Roman" w:hAnsi="Times New Roman"/>
          <w:sz w:val="28"/>
          <w:szCs w:val="28"/>
        </w:rPr>
        <w:t>», «Заинька»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мелодий, вокальная импровизация на основе текстов игрового детского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ритмическая импровизация, исполнение аккомпанемента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простых ударных (ложки) и духовых (свирель) инструментах к изученным народным песням;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166.6.1.3. Русские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 xml:space="preserve">ародные музыкальные инструменты (балалайка, рожок, </w:t>
      </w:r>
      <w:r w:rsidRPr="00933CAF">
        <w:rPr>
          <w:rFonts w:ascii="Times New Roman" w:hAnsi="Times New Roman"/>
          <w:sz w:val="28"/>
          <w:szCs w:val="28"/>
        </w:rPr>
        <w:lastRenderedPageBreak/>
        <w:t>свирель, гусли, гармонь, ложки). Инструментальные наигрыши. Плясовые мелодии.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слушание фортепианных пьес композиторов, исполнение песен, в которых присутствуют </w:t>
      </w:r>
      <w:proofErr w:type="spellStart"/>
      <w:r w:rsidRPr="00933CAF">
        <w:rPr>
          <w:rFonts w:ascii="Times New Roman" w:hAnsi="Times New Roman"/>
          <w:sz w:val="28"/>
          <w:szCs w:val="28"/>
        </w:rPr>
        <w:t>звукоизобразительные</w:t>
      </w:r>
      <w:proofErr w:type="spellEnd"/>
      <w:r w:rsidRPr="00933CAF">
        <w:rPr>
          <w:rFonts w:ascii="Times New Roman" w:hAnsi="Times New Roman"/>
          <w:sz w:val="28"/>
          <w:szCs w:val="28"/>
        </w:rPr>
        <w:t xml:space="preserve"> элементы, подражание голосам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166.6.1.4. Сказки, мифы и легенды.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сказители. Русские народные сказания, былины. Сказки и легенды о музыке и музыкантах.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знакомство с манерой </w:t>
      </w:r>
      <w:proofErr w:type="spellStart"/>
      <w:r w:rsidRPr="00933CAF">
        <w:rPr>
          <w:rFonts w:ascii="Times New Roman" w:hAnsi="Times New Roman"/>
          <w:sz w:val="28"/>
          <w:szCs w:val="28"/>
        </w:rPr>
        <w:t>сказывания</w:t>
      </w:r>
      <w:proofErr w:type="spellEnd"/>
      <w:r w:rsidRPr="00933CAF">
        <w:rPr>
          <w:rFonts w:ascii="Times New Roman" w:hAnsi="Times New Roman"/>
          <w:sz w:val="28"/>
          <w:szCs w:val="28"/>
        </w:rPr>
        <w:t xml:space="preserve">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сказок, былин, эпических сказаний, рассказываемых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иллюстраций к прослушанным музыкальным и литературным произведениям;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rsidRPr="00933CAF">
        <w:rPr>
          <w:rFonts w:ascii="Times New Roman" w:hAnsi="Times New Roman"/>
          <w:sz w:val="28"/>
          <w:szCs w:val="28"/>
        </w:rPr>
        <w:t>Олонхо</w:t>
      </w:r>
      <w:proofErr w:type="spellEnd"/>
      <w:r w:rsidRPr="00933CAF">
        <w:rPr>
          <w:rFonts w:ascii="Times New Roman" w:hAnsi="Times New Roman"/>
          <w:sz w:val="28"/>
          <w:szCs w:val="28"/>
        </w:rPr>
        <w:t xml:space="preserve">, карело-финской Калевалы, калмыцкого </w:t>
      </w:r>
      <w:proofErr w:type="spellStart"/>
      <w:r w:rsidRPr="00933CAF">
        <w:rPr>
          <w:rFonts w:ascii="Times New Roman" w:hAnsi="Times New Roman"/>
          <w:sz w:val="28"/>
          <w:szCs w:val="28"/>
        </w:rPr>
        <w:t>Джангара</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Нартского</w:t>
      </w:r>
      <w:proofErr w:type="spellEnd"/>
      <w:r w:rsidRPr="00933CAF">
        <w:rPr>
          <w:rFonts w:ascii="Times New Roman" w:hAnsi="Times New Roman"/>
          <w:sz w:val="28"/>
          <w:szCs w:val="28"/>
        </w:rP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166.6.1.5. Жанры музыкального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тембра музыкальных инструментов, отнесение к одной из групп (</w:t>
      </w:r>
      <w:proofErr w:type="gramStart"/>
      <w:r w:rsidRPr="00933CAF">
        <w:rPr>
          <w:rFonts w:ascii="Times New Roman" w:hAnsi="Times New Roman"/>
          <w:sz w:val="28"/>
          <w:szCs w:val="28"/>
        </w:rPr>
        <w:t>духовые</w:t>
      </w:r>
      <w:proofErr w:type="gramEnd"/>
      <w:r w:rsidRPr="00933CAF">
        <w:rPr>
          <w:rFonts w:ascii="Times New Roman" w:hAnsi="Times New Roman"/>
          <w:sz w:val="28"/>
          <w:szCs w:val="28"/>
        </w:rPr>
        <w:t>,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166.6.1.6. Народные праздники.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proofErr w:type="spellStart"/>
      <w:r w:rsidRPr="00933CAF">
        <w:rPr>
          <w:rFonts w:ascii="Times New Roman" w:hAnsi="Times New Roman"/>
          <w:sz w:val="28"/>
          <w:szCs w:val="28"/>
        </w:rPr>
        <w:t>Осенины</w:t>
      </w:r>
      <w:proofErr w:type="spellEnd"/>
      <w:r w:rsidRPr="00933CAF">
        <w:rPr>
          <w:rFonts w:ascii="Times New Roman" w:hAnsi="Times New Roman"/>
          <w:sz w:val="28"/>
          <w:szCs w:val="28"/>
        </w:rPr>
        <w:t xml:space="preserve">, Масленица, Троица) и (или) праздниках других народов России (Сабантуй, Байрам, </w:t>
      </w:r>
      <w:proofErr w:type="spellStart"/>
      <w:r w:rsidRPr="00933CAF">
        <w:rPr>
          <w:rFonts w:ascii="Times New Roman" w:hAnsi="Times New Roman"/>
          <w:sz w:val="28"/>
          <w:szCs w:val="28"/>
        </w:rPr>
        <w:t>Навруз</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Ысыах</w:t>
      </w:r>
      <w:proofErr w:type="spellEnd"/>
      <w:r w:rsidRPr="00933CAF">
        <w:rPr>
          <w:rFonts w:ascii="Times New Roman" w:hAnsi="Times New Roman"/>
          <w:sz w:val="28"/>
          <w:szCs w:val="28"/>
        </w:rPr>
        <w:t>).</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праздничными обычаями, обрядами, бытовавшими ранее</w:t>
      </w:r>
      <w:r w:rsidR="00933CAF" w:rsidRPr="00933CAF">
        <w:rPr>
          <w:rFonts w:ascii="Times New Roman" w:hAnsi="Times New Roman"/>
          <w:sz w:val="28"/>
          <w:szCs w:val="28"/>
        </w:rPr>
        <w:t xml:space="preserve"> </w:t>
      </w:r>
      <w:r w:rsidRPr="00933CAF">
        <w:rPr>
          <w:rFonts w:ascii="Times New Roman" w:hAnsi="Times New Roman"/>
          <w:sz w:val="28"/>
          <w:szCs w:val="28"/>
        </w:rPr>
        <w:t>и сохранившимися сегодня у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реконструкция фрагмента обряда,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просмотр фильма (мультфильма), рассказывающего о символике фольклорного праздника;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посещение театра, театрализованного представления;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народных гуляньях на улицах родного города, посёлка.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166.6.1.7. Первые артисты, народный театр.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коморохи. Ярмарочный балаган. Вертеп.</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справочных текстов по теме;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исполнение </w:t>
      </w:r>
      <w:proofErr w:type="spellStart"/>
      <w:r w:rsidRPr="00933CAF">
        <w:rPr>
          <w:rFonts w:ascii="Times New Roman" w:hAnsi="Times New Roman"/>
          <w:sz w:val="28"/>
          <w:szCs w:val="28"/>
        </w:rPr>
        <w:t>скоморошин</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166.6.1.8. Фольклор народов России.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933CAF">
        <w:rPr>
          <w:rFonts w:ascii="Times New Roman" w:hAnsi="Times New Roman"/>
          <w:sz w:val="28"/>
          <w:szCs w:val="28"/>
        </w:rPr>
        <w:t xml:space="preserve"> Жанры, интонации, музыкальные инструменты, музыканты-исполнители.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танцев, импровизация ритмических аккомпанементов</w:t>
      </w:r>
      <w:r w:rsidR="00933CAF" w:rsidRPr="00933CAF">
        <w:rPr>
          <w:rFonts w:ascii="Times New Roman" w:hAnsi="Times New Roman"/>
          <w:sz w:val="28"/>
          <w:szCs w:val="28"/>
        </w:rPr>
        <w:t xml:space="preserve"> </w:t>
      </w:r>
      <w:r w:rsidRPr="00933CAF">
        <w:rPr>
          <w:rFonts w:ascii="Times New Roman" w:hAnsi="Times New Roman"/>
          <w:sz w:val="28"/>
          <w:szCs w:val="28"/>
        </w:rPr>
        <w:t>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w:t>
      </w:r>
      <w:r w:rsidR="00933CAF" w:rsidRPr="00933CAF">
        <w:rPr>
          <w:rFonts w:ascii="Times New Roman" w:hAnsi="Times New Roman"/>
          <w:sz w:val="28"/>
          <w:szCs w:val="28"/>
        </w:rPr>
        <w:t xml:space="preserve"> </w:t>
      </w:r>
      <w:r w:rsidRPr="00933CAF">
        <w:rPr>
          <w:rFonts w:ascii="Times New Roman" w:hAnsi="Times New Roman"/>
          <w:sz w:val="28"/>
          <w:szCs w:val="28"/>
        </w:rPr>
        <w:t>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творческие, исследовательские проекты, школьные фестивали, посвящённые музыкальному творчеству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166.6.1.9. Фольклор в творчестве профессиональных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фольклористики;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популярных текстов о собирателях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созданной композиторами на основе народных жанров</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приёмов обработки, развития народных мелодий;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народных песен в композиторской обработке;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звучания одних и тех же мелодий в народном и композиторском варианте;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аргументированных оценочных суждений на основе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 Модуль № 2 «Классическая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933CAF">
        <w:rPr>
          <w:rFonts w:ascii="Times New Roman" w:hAnsi="Times New Roman"/>
          <w:sz w:val="28"/>
          <w:szCs w:val="28"/>
        </w:rPr>
        <w:t>обучающимися</w:t>
      </w:r>
      <w:proofErr w:type="gramEnd"/>
      <w:r w:rsidRPr="00933CAF">
        <w:rPr>
          <w:rFonts w:ascii="Times New Roman" w:hAnsi="Times New Roman"/>
          <w:sz w:val="28"/>
          <w:szCs w:val="28"/>
        </w:rPr>
        <w:t xml:space="preserve"> богатую палитру мыслей и чувств, воплощённую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 Композитор – исполнитель – слушатель.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омпозитор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сполнитель</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 xml:space="preserve">собенности их деятельности, творчества. Умение слушать музыку. Концерт, концертный зал. Правила поведения </w:t>
      </w:r>
      <w:r w:rsidRPr="00933CAF">
        <w:rPr>
          <w:rFonts w:ascii="Times New Roman" w:hAnsi="Times New Roman"/>
          <w:sz w:val="28"/>
          <w:szCs w:val="28"/>
        </w:rPr>
        <w:lastRenderedPageBreak/>
        <w:t>в концертном зале.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рассматривание иллюстраций;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теме занятия;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исполнитель» (игра – имитация исполнительских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«Я – композитор» (сочинение небольших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мелодических фраз);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правил поведения на концерте;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166.6.2.2. Композиторы – детям.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д</w:t>
      </w:r>
      <w:r w:rsidRPr="00933CAF">
        <w:rPr>
          <w:rFonts w:ascii="Times New Roman" w:hAnsi="Times New Roman"/>
          <w:sz w:val="28"/>
          <w:szCs w:val="28"/>
        </w:rPr>
        <w:t>етская музыка П.И. Чайковского, С.С. Прокофьева, Д.Б. </w:t>
      </w:r>
      <w:proofErr w:type="spellStart"/>
      <w:r w:rsidRPr="00933CAF">
        <w:rPr>
          <w:rFonts w:ascii="Times New Roman" w:hAnsi="Times New Roman"/>
          <w:sz w:val="28"/>
          <w:szCs w:val="28"/>
        </w:rPr>
        <w:t>Кабалевского</w:t>
      </w:r>
      <w:proofErr w:type="spellEnd"/>
      <w:r w:rsidRPr="00933CAF">
        <w:rPr>
          <w:rFonts w:ascii="Times New Roman" w:hAnsi="Times New Roman"/>
          <w:sz w:val="28"/>
          <w:szCs w:val="28"/>
        </w:rPr>
        <w:t xml:space="preserve"> и других композиторов. Понятие жанра. Песня, танец, марш.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иллюстраций к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вокализация, исполнение мелодий инструментальных пьес</w:t>
      </w:r>
      <w:r w:rsidR="00933CAF" w:rsidRPr="00933CAF">
        <w:rPr>
          <w:rFonts w:ascii="Times New Roman" w:hAnsi="Times New Roman"/>
          <w:sz w:val="28"/>
          <w:szCs w:val="28"/>
        </w:rPr>
        <w:t xml:space="preserve"> </w:t>
      </w:r>
      <w:r w:rsidRPr="00933CAF">
        <w:rPr>
          <w:rFonts w:ascii="Times New Roman" w:hAnsi="Times New Roman"/>
          <w:sz w:val="28"/>
          <w:szCs w:val="28"/>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166.6.2.3. Оркестр.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в исполнении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диалог с учителем о роли дирижёра;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дирижёр» – игра-имитация дирижёрских жестов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соответствующей тематики;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166.6.2.4. Музыкальные инструменты.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ояль и пианино</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многообразием красок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в исполнении известных пианистов;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пианист» – 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детских пьес на фортепиано в исполнении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166.6.2.5. Музыкальные инструменты. Флейта.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редки современной флейты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л</w:t>
      </w:r>
      <w:r w:rsidRPr="00933CAF">
        <w:rPr>
          <w:rFonts w:ascii="Times New Roman" w:hAnsi="Times New Roman"/>
          <w:sz w:val="28"/>
          <w:szCs w:val="28"/>
        </w:rPr>
        <w:t xml:space="preserve">егенда о нимфе </w:t>
      </w:r>
      <w:proofErr w:type="spellStart"/>
      <w:r w:rsidRPr="00933CAF">
        <w:rPr>
          <w:rFonts w:ascii="Times New Roman" w:hAnsi="Times New Roman"/>
          <w:sz w:val="28"/>
          <w:szCs w:val="28"/>
        </w:rPr>
        <w:t>Сиринкс</w:t>
      </w:r>
      <w:proofErr w:type="spellEnd"/>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м</w:t>
      </w:r>
      <w:r w:rsidRPr="00933CAF">
        <w:rPr>
          <w:rFonts w:ascii="Times New Roman" w:hAnsi="Times New Roman"/>
          <w:sz w:val="28"/>
          <w:szCs w:val="28"/>
        </w:rPr>
        <w:t xml:space="preserve">узыка для флейты соло, флейты в сопровождении фортепиано, оркестра (например, «Шутка» И.С. Баха, «Мелодия» из оперы «Орфей и </w:t>
      </w:r>
      <w:proofErr w:type="spellStart"/>
      <w:r w:rsidRPr="00933CAF">
        <w:rPr>
          <w:rFonts w:ascii="Times New Roman" w:hAnsi="Times New Roman"/>
          <w:sz w:val="28"/>
          <w:szCs w:val="28"/>
        </w:rPr>
        <w:t>Эвридика</w:t>
      </w:r>
      <w:proofErr w:type="spellEnd"/>
      <w:r w:rsidRPr="00933CAF">
        <w:rPr>
          <w:rFonts w:ascii="Times New Roman" w:hAnsi="Times New Roman"/>
          <w:sz w:val="28"/>
          <w:szCs w:val="28"/>
        </w:rPr>
        <w:t>» К.В. Глюка, «</w:t>
      </w:r>
      <w:proofErr w:type="spellStart"/>
      <w:r w:rsidRPr="00933CAF">
        <w:rPr>
          <w:rFonts w:ascii="Times New Roman" w:hAnsi="Times New Roman"/>
          <w:sz w:val="28"/>
          <w:szCs w:val="28"/>
        </w:rPr>
        <w:t>Сиринкс</w:t>
      </w:r>
      <w:proofErr w:type="spellEnd"/>
      <w:r w:rsidRPr="00933CAF">
        <w:rPr>
          <w:rFonts w:ascii="Times New Roman" w:hAnsi="Times New Roman"/>
          <w:sz w:val="28"/>
          <w:szCs w:val="28"/>
        </w:rPr>
        <w:t>» К. Дебюсси).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устройством и тембрами классических музыкальных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слушание музыкальных фрагментов в исполнении известных музыкантов-инструменталистов;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166.6.2.6. Музыкальные инструменты. Скрипка, виолончель.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евучесть тембров струнных смычковых инструментов</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омпозиторы, сочинявшие скрипичную музыку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наменитые исполнители, мастера, изготавливавшие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посвящённых музыкальным инструментам;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166.6.2.7. Вокальная музыка.</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proofErr w:type="spellStart"/>
      <w:r w:rsidR="000A3850" w:rsidRPr="00933CAF">
        <w:rPr>
          <w:rFonts w:ascii="Times New Roman" w:hAnsi="Times New Roman"/>
          <w:sz w:val="28"/>
          <w:szCs w:val="28"/>
        </w:rPr>
        <w:t>ц</w:t>
      </w:r>
      <w:r w:rsidRPr="00933CAF">
        <w:rPr>
          <w:rFonts w:ascii="Times New Roman" w:hAnsi="Times New Roman"/>
          <w:sz w:val="28"/>
          <w:szCs w:val="28"/>
        </w:rPr>
        <w:t>еловеческий</w:t>
      </w:r>
      <w:proofErr w:type="spellEnd"/>
      <w:r w:rsidRPr="00933CAF">
        <w:rPr>
          <w:rFonts w:ascii="Times New Roman" w:hAnsi="Times New Roman"/>
          <w:sz w:val="28"/>
          <w:szCs w:val="28"/>
        </w:rPr>
        <w:t xml:space="preserve"> голос – самый совершенный инструмент</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б</w:t>
      </w:r>
      <w:r w:rsidRPr="00933CAF">
        <w:rPr>
          <w:rFonts w:ascii="Times New Roman" w:hAnsi="Times New Roman"/>
          <w:sz w:val="28"/>
          <w:szCs w:val="28"/>
        </w:rPr>
        <w:t>ережное отношение к своему голосу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звестные певцы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ж</w:t>
      </w:r>
      <w:r w:rsidRPr="00933CAF">
        <w:rPr>
          <w:rFonts w:ascii="Times New Roman" w:hAnsi="Times New Roman"/>
          <w:sz w:val="28"/>
          <w:szCs w:val="28"/>
        </w:rPr>
        <w:t>анры вокальной музыки: песни, вокализы, романсы, арии из опер.</w:t>
      </w:r>
      <w:proofErr w:type="gramEnd"/>
      <w:r w:rsidRPr="00933CAF">
        <w:rPr>
          <w:rFonts w:ascii="Times New Roman" w:hAnsi="Times New Roman"/>
          <w:sz w:val="28"/>
          <w:szCs w:val="28"/>
        </w:rPr>
        <w:t xml:space="preserve"> Кантата. Песня, романс, вокализ, кант.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вокальной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комплекса дыхательных, артикуляционных упражнений;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на развитие гибкости голоса, расширения</w:t>
      </w:r>
      <w:r w:rsidR="00933CAF" w:rsidRPr="00933CAF">
        <w:rPr>
          <w:rFonts w:ascii="Times New Roman" w:hAnsi="Times New Roman"/>
          <w:sz w:val="28"/>
          <w:szCs w:val="28"/>
        </w:rPr>
        <w:t xml:space="preserve"> </w:t>
      </w:r>
      <w:r w:rsidRPr="00933CAF">
        <w:rPr>
          <w:rFonts w:ascii="Times New Roman" w:hAnsi="Times New Roman"/>
          <w:sz w:val="28"/>
          <w:szCs w:val="28"/>
        </w:rPr>
        <w:t>его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что значит красивое пение;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вокальных музыкальных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вокальной музыки; школьный конкурс юных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166.6.2.8. Инструментальная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ж</w:t>
      </w:r>
      <w:r w:rsidRPr="00933CAF">
        <w:rPr>
          <w:rFonts w:ascii="Times New Roman" w:hAnsi="Times New Roman"/>
          <w:sz w:val="28"/>
          <w:szCs w:val="28"/>
        </w:rPr>
        <w:t>анры камерной инструментальной музыки: этюд, пьеса. Альбом. Цикл. Сюита. Соната. Квартет.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камерной инструментальной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своего впечатления от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166.6.2.9. Программная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рограммное название, известный сюжет, литературный эпиграф.</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музыкального образа, музыкальных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166.6.2.10. Симфоническая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имфонический оркестр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т</w:t>
      </w:r>
      <w:r w:rsidRPr="00933CAF">
        <w:rPr>
          <w:rFonts w:ascii="Times New Roman" w:hAnsi="Times New Roman"/>
          <w:sz w:val="28"/>
          <w:szCs w:val="28"/>
        </w:rPr>
        <w:t>ембры, группы инструментов</w:t>
      </w:r>
      <w:r w:rsidR="000A3850" w:rsidRPr="00933CAF">
        <w:rPr>
          <w:rFonts w:ascii="Times New Roman" w:hAnsi="Times New Roman"/>
          <w:sz w:val="28"/>
          <w:szCs w:val="28"/>
        </w:rPr>
        <w:t>, с</w:t>
      </w:r>
      <w:r w:rsidRPr="00933CAF">
        <w:rPr>
          <w:rFonts w:ascii="Times New Roman" w:hAnsi="Times New Roman"/>
          <w:sz w:val="28"/>
          <w:szCs w:val="28"/>
        </w:rPr>
        <w:t>имфония, симфоническая картина.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составом симфонического оркестра, группами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определение на слух тембров инструментов симфонического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симфонической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w:t>
      </w:r>
      <w:proofErr w:type="spellStart"/>
      <w:r w:rsidRPr="00933CAF">
        <w:rPr>
          <w:rFonts w:ascii="Times New Roman" w:hAnsi="Times New Roman"/>
          <w:sz w:val="28"/>
          <w:szCs w:val="28"/>
        </w:rPr>
        <w:t>дирижирование</w:t>
      </w:r>
      <w:proofErr w:type="spellEnd"/>
      <w:r w:rsidRPr="00933CAF">
        <w:rPr>
          <w:rFonts w:ascii="Times New Roman" w:hAnsi="Times New Roman"/>
          <w:sz w:val="28"/>
          <w:szCs w:val="28"/>
        </w:rPr>
        <w:t>»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симфонической музыки; просмотр фильма об устройстве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166.6.2.11. Русские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отечественных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166.6.2.12. Европейские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зарубежных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166.6.2.13. Мастерство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исполнителей-певцов, инструменталистов, дирижёров. Консерватория, филармония, Конкурс имени П.И. Чайковского.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исполнителей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программ, афиш консерватории, филармонии;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нескольких интерпретаций одного и того же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в исполнении разных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беседа на тему «Композитор – исполнитель – слушатель»;</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коллекции записей любимого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 Модуль № 3 «Музыка в жизни человека».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Главное содержание данного модуля сосредоточено вокруг рефлексивного исследования </w:t>
      </w:r>
      <w:proofErr w:type="gramStart"/>
      <w:r w:rsidRPr="00933CAF">
        <w:rPr>
          <w:rFonts w:ascii="Times New Roman" w:hAnsi="Times New Roman"/>
          <w:sz w:val="28"/>
          <w:szCs w:val="28"/>
        </w:rPr>
        <w:t>обучающимися</w:t>
      </w:r>
      <w:proofErr w:type="gramEnd"/>
      <w:r w:rsidRPr="00933CAF">
        <w:rPr>
          <w:rFonts w:ascii="Times New Roman" w:hAnsi="Times New Roman"/>
          <w:sz w:val="28"/>
          <w:szCs w:val="28"/>
        </w:rPr>
        <w:t xml:space="preserve"> психологической связи музыкального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933CAF">
        <w:rPr>
          <w:rFonts w:ascii="Times New Roman" w:hAnsi="Times New Roman"/>
          <w:sz w:val="28"/>
          <w:szCs w:val="28"/>
        </w:rPr>
        <w:t>сопереживанию</w:t>
      </w:r>
      <w:proofErr w:type="gramEnd"/>
      <w:r w:rsidRPr="00933CAF">
        <w:rPr>
          <w:rFonts w:ascii="Times New Roman" w:hAnsi="Times New Roman"/>
          <w:sz w:val="28"/>
          <w:szCs w:val="28"/>
        </w:rPr>
        <w:t xml:space="preserve"> как при восприятии произведений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933CAF">
        <w:rPr>
          <w:rFonts w:ascii="Times New Roman" w:hAnsi="Times New Roman"/>
          <w:sz w:val="28"/>
          <w:szCs w:val="28"/>
        </w:rPr>
        <w:t xml:space="preserve"> </w:t>
      </w:r>
      <w:r w:rsidRPr="00933CAF">
        <w:rPr>
          <w:rFonts w:ascii="Times New Roman" w:hAnsi="Times New Roman"/>
          <w:sz w:val="28"/>
          <w:szCs w:val="28"/>
        </w:rPr>
        <w:t>как обобщённые жизненные ситуации, порождающие различные чувства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настроения. </w:t>
      </w:r>
      <w:r w:rsidRPr="00933CAF">
        <w:rPr>
          <w:rFonts w:ascii="Times New Roman" w:hAnsi="Times New Roman"/>
          <w:sz w:val="28"/>
          <w:szCs w:val="28"/>
        </w:rPr>
        <w:lastRenderedPageBreak/>
        <w:t>Сверхзадача модуля – воспитание чувства прекрасного, пробуждение и развитие эстетических потребностей.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166.6.3.1. Красота и вдохновение.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тремление человека к красоте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красоты и вдохновения в жизни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концентрация на её восприятии, своём внутреннем состоянии;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под музыку лирического характера «Цветы распускаются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выстраивание хорового унисона – вокального и психологического;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одновременное взятие и снятие звука, навыки певческого дыхания по руке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красивой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хоровода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166.6.3.2. Музыкальные пейзажи.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бразы природы в музыке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н</w:t>
      </w:r>
      <w:r w:rsidRPr="00933CAF">
        <w:rPr>
          <w:rFonts w:ascii="Times New Roman" w:hAnsi="Times New Roman"/>
          <w:sz w:val="28"/>
          <w:szCs w:val="28"/>
        </w:rPr>
        <w:t>астроение музыкальных пейзажей</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ч</w:t>
      </w:r>
      <w:r w:rsidRPr="00933CAF">
        <w:rPr>
          <w:rFonts w:ascii="Times New Roman" w:hAnsi="Times New Roman"/>
          <w:sz w:val="28"/>
          <w:szCs w:val="28"/>
        </w:rPr>
        <w:t>увства человека, любующегося природой</w:t>
      </w:r>
      <w:r w:rsidR="000A3850" w:rsidRPr="00933CAF">
        <w:rPr>
          <w:rFonts w:ascii="Times New Roman" w:hAnsi="Times New Roman"/>
          <w:sz w:val="28"/>
          <w:szCs w:val="28"/>
        </w:rPr>
        <w:t>.</w:t>
      </w:r>
      <w:r w:rsidRPr="00933CAF">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 посвящённой образам природы;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пластическое интонирование;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одухотворенное исполнение песен о природе, её красоте;</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вариативно: рисование «услышанных» пейзажей и (или) абстрактная живопись – передача настроения цветом, точками, линиями; игра-импровизация </w:t>
      </w:r>
      <w:r w:rsidRPr="00933CAF">
        <w:rPr>
          <w:rFonts w:ascii="Times New Roman" w:hAnsi="Times New Roman"/>
          <w:sz w:val="28"/>
          <w:szCs w:val="28"/>
        </w:rPr>
        <w:lastRenderedPageBreak/>
        <w:t>«Угадай моё настроение».</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166.6.3.3. Музыкальные портреты.</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передающая образ человека, его походку, движения, характер, манеру речи.</w:t>
      </w:r>
      <w:proofErr w:type="gramEnd"/>
      <w:r w:rsidRPr="00933CAF">
        <w:rPr>
          <w:rFonts w:ascii="Times New Roman" w:hAnsi="Times New Roman"/>
          <w:sz w:val="28"/>
          <w:szCs w:val="28"/>
        </w:rPr>
        <w:t xml:space="preserve"> «Портреты», выраженные в музыкальных интонациях.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в образе героя музыкального произведения;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w:t>
      </w:r>
      <w:proofErr w:type="spellStart"/>
      <w:r w:rsidRPr="00933CAF">
        <w:rPr>
          <w:rFonts w:ascii="Times New Roman" w:hAnsi="Times New Roman"/>
          <w:sz w:val="28"/>
          <w:szCs w:val="28"/>
        </w:rPr>
        <w:t>харáктерное</w:t>
      </w:r>
      <w:proofErr w:type="spellEnd"/>
      <w:r w:rsidRPr="00933CAF">
        <w:rPr>
          <w:rFonts w:ascii="Times New Roman" w:hAnsi="Times New Roman"/>
          <w:sz w:val="28"/>
          <w:szCs w:val="28"/>
        </w:rPr>
        <w:t xml:space="preserve"> исполнение песни – портретной зарисовки;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166.6.3.4. Какой же праздник без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создающая настроение праздника. Музыка в цирке,</w:t>
      </w:r>
      <w:r w:rsidR="00933CAF" w:rsidRPr="00933CAF">
        <w:rPr>
          <w:rFonts w:ascii="Times New Roman" w:hAnsi="Times New Roman"/>
          <w:sz w:val="28"/>
          <w:szCs w:val="28"/>
        </w:rPr>
        <w:t xml:space="preserve"> </w:t>
      </w:r>
      <w:r w:rsidRPr="00933CAF">
        <w:rPr>
          <w:rFonts w:ascii="Times New Roman" w:hAnsi="Times New Roman"/>
          <w:sz w:val="28"/>
          <w:szCs w:val="28"/>
        </w:rPr>
        <w:t>на уличном шествии, спортивном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музыки на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торжественного, праздничного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w:t>
      </w:r>
      <w:proofErr w:type="spellStart"/>
      <w:r w:rsidRPr="00933CAF">
        <w:rPr>
          <w:rFonts w:ascii="Times New Roman" w:hAnsi="Times New Roman"/>
          <w:sz w:val="28"/>
          <w:szCs w:val="28"/>
        </w:rPr>
        <w:t>дирижирование</w:t>
      </w:r>
      <w:proofErr w:type="spellEnd"/>
      <w:r w:rsidRPr="00933CAF">
        <w:rPr>
          <w:rFonts w:ascii="Times New Roman" w:hAnsi="Times New Roman"/>
          <w:sz w:val="28"/>
          <w:szCs w:val="28"/>
        </w:rPr>
        <w:t>» фрагментами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конкурс на лучшего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тематических песен к ближайшему празднику;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почему на праздниках обязательно звучит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запись </w:t>
      </w:r>
      <w:proofErr w:type="spellStart"/>
      <w:r w:rsidRPr="00933CAF">
        <w:rPr>
          <w:rFonts w:ascii="Times New Roman" w:hAnsi="Times New Roman"/>
          <w:sz w:val="28"/>
          <w:szCs w:val="28"/>
        </w:rPr>
        <w:t>видеооткрытки</w:t>
      </w:r>
      <w:proofErr w:type="spellEnd"/>
      <w:r w:rsidRPr="00933CAF">
        <w:rPr>
          <w:rFonts w:ascii="Times New Roman" w:hAnsi="Times New Roman"/>
          <w:sz w:val="28"/>
          <w:szCs w:val="28"/>
        </w:rPr>
        <w:t xml:space="preserve"> с музыкальным поздравлением; групповые творческие шутливые двигательные импровизации «Цирковая труппа».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166.6.3.5. Танцы, игры и веселье.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игра звуками. Танец – искусство и радость движения. Примеры популярных танцев.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слушание, исполнение музыки скерцозного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танцевальных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танец-игра;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рефлексия собственного эмоционального состояния после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танцевальных композициях и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люди танцуют;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ритмическая импровизация в стиле определённого танцевального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166.6.3.6. Музыка на войне, музыка о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в</w:t>
      </w:r>
      <w:r w:rsidRPr="00933CAF">
        <w:rPr>
          <w:rFonts w:ascii="Times New Roman" w:hAnsi="Times New Roman"/>
          <w:sz w:val="28"/>
          <w:szCs w:val="28"/>
        </w:rPr>
        <w:t xml:space="preserve">оенная тема в музыкальном искусстве. </w:t>
      </w:r>
      <w:proofErr w:type="gramStart"/>
      <w:r w:rsidRPr="00933CAF">
        <w:rPr>
          <w:rFonts w:ascii="Times New Roman" w:hAnsi="Times New Roman"/>
          <w:sz w:val="28"/>
          <w:szCs w:val="28"/>
        </w:rPr>
        <w:t>Военные песни, марши, интонации, ритмы, тембры (призывная кварта, пунктирный ритм, тембры малого барабана, трубы).</w:t>
      </w:r>
      <w:proofErr w:type="gramEnd"/>
      <w:r w:rsidRPr="00933CAF">
        <w:rPr>
          <w:rFonts w:ascii="Times New Roman" w:hAnsi="Times New Roman"/>
          <w:sz w:val="28"/>
          <w:szCs w:val="28"/>
        </w:rPr>
        <w:t xml:space="preserve"> Песни Великой Отечественной войны – песни Великой Победы.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песням Великой Отечественной войны;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w:t>
      </w:r>
      <w:r w:rsidR="00933CAF" w:rsidRPr="00933CAF">
        <w:rPr>
          <w:rFonts w:ascii="Times New Roman" w:hAnsi="Times New Roman"/>
          <w:sz w:val="28"/>
          <w:szCs w:val="28"/>
        </w:rPr>
        <w:t xml:space="preserve"> </w:t>
      </w:r>
      <w:r w:rsidRPr="00933CAF">
        <w:rPr>
          <w:rFonts w:ascii="Times New Roman" w:hAnsi="Times New Roman"/>
          <w:sz w:val="28"/>
          <w:szCs w:val="28"/>
        </w:rPr>
        <w:t>песен Великой Отечественной войны, знакомство</w:t>
      </w:r>
      <w:r w:rsidR="00933CAF" w:rsidRPr="00933CAF">
        <w:rPr>
          <w:rFonts w:ascii="Times New Roman" w:hAnsi="Times New Roman"/>
          <w:sz w:val="28"/>
          <w:szCs w:val="28"/>
        </w:rPr>
        <w:t xml:space="preserve"> </w:t>
      </w:r>
      <w:r w:rsidRPr="00933CAF">
        <w:rPr>
          <w:rFonts w:ascii="Times New Roman" w:hAnsi="Times New Roman"/>
          <w:sz w:val="28"/>
          <w:szCs w:val="28"/>
        </w:rPr>
        <w:t>с историей их сочинения 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в классе, ответы на вопросы: какие чувства вызывают песни Великой Победы, почему?</w:t>
      </w:r>
      <w:r w:rsidR="00933CAF" w:rsidRPr="00933CAF">
        <w:rPr>
          <w:rFonts w:ascii="Times New Roman" w:hAnsi="Times New Roman"/>
          <w:sz w:val="28"/>
          <w:szCs w:val="28"/>
        </w:rPr>
        <w:t xml:space="preserve"> </w:t>
      </w:r>
      <w:r w:rsidRPr="00933CAF">
        <w:rPr>
          <w:rFonts w:ascii="Times New Roman" w:hAnsi="Times New Roman"/>
          <w:sz w:val="28"/>
          <w:szCs w:val="28"/>
        </w:rPr>
        <w:t>Как музыка, песни помогали российскому народу одержать победу в Великой Отечественной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166.6.3.7. Главный музыкальный символ.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г</w:t>
      </w:r>
      <w:r w:rsidRPr="00933CAF">
        <w:rPr>
          <w:rFonts w:ascii="Times New Roman" w:hAnsi="Times New Roman"/>
          <w:sz w:val="28"/>
          <w:szCs w:val="28"/>
        </w:rPr>
        <w:t>имн России – главный музыкальный символ нашей страны. Традиции исполнения Гимна России. Другие гимны.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историей создания, правилами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видеозаписей парада, церемонии награждения спортсменов;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чувство гордости, понятия достоинства и чести;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этических вопросов, связанных с государственными символами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своей республики, города, школы.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166.6.3.8. Искусство времени.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музыкальных произведений, передающих образ непрерывного движения;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как музыка воздействует на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 Модуль № 4 «Музыка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нет непереходимых границ» – тезис, выдвинутый Д.Б. </w:t>
      </w:r>
      <w:proofErr w:type="spellStart"/>
      <w:r w:rsidRPr="00933CAF">
        <w:rPr>
          <w:rFonts w:ascii="Times New Roman" w:hAnsi="Times New Roman"/>
          <w:sz w:val="28"/>
          <w:szCs w:val="28"/>
        </w:rPr>
        <w:t>Кабалевским</w:t>
      </w:r>
      <w:proofErr w:type="spellEnd"/>
      <w:r w:rsidRPr="00933CAF">
        <w:rPr>
          <w:rFonts w:ascii="Times New Roman" w:hAnsi="Times New Roman"/>
          <w:sz w:val="28"/>
          <w:szCs w:val="28"/>
        </w:rPr>
        <w:t xml:space="preserve"> во второй половине ХХ века, остаётся по-прежнему актуальным. Интонационная и жанровая близость фольклора разных народов.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166.6.4.1.</w:t>
      </w:r>
      <w:r w:rsidR="00933CAF" w:rsidRPr="00933CAF">
        <w:rPr>
          <w:rFonts w:ascii="Times New Roman" w:hAnsi="Times New Roman"/>
          <w:sz w:val="28"/>
          <w:szCs w:val="28"/>
        </w:rPr>
        <w:t xml:space="preserve"> </w:t>
      </w:r>
      <w:r w:rsidRPr="00933CAF">
        <w:rPr>
          <w:rFonts w:ascii="Times New Roman" w:hAnsi="Times New Roman"/>
          <w:sz w:val="28"/>
          <w:szCs w:val="28"/>
        </w:rPr>
        <w:t>Певец своего народа.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и</w:t>
      </w:r>
      <w:r w:rsidRPr="00933CAF">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творческие, исследовательские проекты, посвящённые выдающимся композиторам.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166.6.4.2. Музыка стран ближнего зарубежья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 и музыкальные традиции стран ближнего зарубежья (песни, танцы, обычаи, музыкальные инструменты). Музыкальные традиции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166.6.4.3. Музыка стран дальнего зарубежья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933CAF">
        <w:rPr>
          <w:rFonts w:ascii="Times New Roman" w:hAnsi="Times New Roman"/>
          <w:sz w:val="28"/>
          <w:szCs w:val="28"/>
        </w:rPr>
        <w:t xml:space="preserve">Танцевальные жанры (по выбору учителя могут быть представлены болеро, фанданго, хота, танго, самба, румба, ча-ча-ча, </w:t>
      </w:r>
      <w:proofErr w:type="spellStart"/>
      <w:r w:rsidRPr="00933CAF">
        <w:rPr>
          <w:rFonts w:ascii="Times New Roman" w:hAnsi="Times New Roman"/>
          <w:sz w:val="28"/>
          <w:szCs w:val="28"/>
        </w:rPr>
        <w:t>сальса</w:t>
      </w:r>
      <w:proofErr w:type="spellEnd"/>
      <w:r w:rsidRPr="00933CAF">
        <w:rPr>
          <w:rFonts w:ascii="Times New Roman" w:hAnsi="Times New Roman"/>
          <w:sz w:val="28"/>
          <w:szCs w:val="28"/>
        </w:rPr>
        <w:t>, босса-нова и другие).</w:t>
      </w:r>
      <w:r w:rsidR="00933CAF" w:rsidRPr="00933CAF">
        <w:rPr>
          <w:rFonts w:ascii="Times New Roman" w:hAnsi="Times New Roman"/>
          <w:sz w:val="28"/>
          <w:szCs w:val="28"/>
        </w:rPr>
        <w:t xml:space="preserve"> </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Смешение традиций и культур в музыке Северной Америки.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народных </w:t>
      </w:r>
      <w:r w:rsidRPr="00933CAF">
        <w:rPr>
          <w:rFonts w:ascii="Times New Roman" w:hAnsi="Times New Roman"/>
          <w:sz w:val="28"/>
          <w:szCs w:val="28"/>
        </w:rPr>
        <w:lastRenderedPageBreak/>
        <w:t>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166.6.4.4. Диалог культур.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бразы, интонации фольклора других народов и стран в музыке отечественных и </w:t>
      </w:r>
      <w:r w:rsidR="000A3850" w:rsidRPr="00933CAF">
        <w:rPr>
          <w:rFonts w:ascii="Times New Roman" w:hAnsi="Times New Roman"/>
          <w:sz w:val="28"/>
          <w:szCs w:val="28"/>
        </w:rPr>
        <w:t>иностранных</w:t>
      </w:r>
      <w:r w:rsidRPr="00933CAF">
        <w:rPr>
          <w:rFonts w:ascii="Times New Roman" w:hAnsi="Times New Roman"/>
          <w:sz w:val="28"/>
          <w:szCs w:val="28"/>
        </w:rPr>
        <w:t xml:space="preserve"> композиторов (в том числе образы других культур</w:t>
      </w:r>
      <w:r w:rsidR="00933CAF" w:rsidRPr="00933CAF">
        <w:rPr>
          <w:rFonts w:ascii="Times New Roman" w:hAnsi="Times New Roman"/>
          <w:sz w:val="28"/>
          <w:szCs w:val="28"/>
        </w:rPr>
        <w:t xml:space="preserve"> </w:t>
      </w:r>
      <w:r w:rsidRPr="00933CAF">
        <w:rPr>
          <w:rFonts w:ascii="Times New Roman" w:hAnsi="Times New Roman"/>
          <w:sz w:val="28"/>
          <w:szCs w:val="28"/>
        </w:rPr>
        <w:t>в музыке русских композиторов и русские музыкальные цитаты в творчестве зарубежных композиторов).</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166.6.5. Модуль № 5 «Духовная музыка»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933CAF" w:rsidRPr="00933CAF">
        <w:rPr>
          <w:rFonts w:ascii="Times New Roman" w:hAnsi="Times New Roman"/>
          <w:sz w:val="28"/>
          <w:szCs w:val="28"/>
        </w:rPr>
        <w:t xml:space="preserve"> </w:t>
      </w:r>
      <w:r w:rsidRPr="00933CAF">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166.6.5.1. Звучание храма.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олокола</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олокольные звоны (благовест, трезвон и другие)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lastRenderedPageBreak/>
        <w:t>з</w:t>
      </w:r>
      <w:r w:rsidRPr="00933CAF">
        <w:rPr>
          <w:rFonts w:ascii="Times New Roman" w:hAnsi="Times New Roman"/>
          <w:sz w:val="28"/>
          <w:szCs w:val="28"/>
        </w:rPr>
        <w:t xml:space="preserve">вонарские приговорки. </w:t>
      </w:r>
      <w:proofErr w:type="spellStart"/>
      <w:r w:rsidRPr="00933CAF">
        <w:rPr>
          <w:rFonts w:ascii="Times New Roman" w:hAnsi="Times New Roman"/>
          <w:sz w:val="28"/>
          <w:szCs w:val="28"/>
        </w:rPr>
        <w:t>Колокольность</w:t>
      </w:r>
      <w:proofErr w:type="spellEnd"/>
      <w:r w:rsidRPr="00933CAF">
        <w:rPr>
          <w:rFonts w:ascii="Times New Roman" w:hAnsi="Times New Roman"/>
          <w:sz w:val="28"/>
          <w:szCs w:val="28"/>
        </w:rPr>
        <w:t xml:space="preserve"> в музыке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обобщение жизненного опыта, связанного со звучанием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традициях изготовления колоколов, значении колокольного звона;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видами колокольных звонов;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слушание музыки русских композиторов с ярко выраженным изобразительным элементом </w:t>
      </w:r>
      <w:proofErr w:type="spellStart"/>
      <w:r w:rsidRPr="00933CAF">
        <w:rPr>
          <w:rFonts w:ascii="Times New Roman" w:hAnsi="Times New Roman"/>
          <w:sz w:val="28"/>
          <w:szCs w:val="28"/>
        </w:rPr>
        <w:t>колокольности</w:t>
      </w:r>
      <w:proofErr w:type="spellEnd"/>
      <w:r w:rsidRPr="00933CAF">
        <w:rPr>
          <w:rFonts w:ascii="Times New Roman" w:hAnsi="Times New Roman"/>
          <w:sz w:val="28"/>
          <w:szCs w:val="28"/>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выявление, обсуждение характера, 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 имитация движений звонаря на колокольне;</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ритмические и артикуляционные упражнения</w:t>
      </w:r>
      <w:proofErr w:type="gramEnd"/>
      <w:r w:rsidRPr="00933CAF">
        <w:rPr>
          <w:rFonts w:ascii="Times New Roman" w:hAnsi="Times New Roman"/>
          <w:sz w:val="28"/>
          <w:szCs w:val="28"/>
        </w:rPr>
        <w:t xml:space="preserve"> на основе звонарских приговорок;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колоколах;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166.6.5.2. Песни верующих.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разучивание, исполнение вокальных произведений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характере музыки, манере исполнения, выразительных средствах;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значении молитвы;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по мотивам прослушанных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166.6.5.3. Инструментальная музыка в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рган и его роль в богослужении. Творчество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ответы на вопросы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органной музыки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впечатления от восприятия, характеристика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игровая имитация особенностей игры на органе (во время слушания);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трансформацией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933CAF">
        <w:rPr>
          <w:rFonts w:ascii="Times New Roman" w:hAnsi="Times New Roman"/>
          <w:sz w:val="28"/>
          <w:szCs w:val="28"/>
        </w:rPr>
        <w:t xml:space="preserve"> </w:t>
      </w:r>
      <w:r w:rsidRPr="00933CAF">
        <w:rPr>
          <w:rFonts w:ascii="Times New Roman" w:hAnsi="Times New Roman"/>
          <w:sz w:val="28"/>
          <w:szCs w:val="28"/>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166.6.5.4. Искусство Русской православной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933CAF">
        <w:rPr>
          <w:rFonts w:ascii="Times New Roman" w:hAnsi="Times New Roman"/>
          <w:sz w:val="28"/>
          <w:szCs w:val="28"/>
        </w:rPr>
        <w:t>и другие</w:t>
      </w:r>
      <w:r w:rsidRPr="00933CAF">
        <w:rPr>
          <w:rFonts w:ascii="Times New Roman" w:hAnsi="Times New Roman"/>
          <w:sz w:val="28"/>
          <w:szCs w:val="28"/>
        </w:rPr>
        <w:t xml:space="preserve">). Музыка и живопись, </w:t>
      </w:r>
      <w:proofErr w:type="gramStart"/>
      <w:r w:rsidRPr="00933CAF">
        <w:rPr>
          <w:rFonts w:ascii="Times New Roman" w:hAnsi="Times New Roman"/>
          <w:sz w:val="28"/>
          <w:szCs w:val="28"/>
        </w:rPr>
        <w:t>посвящённые</w:t>
      </w:r>
      <w:proofErr w:type="gramEnd"/>
      <w:r w:rsidRPr="00933CAF">
        <w:rPr>
          <w:rFonts w:ascii="Times New Roman" w:hAnsi="Times New Roman"/>
          <w:sz w:val="28"/>
          <w:szCs w:val="28"/>
        </w:rPr>
        <w:t xml:space="preserve"> святым. Образы Христа, Богородицы.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исполняемых мелодий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типа мелодического движения, особенностей ритма, темпа, динамики;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произведений музыки и живописи, посвящённых святым, Христу, Богородице;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посещение храма; поиск в Интернете информации о Крещении </w:t>
      </w:r>
      <w:r w:rsidRPr="00933CAF">
        <w:rPr>
          <w:rFonts w:ascii="Times New Roman" w:hAnsi="Times New Roman"/>
          <w:sz w:val="28"/>
          <w:szCs w:val="28"/>
        </w:rPr>
        <w:lastRenderedPageBreak/>
        <w:t>Руси, святых, об иконах.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166.6.5.5. Религиозные праздники.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Рождество, Троица, Пасха).</w:t>
      </w:r>
      <w:proofErr w:type="gramEnd"/>
      <w:r w:rsidRPr="00933CAF">
        <w:rPr>
          <w:rFonts w:ascii="Times New Roman" w:hAnsi="Times New Roman"/>
          <w:sz w:val="28"/>
          <w:szCs w:val="28"/>
        </w:rPr>
        <w:t xml:space="preserve"> Рекомендуется знакомство с фрагментами литургической музыки русских композиторов-классиков (С.В. Рахманинов,</w:t>
      </w:r>
      <w:r w:rsidR="00933CAF" w:rsidRPr="00933CAF">
        <w:rPr>
          <w:rFonts w:ascii="Times New Roman" w:hAnsi="Times New Roman"/>
          <w:sz w:val="28"/>
          <w:szCs w:val="28"/>
        </w:rPr>
        <w:t xml:space="preserve"> </w:t>
      </w:r>
      <w:r w:rsidRPr="00933CAF">
        <w:rPr>
          <w:rFonts w:ascii="Times New Roman" w:hAnsi="Times New Roman"/>
          <w:sz w:val="28"/>
          <w:szCs w:val="28"/>
        </w:rPr>
        <w:t>П.И. Чайковский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нотн</w:t>
      </w:r>
      <w:r w:rsidR="00AB23F8" w:rsidRPr="00933CAF">
        <w:rPr>
          <w:rFonts w:ascii="Times New Roman" w:hAnsi="Times New Roman"/>
          <w:sz w:val="28"/>
          <w:szCs w:val="28"/>
        </w:rPr>
        <w:t>ого</w:t>
      </w:r>
      <w:r w:rsidRPr="00933CAF">
        <w:rPr>
          <w:rFonts w:ascii="Times New Roman" w:hAnsi="Times New Roman"/>
          <w:sz w:val="28"/>
          <w:szCs w:val="28"/>
        </w:rPr>
        <w:t xml:space="preserve"> текст</w:t>
      </w:r>
      <w:r w:rsidR="00AB23F8" w:rsidRPr="00933CAF">
        <w:rPr>
          <w:rFonts w:ascii="Times New Roman" w:hAnsi="Times New Roman"/>
          <w:sz w:val="28"/>
          <w:szCs w:val="28"/>
        </w:rPr>
        <w:t>а</w:t>
      </w:r>
      <w:r w:rsidRPr="00933CAF">
        <w:rPr>
          <w:rFonts w:ascii="Times New Roman" w:hAnsi="Times New Roman"/>
          <w:sz w:val="28"/>
          <w:szCs w:val="28"/>
        </w:rPr>
        <w:t>), исполнение доступных вокальных произведений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 Модуль № 6 «Музыка театра и кино».</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933CAF">
        <w:rPr>
          <w:rFonts w:ascii="Times New Roman" w:hAnsi="Times New Roman"/>
          <w:sz w:val="28"/>
          <w:szCs w:val="28"/>
        </w:rPr>
        <w:t>постановки</w:t>
      </w:r>
      <w:proofErr w:type="gramEnd"/>
      <w:r w:rsidRPr="00933CAF">
        <w:rPr>
          <w:rFonts w:ascii="Times New Roman" w:hAnsi="Times New Roman"/>
          <w:sz w:val="28"/>
          <w:szCs w:val="28"/>
        </w:rPr>
        <w:t xml:space="preserve"> силами обучающихся, посещение музыкальных театров, коллективный просмотр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166.6.6.1. Музыкальная сказка на сцене, на экране.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х</w:t>
      </w:r>
      <w:r w:rsidRPr="00933CAF">
        <w:rPr>
          <w:rFonts w:ascii="Times New Roman" w:hAnsi="Times New Roman"/>
          <w:sz w:val="28"/>
          <w:szCs w:val="28"/>
        </w:rPr>
        <w:t>арактеры персонажей, отражённые в музыке. Тембр голоса. Соло. Хор, ансамбль.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proofErr w:type="spellStart"/>
      <w:r w:rsidRPr="00933CAF">
        <w:rPr>
          <w:rFonts w:ascii="Times New Roman" w:hAnsi="Times New Roman"/>
          <w:sz w:val="28"/>
          <w:szCs w:val="28"/>
        </w:rPr>
        <w:lastRenderedPageBreak/>
        <w:t>видеопросмотр</w:t>
      </w:r>
      <w:proofErr w:type="spellEnd"/>
      <w:r w:rsidRPr="00933CAF">
        <w:rPr>
          <w:rFonts w:ascii="Times New Roman" w:hAnsi="Times New Roman"/>
          <w:sz w:val="28"/>
          <w:szCs w:val="28"/>
        </w:rPr>
        <w:t xml:space="preserve">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музыкально-выразительных средств, передающих повороты сюжета, характеры героев;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игра-викторина «Угадай по голосу»;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детской оперы,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постановка детской музыкальной сказки, спектакль</w:t>
      </w:r>
      <w:r w:rsidR="00933CAF" w:rsidRPr="00933CAF">
        <w:rPr>
          <w:rFonts w:ascii="Times New Roman" w:hAnsi="Times New Roman"/>
          <w:sz w:val="28"/>
          <w:szCs w:val="28"/>
        </w:rPr>
        <w:t xml:space="preserve"> </w:t>
      </w:r>
      <w:r w:rsidRPr="00933CAF">
        <w:rPr>
          <w:rFonts w:ascii="Times New Roman" w:hAnsi="Times New Roman"/>
          <w:sz w:val="28"/>
          <w:szCs w:val="28"/>
        </w:rPr>
        <w:t>для родителей; творческий проект «Озвучиваем мультфильм».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166.6.6.2. Театр оперы и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собенности музыкальных спектаклей. Балет. Опера. Солисты, хор, оркестр, дирижёр в музыкальном спектакле.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знаменитыми музыкальными театрами;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музыкальных спектаклей с комментариями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особенностей балетного и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тесты или кроссворды на освоение специальных терминов;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танцевальная импровизация под музыку фрагмента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доступного фрагмента, обработки песни</w:t>
      </w:r>
      <w:r w:rsidR="00933CAF" w:rsidRPr="00933CAF">
        <w:rPr>
          <w:rFonts w:ascii="Times New Roman" w:hAnsi="Times New Roman"/>
          <w:sz w:val="28"/>
          <w:szCs w:val="28"/>
        </w:rPr>
        <w:t xml:space="preserve"> </w:t>
      </w:r>
      <w:r w:rsidRPr="00933CAF">
        <w:rPr>
          <w:rFonts w:ascii="Times New Roman" w:hAnsi="Times New Roman"/>
          <w:sz w:val="28"/>
          <w:szCs w:val="28"/>
        </w:rPr>
        <w:t>(хора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166.6.6.3. Балет. Хореография – искусство танца.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933CAF">
        <w:rPr>
          <w:rFonts w:ascii="Times New Roman" w:hAnsi="Times New Roman"/>
          <w:sz w:val="28"/>
          <w:szCs w:val="28"/>
        </w:rPr>
        <w:t xml:space="preserve"> </w:t>
      </w:r>
      <w:r w:rsidRPr="00933CAF">
        <w:rPr>
          <w:rFonts w:ascii="Times New Roman" w:hAnsi="Times New Roman"/>
          <w:sz w:val="28"/>
          <w:szCs w:val="28"/>
        </w:rPr>
        <w:t>Р.К. Щедрина).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просмотр и обсуждение видеозаписей – знакомство с несколькими яркими сольными номерами и сценами из балетов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балетной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w:t>
      </w:r>
      <w:proofErr w:type="spellStart"/>
      <w:r w:rsidRPr="00933CAF">
        <w:rPr>
          <w:rFonts w:ascii="Times New Roman" w:hAnsi="Times New Roman"/>
          <w:sz w:val="28"/>
          <w:szCs w:val="28"/>
        </w:rPr>
        <w:t>пропевание</w:t>
      </w:r>
      <w:proofErr w:type="spellEnd"/>
      <w:r w:rsidRPr="00933CAF">
        <w:rPr>
          <w:rFonts w:ascii="Times New Roman" w:hAnsi="Times New Roman"/>
          <w:sz w:val="28"/>
          <w:szCs w:val="28"/>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166.6.6.4. Опера. Главные герои и номера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а</w:t>
      </w:r>
      <w:r w:rsidRPr="00933CAF">
        <w:rPr>
          <w:rFonts w:ascii="Times New Roman" w:hAnsi="Times New Roman"/>
          <w:sz w:val="28"/>
          <w:szCs w:val="28"/>
        </w:rPr>
        <w:t xml:space="preserve">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proofErr w:type="spellStart"/>
      <w:r w:rsidRPr="00933CAF">
        <w:rPr>
          <w:rFonts w:ascii="Times New Roman" w:hAnsi="Times New Roman"/>
          <w:sz w:val="28"/>
          <w:szCs w:val="28"/>
        </w:rPr>
        <w:t>Салтане</w:t>
      </w:r>
      <w:proofErr w:type="spellEnd"/>
      <w:r w:rsidRPr="00933CAF">
        <w:rPr>
          <w:rFonts w:ascii="Times New Roman" w:hAnsi="Times New Roman"/>
          <w:sz w:val="28"/>
          <w:szCs w:val="28"/>
        </w:rPr>
        <w:t xml:space="preserve">», «Снегурочка»), М.И. Глинки («Руслан и Людмила»), К.В. Глюка («Орфей и </w:t>
      </w:r>
      <w:proofErr w:type="spellStart"/>
      <w:r w:rsidRPr="00933CAF">
        <w:rPr>
          <w:rFonts w:ascii="Times New Roman" w:hAnsi="Times New Roman"/>
          <w:sz w:val="28"/>
          <w:szCs w:val="28"/>
        </w:rPr>
        <w:t>Эвридика</w:t>
      </w:r>
      <w:proofErr w:type="spellEnd"/>
      <w:r w:rsidRPr="00933CAF">
        <w:rPr>
          <w:rFonts w:ascii="Times New Roman" w:hAnsi="Times New Roman"/>
          <w:sz w:val="28"/>
          <w:szCs w:val="28"/>
        </w:rPr>
        <w:t>»), Дж. Верди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тембрами голосов оперных певцов;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терминологии;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тесты и кроссворды на проверку знаний;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песни, 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героев, сцен из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фильма-оперы; постановка детской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166.6.6.5. Сюжет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л</w:t>
      </w:r>
      <w:r w:rsidRPr="00933CAF">
        <w:rPr>
          <w:rFonts w:ascii="Times New Roman" w:hAnsi="Times New Roman"/>
          <w:sz w:val="28"/>
          <w:szCs w:val="28"/>
        </w:rPr>
        <w:t>ибретто</w:t>
      </w:r>
      <w:r w:rsidR="004500D9" w:rsidRPr="00933CAF">
        <w:rPr>
          <w:rFonts w:ascii="Times New Roman" w:hAnsi="Times New Roman"/>
          <w:sz w:val="28"/>
          <w:szCs w:val="28"/>
        </w:rPr>
        <w:t>,</w:t>
      </w:r>
      <w:r w:rsidRPr="00933CAF">
        <w:rPr>
          <w:rFonts w:ascii="Times New Roman" w:hAnsi="Times New Roman"/>
          <w:sz w:val="28"/>
          <w:szCs w:val="28"/>
        </w:rPr>
        <w:t xml:space="preserve"> </w:t>
      </w:r>
      <w:r w:rsidR="004500D9" w:rsidRPr="00933CAF">
        <w:rPr>
          <w:rFonts w:ascii="Times New Roman" w:hAnsi="Times New Roman"/>
          <w:sz w:val="28"/>
          <w:szCs w:val="28"/>
        </w:rPr>
        <w:t>р</w:t>
      </w:r>
      <w:r w:rsidRPr="00933CAF">
        <w:rPr>
          <w:rFonts w:ascii="Times New Roman" w:hAnsi="Times New Roman"/>
          <w:sz w:val="28"/>
          <w:szCs w:val="28"/>
        </w:rPr>
        <w:t>азвитие музыки в соответствии с сюжетом</w:t>
      </w:r>
      <w:r w:rsidR="004500D9" w:rsidRPr="00933CAF">
        <w:rPr>
          <w:rFonts w:ascii="Times New Roman" w:hAnsi="Times New Roman"/>
          <w:sz w:val="28"/>
          <w:szCs w:val="28"/>
        </w:rPr>
        <w:t>.</w:t>
      </w:r>
      <w:r w:rsidRPr="00933CAF">
        <w:rPr>
          <w:rFonts w:ascii="Times New Roman" w:hAnsi="Times New Roman"/>
          <w:sz w:val="28"/>
          <w:szCs w:val="28"/>
        </w:rPr>
        <w:t xml:space="preserve"> Действия и сцены в опере и балете. Контрастные образы, лейтмотивы.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либретто, структурой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рисунок обложки для либретто опер и балетов;</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выразительных средств, создающих образы главных героев, противоборствующих сторон;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наблюдение за музыкальным развитием, характеристика приёмов,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вокализация, </w:t>
      </w:r>
      <w:proofErr w:type="spellStart"/>
      <w:r w:rsidRPr="00933CAF">
        <w:rPr>
          <w:rFonts w:ascii="Times New Roman" w:hAnsi="Times New Roman"/>
          <w:sz w:val="28"/>
          <w:szCs w:val="28"/>
        </w:rPr>
        <w:t>пропевание</w:t>
      </w:r>
      <w:proofErr w:type="spellEnd"/>
      <w:r w:rsidRPr="00933CAF">
        <w:rPr>
          <w:rFonts w:ascii="Times New Roman" w:hAnsi="Times New Roman"/>
          <w:sz w:val="28"/>
          <w:szCs w:val="28"/>
        </w:rPr>
        <w:t xml:space="preserve"> музыкальных тем, пластическое интонирование оркестровых фрагментов;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и терминологические тесты;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166.6.6.6.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 xml:space="preserve">стория возникновения и особенности жанра. Отдельные номера из оперетт И. Штрауса, И. Кальмана </w:t>
      </w:r>
      <w:r w:rsidR="009110CC" w:rsidRPr="00933CAF">
        <w:rPr>
          <w:rFonts w:ascii="Times New Roman" w:hAnsi="Times New Roman"/>
          <w:sz w:val="28"/>
          <w:szCs w:val="28"/>
        </w:rPr>
        <w:t>и другие.</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оперетты,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из оперетт, анализ характерных особенностей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популярных 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разных постановок одного и того же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166.6.6.7. Кто создаёт музыкальный спектакль?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рофессии музыкального театра: дирижёр, режиссёр, оперные певцы, балерины и танцовщики, художники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поводу синкретичного характера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миром театральных профессий, творчеством театральных режиссёров, художников;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одного и того же спектакля в разных постановках;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различий в оформлении, режиссуре;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создание эскизов костюмов и декораций к одному из изученных </w:t>
      </w:r>
      <w:r w:rsidRPr="00933CAF">
        <w:rPr>
          <w:rFonts w:ascii="Times New Roman" w:hAnsi="Times New Roman"/>
          <w:sz w:val="28"/>
          <w:szCs w:val="28"/>
        </w:rPr>
        <w:lastRenderedPageBreak/>
        <w:t>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w:t>
      </w:r>
      <w:proofErr w:type="gramStart"/>
      <w:r w:rsidRPr="00933CAF">
        <w:rPr>
          <w:rFonts w:ascii="Times New Roman" w:hAnsi="Times New Roman"/>
          <w:sz w:val="28"/>
          <w:szCs w:val="28"/>
        </w:rPr>
        <w:t>виртуальный</w:t>
      </w:r>
      <w:proofErr w:type="gramEnd"/>
      <w:r w:rsidRPr="00933CAF">
        <w:rPr>
          <w:rFonts w:ascii="Times New Roman" w:hAnsi="Times New Roman"/>
          <w:sz w:val="28"/>
          <w:szCs w:val="28"/>
        </w:rPr>
        <w:t xml:space="preserve"> </w:t>
      </w:r>
      <w:proofErr w:type="spellStart"/>
      <w:r w:rsidRPr="00933CAF">
        <w:rPr>
          <w:rFonts w:ascii="Times New Roman" w:hAnsi="Times New Roman"/>
          <w:sz w:val="28"/>
          <w:szCs w:val="28"/>
        </w:rPr>
        <w:t>квест</w:t>
      </w:r>
      <w:proofErr w:type="spellEnd"/>
      <w:r w:rsidRPr="00933CAF">
        <w:rPr>
          <w:rFonts w:ascii="Times New Roman" w:hAnsi="Times New Roman"/>
          <w:sz w:val="28"/>
          <w:szCs w:val="28"/>
        </w:rPr>
        <w:t xml:space="preserve"> по музыкальному театру.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166.6.6.8. Патриотическая и народная тема в театре и кино.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стория создания, значение музыкально-сценических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экранных произведений, посвящённых нашему народу, его истории, теме служения Отечеству. </w:t>
      </w:r>
      <w:proofErr w:type="gramStart"/>
      <w:r w:rsidRPr="00933CAF">
        <w:rPr>
          <w:rFonts w:ascii="Times New Roman" w:hAnsi="Times New Roman"/>
          <w:sz w:val="28"/>
          <w:szCs w:val="28"/>
        </w:rPr>
        <w:t>Фрагменты, отдельные номера из опер, балетов, музыки</w:t>
      </w:r>
      <w:r w:rsidR="00933CAF" w:rsidRPr="00933CAF">
        <w:rPr>
          <w:rFonts w:ascii="Times New Roman" w:hAnsi="Times New Roman"/>
          <w:sz w:val="28"/>
          <w:szCs w:val="28"/>
        </w:rPr>
        <w:t xml:space="preserve"> </w:t>
      </w:r>
      <w:r w:rsidRPr="00933CAF">
        <w:rPr>
          <w:rFonts w:ascii="Times New Roman" w:hAnsi="Times New Roman"/>
          <w:sz w:val="28"/>
          <w:szCs w:val="28"/>
        </w:rPr>
        <w:t>к фильмам (например, опера «Иван Сусанин» М.И. Глинки, опера «Война и мир», музыка к кинофильму «Александр Невский» С.С. Прокофьева, оперы</w:t>
      </w:r>
      <w:r w:rsidR="00933CAF" w:rsidRPr="00933CAF">
        <w:rPr>
          <w:rFonts w:ascii="Times New Roman" w:hAnsi="Times New Roman"/>
          <w:sz w:val="28"/>
          <w:szCs w:val="28"/>
        </w:rPr>
        <w:t xml:space="preserve"> </w:t>
      </w:r>
      <w:r w:rsidRPr="00933CAF">
        <w:rPr>
          <w:rFonts w:ascii="Times New Roman" w:hAnsi="Times New Roman"/>
          <w:sz w:val="28"/>
          <w:szCs w:val="28"/>
        </w:rPr>
        <w:t>«Борис Годунов» и другие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крупных сценических произведений,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характера героев и событий;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нужна серьёзная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о Родине, нашей стране, исторических событиях и подвигах героев;</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 Модуль № 7 «Современная музыкальная культура».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данном случае является </w:t>
      </w:r>
      <w:proofErr w:type="spellStart"/>
      <w:r w:rsidRPr="00933CAF">
        <w:rPr>
          <w:rFonts w:ascii="Times New Roman" w:hAnsi="Times New Roman"/>
          <w:sz w:val="28"/>
          <w:szCs w:val="28"/>
        </w:rPr>
        <w:t>вы</w:t>
      </w:r>
      <w:r w:rsidR="002368E7" w:rsidRPr="00933CAF">
        <w:rPr>
          <w:rFonts w:ascii="Times New Roman" w:hAnsi="Times New Roman"/>
          <w:sz w:val="28"/>
          <w:szCs w:val="28"/>
        </w:rPr>
        <w:t>Деление</w:t>
      </w:r>
      <w:proofErr w:type="spellEnd"/>
      <w:r w:rsidRPr="00933CAF">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933CAF">
        <w:rPr>
          <w:rFonts w:ascii="Times New Roman" w:hAnsi="Times New Roman"/>
          <w:sz w:val="28"/>
          <w:szCs w:val="28"/>
        </w:rPr>
        <w:t>фри-джаза</w:t>
      </w:r>
      <w:proofErr w:type="gramEnd"/>
      <w:r w:rsidRPr="00933CAF">
        <w:rPr>
          <w:rFonts w:ascii="Times New Roman" w:hAnsi="Times New Roman"/>
          <w:sz w:val="28"/>
          <w:szCs w:val="28"/>
        </w:rPr>
        <w:t xml:space="preserve">, от </w:t>
      </w:r>
      <w:proofErr w:type="spellStart"/>
      <w:r w:rsidRPr="00933CAF">
        <w:rPr>
          <w:rFonts w:ascii="Times New Roman" w:hAnsi="Times New Roman"/>
          <w:sz w:val="28"/>
          <w:szCs w:val="28"/>
        </w:rPr>
        <w:t>эмбиента</w:t>
      </w:r>
      <w:proofErr w:type="spellEnd"/>
      <w:r w:rsidRPr="00933CAF">
        <w:rPr>
          <w:rFonts w:ascii="Times New Roman" w:hAnsi="Times New Roman"/>
          <w:sz w:val="28"/>
          <w:szCs w:val="28"/>
        </w:rPr>
        <w:t xml:space="preserve"> до рэпа),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для восприятия которых требуется специфический и разнообразный музыкальный опыт. </w:t>
      </w:r>
      <w:r w:rsidRPr="00933CAF">
        <w:rPr>
          <w:rFonts w:ascii="Times New Roman" w:hAnsi="Times New Roman"/>
          <w:sz w:val="28"/>
          <w:szCs w:val="28"/>
        </w:rPr>
        <w:lastRenderedPageBreak/>
        <w:t>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933CAF">
        <w:rPr>
          <w:rFonts w:ascii="Times New Roman" w:hAnsi="Times New Roman"/>
          <w:sz w:val="28"/>
          <w:szCs w:val="28"/>
        </w:rPr>
        <w:t xml:space="preserve"> </w:t>
      </w:r>
      <w:r w:rsidRPr="00933CAF">
        <w:rPr>
          <w:rFonts w:ascii="Times New Roman" w:hAnsi="Times New Roman"/>
          <w:sz w:val="28"/>
          <w:szCs w:val="28"/>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166.6.7.1. Современные обработки классической музыки.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музыки классической и её современной обработки;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обработок классической музыки, сравнение их с оригиналом;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комплекса выразительных средств, наблюдение за изменением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166.6.7.2. Джаз.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о</w:t>
      </w:r>
      <w:r w:rsidRPr="00933CAF">
        <w:rPr>
          <w:rFonts w:ascii="Times New Roman" w:hAnsi="Times New Roman"/>
          <w:sz w:val="28"/>
          <w:szCs w:val="28"/>
        </w:rPr>
        <w:t xml:space="preserve">собенности джаза: </w:t>
      </w:r>
      <w:proofErr w:type="spellStart"/>
      <w:r w:rsidRPr="00933CAF">
        <w:rPr>
          <w:rFonts w:ascii="Times New Roman" w:hAnsi="Times New Roman"/>
          <w:sz w:val="28"/>
          <w:szCs w:val="28"/>
        </w:rPr>
        <w:t>импровизационность</w:t>
      </w:r>
      <w:proofErr w:type="spellEnd"/>
      <w:r w:rsidRPr="00933CAF">
        <w:rPr>
          <w:rFonts w:ascii="Times New Roman" w:hAnsi="Times New Roman"/>
          <w:sz w:val="28"/>
          <w:szCs w:val="28"/>
        </w:rPr>
        <w:t>,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музыкальных инструментов, исполняющих джазовую композицию;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w:t>
      </w:r>
      <w:proofErr w:type="spellStart"/>
      <w:r w:rsidRPr="00933CAF">
        <w:rPr>
          <w:rFonts w:ascii="Times New Roman" w:hAnsi="Times New Roman"/>
          <w:sz w:val="28"/>
          <w:szCs w:val="28"/>
        </w:rPr>
        <w:t>плейлиста</w:t>
      </w:r>
      <w:proofErr w:type="spellEnd"/>
      <w:r w:rsidRPr="00933CAF">
        <w:rPr>
          <w:rFonts w:ascii="Times New Roman" w:hAnsi="Times New Roman"/>
          <w:sz w:val="28"/>
          <w:szCs w:val="28"/>
        </w:rPr>
        <w:t>, коллекции записей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166.6.7.3. Исполнители современной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ворчество одного или нескольких исполнителей современной музыки, популярных у молодёжи.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видеоклипов современных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составление </w:t>
      </w:r>
      <w:proofErr w:type="spellStart"/>
      <w:r w:rsidRPr="00933CAF">
        <w:rPr>
          <w:rFonts w:ascii="Times New Roman" w:hAnsi="Times New Roman"/>
          <w:sz w:val="28"/>
          <w:szCs w:val="28"/>
        </w:rPr>
        <w:t>плейлиста</w:t>
      </w:r>
      <w:proofErr w:type="spellEnd"/>
      <w:r w:rsidRPr="00933CAF">
        <w:rPr>
          <w:rFonts w:ascii="Times New Roman" w:hAnsi="Times New Roman"/>
          <w:sz w:val="28"/>
          <w:szCs w:val="28"/>
        </w:rPr>
        <w:t xml:space="preserve">, коллекции записей современной музыки для </w:t>
      </w:r>
      <w:proofErr w:type="gramStart"/>
      <w:r w:rsidRPr="00933CAF">
        <w:rPr>
          <w:rFonts w:ascii="Times New Roman" w:hAnsi="Times New Roman"/>
          <w:sz w:val="28"/>
          <w:szCs w:val="28"/>
        </w:rPr>
        <w:t>друзей-других</w:t>
      </w:r>
      <w:proofErr w:type="gramEnd"/>
      <w:r w:rsidRPr="00933CAF">
        <w:rPr>
          <w:rFonts w:ascii="Times New Roman" w:hAnsi="Times New Roman"/>
          <w:sz w:val="28"/>
          <w:szCs w:val="28"/>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166.6.7.4. Электронные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4500D9" w:rsidRPr="00933CAF">
        <w:rPr>
          <w:rFonts w:ascii="Times New Roman" w:hAnsi="Times New Roman"/>
          <w:sz w:val="28"/>
          <w:szCs w:val="28"/>
        </w:rPr>
        <w:t>с</w:t>
      </w:r>
      <w:r w:rsidRPr="00933CAF">
        <w:rPr>
          <w:rFonts w:ascii="Times New Roman" w:hAnsi="Times New Roman"/>
          <w:sz w:val="28"/>
          <w:szCs w:val="28"/>
        </w:rPr>
        <w:t>овременные «двойники» классических музыкальных инструментов: синтезатор, электронная скрипка, гитара, барабаны.</w:t>
      </w:r>
      <w:proofErr w:type="gramEnd"/>
      <w:r w:rsidRPr="00933CAF">
        <w:rPr>
          <w:rFonts w:ascii="Times New Roman" w:hAnsi="Times New Roman"/>
          <w:sz w:val="28"/>
          <w:szCs w:val="28"/>
        </w:rPr>
        <w:t xml:space="preserve"> Виртуальные музыкальные инструменты в компьютерных программах.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композиций в исполнении на электронных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звучания с акустическими инструментами, обсуждение результатов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электронных тембров для создания музыки к фантастическому фильму;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proofErr w:type="gramStart"/>
      <w:r w:rsidRPr="00933CAF">
        <w:rPr>
          <w:rFonts w:ascii="Times New Roman" w:hAnsi="Times New Roman"/>
          <w:sz w:val="28"/>
          <w:szCs w:val="28"/>
        </w:rPr>
        <w:t>готовыми</w:t>
      </w:r>
      <w:proofErr w:type="gramEnd"/>
      <w:r w:rsidRPr="00933CAF">
        <w:rPr>
          <w:rFonts w:ascii="Times New Roman" w:hAnsi="Times New Roman"/>
          <w:sz w:val="28"/>
          <w:szCs w:val="28"/>
        </w:rPr>
        <w:t xml:space="preserve"> семплами (например, </w:t>
      </w:r>
      <w:proofErr w:type="spellStart"/>
      <w:r w:rsidRPr="00933CAF">
        <w:rPr>
          <w:rFonts w:ascii="Times New Roman" w:hAnsi="Times New Roman"/>
          <w:sz w:val="28"/>
          <w:szCs w:val="28"/>
        </w:rPr>
        <w:t>Garage</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Band</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Модуль № 8 «Музыкальная грамота».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933CAF">
        <w:rPr>
          <w:rFonts w:ascii="Times New Roman" w:hAnsi="Times New Roman"/>
          <w:sz w:val="28"/>
          <w:szCs w:val="28"/>
        </w:rPr>
        <w:t xml:space="preserve"> </w:t>
      </w:r>
      <w:r w:rsidRPr="00933CAF">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933CAF">
        <w:rPr>
          <w:rFonts w:ascii="Times New Roman" w:hAnsi="Times New Roman"/>
          <w:sz w:val="28"/>
          <w:szCs w:val="28"/>
        </w:rPr>
        <w:t xml:space="preserve"> </w:t>
      </w:r>
      <w:r w:rsidRPr="00933CAF">
        <w:rPr>
          <w:rFonts w:ascii="Times New Roman" w:hAnsi="Times New Roman"/>
          <w:sz w:val="28"/>
          <w:szCs w:val="28"/>
        </w:rPr>
        <w:t>по 5–10 минут на каждом уроке. Новые понятия и навыки после их освоения</w:t>
      </w:r>
      <w:r w:rsidR="00933CAF" w:rsidRPr="00933CAF">
        <w:rPr>
          <w:rFonts w:ascii="Times New Roman" w:hAnsi="Times New Roman"/>
          <w:sz w:val="28"/>
          <w:szCs w:val="28"/>
        </w:rPr>
        <w:t xml:space="preserve"> </w:t>
      </w:r>
      <w:r w:rsidRPr="00933CAF">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 Весь мир звучит.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музыкальные и шумовые. Свойства звука: высота, громкость, длительность, тембр.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звуками музыкальными и шумовыми;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определение на слух звуков различного качества;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артикуляционные упражнения, разучивание и исполнение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xml:space="preserve"> и песен</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звукоподражательных элементов, шумовых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 Звукоряд.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отный стан, скрипичный ключ. Ноты первой октавы.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по нотной записи, определение на слух звукоряда в отличие</w:t>
      </w:r>
      <w:r w:rsidR="00933CAF" w:rsidRPr="00933CAF">
        <w:rPr>
          <w:rFonts w:ascii="Times New Roman" w:hAnsi="Times New Roman"/>
          <w:sz w:val="28"/>
          <w:szCs w:val="28"/>
        </w:rPr>
        <w:t xml:space="preserve"> </w:t>
      </w:r>
      <w:r w:rsidRPr="00933CAF">
        <w:rPr>
          <w:rFonts w:ascii="Times New Roman" w:hAnsi="Times New Roman"/>
          <w:sz w:val="28"/>
          <w:szCs w:val="28"/>
        </w:rPr>
        <w:t>от других последовательностей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с названием нот, игра на металлофоне звукоряда от ноты «до»;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вокальных упражнений, песен, построенных</w:t>
      </w:r>
      <w:r w:rsidR="00933CAF" w:rsidRPr="00933CAF">
        <w:rPr>
          <w:rFonts w:ascii="Times New Roman" w:hAnsi="Times New Roman"/>
          <w:sz w:val="28"/>
          <w:szCs w:val="28"/>
        </w:rPr>
        <w:t xml:space="preserve"> </w:t>
      </w:r>
      <w:r w:rsidRPr="00933CAF">
        <w:rPr>
          <w:rFonts w:ascii="Times New Roman" w:hAnsi="Times New Roman"/>
          <w:sz w:val="28"/>
          <w:szCs w:val="28"/>
        </w:rPr>
        <w:t>на элементах звукоряда.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3. Интонация.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ыразительные и изобразительные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933CAF">
        <w:rPr>
          <w:rFonts w:ascii="Times New Roman" w:hAnsi="Times New Roman"/>
          <w:sz w:val="28"/>
          <w:szCs w:val="28"/>
        </w:rPr>
        <w:t xml:space="preserve"> </w:t>
      </w:r>
      <w:r w:rsidRPr="00933CAF">
        <w:rPr>
          <w:rFonts w:ascii="Times New Roman" w:hAnsi="Times New Roman"/>
          <w:sz w:val="28"/>
          <w:szCs w:val="28"/>
        </w:rPr>
        <w:t>и другие)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исполнение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вокальных упражнений, песен, вокальные и инструментальные импровизации на основе данных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4.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длинные и короткие (восьмые и четвертные длительности), такт, тактовая черта.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«Ритмическое эхо», </w:t>
      </w:r>
      <w:proofErr w:type="spellStart"/>
      <w:r w:rsidRPr="00933CAF">
        <w:rPr>
          <w:rFonts w:ascii="Times New Roman" w:hAnsi="Times New Roman"/>
          <w:sz w:val="28"/>
          <w:szCs w:val="28"/>
        </w:rPr>
        <w:t>прохлопывание</w:t>
      </w:r>
      <w:proofErr w:type="spellEnd"/>
      <w:r w:rsidRPr="00933CAF">
        <w:rPr>
          <w:rFonts w:ascii="Times New Roman" w:hAnsi="Times New Roman"/>
          <w:sz w:val="28"/>
          <w:szCs w:val="28"/>
        </w:rPr>
        <w:t xml:space="preserve"> ритма по ритмическим карточкам, проговаривание с использованием </w:t>
      </w:r>
      <w:proofErr w:type="spellStart"/>
      <w:r w:rsidRPr="00933CAF">
        <w:rPr>
          <w:rFonts w:ascii="Times New Roman" w:hAnsi="Times New Roman"/>
          <w:sz w:val="28"/>
          <w:szCs w:val="28"/>
        </w:rPr>
        <w:t>ритмослогов</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166.6.8.5. Ритмический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д</w:t>
      </w:r>
      <w:r w:rsidRPr="00933CAF">
        <w:rPr>
          <w:rFonts w:ascii="Times New Roman" w:hAnsi="Times New Roman"/>
          <w:sz w:val="28"/>
          <w:szCs w:val="28"/>
        </w:rPr>
        <w:t>лительности половинная, целая, шестнадцатые. Паузы. Ритмические рисунки. Ритмическая партитура.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«Ритмическое эхо», </w:t>
      </w:r>
      <w:proofErr w:type="spellStart"/>
      <w:r w:rsidRPr="00933CAF">
        <w:rPr>
          <w:rFonts w:ascii="Times New Roman" w:hAnsi="Times New Roman"/>
          <w:sz w:val="28"/>
          <w:szCs w:val="28"/>
        </w:rPr>
        <w:t>прохлопывание</w:t>
      </w:r>
      <w:proofErr w:type="spellEnd"/>
      <w:r w:rsidRPr="00933CAF">
        <w:rPr>
          <w:rFonts w:ascii="Times New Roman" w:hAnsi="Times New Roman"/>
          <w:sz w:val="28"/>
          <w:szCs w:val="28"/>
        </w:rPr>
        <w:t xml:space="preserve"> ритма по ритмическим карточкам, </w:t>
      </w:r>
      <w:r w:rsidRPr="00933CAF">
        <w:rPr>
          <w:rFonts w:ascii="Times New Roman" w:hAnsi="Times New Roman"/>
          <w:sz w:val="28"/>
          <w:szCs w:val="28"/>
        </w:rPr>
        <w:lastRenderedPageBreak/>
        <w:t xml:space="preserve">проговаривание с использованием </w:t>
      </w:r>
      <w:proofErr w:type="spellStart"/>
      <w:r w:rsidRPr="00933CAF">
        <w:rPr>
          <w:rFonts w:ascii="Times New Roman" w:hAnsi="Times New Roman"/>
          <w:sz w:val="28"/>
          <w:szCs w:val="28"/>
        </w:rPr>
        <w:t>ритмослогов</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166.6.8.6. Размер.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авномерная пульсация. Сильные и слабые доли.</w:t>
      </w:r>
      <w:r w:rsidR="00933CAF" w:rsidRPr="00933CAF">
        <w:rPr>
          <w:rFonts w:ascii="Times New Roman" w:hAnsi="Times New Roman"/>
          <w:sz w:val="28"/>
          <w:szCs w:val="28"/>
        </w:rPr>
        <w:t xml:space="preserve"> </w:t>
      </w:r>
      <w:r w:rsidRPr="00933CAF">
        <w:rPr>
          <w:rFonts w:ascii="Times New Roman" w:hAnsi="Times New Roman"/>
          <w:sz w:val="28"/>
          <w:szCs w:val="28"/>
        </w:rPr>
        <w:t>Размеры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ритмические упражнения</w:t>
      </w:r>
      <w:proofErr w:type="gramEnd"/>
      <w:r w:rsidRPr="00933CAF">
        <w:rPr>
          <w:rFonts w:ascii="Times New Roman" w:hAnsi="Times New Roman"/>
          <w:sz w:val="28"/>
          <w:szCs w:val="28"/>
        </w:rPr>
        <w:t xml:space="preserve"> на ровную пульсацию, выделение сильных долей</w:t>
      </w:r>
      <w:r w:rsidR="00933CAF" w:rsidRPr="00933CAF">
        <w:rPr>
          <w:rFonts w:ascii="Times New Roman" w:hAnsi="Times New Roman"/>
          <w:sz w:val="28"/>
          <w:szCs w:val="28"/>
        </w:rPr>
        <w:t xml:space="preserve"> </w:t>
      </w:r>
      <w:r w:rsidRPr="00933CAF">
        <w:rPr>
          <w:rFonts w:ascii="Times New Roman" w:hAnsi="Times New Roman"/>
          <w:sz w:val="28"/>
          <w:szCs w:val="28"/>
        </w:rPr>
        <w:t>в размерах 2/4, 3/4, 4/4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по нотной записи размеров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упражнений, песен в размерах</w:t>
      </w:r>
      <w:r w:rsidR="00933CAF" w:rsidRPr="00933CAF">
        <w:rPr>
          <w:rFonts w:ascii="Times New Roman" w:hAnsi="Times New Roman"/>
          <w:sz w:val="28"/>
          <w:szCs w:val="28"/>
        </w:rPr>
        <w:t xml:space="preserve"> </w:t>
      </w:r>
      <w:r w:rsidRPr="00933CAF">
        <w:rPr>
          <w:rFonts w:ascii="Times New Roman" w:hAnsi="Times New Roman"/>
          <w:sz w:val="28"/>
          <w:szCs w:val="28"/>
        </w:rPr>
        <w:t>2/4, 3/4, 4/4 с хлопками-акцентами на сильную долю, элементарными дирижёрскими жестами;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мелодий в размерах 2/4, 3/4, 4/4; вокальная и инструментальная импровизация</w:t>
      </w:r>
      <w:r w:rsidR="00933CAF" w:rsidRPr="00933CAF">
        <w:rPr>
          <w:rFonts w:ascii="Times New Roman" w:hAnsi="Times New Roman"/>
          <w:sz w:val="28"/>
          <w:szCs w:val="28"/>
        </w:rPr>
        <w:t xml:space="preserve"> </w:t>
      </w:r>
      <w:r w:rsidRPr="00933CAF">
        <w:rPr>
          <w:rFonts w:ascii="Times New Roman" w:hAnsi="Times New Roman"/>
          <w:sz w:val="28"/>
          <w:szCs w:val="28"/>
        </w:rPr>
        <w:t>в заданном размере.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166.6.8.7. Музыкальный язык.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емп, тембр. Динамика (форте, пиано, крещендо, диминуэндо). Штрихи (стаккато, легато, акцент).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музыкального языка, специальными терминами,</w:t>
      </w:r>
      <w:r w:rsidR="00933CAF" w:rsidRPr="00933CAF">
        <w:rPr>
          <w:rFonts w:ascii="Times New Roman" w:hAnsi="Times New Roman"/>
          <w:sz w:val="28"/>
          <w:szCs w:val="28"/>
        </w:rPr>
        <w:t xml:space="preserve"> </w:t>
      </w:r>
      <w:r w:rsidRPr="00933CAF">
        <w:rPr>
          <w:rFonts w:ascii="Times New Roman" w:hAnsi="Times New Roman"/>
          <w:sz w:val="28"/>
          <w:szCs w:val="28"/>
        </w:rPr>
        <w:t>их обозначением в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изученных элементов на слух при восприятии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исполнение вокальных и </w:t>
      </w:r>
      <w:proofErr w:type="gramStart"/>
      <w:r w:rsidRPr="00933CAF">
        <w:rPr>
          <w:rFonts w:ascii="Times New Roman" w:hAnsi="Times New Roman"/>
          <w:sz w:val="28"/>
          <w:szCs w:val="28"/>
        </w:rPr>
        <w:t>ритмических упражнений</w:t>
      </w:r>
      <w:proofErr w:type="gramEnd"/>
      <w:r w:rsidRPr="00933CAF">
        <w:rPr>
          <w:rFonts w:ascii="Times New Roman" w:hAnsi="Times New Roman"/>
          <w:sz w:val="28"/>
          <w:szCs w:val="28"/>
        </w:rPr>
        <w:t xml:space="preserve">, песен с ярко </w:t>
      </w:r>
      <w:r w:rsidRPr="00933CAF">
        <w:rPr>
          <w:rFonts w:ascii="Times New Roman" w:hAnsi="Times New Roman"/>
          <w:sz w:val="28"/>
          <w:szCs w:val="28"/>
        </w:rPr>
        <w:lastRenderedPageBreak/>
        <w:t>выраженными динамическими, темповыми, штриховыми красками;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166.6.8.8. Высота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егистры. Ноты певческого диапазона. Расположение нот</w:t>
      </w:r>
      <w:r w:rsidR="00933CAF" w:rsidRPr="00933CAF">
        <w:rPr>
          <w:rFonts w:ascii="Times New Roman" w:hAnsi="Times New Roman"/>
          <w:sz w:val="28"/>
          <w:szCs w:val="28"/>
        </w:rPr>
        <w:t xml:space="preserve"> </w:t>
      </w:r>
      <w:r w:rsidRPr="00933CAF">
        <w:rPr>
          <w:rFonts w:ascii="Times New Roman" w:hAnsi="Times New Roman"/>
          <w:sz w:val="28"/>
          <w:szCs w:val="28"/>
        </w:rPr>
        <w:t>на клавиатуре. Знаки альтерации (диезы, бемоли, бекары).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понятий «</w:t>
      </w:r>
      <w:proofErr w:type="gramStart"/>
      <w:r w:rsidRPr="00933CAF">
        <w:rPr>
          <w:rFonts w:ascii="Times New Roman" w:hAnsi="Times New Roman"/>
          <w:sz w:val="28"/>
          <w:szCs w:val="28"/>
        </w:rPr>
        <w:t>выше-ниже</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933CAF">
        <w:rPr>
          <w:rFonts w:ascii="Times New Roman" w:hAnsi="Times New Roman"/>
          <w:sz w:val="28"/>
          <w:szCs w:val="28"/>
        </w:rPr>
        <w:t>вы</w:t>
      </w:r>
      <w:r w:rsidR="002368E7" w:rsidRPr="00933CAF">
        <w:rPr>
          <w:rFonts w:ascii="Times New Roman" w:hAnsi="Times New Roman"/>
          <w:sz w:val="28"/>
          <w:szCs w:val="28"/>
        </w:rPr>
        <w:t>Деление</w:t>
      </w:r>
      <w:proofErr w:type="spellEnd"/>
      <w:r w:rsidRPr="00933CAF">
        <w:rPr>
          <w:rFonts w:ascii="Times New Roman" w:hAnsi="Times New Roman"/>
          <w:sz w:val="28"/>
          <w:szCs w:val="28"/>
        </w:rPr>
        <w:t xml:space="preserve"> знакомых нот, знаков альтерации;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регистра;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кратких мелодий по нотам; выполнение упражнений на виртуальной клавиатуре.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166.6.8.9. Мелодия.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м</w:t>
      </w:r>
      <w:r w:rsidRPr="00933CAF">
        <w:rPr>
          <w:rFonts w:ascii="Times New Roman" w:hAnsi="Times New Roman"/>
          <w:sz w:val="28"/>
          <w:szCs w:val="28"/>
        </w:rPr>
        <w:t xml:space="preserve">отив, музыкальная фраза. </w:t>
      </w:r>
      <w:proofErr w:type="spellStart"/>
      <w:r w:rsidRPr="00933CAF">
        <w:rPr>
          <w:rFonts w:ascii="Times New Roman" w:hAnsi="Times New Roman"/>
          <w:sz w:val="28"/>
          <w:szCs w:val="28"/>
        </w:rPr>
        <w:t>Поступенное</w:t>
      </w:r>
      <w:proofErr w:type="spellEnd"/>
      <w:r w:rsidRPr="00933CAF">
        <w:rPr>
          <w:rFonts w:ascii="Times New Roman" w:hAnsi="Times New Roman"/>
          <w:sz w:val="28"/>
          <w:szCs w:val="28"/>
        </w:rPr>
        <w:t>, плавное движение мелодии, скачки. Мелодический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определение на слух, прослеживание по нотной записи мелодических рисунков с </w:t>
      </w:r>
      <w:proofErr w:type="spellStart"/>
      <w:r w:rsidRPr="00933CAF">
        <w:rPr>
          <w:rFonts w:ascii="Times New Roman" w:hAnsi="Times New Roman"/>
          <w:sz w:val="28"/>
          <w:szCs w:val="28"/>
        </w:rPr>
        <w:t>поступенным</w:t>
      </w:r>
      <w:proofErr w:type="spellEnd"/>
      <w:r w:rsidRPr="00933CAF">
        <w:rPr>
          <w:rFonts w:ascii="Times New Roman" w:hAnsi="Times New Roman"/>
          <w:sz w:val="28"/>
          <w:szCs w:val="28"/>
        </w:rPr>
        <w:t>, плавным движением, скачками, остановками;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исполнение, импровизация (вокальная или на </w:t>
      </w:r>
      <w:proofErr w:type="spellStart"/>
      <w:r w:rsidRPr="00933CAF">
        <w:rPr>
          <w:rFonts w:ascii="Times New Roman" w:hAnsi="Times New Roman"/>
          <w:sz w:val="28"/>
          <w:szCs w:val="28"/>
        </w:rPr>
        <w:t>звуковысотных</w:t>
      </w:r>
      <w:proofErr w:type="spellEnd"/>
      <w:r w:rsidRPr="00933CAF">
        <w:rPr>
          <w:rFonts w:ascii="Times New Roman" w:hAnsi="Times New Roman"/>
          <w:sz w:val="28"/>
          <w:szCs w:val="28"/>
        </w:rPr>
        <w:t xml:space="preserve"> музыкальных инструментах) различных мелодических рисунков;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кратких мелодий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166.6.8.10. Сопровождение.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ккомпанемент. Остинато.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главного голоса</w:t>
      </w:r>
      <w:r w:rsidR="00933CAF" w:rsidRPr="00933CAF">
        <w:rPr>
          <w:rFonts w:ascii="Times New Roman" w:hAnsi="Times New Roman"/>
          <w:sz w:val="28"/>
          <w:szCs w:val="28"/>
        </w:rPr>
        <w:t xml:space="preserve"> </w:t>
      </w:r>
      <w:r w:rsidRPr="00933CAF">
        <w:rPr>
          <w:rFonts w:ascii="Times New Roman" w:hAnsi="Times New Roman"/>
          <w:sz w:val="28"/>
          <w:szCs w:val="28"/>
        </w:rPr>
        <w:t>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показ рукой линии движения главного голоса и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простейших элементов музыкальной формы: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простейшего сопровождения к знакомой мелодии</w:t>
      </w:r>
      <w:r w:rsidR="00933CAF" w:rsidRPr="00933CAF">
        <w:rPr>
          <w:rFonts w:ascii="Times New Roman" w:hAnsi="Times New Roman"/>
          <w:sz w:val="28"/>
          <w:szCs w:val="28"/>
        </w:rPr>
        <w:t xml:space="preserve"> </w:t>
      </w:r>
      <w:r w:rsidRPr="00933CAF">
        <w:rPr>
          <w:rFonts w:ascii="Times New Roman" w:hAnsi="Times New Roman"/>
          <w:sz w:val="28"/>
          <w:szCs w:val="28"/>
        </w:rPr>
        <w:t>на клавишных или духовых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166.6.8.11. Песня.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уплетная форма. Запев, припев.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куплетной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куплетной формы при слушании незнакомых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новых куплетов к знакомой песне.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166.6.8.12. Лад.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 xml:space="preserve">онятие лада. Семиступенные лады мажор и минор. Краска звучания. </w:t>
      </w:r>
      <w:proofErr w:type="spellStart"/>
      <w:r w:rsidRPr="00933CAF">
        <w:rPr>
          <w:rFonts w:ascii="Times New Roman" w:hAnsi="Times New Roman"/>
          <w:sz w:val="28"/>
          <w:szCs w:val="28"/>
        </w:rPr>
        <w:t>Ступеневый</w:t>
      </w:r>
      <w:proofErr w:type="spellEnd"/>
      <w:r w:rsidRPr="00933CAF">
        <w:rPr>
          <w:rFonts w:ascii="Times New Roman" w:hAnsi="Times New Roman"/>
          <w:sz w:val="28"/>
          <w:szCs w:val="28"/>
        </w:rPr>
        <w:t xml:space="preserve">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ладового наклонения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«Солнышко – туча»;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наблюдение за изменением музыкального образа при изменении лада;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распевания, вокальные упражнения, построенные на чередовании мажора</w:t>
      </w:r>
      <w:r w:rsidR="00933CAF" w:rsidRPr="00933CAF">
        <w:rPr>
          <w:rFonts w:ascii="Times New Roman" w:hAnsi="Times New Roman"/>
          <w:sz w:val="28"/>
          <w:szCs w:val="28"/>
        </w:rPr>
        <w:t xml:space="preserve"> </w:t>
      </w:r>
      <w:r w:rsidRPr="00933CAF">
        <w:rPr>
          <w:rFonts w:ascii="Times New Roman" w:hAnsi="Times New Roman"/>
          <w:sz w:val="28"/>
          <w:szCs w:val="28"/>
        </w:rPr>
        <w:t>и минора;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с ярко выраженной ладовой окраской;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в заданном ладу; чтение сказок</w:t>
      </w:r>
      <w:r w:rsidR="00933CAF" w:rsidRPr="00933CAF">
        <w:rPr>
          <w:rFonts w:ascii="Times New Roman" w:hAnsi="Times New Roman"/>
          <w:sz w:val="28"/>
          <w:szCs w:val="28"/>
        </w:rPr>
        <w:t xml:space="preserve"> </w:t>
      </w:r>
      <w:r w:rsidRPr="00933CAF">
        <w:rPr>
          <w:rFonts w:ascii="Times New Roman" w:hAnsi="Times New Roman"/>
          <w:sz w:val="28"/>
          <w:szCs w:val="28"/>
        </w:rPr>
        <w:t>о нотах и музыкальных ладах.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166.6.8.13. Пентатоника.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ентатоника – пятиступенный лад, распространённый у многих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инструментальных произведений, исполнение песен, написанных</w:t>
      </w:r>
      <w:r w:rsidR="00933CAF" w:rsidRPr="00933CAF">
        <w:rPr>
          <w:rFonts w:ascii="Times New Roman" w:hAnsi="Times New Roman"/>
          <w:sz w:val="28"/>
          <w:szCs w:val="28"/>
        </w:rPr>
        <w:t xml:space="preserve"> </w:t>
      </w:r>
      <w:r w:rsidRPr="00933CAF">
        <w:rPr>
          <w:rFonts w:ascii="Times New Roman" w:hAnsi="Times New Roman"/>
          <w:sz w:val="28"/>
          <w:szCs w:val="28"/>
        </w:rPr>
        <w:t>в пентатонике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166.6.8.14. Ноты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оты второй и малой октавы. Басовый ключ.</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нотной записью во второй и малой октаве;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по нотам небольших мелодий в соответствующем диапазоне;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одной и той же мелодии, записанной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в какой октаве звучит музыкальный фрагмент;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духовых, клавишных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виртуальной клавиатуре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кратких мелодий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166.6.8.15. Дополнительные обозначения в нотах.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еприза, фермата, вольта, украшения (трели, форшлаги).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дополнительными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исполнение песен,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в которых присутствуют данные элементы.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166.6.8.16. Ритмические рисунки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азмер 6/8. Нота с точкой. Шестнадцатые. Пунктирный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определение на слух, прослеживание по нотной записи ритмических </w:t>
      </w:r>
      <w:r w:rsidRPr="00933CAF">
        <w:rPr>
          <w:rFonts w:ascii="Times New Roman" w:hAnsi="Times New Roman"/>
          <w:sz w:val="28"/>
          <w:szCs w:val="28"/>
        </w:rPr>
        <w:lastRenderedPageBreak/>
        <w:t>рисунков в размере 6/8;</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«Ритмическое эхо», </w:t>
      </w:r>
      <w:proofErr w:type="spellStart"/>
      <w:r w:rsidRPr="00933CAF">
        <w:rPr>
          <w:rFonts w:ascii="Times New Roman" w:hAnsi="Times New Roman"/>
          <w:sz w:val="28"/>
          <w:szCs w:val="28"/>
        </w:rPr>
        <w:t>прохлопывание</w:t>
      </w:r>
      <w:proofErr w:type="spellEnd"/>
      <w:r w:rsidRPr="00933CAF">
        <w:rPr>
          <w:rFonts w:ascii="Times New Roman" w:hAnsi="Times New Roman"/>
          <w:sz w:val="28"/>
          <w:szCs w:val="28"/>
        </w:rPr>
        <w:t xml:space="preserve"> ритма по ритмическим карточкам, проговаривание </w:t>
      </w:r>
      <w:proofErr w:type="spellStart"/>
      <w:r w:rsidRPr="00933CAF">
        <w:rPr>
          <w:rFonts w:ascii="Times New Roman" w:hAnsi="Times New Roman"/>
          <w:sz w:val="28"/>
          <w:szCs w:val="28"/>
        </w:rPr>
        <w:t>ритмослогами</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мелодий и аккомпанементов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166.6.8.17. Тональность. Гамма.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оника, тональность. Знаки при ключе. Мажорные и минорные тональности (до 2–3 знаков при ключе).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устойчивых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«устой – </w:t>
      </w:r>
      <w:proofErr w:type="spellStart"/>
      <w:r w:rsidRPr="00933CAF">
        <w:rPr>
          <w:rFonts w:ascii="Times New Roman" w:hAnsi="Times New Roman"/>
          <w:sz w:val="28"/>
          <w:szCs w:val="28"/>
        </w:rPr>
        <w:t>неустой</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упражнений – гамм с названием нот, прослеживание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упражнение на </w:t>
      </w:r>
      <w:proofErr w:type="spellStart"/>
      <w:r w:rsidRPr="00933CAF">
        <w:rPr>
          <w:rFonts w:ascii="Times New Roman" w:hAnsi="Times New Roman"/>
          <w:sz w:val="28"/>
          <w:szCs w:val="28"/>
        </w:rPr>
        <w:t>допевание</w:t>
      </w:r>
      <w:proofErr w:type="spellEnd"/>
      <w:r w:rsidRPr="00933CAF">
        <w:rPr>
          <w:rFonts w:ascii="Times New Roman" w:hAnsi="Times New Roman"/>
          <w:sz w:val="28"/>
          <w:szCs w:val="28"/>
        </w:rPr>
        <w:t xml:space="preserve"> неполной музыкальной фразы до тоники «Закончи музыкальную фразу»;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в заданной тональности.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166.6.8.18. Интервалы.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«интервал»;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анализ </w:t>
      </w:r>
      <w:proofErr w:type="spellStart"/>
      <w:r w:rsidRPr="00933CAF">
        <w:rPr>
          <w:rFonts w:ascii="Times New Roman" w:hAnsi="Times New Roman"/>
          <w:sz w:val="28"/>
          <w:szCs w:val="28"/>
        </w:rPr>
        <w:t>ступеневого</w:t>
      </w:r>
      <w:proofErr w:type="spellEnd"/>
      <w:r w:rsidRPr="00933CAF">
        <w:rPr>
          <w:rFonts w:ascii="Times New Roman" w:hAnsi="Times New Roman"/>
          <w:sz w:val="28"/>
          <w:szCs w:val="28"/>
        </w:rPr>
        <w:t xml:space="preserve"> состава мажорной и минорной гаммы (тон-полутон);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определения краски звучания различных интервалов;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разучивание, исполнение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xml:space="preserve"> и песен с ярко </w:t>
      </w:r>
      <w:proofErr w:type="gramStart"/>
      <w:r w:rsidRPr="00933CAF">
        <w:rPr>
          <w:rFonts w:ascii="Times New Roman" w:hAnsi="Times New Roman"/>
          <w:sz w:val="28"/>
          <w:szCs w:val="28"/>
        </w:rPr>
        <w:t>выраженной</w:t>
      </w:r>
      <w:proofErr w:type="gramEnd"/>
      <w:r w:rsidRPr="00933CAF">
        <w:rPr>
          <w:rFonts w:ascii="Times New Roman" w:hAnsi="Times New Roman"/>
          <w:sz w:val="28"/>
          <w:szCs w:val="28"/>
        </w:rPr>
        <w:t xml:space="preserve"> характерной </w:t>
      </w:r>
      <w:proofErr w:type="spellStart"/>
      <w:r w:rsidRPr="00933CAF">
        <w:rPr>
          <w:rFonts w:ascii="Times New Roman" w:hAnsi="Times New Roman"/>
          <w:sz w:val="28"/>
          <w:szCs w:val="28"/>
        </w:rPr>
        <w:t>интерваликой</w:t>
      </w:r>
      <w:proofErr w:type="spellEnd"/>
      <w:r w:rsidRPr="00933CAF">
        <w:rPr>
          <w:rFonts w:ascii="Times New Roman" w:hAnsi="Times New Roman"/>
          <w:sz w:val="28"/>
          <w:szCs w:val="28"/>
        </w:rPr>
        <w:t xml:space="preserve"> в мелодическом движении;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элементы </w:t>
      </w:r>
      <w:proofErr w:type="spellStart"/>
      <w:r w:rsidRPr="00933CAF">
        <w:rPr>
          <w:rFonts w:ascii="Times New Roman" w:hAnsi="Times New Roman"/>
          <w:sz w:val="28"/>
          <w:szCs w:val="28"/>
        </w:rPr>
        <w:t>двухголосия</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w:t>
      </w:r>
      <w:proofErr w:type="spellStart"/>
      <w:r w:rsidRPr="00933CAF">
        <w:rPr>
          <w:rFonts w:ascii="Times New Roman" w:hAnsi="Times New Roman"/>
          <w:sz w:val="28"/>
          <w:szCs w:val="28"/>
        </w:rPr>
        <w:t>досочинение</w:t>
      </w:r>
      <w:proofErr w:type="spellEnd"/>
      <w:r w:rsidRPr="00933CAF">
        <w:rPr>
          <w:rFonts w:ascii="Times New Roman" w:hAnsi="Times New Roman"/>
          <w:sz w:val="28"/>
          <w:szCs w:val="28"/>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166.6.8.19. Гармония.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 xml:space="preserve">ккорд. Трезвучие мажорное и минорное. Понятие фактуры. Фактуры аккомпанемента бас-аккорд, </w:t>
      </w:r>
      <w:proofErr w:type="gramStart"/>
      <w:r w:rsidRPr="00933CAF">
        <w:rPr>
          <w:rFonts w:ascii="Times New Roman" w:hAnsi="Times New Roman"/>
          <w:sz w:val="28"/>
          <w:szCs w:val="28"/>
        </w:rPr>
        <w:t>аккордовая</w:t>
      </w:r>
      <w:proofErr w:type="gramEnd"/>
      <w:r w:rsidRPr="00933CAF">
        <w:rPr>
          <w:rFonts w:ascii="Times New Roman" w:hAnsi="Times New Roman"/>
          <w:sz w:val="28"/>
          <w:szCs w:val="28"/>
        </w:rPr>
        <w:t>, арпеджио.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интервалов и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мажорных и минорных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исполнение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xml:space="preserve"> и песен с мелодическим движением</w:t>
      </w:r>
      <w:r w:rsidR="00933CAF" w:rsidRPr="00933CAF">
        <w:rPr>
          <w:rFonts w:ascii="Times New Roman" w:hAnsi="Times New Roman"/>
          <w:sz w:val="28"/>
          <w:szCs w:val="28"/>
        </w:rPr>
        <w:t xml:space="preserve"> </w:t>
      </w:r>
      <w:r w:rsidRPr="00933CAF">
        <w:rPr>
          <w:rFonts w:ascii="Times New Roman" w:hAnsi="Times New Roman"/>
          <w:sz w:val="28"/>
          <w:szCs w:val="28"/>
        </w:rPr>
        <w:t>по звукам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вокальные упражнения с элементами </w:t>
      </w:r>
      <w:proofErr w:type="spellStart"/>
      <w:r w:rsidRPr="00933CAF">
        <w:rPr>
          <w:rFonts w:ascii="Times New Roman" w:hAnsi="Times New Roman"/>
          <w:sz w:val="28"/>
          <w:szCs w:val="28"/>
        </w:rPr>
        <w:t>трёхголосия</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сочинение аккордового аккомпанемента к мелодии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166.6.8.20. Музыкальная форма.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определение формы их строения на слух;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двухчастной или трёхчастной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по </w:t>
      </w:r>
      <w:r w:rsidRPr="00933CAF">
        <w:rPr>
          <w:rFonts w:ascii="Times New Roman" w:hAnsi="Times New Roman"/>
          <w:sz w:val="28"/>
          <w:szCs w:val="28"/>
        </w:rPr>
        <w:lastRenderedPageBreak/>
        <w:t>законам музыкальной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166.6.8.21.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арьирование как принцип развития. Тема.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сочинённых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изменением основной темы;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ритмической партитуры, построенной по принципу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 Планируемые результаты освоения программы по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166.9.1. В результате изучения музыки на уровне начального общего образования </w:t>
      </w:r>
      <w:proofErr w:type="gramStart"/>
      <w:r w:rsidRPr="00933CAF">
        <w:rPr>
          <w:rFonts w:ascii="Times New Roman" w:hAnsi="Times New Roman"/>
          <w:sz w:val="28"/>
          <w:szCs w:val="28"/>
        </w:rPr>
        <w:t>у</w:t>
      </w:r>
      <w:proofErr w:type="gramEnd"/>
      <w:r w:rsidRPr="00933CAF">
        <w:rPr>
          <w:rFonts w:ascii="Times New Roman" w:hAnsi="Times New Roman"/>
          <w:sz w:val="28"/>
          <w:szCs w:val="28"/>
        </w:rPr>
        <w:t xml:space="preserve"> обучающегося будут сформированы следующие личностные результаты: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в области гражданско-патриотического воспитания: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осознание российской гражданской идентичности;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достижениям отечественных мастеров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участвовать в творческой жизни своей школы, города, республики;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 области духовно-нравственного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в области эстетического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восприимчивость к различным видам искусства, музыкальным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творчеству своего и других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умение видеть прекрасное в жизни, наслаждаться красотой;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4) в области</w:t>
      </w:r>
      <w:r w:rsidR="00933CAF" w:rsidRPr="00933CAF">
        <w:rPr>
          <w:rFonts w:ascii="Times New Roman" w:hAnsi="Times New Roman"/>
          <w:sz w:val="28"/>
          <w:szCs w:val="28"/>
        </w:rPr>
        <w:t xml:space="preserve"> </w:t>
      </w:r>
      <w:r w:rsidRPr="00933CAF">
        <w:rPr>
          <w:rFonts w:ascii="Times New Roman" w:hAnsi="Times New Roman"/>
          <w:sz w:val="28"/>
          <w:szCs w:val="28"/>
        </w:rPr>
        <w:t>научного познания: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первоначальные представления о единстве и особенностях художественной</w:t>
      </w:r>
      <w:r w:rsidR="00933CAF" w:rsidRPr="00933CAF">
        <w:rPr>
          <w:rFonts w:ascii="Times New Roman" w:hAnsi="Times New Roman"/>
          <w:sz w:val="28"/>
          <w:szCs w:val="28"/>
        </w:rPr>
        <w:t xml:space="preserve"> </w:t>
      </w:r>
      <w:r w:rsidRPr="00933CAF">
        <w:rPr>
          <w:rFonts w:ascii="Times New Roman" w:hAnsi="Times New Roman"/>
          <w:sz w:val="28"/>
          <w:szCs w:val="28"/>
        </w:rPr>
        <w:t>и научной картины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5) в области физического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6) в области трудового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установка на посильное активное участие в практической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трудолюбие в учёбе, настойчивость в достижении поставленных целей;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интерес к практическому изучению профессий в сфере культуры и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труду и результатам трудовой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7) в области экологического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природе; неприятие действий, приносящих ей вред.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выявлять недостаток информации, в том числе слуховой, акустической</w:t>
      </w:r>
      <w:r w:rsidR="00933CAF" w:rsidRPr="00933CAF">
        <w:rPr>
          <w:rFonts w:ascii="Times New Roman" w:hAnsi="Times New Roman"/>
          <w:sz w:val="28"/>
          <w:szCs w:val="28"/>
        </w:rPr>
        <w:t xml:space="preserve"> </w:t>
      </w:r>
      <w:r w:rsidRPr="00933CAF">
        <w:rPr>
          <w:rFonts w:ascii="Times New Roman" w:hAnsi="Times New Roman"/>
          <w:sz w:val="28"/>
          <w:szCs w:val="28"/>
        </w:rPr>
        <w:t>для решения учебной (практической) задачи на основе предложенного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в отношении собственных музыкально-исполнительских навыков;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rsidRPr="00933CAF">
        <w:rPr>
          <w:rFonts w:ascii="Times New Roman" w:hAnsi="Times New Roman"/>
          <w:sz w:val="28"/>
          <w:szCs w:val="28"/>
        </w:rPr>
        <w:t>музицирования</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сравнивать несколько вариантов решения творческой, исполнительской задачи, выбирать наиболее </w:t>
      </w:r>
      <w:proofErr w:type="gramStart"/>
      <w:r w:rsidRPr="00933CAF">
        <w:rPr>
          <w:rFonts w:ascii="Times New Roman" w:hAnsi="Times New Roman"/>
          <w:sz w:val="28"/>
          <w:szCs w:val="28"/>
        </w:rPr>
        <w:t>подходящий</w:t>
      </w:r>
      <w:proofErr w:type="gramEnd"/>
      <w:r w:rsidRPr="00933CAF">
        <w:rPr>
          <w:rFonts w:ascii="Times New Roman" w:hAnsi="Times New Roman"/>
          <w:sz w:val="28"/>
          <w:szCs w:val="28"/>
        </w:rPr>
        <w:t xml:space="preserve"> (на основе предложенных критериев);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проводить по предложенному плану опыт, несложное исследование</w:t>
      </w:r>
      <w:r w:rsidR="00933CAF" w:rsidRPr="00933CAF">
        <w:rPr>
          <w:rFonts w:ascii="Times New Roman" w:hAnsi="Times New Roman"/>
          <w:sz w:val="28"/>
          <w:szCs w:val="28"/>
        </w:rPr>
        <w:t xml:space="preserve"> </w:t>
      </w:r>
      <w:r w:rsidRPr="00933CAF">
        <w:rPr>
          <w:rFonts w:ascii="Times New Roman" w:hAnsi="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прогнозировать возможное развитие музыкального процесса, эволюции культурных явлений в различных условиях.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166.9.2.3. У обучающегося будут сформированы умения работать</w:t>
      </w:r>
      <w:r w:rsidR="00933CAF" w:rsidRPr="00933CAF">
        <w:rPr>
          <w:rFonts w:ascii="Times New Roman" w:hAnsi="Times New Roman"/>
          <w:sz w:val="28"/>
          <w:szCs w:val="28"/>
        </w:rPr>
        <w:t xml:space="preserve"> </w:t>
      </w:r>
      <w:r w:rsidRPr="00933CAF">
        <w:rPr>
          <w:rFonts w:ascii="Times New Roman" w:hAnsi="Times New Roman"/>
          <w:sz w:val="28"/>
          <w:szCs w:val="28"/>
        </w:rPr>
        <w:t>с информацией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текстовую, виде</w:t>
      </w:r>
      <w:proofErr w:type="gramStart"/>
      <w:r w:rsidRPr="00933CAF">
        <w:rPr>
          <w:rFonts w:ascii="Times New Roman" w:hAnsi="Times New Roman"/>
          <w:sz w:val="28"/>
          <w:szCs w:val="28"/>
        </w:rPr>
        <w:t>о-</w:t>
      </w:r>
      <w:proofErr w:type="gramEnd"/>
      <w:r w:rsidRPr="00933CAF">
        <w:rPr>
          <w:rFonts w:ascii="Times New Roman" w:hAnsi="Times New Roman"/>
          <w:sz w:val="28"/>
          <w:szCs w:val="28"/>
        </w:rPr>
        <w:t>, графическую, звуковую, информацию</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учебной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музыкальные тексты (акустические и нотные)</w:t>
      </w:r>
      <w:r w:rsidR="00933CAF" w:rsidRPr="00933CAF">
        <w:rPr>
          <w:rFonts w:ascii="Times New Roman" w:hAnsi="Times New Roman"/>
          <w:sz w:val="28"/>
          <w:szCs w:val="28"/>
        </w:rPr>
        <w:t xml:space="preserve"> </w:t>
      </w:r>
      <w:r w:rsidRPr="00933CAF">
        <w:rPr>
          <w:rFonts w:ascii="Times New Roman" w:hAnsi="Times New Roman"/>
          <w:sz w:val="28"/>
          <w:szCs w:val="28"/>
        </w:rPr>
        <w:t>по предложенному учителем алгоритму;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166.9.2.4. У обучающегося будут сформированы умения как часть универсальных коммуникативных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невербальная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выступать перед публикой в качестве исполнителя музыки (соло</w:t>
      </w:r>
      <w:r w:rsidR="00933CAF" w:rsidRPr="00933CAF">
        <w:rPr>
          <w:rFonts w:ascii="Times New Roman" w:hAnsi="Times New Roman"/>
          <w:sz w:val="28"/>
          <w:szCs w:val="28"/>
        </w:rPr>
        <w:t xml:space="preserve"> </w:t>
      </w:r>
      <w:r w:rsidRPr="00933CAF">
        <w:rPr>
          <w:rFonts w:ascii="Times New Roman" w:hAnsi="Times New Roman"/>
          <w:sz w:val="28"/>
          <w:szCs w:val="28"/>
        </w:rPr>
        <w:t>или в коллективе);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620AF1" w:rsidRPr="00933CAF" w:rsidRDefault="005D7C98"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подготавливать</w:t>
      </w:r>
      <w:r w:rsidR="00620AF1" w:rsidRPr="00933CAF">
        <w:rPr>
          <w:rFonts w:ascii="Times New Roman" w:hAnsi="Times New Roman"/>
          <w:sz w:val="28"/>
          <w:szCs w:val="28"/>
        </w:rPr>
        <w:t xml:space="preserve"> небольшие публичные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совместная деятельность (сотрудничество):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стремиться к объединению усилий, эмоциональной </w:t>
      </w:r>
      <w:proofErr w:type="spellStart"/>
      <w:r w:rsidRPr="00933CAF">
        <w:rPr>
          <w:rFonts w:ascii="Times New Roman" w:hAnsi="Times New Roman"/>
          <w:sz w:val="28"/>
          <w:szCs w:val="28"/>
        </w:rPr>
        <w:t>эмпатии</w:t>
      </w:r>
      <w:proofErr w:type="spellEnd"/>
      <w:r w:rsidRPr="00933CAF">
        <w:rPr>
          <w:rFonts w:ascii="Times New Roman" w:hAnsi="Times New Roman"/>
          <w:sz w:val="28"/>
          <w:szCs w:val="28"/>
        </w:rPr>
        <w:t xml:space="preserve"> в ситуациях совместного восприятия, исполнения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переключаться между различными формами коллективной, групповой</w:t>
      </w:r>
      <w:r w:rsidR="00933CAF" w:rsidRPr="00933CAF">
        <w:rPr>
          <w:rFonts w:ascii="Times New Roman" w:hAnsi="Times New Roman"/>
          <w:sz w:val="28"/>
          <w:szCs w:val="28"/>
        </w:rPr>
        <w:t xml:space="preserve"> </w:t>
      </w:r>
      <w:r w:rsidRPr="00933CAF">
        <w:rPr>
          <w:rFonts w:ascii="Times New Roman" w:hAnsi="Times New Roman"/>
          <w:sz w:val="28"/>
          <w:szCs w:val="28"/>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 проявлять готовность руководить, выполнять поручения, подчиняться;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 оценивать свой вклад в общий результат;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творческие задания </w:t>
      </w:r>
      <w:r w:rsidR="00AB23F8" w:rsidRPr="00933CAF">
        <w:rPr>
          <w:rFonts w:ascii="Times New Roman" w:hAnsi="Times New Roman"/>
          <w:sz w:val="28"/>
          <w:szCs w:val="28"/>
        </w:rPr>
        <w:t>с использованием предложенных образцов</w:t>
      </w:r>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166.9.2.5. У обучающегося будут сформированы умения самоорганизации как части универсальных регулятивных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166.9.2.6. У обучающегося будут сформированы умения самоконтроля</w:t>
      </w:r>
      <w:r w:rsidR="00933CAF" w:rsidRPr="00933CAF">
        <w:rPr>
          <w:rFonts w:ascii="Times New Roman" w:hAnsi="Times New Roman"/>
          <w:sz w:val="28"/>
          <w:szCs w:val="28"/>
        </w:rPr>
        <w:t xml:space="preserve"> </w:t>
      </w:r>
      <w:r w:rsidRPr="00933CAF">
        <w:rPr>
          <w:rFonts w:ascii="Times New Roman" w:hAnsi="Times New Roman"/>
          <w:sz w:val="28"/>
          <w:szCs w:val="28"/>
        </w:rPr>
        <w:t>как части универсальных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ошибок.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933CAF">
        <w:rPr>
          <w:rFonts w:ascii="Times New Roman" w:hAnsi="Times New Roman"/>
          <w:sz w:val="28"/>
          <w:szCs w:val="28"/>
        </w:rPr>
        <w:t xml:space="preserve"> </w:t>
      </w:r>
      <w:r w:rsidRPr="00933CAF">
        <w:rPr>
          <w:rFonts w:ascii="Times New Roman" w:hAnsi="Times New Roman"/>
          <w:sz w:val="28"/>
          <w:szCs w:val="28"/>
        </w:rPr>
        <w:t>и т.д.).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 Предметные результаты изучения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w:t>
      </w:r>
      <w:r w:rsidR="00933CAF" w:rsidRPr="00933CAF">
        <w:rPr>
          <w:rFonts w:ascii="Times New Roman" w:hAnsi="Times New Roman"/>
          <w:sz w:val="28"/>
          <w:szCs w:val="28"/>
        </w:rPr>
        <w:t xml:space="preserve"> </w:t>
      </w:r>
      <w:r w:rsidRPr="00933CAF">
        <w:rPr>
          <w:rFonts w:ascii="Times New Roman" w:hAnsi="Times New Roman"/>
          <w:sz w:val="28"/>
          <w:szCs w:val="28"/>
        </w:rPr>
        <w:t>в способности к музыкальной деятельности, потребности в регулярном общении</w:t>
      </w:r>
      <w:r w:rsidR="00933CAF" w:rsidRPr="00933CAF">
        <w:rPr>
          <w:rFonts w:ascii="Times New Roman" w:hAnsi="Times New Roman"/>
          <w:sz w:val="28"/>
          <w:szCs w:val="28"/>
        </w:rPr>
        <w:t xml:space="preserve"> </w:t>
      </w:r>
      <w:r w:rsidRPr="00933CAF">
        <w:rPr>
          <w:rFonts w:ascii="Times New Roman" w:hAnsi="Times New Roman"/>
          <w:sz w:val="28"/>
          <w:szCs w:val="28"/>
        </w:rPr>
        <w:t>с музыкальным искусством, позитивном ценностном отношении к музыке</w:t>
      </w:r>
      <w:r w:rsidR="00933CAF" w:rsidRPr="00933CAF">
        <w:rPr>
          <w:rFonts w:ascii="Times New Roman" w:hAnsi="Times New Roman"/>
          <w:sz w:val="28"/>
          <w:szCs w:val="28"/>
        </w:rPr>
        <w:t xml:space="preserve"> </w:t>
      </w:r>
      <w:r w:rsidRPr="00933CAF">
        <w:rPr>
          <w:rFonts w:ascii="Times New Roman" w:hAnsi="Times New Roman"/>
          <w:sz w:val="28"/>
          <w:szCs w:val="28"/>
        </w:rPr>
        <w:t>как важному элементу своей жизни.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Обучающиеся</w:t>
      </w:r>
      <w:proofErr w:type="gramEnd"/>
      <w:r w:rsidRPr="00933CAF">
        <w:rPr>
          <w:rFonts w:ascii="Times New Roman" w:hAnsi="Times New Roman"/>
          <w:sz w:val="28"/>
          <w:szCs w:val="28"/>
        </w:rPr>
        <w:t>, освоившие основную образовательную программу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игре на доступных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сознательно стремятся к развитию своих музыкальных способностей;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933CAF">
        <w:rPr>
          <w:rFonts w:ascii="Times New Roman" w:hAnsi="Times New Roman"/>
          <w:sz w:val="28"/>
          <w:szCs w:val="28"/>
        </w:rPr>
        <w:t xml:space="preserve"> </w:t>
      </w:r>
      <w:r w:rsidRPr="00933CAF">
        <w:rPr>
          <w:rFonts w:ascii="Times New Roman" w:hAnsi="Times New Roman"/>
          <w:sz w:val="28"/>
          <w:szCs w:val="28"/>
        </w:rPr>
        <w:t>им нравятся, аргументировать свой выбор;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имеют опыт восприятия, творческой и исполнительской деятельности;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уважением относятся к достижениям отечественной музыкальной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стремятся к расширению своего музыкального кругозора.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166.9.3.2. К концу изучения модуля № 1 «Народная музыка России»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и называть знакомые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группировать народные музыкальные инструменты по принципу </w:t>
      </w:r>
      <w:proofErr w:type="spellStart"/>
      <w:r w:rsidRPr="00933CAF">
        <w:rPr>
          <w:rFonts w:ascii="Times New Roman" w:hAnsi="Times New Roman"/>
          <w:sz w:val="28"/>
          <w:szCs w:val="28"/>
        </w:rPr>
        <w:t>звукоизвлечения</w:t>
      </w:r>
      <w:proofErr w:type="spellEnd"/>
      <w:r w:rsidRPr="00933CAF">
        <w:rPr>
          <w:rFonts w:ascii="Times New Roman" w:hAnsi="Times New Roman"/>
          <w:sz w:val="28"/>
          <w:szCs w:val="28"/>
        </w:rPr>
        <w:t>: духовые,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произведений и их фрагментов</w:t>
      </w:r>
      <w:r w:rsidR="00933CAF" w:rsidRPr="00933CAF">
        <w:rPr>
          <w:rFonts w:ascii="Times New Roman" w:hAnsi="Times New Roman"/>
          <w:sz w:val="28"/>
          <w:szCs w:val="28"/>
        </w:rPr>
        <w:t xml:space="preserve"> </w:t>
      </w:r>
      <w:r w:rsidRPr="00933CAF">
        <w:rPr>
          <w:rFonts w:ascii="Times New Roman" w:hAnsi="Times New Roman"/>
          <w:sz w:val="28"/>
          <w:szCs w:val="28"/>
        </w:rPr>
        <w:t>к композиторскому или народному творчеству;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манеру пения, инструментального исполнения, типы солистов</w:t>
      </w:r>
      <w:r w:rsidR="00933CAF" w:rsidRPr="00933CAF">
        <w:rPr>
          <w:rFonts w:ascii="Times New Roman" w:hAnsi="Times New Roman"/>
          <w:sz w:val="28"/>
          <w:szCs w:val="28"/>
        </w:rPr>
        <w:t xml:space="preserve"> </w:t>
      </w:r>
      <w:r w:rsidRPr="00933CAF">
        <w:rPr>
          <w:rFonts w:ascii="Times New Roman" w:hAnsi="Times New Roman"/>
          <w:sz w:val="28"/>
          <w:szCs w:val="28"/>
        </w:rPr>
        <w:t>и коллективов – народных и академических;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ритмический аккомпанемент на ударных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при исполнении народной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народные произведения различных жанров с сопровождением</w:t>
      </w:r>
      <w:r w:rsidR="00933CAF" w:rsidRPr="00933CAF">
        <w:rPr>
          <w:rFonts w:ascii="Times New Roman" w:hAnsi="Times New Roman"/>
          <w:sz w:val="28"/>
          <w:szCs w:val="28"/>
        </w:rPr>
        <w:t xml:space="preserve"> </w:t>
      </w:r>
      <w:r w:rsidRPr="00933CAF">
        <w:rPr>
          <w:rFonts w:ascii="Times New Roman" w:hAnsi="Times New Roman"/>
          <w:sz w:val="28"/>
          <w:szCs w:val="28"/>
        </w:rPr>
        <w:t>и без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166.9.3.3. К концу изучения модуля № 2 «Классическая музыка»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произведения классической музыки, называть автора</w:t>
      </w:r>
      <w:r w:rsidR="00933CAF" w:rsidRPr="00933CAF">
        <w:rPr>
          <w:rFonts w:ascii="Times New Roman" w:hAnsi="Times New Roman"/>
          <w:sz w:val="28"/>
          <w:szCs w:val="28"/>
        </w:rPr>
        <w:t xml:space="preserve"> </w:t>
      </w:r>
      <w:r w:rsidRPr="00933CAF">
        <w:rPr>
          <w:rFonts w:ascii="Times New Roman" w:hAnsi="Times New Roman"/>
          <w:sz w:val="28"/>
          <w:szCs w:val="28"/>
        </w:rPr>
        <w:t>и произведение, исполнительский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простейшие жанры музыки (песня, танец, марш),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 песни, танца и марша</w:t>
      </w:r>
      <w:r w:rsidR="00933CAF" w:rsidRPr="00933CAF">
        <w:rPr>
          <w:rFonts w:ascii="Times New Roman" w:hAnsi="Times New Roman"/>
          <w:sz w:val="28"/>
          <w:szCs w:val="28"/>
        </w:rPr>
        <w:t xml:space="preserve"> </w:t>
      </w:r>
      <w:r w:rsidRPr="00933CAF">
        <w:rPr>
          <w:rFonts w:ascii="Times New Roman" w:hAnsi="Times New Roman"/>
          <w:sz w:val="28"/>
          <w:szCs w:val="28"/>
        </w:rPr>
        <w:t>в сочинениях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концертные жанры по особенностям исполнения (камерные</w:t>
      </w:r>
      <w:r w:rsidR="00933CAF" w:rsidRPr="00933CAF">
        <w:rPr>
          <w:rFonts w:ascii="Times New Roman" w:hAnsi="Times New Roman"/>
          <w:sz w:val="28"/>
          <w:szCs w:val="28"/>
        </w:rPr>
        <w:t xml:space="preserve"> </w:t>
      </w:r>
      <w:r w:rsidRPr="00933CAF">
        <w:rPr>
          <w:rFonts w:ascii="Times New Roman" w:hAnsi="Times New Roman"/>
          <w:sz w:val="28"/>
          <w:szCs w:val="28"/>
        </w:rPr>
        <w:t>и симфонические,</w:t>
      </w:r>
      <w:r w:rsidR="00A147A1" w:rsidRPr="00933CAF">
        <w:rPr>
          <w:rFonts w:ascii="Times New Roman" w:hAnsi="Times New Roman"/>
          <w:sz w:val="28"/>
          <w:szCs w:val="28"/>
        </w:rPr>
        <w:t xml:space="preserve"> вокальные и инструментальные)</w:t>
      </w:r>
      <w:r w:rsidRPr="00933CAF">
        <w:rPr>
          <w:rFonts w:ascii="Times New Roman" w:hAnsi="Times New Roman"/>
          <w:sz w:val="28"/>
          <w:szCs w:val="28"/>
        </w:rPr>
        <w:t>, приводить примеры;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исполнять (в том числе фрагментарно, отдельными темами) сочинения </w:t>
      </w:r>
      <w:r w:rsidRPr="00933CAF">
        <w:rPr>
          <w:rFonts w:ascii="Times New Roman" w:hAnsi="Times New Roman"/>
          <w:sz w:val="28"/>
          <w:szCs w:val="28"/>
        </w:rPr>
        <w:lastRenderedPageBreak/>
        <w:t>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характеризовать выразительные средства, использованные композитором</w:t>
      </w:r>
      <w:r w:rsidR="00933CAF" w:rsidRPr="00933CAF">
        <w:rPr>
          <w:rFonts w:ascii="Times New Roman" w:hAnsi="Times New Roman"/>
          <w:sz w:val="28"/>
          <w:szCs w:val="28"/>
        </w:rPr>
        <w:t xml:space="preserve"> </w:t>
      </w:r>
      <w:r w:rsidRPr="00933CAF">
        <w:rPr>
          <w:rFonts w:ascii="Times New Roman" w:hAnsi="Times New Roman"/>
          <w:sz w:val="28"/>
          <w:szCs w:val="28"/>
        </w:rPr>
        <w:t>для создания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166.9.3.4. К концу изучения модуля № 3 «Музыка в жизни человека»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933CAF">
        <w:rPr>
          <w:rFonts w:ascii="Times New Roman" w:hAnsi="Times New Roman"/>
          <w:sz w:val="28"/>
          <w:szCs w:val="28"/>
        </w:rPr>
        <w:t>танцевальность</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proofErr w:type="spellStart"/>
      <w:r w:rsidRPr="00933CAF">
        <w:rPr>
          <w:rFonts w:ascii="Times New Roman" w:hAnsi="Times New Roman"/>
          <w:sz w:val="28"/>
          <w:szCs w:val="28"/>
        </w:rPr>
        <w:t>маршевость</w:t>
      </w:r>
      <w:proofErr w:type="spellEnd"/>
      <w:r w:rsidRPr="00933CAF">
        <w:rPr>
          <w:rFonts w:ascii="Times New Roman" w:hAnsi="Times New Roman"/>
          <w:sz w:val="28"/>
          <w:szCs w:val="28"/>
        </w:rPr>
        <w:t xml:space="preserve"> (связь с движением), </w:t>
      </w:r>
      <w:proofErr w:type="spellStart"/>
      <w:r w:rsidRPr="00933CAF">
        <w:rPr>
          <w:rFonts w:ascii="Times New Roman" w:hAnsi="Times New Roman"/>
          <w:sz w:val="28"/>
          <w:szCs w:val="28"/>
        </w:rPr>
        <w:t>декламационность</w:t>
      </w:r>
      <w:proofErr w:type="spellEnd"/>
      <w:r w:rsidRPr="00933CAF">
        <w:rPr>
          <w:rFonts w:ascii="Times New Roman" w:hAnsi="Times New Roman"/>
          <w:sz w:val="28"/>
          <w:szCs w:val="28"/>
        </w:rPr>
        <w:t>, эпос (связь со словом);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осознавать собственные чувства и мысли, эстетические переживания, </w:t>
      </w:r>
      <w:r w:rsidR="005D7C98" w:rsidRPr="00933CAF">
        <w:rPr>
          <w:rFonts w:ascii="Times New Roman" w:hAnsi="Times New Roman"/>
          <w:sz w:val="28"/>
          <w:szCs w:val="28"/>
        </w:rPr>
        <w:t>находить</w:t>
      </w:r>
      <w:r w:rsidRPr="00933CAF">
        <w:rPr>
          <w:rFonts w:ascii="Times New Roman" w:hAnsi="Times New Roman"/>
          <w:sz w:val="28"/>
          <w:szCs w:val="28"/>
        </w:rPr>
        <w:t xml:space="preserve"> </w:t>
      </w:r>
      <w:proofErr w:type="gramStart"/>
      <w:r w:rsidRPr="00933CAF">
        <w:rPr>
          <w:rFonts w:ascii="Times New Roman" w:hAnsi="Times New Roman"/>
          <w:sz w:val="28"/>
          <w:szCs w:val="28"/>
        </w:rPr>
        <w:t>прекрасное</w:t>
      </w:r>
      <w:proofErr w:type="gramEnd"/>
      <w:r w:rsidRPr="00933CAF">
        <w:rPr>
          <w:rFonts w:ascii="Times New Roman" w:hAnsi="Times New Roman"/>
          <w:sz w:val="28"/>
          <w:szCs w:val="28"/>
        </w:rPr>
        <w:t xml:space="preserve"> в окружающем мире и в человеке, стремиться к развитию</w:t>
      </w:r>
      <w:r w:rsidR="00933CAF" w:rsidRPr="00933CAF">
        <w:rPr>
          <w:rFonts w:ascii="Times New Roman" w:hAnsi="Times New Roman"/>
          <w:sz w:val="28"/>
          <w:szCs w:val="28"/>
        </w:rPr>
        <w:t xml:space="preserve"> </w:t>
      </w:r>
      <w:r w:rsidRPr="00933CAF">
        <w:rPr>
          <w:rFonts w:ascii="Times New Roman" w:hAnsi="Times New Roman"/>
          <w:sz w:val="28"/>
          <w:szCs w:val="28"/>
        </w:rPr>
        <w:t>и удовлетворению эстетических потребностей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166.9.3.5. К концу изучения модуля № 4 «Музыка народов мира»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исполнять произведения народной и композиторской музыки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принадлежность народных музыкальных инструментов</w:t>
      </w:r>
      <w:r w:rsidR="00933CAF" w:rsidRPr="00933CAF">
        <w:rPr>
          <w:rFonts w:ascii="Times New Roman" w:hAnsi="Times New Roman"/>
          <w:sz w:val="28"/>
          <w:szCs w:val="28"/>
        </w:rPr>
        <w:t xml:space="preserve"> </w:t>
      </w:r>
      <w:r w:rsidRPr="00933CAF">
        <w:rPr>
          <w:rFonts w:ascii="Times New Roman" w:hAnsi="Times New Roman"/>
          <w:sz w:val="28"/>
          <w:szCs w:val="28"/>
        </w:rPr>
        <w:t>к группам духовых, струнных, ударно-шумовых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различать и характеризовать фольклорные жанры музыки (песенные, танцевальные),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166.9.3.6. К концу изучения модуля № 5 «Духовная музыка»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доступные образцы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166.9.3.7. К концу изучения модуля № 6 «Музыка театра и кино»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отдельные номера музыкального спектакля (ария, хор, увертюра</w:t>
      </w:r>
      <w:r w:rsidR="00933CAF" w:rsidRPr="00933CAF">
        <w:rPr>
          <w:rFonts w:ascii="Times New Roman" w:hAnsi="Times New Roman"/>
          <w:sz w:val="28"/>
          <w:szCs w:val="28"/>
        </w:rPr>
        <w:t xml:space="preserve"> </w:t>
      </w:r>
      <w:r w:rsidR="009110CC" w:rsidRPr="00933CAF">
        <w:rPr>
          <w:rFonts w:ascii="Times New Roman" w:hAnsi="Times New Roman"/>
          <w:sz w:val="28"/>
          <w:szCs w:val="28"/>
        </w:rPr>
        <w:t>и другие</w:t>
      </w:r>
      <w:r w:rsidRPr="00933CAF">
        <w:rPr>
          <w:rFonts w:ascii="Times New Roman" w:hAnsi="Times New Roman"/>
          <w:sz w:val="28"/>
          <w:szCs w:val="28"/>
        </w:rPr>
        <w:t>), узнавать на слух и называть освоенные музыкальные произведения (фрагменты) и 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166.9.3.8. К концу изучения модуля № 7 «Современная музыкальная культура»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эстрады, мюзикла, джаза);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анализировать, называть музыкально-выразительные средства, </w:t>
      </w:r>
      <w:r w:rsidRPr="00933CAF">
        <w:rPr>
          <w:rFonts w:ascii="Times New Roman" w:hAnsi="Times New Roman"/>
          <w:sz w:val="28"/>
          <w:szCs w:val="28"/>
        </w:rPr>
        <w:lastRenderedPageBreak/>
        <w:t>определяющие основной характер, настроение музыки, сознательно пользоваться музыкально-выразительными средствами при исполнении;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современные музыкальные произведения, соблюдая певческую культуру звука.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166.9.3.9. К концу изучения модуля № 8 «Музыкальная грамота»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классифицировать звуки: шумовые и музыкальные, длинные, короткие, тихие, громкие, низкие, высокие;</w:t>
      </w:r>
      <w:proofErr w:type="gramEnd"/>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различать элементы музыкального языка (темп, тембр, регистр, динамика, ритм, мелодия, аккомпанемент </w:t>
      </w:r>
      <w:r w:rsidR="005D7C98" w:rsidRPr="00933CAF">
        <w:rPr>
          <w:rFonts w:ascii="Times New Roman" w:hAnsi="Times New Roman"/>
          <w:sz w:val="28"/>
          <w:szCs w:val="28"/>
        </w:rPr>
        <w:t>и другие</w:t>
      </w:r>
      <w:r w:rsidRPr="00933CAF">
        <w:rPr>
          <w:rFonts w:ascii="Times New Roman" w:hAnsi="Times New Roman"/>
          <w:sz w:val="28"/>
          <w:szCs w:val="28"/>
        </w:rPr>
        <w:t>), объясн</w:t>
      </w:r>
      <w:r w:rsidR="00431CA0" w:rsidRPr="00933CAF">
        <w:rPr>
          <w:rFonts w:ascii="Times New Roman" w:hAnsi="Times New Roman"/>
          <w:sz w:val="28"/>
          <w:szCs w:val="28"/>
        </w:rPr>
        <w:t>я</w:t>
      </w:r>
      <w:r w:rsidRPr="00933CAF">
        <w:rPr>
          <w:rFonts w:ascii="Times New Roman" w:hAnsi="Times New Roman"/>
          <w:sz w:val="28"/>
          <w:szCs w:val="28"/>
        </w:rPr>
        <w:t>ть значение соответствующих терминов;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принципы развития: повтор, контраст, варьирование;</w:t>
      </w:r>
    </w:p>
    <w:p w:rsidR="00620AF1" w:rsidRPr="00933CAF" w:rsidRDefault="002368E7"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понимать значения</w:t>
      </w:r>
      <w:r w:rsidR="00620AF1" w:rsidRPr="00933CAF">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ориентироваться в нотной записи в пределах певческого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и создавать различные ритмические рисунки;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песни с простым мелодическим рисунком.</w:t>
      </w:r>
    </w:p>
    <w:p w:rsidR="00013050" w:rsidRPr="001274C8" w:rsidRDefault="00C26CF4" w:rsidP="00237B46">
      <w:pPr>
        <w:spacing w:after="0" w:line="360" w:lineRule="auto"/>
        <w:ind w:firstLine="709"/>
        <w:jc w:val="both"/>
        <w:rPr>
          <w:rFonts w:ascii="Times New Roman" w:hAnsi="Times New Roman"/>
          <w:color w:val="FF0000"/>
          <w:sz w:val="28"/>
          <w:szCs w:val="28"/>
          <w:lang w:eastAsia="ru-RU"/>
        </w:rPr>
      </w:pPr>
      <w:r w:rsidRPr="001274C8">
        <w:rPr>
          <w:rFonts w:ascii="Times New Roman" w:hAnsi="Times New Roman"/>
          <w:color w:val="FF0000"/>
          <w:sz w:val="28"/>
          <w:szCs w:val="28"/>
          <w:lang w:eastAsia="ru-RU"/>
        </w:rPr>
        <w:t>167.</w:t>
      </w:r>
      <w:r w:rsidR="00013050" w:rsidRPr="001274C8">
        <w:rPr>
          <w:rFonts w:ascii="Times New Roman" w:hAnsi="Times New Roman"/>
          <w:color w:val="FF0000"/>
          <w:sz w:val="28"/>
          <w:szCs w:val="28"/>
          <w:lang w:eastAsia="ru-RU"/>
        </w:rPr>
        <w:t xml:space="preserve"> Федеральная рабочая программа по учебному предмету «Технология».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 Федеральная рабочая программа по учебному предмету «Технология» (предметная область «Технология») (далее соответственно – программа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w:t>
      </w:r>
      <w:r w:rsidR="00013050" w:rsidRPr="00933CAF">
        <w:rPr>
          <w:rFonts w:ascii="Times New Roman" w:eastAsia="Times New Roman" w:hAnsi="Times New Roman"/>
          <w:sz w:val="28"/>
          <w:szCs w:val="28"/>
          <w:lang w:eastAsia="ru-RU"/>
        </w:rPr>
        <w:lastRenderedPageBreak/>
        <w:t>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4. Планируемые результаты освоения программы по технологии включают личностные, </w:t>
      </w:r>
      <w:proofErr w:type="spellStart"/>
      <w:r w:rsidR="00013050" w:rsidRPr="00933CAF">
        <w:rPr>
          <w:rFonts w:ascii="Times New Roman" w:eastAsia="Times New Roman" w:hAnsi="Times New Roman"/>
          <w:sz w:val="28"/>
          <w:szCs w:val="28"/>
          <w:lang w:eastAsia="ru-RU"/>
        </w:rPr>
        <w:t>метапредметные</w:t>
      </w:r>
      <w:proofErr w:type="spellEnd"/>
      <w:r w:rsidR="00013050" w:rsidRPr="00933CAF">
        <w:rPr>
          <w:rFonts w:ascii="Times New Roman" w:eastAsia="Times New Roman" w:hAnsi="Times New Roman"/>
          <w:sz w:val="28"/>
          <w:szCs w:val="28"/>
          <w:lang w:eastAsia="ru-RU"/>
        </w:rPr>
        <w:t xml:space="preserve"> результаты за весь период обучения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а также предметные достижения обучающегося за каждый год обучения.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5. Пояснительная записка.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5.1. </w:t>
      </w:r>
      <w:proofErr w:type="gramStart"/>
      <w:r w:rsidR="00013050" w:rsidRPr="00933CAF">
        <w:rPr>
          <w:rFonts w:ascii="Times New Roman" w:eastAsia="Times New Roman" w:hAnsi="Times New Roman"/>
          <w:sz w:val="28"/>
          <w:szCs w:val="28"/>
          <w:lang w:eastAsia="ru-RU"/>
        </w:rPr>
        <w:t xml:space="preserve">Программа по технологии на уровне начального общего образования составлена на основе требований к результатам освоения </w:t>
      </w:r>
      <w:r w:rsidR="00F243B5"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программы начального общего образования ФГОС НОО, а также ориентирована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целевые приоритеты духовно-нравственного развития, 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roofErr w:type="gramEnd"/>
    </w:p>
    <w:p w:rsidR="005F346B"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167.5.2. Основной целью</w:t>
      </w:r>
      <w:r w:rsidR="005F346B"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программы по технологии </w:t>
      </w:r>
      <w:r w:rsidR="003C061A" w:rsidRPr="00933CAF">
        <w:rPr>
          <w:rFonts w:ascii="Times New Roman" w:eastAsia="Times New Roman" w:hAnsi="Times New Roman"/>
          <w:sz w:val="28"/>
          <w:szCs w:val="28"/>
          <w:lang w:eastAsia="ru-RU"/>
        </w:rPr>
        <w:t xml:space="preserve">является </w:t>
      </w:r>
      <w:r w:rsidRPr="00933CAF">
        <w:rPr>
          <w:rFonts w:ascii="Times New Roman" w:eastAsia="Times New Roman" w:hAnsi="Times New Roman"/>
          <w:sz w:val="28"/>
          <w:szCs w:val="28"/>
          <w:lang w:eastAsia="ru-RU"/>
        </w:rPr>
        <w:t>успешн</w:t>
      </w:r>
      <w:r w:rsidR="003C061A" w:rsidRPr="00933CAF">
        <w:rPr>
          <w:rFonts w:ascii="Times New Roman" w:eastAsia="Times New Roman" w:hAnsi="Times New Roman"/>
          <w:sz w:val="28"/>
          <w:szCs w:val="28"/>
          <w:lang w:eastAsia="ru-RU"/>
        </w:rPr>
        <w:t>ая</w:t>
      </w:r>
      <w:r w:rsidRPr="00933CAF">
        <w:rPr>
          <w:rFonts w:ascii="Times New Roman" w:eastAsia="Times New Roman" w:hAnsi="Times New Roman"/>
          <w:sz w:val="28"/>
          <w:szCs w:val="28"/>
          <w:lang w:eastAsia="ru-RU"/>
        </w:rPr>
        <w:t xml:space="preserve"> социализаци</w:t>
      </w:r>
      <w:r w:rsidR="003C061A" w:rsidRPr="00933CAF">
        <w:rPr>
          <w:rFonts w:ascii="Times New Roman" w:eastAsia="Times New Roman" w:hAnsi="Times New Roman"/>
          <w:sz w:val="28"/>
          <w:szCs w:val="28"/>
          <w:lang w:eastAsia="ru-RU"/>
        </w:rPr>
        <w:t>я</w:t>
      </w:r>
      <w:r w:rsidRPr="00933CAF">
        <w:rPr>
          <w:rFonts w:ascii="Times New Roman" w:eastAsia="Times New Roman" w:hAnsi="Times New Roman"/>
          <w:sz w:val="28"/>
          <w:szCs w:val="28"/>
          <w:lang w:eastAsia="ru-RU"/>
        </w:rPr>
        <w:t xml:space="preserve"> обучающихся, формировани</w:t>
      </w:r>
      <w:r w:rsidR="003C061A"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у них функциональной грамотности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базе освоения культурологических и конструкторско-технологических знаний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(о рукотворном мире и общих правилах его </w:t>
      </w:r>
      <w:proofErr w:type="gramStart"/>
      <w:r w:rsidRPr="00933CAF">
        <w:rPr>
          <w:rFonts w:ascii="Times New Roman" w:eastAsia="Times New Roman" w:hAnsi="Times New Roman"/>
          <w:sz w:val="28"/>
          <w:szCs w:val="28"/>
          <w:lang w:eastAsia="ru-RU"/>
        </w:rPr>
        <w:t>создания</w:t>
      </w:r>
      <w:proofErr w:type="gramEnd"/>
      <w:r w:rsidRPr="00933CAF">
        <w:rPr>
          <w:rFonts w:ascii="Times New Roman" w:eastAsia="Times New Roman" w:hAnsi="Times New Roman"/>
          <w:sz w:val="28"/>
          <w:szCs w:val="28"/>
          <w:lang w:eastAsia="ru-RU"/>
        </w:rPr>
        <w:t xml:space="preserve"> в рамках исторически меняющихся технологий) и соответствующих им практических умений</w:t>
      </w:r>
      <w:r w:rsidR="005F346B" w:rsidRPr="00933CAF">
        <w:rPr>
          <w:rFonts w:ascii="Times New Roman" w:eastAsia="Times New Roman" w:hAnsi="Times New Roman"/>
          <w:sz w:val="28"/>
          <w:szCs w:val="28"/>
          <w:lang w:eastAsia="ru-RU"/>
        </w:rPr>
        <w:t>.</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167.5.3.</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Программа по технологии направлена на решение системы задач: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 правилах и технологиях создания, исторически развивающихся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современных производствах и профессиях;</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формирование основ </w:t>
      </w:r>
      <w:proofErr w:type="spellStart"/>
      <w:r w:rsidRPr="00933CAF">
        <w:rPr>
          <w:rFonts w:ascii="Times New Roman" w:eastAsia="Times New Roman" w:hAnsi="Times New Roman"/>
          <w:sz w:val="28"/>
          <w:szCs w:val="28"/>
          <w:lang w:eastAsia="ru-RU"/>
        </w:rPr>
        <w:t>чертёжно</w:t>
      </w:r>
      <w:proofErr w:type="spellEnd"/>
      <w:r w:rsidRPr="00933CAF">
        <w:rPr>
          <w:rFonts w:ascii="Times New Roman" w:eastAsia="Times New Roman" w:hAnsi="Times New Roman"/>
          <w:sz w:val="28"/>
          <w:szCs w:val="28"/>
          <w:lang w:eastAsia="ru-RU"/>
        </w:rPr>
        <w:t>-графической грамотности, умения работать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простейшей технологической документацией (рисунок, чертёж, эскиз, схема);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развитие сенсомоторных процессов, психомоторной координации, глазомера через формирование практических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гибкости и вариативности мышления, способностей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изобретательской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материальном мире;</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933CAF">
        <w:rPr>
          <w:rFonts w:ascii="Times New Roman" w:eastAsia="Times New Roman" w:hAnsi="Times New Roman"/>
          <w:sz w:val="28"/>
          <w:szCs w:val="28"/>
          <w:lang w:eastAsia="ru-RU"/>
        </w:rPr>
        <w:t>саморегуляции</w:t>
      </w:r>
      <w:proofErr w:type="spellEnd"/>
      <w:r w:rsidRPr="00933CAF">
        <w:rPr>
          <w:rFonts w:ascii="Times New Roman" w:eastAsia="Times New Roman" w:hAnsi="Times New Roman"/>
          <w:sz w:val="28"/>
          <w:szCs w:val="28"/>
          <w:lang w:eastAsia="ru-RU"/>
        </w:rPr>
        <w:t>, активности и инициативности;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933CAF" w:rsidRDefault="002104EC" w:rsidP="005F346B">
      <w:pPr>
        <w:pStyle w:val="a4"/>
        <w:widowControl/>
        <w:spacing w:after="0" w:line="360" w:lineRule="auto"/>
        <w:ind w:left="0" w:firstLine="709"/>
        <w:jc w:val="both"/>
        <w:rPr>
          <w:rFonts w:ascii="Times New Roman" w:eastAsia="Times New Roman" w:hAnsi="Times New Roman"/>
          <w:strike/>
          <w:sz w:val="28"/>
          <w:szCs w:val="28"/>
          <w:lang w:eastAsia="ru-RU"/>
        </w:rPr>
      </w:pPr>
      <w:r w:rsidRPr="00933CAF">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профессии и производства.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ручной обработки материалов: технологии работы с бумагой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картоном, технологии работы с пластичными материалами, технологии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Pr="00933CAF">
        <w:rPr>
          <w:rFonts w:ascii="Times New Roman" w:eastAsia="Times New Roman" w:hAnsi="Times New Roman"/>
          <w:sz w:val="28"/>
          <w:szCs w:val="28"/>
          <w:lang w:eastAsia="ru-RU"/>
        </w:rPr>
        <w:lastRenderedPageBreak/>
        <w:t>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Информационно-коммуникативные технологии </w:t>
      </w:r>
      <w:r w:rsidR="00503AFD" w:rsidRPr="00933CAF">
        <w:rPr>
          <w:rFonts w:ascii="Times New Roman" w:eastAsia="Times New Roman" w:hAnsi="Times New Roman"/>
          <w:sz w:val="28"/>
          <w:szCs w:val="28"/>
          <w:lang w:eastAsia="ru-RU"/>
        </w:rPr>
        <w:t xml:space="preserve">(далее </w:t>
      </w:r>
      <w:r w:rsidR="00503AFD" w:rsidRPr="00933CAF">
        <w:rPr>
          <w:rFonts w:ascii="Times New Roman" w:hAnsi="Times New Roman"/>
          <w:sz w:val="28"/>
          <w:szCs w:val="28"/>
        </w:rPr>
        <w:t>– ИКТ</w:t>
      </w:r>
      <w:r w:rsidR="00503AFD"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167.5.5. В процессе освоения </w:t>
      </w:r>
      <w:proofErr w:type="gramStart"/>
      <w:r w:rsidRPr="00933CAF">
        <w:rPr>
          <w:rFonts w:ascii="Times New Roman" w:eastAsia="Times New Roman" w:hAnsi="Times New Roman"/>
          <w:sz w:val="28"/>
          <w:szCs w:val="28"/>
          <w:lang w:eastAsia="ru-RU"/>
        </w:rPr>
        <w:t>программы</w:t>
      </w:r>
      <w:proofErr w:type="gramEnd"/>
      <w:r w:rsidRPr="00933CAF">
        <w:rPr>
          <w:rFonts w:ascii="Times New Roman" w:eastAsia="Times New Roman" w:hAnsi="Times New Roman"/>
          <w:sz w:val="28"/>
          <w:szCs w:val="28"/>
          <w:lang w:eastAsia="ru-RU"/>
        </w:rPr>
        <w:t xml:space="preserve"> по технологии обучающиеся овладевают основами проектной деятельности, которая направлена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167.5.6. В программе по технологии осуществляется реализация </w:t>
      </w:r>
      <w:proofErr w:type="spellStart"/>
      <w:r w:rsidRPr="00933CAF">
        <w:rPr>
          <w:rFonts w:ascii="Times New Roman" w:eastAsia="Times New Roman" w:hAnsi="Times New Roman"/>
          <w:sz w:val="28"/>
          <w:szCs w:val="28"/>
          <w:lang w:eastAsia="ru-RU"/>
        </w:rPr>
        <w:t>межпредметных</w:t>
      </w:r>
      <w:proofErr w:type="spellEnd"/>
      <w:r w:rsidRPr="00933CAF">
        <w:rPr>
          <w:rFonts w:ascii="Times New Roman" w:eastAsia="Times New Roman" w:hAnsi="Times New Roman"/>
          <w:sz w:val="28"/>
          <w:szCs w:val="28"/>
          <w:lang w:eastAsia="ru-RU"/>
        </w:rPr>
        <w:t xml:space="preserve"> связей с учебными предметами</w:t>
      </w:r>
      <w:r w:rsidR="002976F5"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933CAF" w:rsidRDefault="002104EC" w:rsidP="002104EC">
      <w:pPr>
        <w:pStyle w:val="a4"/>
        <w:widowControl/>
        <w:spacing w:after="0" w:line="360" w:lineRule="auto"/>
        <w:ind w:left="0" w:firstLine="709"/>
        <w:jc w:val="both"/>
        <w:rPr>
          <w:rFonts w:ascii="Times New Roman" w:hAnsi="Times New Roman"/>
          <w:sz w:val="28"/>
          <w:szCs w:val="28"/>
        </w:rPr>
      </w:pPr>
      <w:r w:rsidRPr="00933CAF">
        <w:rPr>
          <w:rFonts w:ascii="Times New Roman" w:eastAsia="Times New Roman" w:hAnsi="Times New Roman"/>
          <w:sz w:val="28"/>
          <w:szCs w:val="28"/>
          <w:lang w:eastAsia="ru-RU"/>
        </w:rPr>
        <w:t>167.5.7. </w:t>
      </w:r>
      <w:r w:rsidRPr="00933CAF">
        <w:rPr>
          <w:rFonts w:ascii="Times New Roman" w:hAnsi="Times New Roman"/>
          <w:sz w:val="28"/>
          <w:szCs w:val="28"/>
        </w:rPr>
        <w:t>Общее число часов, рекомендованных для изучения технологии –</w:t>
      </w:r>
      <w:r w:rsidR="00933CAF" w:rsidRPr="00933CAF">
        <w:rPr>
          <w:rFonts w:ascii="Times New Roman" w:hAnsi="Times New Roman"/>
          <w:sz w:val="28"/>
          <w:szCs w:val="28"/>
        </w:rPr>
        <w:t xml:space="preserve"> </w:t>
      </w:r>
      <w:r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 Содержание обучения в 1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6.1. Технологии, профессии и производства.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6.1.1. </w:t>
      </w:r>
      <w:r w:rsidR="00C9414F" w:rsidRPr="00933CAF">
        <w:rPr>
          <w:rFonts w:ascii="Times New Roman" w:hAnsi="Times New Roman"/>
          <w:sz w:val="28"/>
          <w:szCs w:val="28"/>
        </w:rPr>
        <w:t>Природное и техническое окружение человека.</w:t>
      </w:r>
      <w:r w:rsidR="00C9414F" w:rsidRPr="00933CAF">
        <w:rPr>
          <w:rFonts w:ascii="Times New Roman" w:hAnsi="Times New Roman"/>
          <w:color w:val="FF0000"/>
          <w:sz w:val="28"/>
          <w:szCs w:val="28"/>
        </w:rPr>
        <w:t xml:space="preserve"> </w:t>
      </w:r>
      <w:r w:rsidR="00013050" w:rsidRPr="00933CAF">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природе. Общее понятие об изучаемых материалах,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происхождении, разнообразии. Подготовка к работе. Рабочее место,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организация в зависимости от вида работы. Рациональное размещение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хранение инструментов.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6.1.2. Профессии родных и знакомых. Профессии, связанные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изучаемыми материалами и производствами. Профессии сферы обслуживания.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6.1.3. Традиции и праздники народов России, ремёсла, обычаи.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6.2.3. Способы разметки деталей: на глаз и от руки, по шаблону,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линейке (как направляющему инструменту без откладывания размеров)</w:t>
      </w:r>
      <w:r w:rsidR="00933CAF" w:rsidRPr="00933CAF">
        <w:rPr>
          <w:rFonts w:ascii="Times New Roman" w:eastAsia="Times New Roman" w:hAnsi="Times New Roman"/>
          <w:sz w:val="28"/>
          <w:szCs w:val="28"/>
          <w:lang w:eastAsia="ru-RU"/>
        </w:rPr>
        <w:t xml:space="preserve"> </w:t>
      </w:r>
      <w:r w:rsidR="00C9414F" w:rsidRPr="00933CAF">
        <w:rPr>
          <w:rFonts w:ascii="Times New Roman" w:eastAsia="Times New Roman" w:hAnsi="Times New Roman"/>
          <w:sz w:val="28"/>
          <w:szCs w:val="28"/>
          <w:lang w:eastAsia="ru-RU"/>
        </w:rPr>
        <w:t xml:space="preserve">и изготовление изделий </w:t>
      </w:r>
      <w:r w:rsidR="00013050" w:rsidRPr="00933CAF">
        <w:rPr>
          <w:rFonts w:ascii="Times New Roman" w:eastAsia="Times New Roman" w:hAnsi="Times New Roman"/>
          <w:sz w:val="28"/>
          <w:szCs w:val="28"/>
          <w:lang w:eastAsia="ru-RU"/>
        </w:rPr>
        <w:t xml:space="preserve">с </w:t>
      </w:r>
      <w:r w:rsidR="00AB23F8"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w:t>
      </w:r>
      <w:proofErr w:type="spellStart"/>
      <w:r w:rsidR="00013050" w:rsidRPr="00933CAF">
        <w:rPr>
          <w:rFonts w:ascii="Times New Roman" w:eastAsia="Times New Roman" w:hAnsi="Times New Roman"/>
          <w:sz w:val="28"/>
          <w:szCs w:val="28"/>
          <w:lang w:eastAsia="ru-RU"/>
        </w:rPr>
        <w:t>рисун</w:t>
      </w:r>
      <w:r w:rsidR="00AB23F8" w:rsidRPr="00933CAF">
        <w:rPr>
          <w:rFonts w:ascii="Times New Roman" w:eastAsia="Times New Roman" w:hAnsi="Times New Roman"/>
          <w:sz w:val="28"/>
          <w:szCs w:val="28"/>
          <w:lang w:eastAsia="ru-RU"/>
        </w:rPr>
        <w:t>ов</w:t>
      </w:r>
      <w:proofErr w:type="spellEnd"/>
      <w:r w:rsidR="00013050" w:rsidRPr="00933CAF">
        <w:rPr>
          <w:rFonts w:ascii="Times New Roman" w:eastAsia="Times New Roman" w:hAnsi="Times New Roman"/>
          <w:sz w:val="28"/>
          <w:szCs w:val="28"/>
          <w:lang w:eastAsia="ru-RU"/>
        </w:rPr>
        <w:t>, графическ</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инструкци</w:t>
      </w:r>
      <w:r w:rsidR="00AB23F8" w:rsidRPr="00933CAF">
        <w:rPr>
          <w:rFonts w:ascii="Times New Roman" w:eastAsia="Times New Roman" w:hAnsi="Times New Roman"/>
          <w:sz w:val="28"/>
          <w:szCs w:val="28"/>
          <w:lang w:eastAsia="ru-RU"/>
        </w:rPr>
        <w:t>й</w:t>
      </w:r>
      <w:r w:rsidR="00013050" w:rsidRPr="00933CAF">
        <w:rPr>
          <w:rFonts w:ascii="Times New Roman" w:eastAsia="Times New Roman" w:hAnsi="Times New Roman"/>
          <w:sz w:val="28"/>
          <w:szCs w:val="28"/>
          <w:lang w:eastAsia="ru-RU"/>
        </w:rPr>
        <w:t>, простейш</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 xml:space="preserve">6.2.4. Подбор соответствующих инструментов и способов обработки материалов в зависимости от их свойств и видов изделий. </w:t>
      </w:r>
      <w:proofErr w:type="gramStart"/>
      <w:r w:rsidR="00013050" w:rsidRPr="00933CAF">
        <w:rPr>
          <w:rFonts w:ascii="Times New Roman" w:eastAsia="Times New Roman" w:hAnsi="Times New Roman"/>
          <w:sz w:val="28"/>
          <w:szCs w:val="28"/>
          <w:lang w:eastAsia="ru-RU"/>
        </w:rPr>
        <w:t>Инструменты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приспособления (ножницы, линейка, игла, гладилка, стека, шаблон и другие),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правильное, рациональное и безопасное использование.</w:t>
      </w:r>
      <w:proofErr w:type="gramEnd"/>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6.2.5. Пластические массы, их виды (пластилин, пластика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Приёмы изготовления изделий доступной по сложности формы из них: разметка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глаз, отделение части (стекой, отрыванием), придание формы.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00013050" w:rsidRPr="00933CAF">
        <w:rPr>
          <w:rFonts w:ascii="Times New Roman" w:eastAsia="Times New Roman" w:hAnsi="Times New Roman"/>
          <w:sz w:val="28"/>
          <w:szCs w:val="28"/>
          <w:lang w:eastAsia="ru-RU"/>
        </w:rPr>
        <w:t>сминание</w:t>
      </w:r>
      <w:proofErr w:type="spellEnd"/>
      <w:r w:rsidR="00013050" w:rsidRPr="00933CAF">
        <w:rPr>
          <w:rFonts w:ascii="Times New Roman" w:eastAsia="Times New Roman" w:hAnsi="Times New Roman"/>
          <w:sz w:val="28"/>
          <w:szCs w:val="28"/>
          <w:lang w:eastAsia="ru-RU"/>
        </w:rPr>
        <w:t xml:space="preserve">, обрывание, склеивание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6.2.7. </w:t>
      </w:r>
      <w:proofErr w:type="gramStart"/>
      <w:r w:rsidR="00013050" w:rsidRPr="00933CAF">
        <w:rPr>
          <w:rFonts w:ascii="Times New Roman" w:eastAsia="Times New Roman" w:hAnsi="Times New Roman"/>
          <w:sz w:val="28"/>
          <w:szCs w:val="28"/>
          <w:lang w:eastAsia="ru-RU"/>
        </w:rPr>
        <w:t>Виды природных материалов (плоские – листья и объёмные – орехи, шишки, семена, ветки).</w:t>
      </w:r>
      <w:proofErr w:type="gramEnd"/>
      <w:r w:rsidR="00013050" w:rsidRPr="00933CAF">
        <w:rPr>
          <w:rFonts w:ascii="Times New Roman" w:eastAsia="Times New Roman" w:hAnsi="Times New Roman"/>
          <w:sz w:val="28"/>
          <w:szCs w:val="28"/>
          <w:lang w:eastAsia="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заправка нитки в иголку, строчка прямого стежка.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6.2.9. Использование дополнительных отделочных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6.4. 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6.4.2. Информация. Виды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 Изучение технологии в 1 классе способствует освоению</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используемых в технологии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отдельные изделия (конструкции), находить сходство и различия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их устройстве.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информацию (представленную в объяснении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 учебнике),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6.5.4</w:t>
      </w:r>
      <w:r w:rsidR="00AE6AD5" w:rsidRPr="00933CAF">
        <w:rPr>
          <w:rFonts w:ascii="Times New Roman" w:eastAsia="Times New Roman" w:hAnsi="Times New Roman"/>
          <w:sz w:val="28"/>
          <w:szCs w:val="28"/>
          <w:lang w:eastAsia="ru-RU"/>
        </w:rPr>
        <w:t>.</w:t>
      </w:r>
      <w:r w:rsidR="00AE6AD5"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графическ</w:t>
      </w:r>
      <w:r w:rsidR="00F0101B" w:rsidRPr="00933CAF">
        <w:rPr>
          <w:rFonts w:ascii="Times New Roman" w:eastAsia="Times New Roman" w:hAnsi="Times New Roman"/>
          <w:sz w:val="28"/>
          <w:szCs w:val="28"/>
          <w:lang w:eastAsia="ru-RU"/>
        </w:rPr>
        <w:t>их</w:t>
      </w:r>
      <w:r w:rsidRPr="00933CAF">
        <w:rPr>
          <w:rFonts w:ascii="Times New Roman" w:eastAsia="Times New Roman" w:hAnsi="Times New Roman"/>
          <w:sz w:val="28"/>
          <w:szCs w:val="28"/>
          <w:lang w:eastAsia="ru-RU"/>
        </w:rPr>
        <w:t xml:space="preserve"> инструкци</w:t>
      </w:r>
      <w:r w:rsidR="00F0101B" w:rsidRPr="00933CAF">
        <w:rPr>
          <w:rFonts w:ascii="Times New Roman" w:eastAsia="Times New Roman" w:hAnsi="Times New Roman"/>
          <w:sz w:val="28"/>
          <w:szCs w:val="28"/>
          <w:lang w:eastAsia="ru-RU"/>
        </w:rPr>
        <w:t>й</w:t>
      </w:r>
      <w:r w:rsidRPr="00933CAF">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6.5.5. Совместная деятельность способствует формированию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участие в парных, групповых, коллективных видах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изготовления изделий осуществлять элементарное сотрудничество.</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 Содержание обучения во 2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w:t>
      </w:r>
      <w:r w:rsidR="00013050" w:rsidRPr="00933CAF">
        <w:rPr>
          <w:rFonts w:ascii="Times New Roman" w:eastAsia="Times New Roman" w:hAnsi="Times New Roman"/>
          <w:sz w:val="28"/>
          <w:szCs w:val="28"/>
          <w:lang w:eastAsia="ru-RU"/>
        </w:rPr>
        <w:lastRenderedPageBreak/>
        <w:t>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различных материалов с соблюдением этапов технологического процесса.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933CAF">
        <w:rPr>
          <w:rFonts w:ascii="Times New Roman" w:eastAsia="Times New Roman" w:hAnsi="Times New Roman"/>
          <w:color w:val="FF0000"/>
          <w:sz w:val="28"/>
          <w:szCs w:val="28"/>
          <w:lang w:eastAsia="ru-RU"/>
        </w:rPr>
        <w:t xml:space="preserve"> </w:t>
      </w:r>
      <w:r w:rsidR="00C9414F" w:rsidRPr="00933CAF">
        <w:rPr>
          <w:rFonts w:ascii="Times New Roman" w:eastAsia="Times New Roman" w:hAnsi="Times New Roman"/>
          <w:sz w:val="28"/>
          <w:szCs w:val="28"/>
          <w:lang w:eastAsia="ru-RU"/>
        </w:rPr>
        <w:t>Техника на службе человеку.</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7.2.2. </w:t>
      </w:r>
      <w:proofErr w:type="gramStart"/>
      <w:r w:rsidR="00013050" w:rsidRPr="00933CAF">
        <w:rPr>
          <w:rFonts w:ascii="Times New Roman" w:eastAsia="Times New Roman" w:hAnsi="Times New Roman"/>
          <w:sz w:val="28"/>
          <w:szCs w:val="28"/>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сборка изделия (сшивание).</w:t>
      </w:r>
      <w:proofErr w:type="gramEnd"/>
      <w:r w:rsidR="00013050" w:rsidRPr="00933CAF">
        <w:rPr>
          <w:rFonts w:ascii="Times New Roman" w:eastAsia="Times New Roman" w:hAnsi="Times New Roman"/>
          <w:sz w:val="28"/>
          <w:szCs w:val="28"/>
          <w:lang w:eastAsia="ru-RU"/>
        </w:rPr>
        <w:t xml:space="preserve"> Подвижное соединение деталей изделия. Использование соответствующих способов обработки материалов в зависимости от вида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назначения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функциональное назначение, конструкция. Приёмы безопасной работы колющими (циркуль) инструментами.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w:t>
      </w:r>
      <w:r w:rsidR="00F0101B" w:rsidRPr="00933CAF">
        <w:rPr>
          <w:rFonts w:ascii="Times New Roman" w:eastAsia="Times New Roman" w:hAnsi="Times New Roman"/>
          <w:sz w:val="28"/>
          <w:szCs w:val="28"/>
          <w:lang w:eastAsia="ru-RU"/>
        </w:rPr>
        <w:t>ежей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xml:space="preserve">.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00013050" w:rsidRPr="00933CAF">
        <w:rPr>
          <w:rFonts w:ascii="Times New Roman" w:eastAsia="Times New Roman" w:hAnsi="Times New Roman"/>
          <w:sz w:val="28"/>
          <w:szCs w:val="28"/>
          <w:lang w:eastAsia="ru-RU"/>
        </w:rPr>
        <w:t>биговка</w:t>
      </w:r>
      <w:proofErr w:type="spellEnd"/>
      <w:r w:rsidR="00013050" w:rsidRPr="00933CAF">
        <w:rPr>
          <w:rFonts w:ascii="Times New Roman" w:eastAsia="Times New Roman" w:hAnsi="Times New Roman"/>
          <w:sz w:val="28"/>
          <w:szCs w:val="28"/>
          <w:lang w:eastAsia="ru-RU"/>
        </w:rPr>
        <w:t>. Подвижное соединение деталей на проволоку, толстую нитку.</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основные свойства. </w:t>
      </w:r>
      <w:proofErr w:type="gramStart"/>
      <w:r w:rsidR="00013050" w:rsidRPr="00933CAF">
        <w:rPr>
          <w:rFonts w:ascii="Times New Roman" w:eastAsia="Times New Roman" w:hAnsi="Times New Roman"/>
          <w:sz w:val="28"/>
          <w:szCs w:val="28"/>
          <w:lang w:eastAsia="ru-RU"/>
        </w:rPr>
        <w:t>Строчка прямого стежка и её варианты (перевивы, наборы)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строчка косого стежка и её варианты (крестик, стебельчатая, ёлочка).</w:t>
      </w:r>
      <w:proofErr w:type="gramEnd"/>
      <w:r w:rsidR="00013050" w:rsidRPr="00933CAF">
        <w:rPr>
          <w:rFonts w:ascii="Times New Roman" w:eastAsia="Times New Roman" w:hAnsi="Times New Roman"/>
          <w:sz w:val="28"/>
          <w:szCs w:val="28"/>
          <w:lang w:eastAsia="ru-RU"/>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7.3.1. Основные и дополнительные детали. Общее представление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 правилах создания гармоничной композиции. Симметрия,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конструирования симметричных форм.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изделие.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7.4.1. Демонстрация учителем готовых материа</w:t>
      </w:r>
      <w:r w:rsidR="00EB3BFE" w:rsidRPr="00933CAF">
        <w:rPr>
          <w:rFonts w:ascii="Times New Roman" w:eastAsia="Times New Roman" w:hAnsi="Times New Roman"/>
          <w:sz w:val="28"/>
          <w:szCs w:val="28"/>
          <w:lang w:eastAsia="ru-RU"/>
        </w:rPr>
        <w:t>лов на информационных носителях</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7.4.2. Поиск информации. Интернет как источник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используемых в технологии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образцом, инструкцией, устной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строить рассуждения, </w:t>
      </w:r>
      <w:r w:rsidR="00DC1546" w:rsidRPr="00933CAF">
        <w:rPr>
          <w:rFonts w:ascii="Times New Roman" w:eastAsia="Times New Roman" w:hAnsi="Times New Roman"/>
          <w:sz w:val="28"/>
          <w:szCs w:val="28"/>
          <w:lang w:eastAsia="ru-RU"/>
        </w:rPr>
        <w:t>проводить</w:t>
      </w:r>
      <w:r w:rsidRPr="00933CAF">
        <w:rPr>
          <w:rFonts w:ascii="Times New Roman" w:eastAsia="Times New Roman" w:hAnsi="Times New Roman"/>
          <w:sz w:val="28"/>
          <w:szCs w:val="28"/>
          <w:lang w:eastAsia="ru-RU"/>
        </w:rPr>
        <w:t xml:space="preserve"> умозаключения, проверять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выполнять правила участия в учебном диалоге: задавать вопросы, дополнять ответы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предлагаемый план действий,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советы, оценку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стараться учитывать их в работе.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 Содержание обучения в 3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8.1.1. Непрерывность процесса </w:t>
      </w:r>
      <w:proofErr w:type="spellStart"/>
      <w:r w:rsidR="00013050" w:rsidRPr="00933CAF">
        <w:rPr>
          <w:rFonts w:ascii="Times New Roman" w:eastAsia="Times New Roman" w:hAnsi="Times New Roman"/>
          <w:sz w:val="28"/>
          <w:szCs w:val="28"/>
          <w:lang w:eastAsia="ru-RU"/>
        </w:rPr>
        <w:t>деятельностного</w:t>
      </w:r>
      <w:proofErr w:type="spellEnd"/>
      <w:r w:rsidR="00013050" w:rsidRPr="00933CAF">
        <w:rPr>
          <w:rFonts w:ascii="Times New Roman" w:eastAsia="Times New Roman" w:hAnsi="Times New Roman"/>
          <w:sz w:val="28"/>
          <w:szCs w:val="28"/>
          <w:lang w:eastAsia="ru-RU"/>
        </w:rPr>
        <w:t xml:space="preserve"> освоения мира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создания культуры. Материальные и духовные потребности человека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движущие силы прогресса.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8.1.2. Разнообразие творческой трудовой деятельности в современных условиях. Разнообразие предметов рукотворного мира: архитектура, техника, </w:t>
      </w:r>
      <w:r w:rsidR="00013050" w:rsidRPr="00933CAF">
        <w:rPr>
          <w:rFonts w:ascii="Times New Roman" w:eastAsia="Times New Roman" w:hAnsi="Times New Roman"/>
          <w:sz w:val="28"/>
          <w:szCs w:val="28"/>
          <w:lang w:eastAsia="ru-RU"/>
        </w:rPr>
        <w:lastRenderedPageBreak/>
        <w:t>предметы быта и декоративно-прикладного искусства. Современные производства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профессии, связанные с обработкой материалов, аналогичных </w:t>
      </w:r>
      <w:proofErr w:type="gramStart"/>
      <w:r w:rsidR="00013050" w:rsidRPr="00933CAF">
        <w:rPr>
          <w:rFonts w:ascii="Times New Roman" w:eastAsia="Times New Roman" w:hAnsi="Times New Roman"/>
          <w:sz w:val="28"/>
          <w:szCs w:val="28"/>
          <w:lang w:eastAsia="ru-RU"/>
        </w:rPr>
        <w:t>используемым</w:t>
      </w:r>
      <w:proofErr w:type="gramEnd"/>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уроках технологии.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назначению. Стилевая гармония в предметном ансамбле, гармония предметной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окружающей среды (общее представление).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8.1.6. Элементарная творческая и проектная деятельность. Коллективные, групповые и </w:t>
      </w:r>
      <w:proofErr w:type="gramStart"/>
      <w:r w:rsidR="00013050" w:rsidRPr="00933CAF">
        <w:rPr>
          <w:rFonts w:ascii="Times New Roman" w:eastAsia="Times New Roman" w:hAnsi="Times New Roman"/>
          <w:sz w:val="28"/>
          <w:szCs w:val="28"/>
          <w:lang w:eastAsia="ru-RU"/>
        </w:rPr>
        <w:t>индивидуальные проекты</w:t>
      </w:r>
      <w:proofErr w:type="gramEnd"/>
      <w:r w:rsidR="00013050" w:rsidRPr="00933CAF">
        <w:rPr>
          <w:rFonts w:ascii="Times New Roman" w:eastAsia="Times New Roman" w:hAnsi="Times New Roman"/>
          <w:sz w:val="28"/>
          <w:szCs w:val="28"/>
          <w:lang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 Технологии ручной обработки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8.2.1. Некоторые (доступные в обработке) виды искусственных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при использовании того или иного материала (например, аппликация из бумаги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ткани, коллаж и другие). Выбор материалов по их декоративно-художественным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технологическим свойствам, использование соответствующих способов обработки материалов в зависимости от назначения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безопасного использования.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8.2.3. Углубление общих представлений о технологическом процессе (анализ устройства и назначения изделия, выстраивание последовательности </w:t>
      </w:r>
      <w:r w:rsidR="00013050" w:rsidRPr="00933CAF">
        <w:rPr>
          <w:rFonts w:ascii="Times New Roman" w:eastAsia="Times New Roman" w:hAnsi="Times New Roman"/>
          <w:sz w:val="28"/>
          <w:szCs w:val="28"/>
          <w:lang w:eastAsia="ru-RU"/>
        </w:rPr>
        <w:lastRenderedPageBreak/>
        <w:t>практических действий и технологических операций,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w:t>
      </w:r>
      <w:proofErr w:type="spellStart"/>
      <w:r w:rsidR="00013050" w:rsidRPr="00933CAF">
        <w:rPr>
          <w:rFonts w:ascii="Times New Roman" w:eastAsia="Times New Roman" w:hAnsi="Times New Roman"/>
          <w:sz w:val="28"/>
          <w:szCs w:val="28"/>
          <w:lang w:eastAsia="ru-RU"/>
        </w:rPr>
        <w:t>чертёж</w:t>
      </w:r>
      <w:r w:rsidR="00F0101B" w:rsidRPr="00933CAF">
        <w:rPr>
          <w:rFonts w:ascii="Times New Roman" w:eastAsia="Times New Roman" w:hAnsi="Times New Roman"/>
          <w:sz w:val="28"/>
          <w:szCs w:val="28"/>
          <w:lang w:eastAsia="ru-RU"/>
        </w:rPr>
        <w:t>ей</w:t>
      </w:r>
      <w:proofErr w:type="spellEnd"/>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 Конструирование и моделирование.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использование в изделиях, жёсткость и устойчивость конструкции.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w:t>
      </w:r>
      <w:r w:rsidR="00013050" w:rsidRPr="00933CAF">
        <w:rPr>
          <w:rFonts w:ascii="Times New Roman" w:eastAsia="Times New Roman" w:hAnsi="Times New Roman"/>
          <w:sz w:val="28"/>
          <w:szCs w:val="28"/>
          <w:lang w:eastAsia="ru-RU"/>
        </w:rPr>
        <w:lastRenderedPageBreak/>
        <w:t>задач. Решение задач на мысленную трансформацию трёхмерной конструкции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развёртку (и наоборот).</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быту: телевидение, радио, печатные издания, персональный компьютер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другие. Современный информационный мир. Персональный компьютер (ПК)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00013050" w:rsidRPr="00933CAF">
        <w:rPr>
          <w:rFonts w:ascii="Times New Roman" w:eastAsia="Times New Roman" w:hAnsi="Times New Roman"/>
          <w:sz w:val="28"/>
          <w:szCs w:val="28"/>
          <w:lang w:eastAsia="ru-RU"/>
        </w:rPr>
        <w:t>Работа с доступной информацией (книги, музеи, беседы (мастер-классы)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мастерами, Интернет, видео, DVD).</w:t>
      </w:r>
      <w:proofErr w:type="gramEnd"/>
      <w:r w:rsidR="00013050" w:rsidRPr="00933CAF">
        <w:rPr>
          <w:rFonts w:ascii="Times New Roman" w:eastAsia="Times New Roman" w:hAnsi="Times New Roman"/>
          <w:sz w:val="28"/>
          <w:szCs w:val="28"/>
          <w:lang w:eastAsia="ru-RU"/>
        </w:rPr>
        <w:t xml:space="preserve"> Работа с текстовым редактором </w:t>
      </w:r>
      <w:proofErr w:type="spellStart"/>
      <w:r w:rsidR="00013050" w:rsidRPr="00933CAF">
        <w:rPr>
          <w:rFonts w:ascii="Times New Roman" w:eastAsia="Times New Roman" w:hAnsi="Times New Roman"/>
          <w:sz w:val="28"/>
          <w:szCs w:val="28"/>
          <w:lang w:eastAsia="ru-RU"/>
        </w:rPr>
        <w:t>Microsoft</w:t>
      </w:r>
      <w:proofErr w:type="spellEnd"/>
      <w:r w:rsidR="00013050" w:rsidRPr="00933CAF">
        <w:rPr>
          <w:rFonts w:ascii="Times New Roman" w:eastAsia="Times New Roman" w:hAnsi="Times New Roman"/>
          <w:sz w:val="28"/>
          <w:szCs w:val="28"/>
          <w:lang w:eastAsia="ru-RU"/>
        </w:rPr>
        <w:t xml:space="preserve"> </w:t>
      </w:r>
      <w:proofErr w:type="spellStart"/>
      <w:r w:rsidR="00013050" w:rsidRPr="00933CAF">
        <w:rPr>
          <w:rFonts w:ascii="Times New Roman" w:eastAsia="Times New Roman" w:hAnsi="Times New Roman"/>
          <w:sz w:val="28"/>
          <w:szCs w:val="28"/>
          <w:lang w:eastAsia="ru-RU"/>
        </w:rPr>
        <w:t>Word</w:t>
      </w:r>
      <w:proofErr w:type="spellEnd"/>
      <w:r w:rsidR="00013050" w:rsidRPr="00933CAF">
        <w:rPr>
          <w:rFonts w:ascii="Times New Roman" w:eastAsia="Times New Roman" w:hAnsi="Times New Roman"/>
          <w:sz w:val="28"/>
          <w:szCs w:val="28"/>
          <w:lang w:eastAsia="ru-RU"/>
        </w:rPr>
        <w:t xml:space="preserve"> или другим.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их в ответах на вопросы и высказываниях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предложенных образцов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а также графически представленной в схеме, таблице;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воспроизводить простой чертёж (эскиз) развёртки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восстанавливать нарушенную последовательность выполнения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в форме связи простых суждений об объекте,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предметы рукотворного мира, оценивать их достоинства;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собственное мнение, аргументировать выбор вариантов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способов выполнения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933CAF">
        <w:rPr>
          <w:rFonts w:ascii="Times New Roman" w:eastAsia="Times New Roman" w:hAnsi="Times New Roman"/>
          <w:sz w:val="28"/>
          <w:szCs w:val="28"/>
        </w:rPr>
        <w:t>самоорганизации 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сохранять учебную задачу, осуществлять поиск сре</w:t>
      </w:r>
      <w:proofErr w:type="gramStart"/>
      <w:r w:rsidRPr="00933CAF">
        <w:rPr>
          <w:rFonts w:ascii="Times New Roman" w:eastAsia="Times New Roman" w:hAnsi="Times New Roman"/>
          <w:sz w:val="28"/>
          <w:szCs w:val="28"/>
          <w:lang w:eastAsia="ru-RU"/>
        </w:rPr>
        <w:t>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w:t>
      </w:r>
      <w:proofErr w:type="gramEnd"/>
      <w:r w:rsidRPr="00933CAF">
        <w:rPr>
          <w:rFonts w:ascii="Times New Roman" w:eastAsia="Times New Roman" w:hAnsi="Times New Roman"/>
          <w:sz w:val="28"/>
          <w:szCs w:val="28"/>
          <w:lang w:eastAsia="ru-RU"/>
        </w:rPr>
        <w:t>я её решения;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выполнять действия контроля и оценки, выявлять ошибки и недочёты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результатам работы, устанавливать их причины и искать способы устранения;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проявлять </w:t>
      </w:r>
      <w:proofErr w:type="gramStart"/>
      <w:r w:rsidRPr="00933CAF">
        <w:rPr>
          <w:rFonts w:ascii="Times New Roman" w:eastAsia="Times New Roman" w:hAnsi="Times New Roman"/>
          <w:sz w:val="28"/>
          <w:szCs w:val="28"/>
          <w:lang w:eastAsia="ru-RU"/>
        </w:rPr>
        <w:t>волевую</w:t>
      </w:r>
      <w:proofErr w:type="gram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саморегуляцию</w:t>
      </w:r>
      <w:proofErr w:type="spellEnd"/>
      <w:r w:rsidRPr="00933CAF">
        <w:rPr>
          <w:rFonts w:ascii="Times New Roman" w:eastAsia="Times New Roman" w:hAnsi="Times New Roman"/>
          <w:sz w:val="28"/>
          <w:szCs w:val="28"/>
          <w:lang w:eastAsia="ru-RU"/>
        </w:rPr>
        <w:t xml:space="preserve"> при выполнении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роли лидера, подчинённого, соблюдать равноправие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дружелюбие;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 Содержание обучения в 4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 Технологии, профессии и производства.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9.1.3. Информационный мир, его место и влияние на </w:t>
      </w:r>
      <w:proofErr w:type="gramStart"/>
      <w:r w:rsidR="00013050" w:rsidRPr="00933CAF">
        <w:rPr>
          <w:rFonts w:ascii="Times New Roman" w:eastAsia="Times New Roman" w:hAnsi="Times New Roman"/>
          <w:sz w:val="28"/>
          <w:szCs w:val="28"/>
          <w:lang w:eastAsia="ru-RU"/>
        </w:rPr>
        <w:t>жизнь</w:t>
      </w:r>
      <w:proofErr w:type="gramEnd"/>
      <w:r w:rsidR="00013050" w:rsidRPr="00933CAF">
        <w:rPr>
          <w:rFonts w:ascii="Times New Roman" w:eastAsia="Times New Roman" w:hAnsi="Times New Roman"/>
          <w:sz w:val="28"/>
          <w:szCs w:val="28"/>
          <w:lang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технологических решений). Коллективные, групповые и </w:t>
      </w:r>
      <w:proofErr w:type="gramStart"/>
      <w:r w:rsidR="00013050" w:rsidRPr="00933CAF">
        <w:rPr>
          <w:rFonts w:ascii="Times New Roman" w:eastAsia="Times New Roman" w:hAnsi="Times New Roman"/>
          <w:sz w:val="28"/>
          <w:szCs w:val="28"/>
          <w:lang w:eastAsia="ru-RU"/>
        </w:rPr>
        <w:t>индивидуальные проекты</w:t>
      </w:r>
      <w:proofErr w:type="gramEnd"/>
      <w:r w:rsidR="00013050" w:rsidRPr="00933CAF">
        <w:rPr>
          <w:rFonts w:ascii="Times New Roman" w:eastAsia="Times New Roman" w:hAnsi="Times New Roman"/>
          <w:sz w:val="28"/>
          <w:szCs w:val="28"/>
          <w:lang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 Технологии ручной обработки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9.2.1. Синтетические материалы – ткани, полимеры (пластик, поролон).</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 Создание синтетических материалов с заданными свойствами.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изделию.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9.2.3. Технология обработки бумаги и картона.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9.2.4. Совершенствование умений выполнять разные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помощью чертёжных инструментов. Освоение доступных художественных техник.</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9.2.5. Технология обработки текстильных материалов. Обобщённое представление о видах тканей (натуральные, искусственные, синтетические),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свойствах и областей использования. Дизайн одежды в зависимости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от её назначения, моды, времени. Подбор текстильных материалов в соответствии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её варианты («тамбур» и другие), её назначение (соединение и отделка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строчки петлеобразного и крестообразного стежков (соединительные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отделочные). Подбор ручных строчек для сшивания и отделки изделий. Простейший ремонт изделий.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9.2.7. Комбинированное использование разных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 Конструирование и моделирование.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9.3.1. Современные требования к техническим устройствам (</w:t>
      </w:r>
      <w:proofErr w:type="spellStart"/>
      <w:r w:rsidR="00013050" w:rsidRPr="00933CAF">
        <w:rPr>
          <w:rFonts w:ascii="Times New Roman" w:eastAsia="Times New Roman" w:hAnsi="Times New Roman"/>
          <w:sz w:val="28"/>
          <w:szCs w:val="28"/>
          <w:lang w:eastAsia="ru-RU"/>
        </w:rPr>
        <w:t>экологичность</w:t>
      </w:r>
      <w:proofErr w:type="spellEnd"/>
      <w:r w:rsidR="00013050" w:rsidRPr="00933CAF">
        <w:rPr>
          <w:rFonts w:ascii="Times New Roman" w:eastAsia="Times New Roman" w:hAnsi="Times New Roman"/>
          <w:sz w:val="28"/>
          <w:szCs w:val="28"/>
          <w:lang w:eastAsia="ru-RU"/>
        </w:rPr>
        <w:t>, безопасность, эргономичность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технологического процесса при выполнении индивидуальных творческих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коллективных проектных работ.</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9.3.3. Робототехника. Конструктивные, соединительные элементы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9.4.2. </w:t>
      </w:r>
      <w:proofErr w:type="gramStart"/>
      <w:r w:rsidR="00013050" w:rsidRPr="00933CAF">
        <w:rPr>
          <w:rFonts w:ascii="Times New Roman" w:eastAsia="Times New Roman" w:hAnsi="Times New Roman"/>
          <w:sz w:val="28"/>
          <w:szCs w:val="28"/>
          <w:lang w:eastAsia="ru-RU"/>
        </w:rPr>
        <w:t xml:space="preserve">Электронные и </w:t>
      </w:r>
      <w:proofErr w:type="spellStart"/>
      <w:r w:rsidR="00013050" w:rsidRPr="00933CAF">
        <w:rPr>
          <w:rFonts w:ascii="Times New Roman" w:eastAsia="Times New Roman" w:hAnsi="Times New Roman"/>
          <w:sz w:val="28"/>
          <w:szCs w:val="28"/>
          <w:lang w:eastAsia="ru-RU"/>
        </w:rPr>
        <w:t>медиаресурсы</w:t>
      </w:r>
      <w:proofErr w:type="spellEnd"/>
      <w:r w:rsidR="00013050" w:rsidRPr="00933CAF">
        <w:rPr>
          <w:rFonts w:ascii="Times New Roman" w:eastAsia="Times New Roman" w:hAnsi="Times New Roman"/>
          <w:sz w:val="28"/>
          <w:szCs w:val="28"/>
          <w:lang w:eastAsia="ru-RU"/>
        </w:rPr>
        <w:t xml:space="preserve"> в художественно-конструкторской, проектной, предметной преобразующей деятельности.</w:t>
      </w:r>
      <w:proofErr w:type="gramEnd"/>
      <w:r w:rsidR="00013050" w:rsidRPr="00933CAF">
        <w:rPr>
          <w:rFonts w:ascii="Times New Roman" w:eastAsia="Times New Roman" w:hAnsi="Times New Roman"/>
          <w:sz w:val="28"/>
          <w:szCs w:val="28"/>
          <w:lang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оформлении изделий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xml:space="preserve">. Создание презентаций в программе </w:t>
      </w:r>
      <w:proofErr w:type="spellStart"/>
      <w:r w:rsidR="00013050" w:rsidRPr="00933CAF">
        <w:rPr>
          <w:rFonts w:ascii="Times New Roman" w:eastAsia="Times New Roman" w:hAnsi="Times New Roman"/>
          <w:sz w:val="28"/>
          <w:szCs w:val="28"/>
          <w:lang w:eastAsia="ru-RU"/>
        </w:rPr>
        <w:t>PowerPoint</w:t>
      </w:r>
      <w:proofErr w:type="spellEnd"/>
      <w:r w:rsidR="00013050" w:rsidRPr="00933CAF">
        <w:rPr>
          <w:rFonts w:ascii="Times New Roman" w:eastAsia="Times New Roman" w:hAnsi="Times New Roman"/>
          <w:sz w:val="28"/>
          <w:szCs w:val="28"/>
          <w:lang w:eastAsia="ru-RU"/>
        </w:rPr>
        <w:t xml:space="preserve"> или другой.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9.5. Изучение технологии в 4 классе способствует освоению ряда универсальных учебных действий: познавательных универсальных учебных </w:t>
      </w:r>
      <w:r w:rsidR="00013050" w:rsidRPr="00933CAF">
        <w:rPr>
          <w:rFonts w:ascii="Times New Roman" w:eastAsia="Times New Roman" w:hAnsi="Times New Roman"/>
          <w:sz w:val="28"/>
          <w:szCs w:val="28"/>
          <w:lang w:eastAsia="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их в ответах на вопросы и высказываниях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конструкции предложенных образцов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простые задачи на преобразование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результат работы с заданным алгоритмом, проверять изделия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действии, вносить необходимые дополнения и изменения;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знаково-символические средства для решения задач</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умственной или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дополнительной информации по тематике творческих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проектных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участия в диалоге: ставить вопросы, аргументировать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доказывать свою точку зрения, уважительно относиться к чужому мнению;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описывать факты из истории развития ремёсел на Руси и в России, </w:t>
      </w:r>
      <w:proofErr w:type="gramStart"/>
      <w:r w:rsidRPr="00933CAF">
        <w:rPr>
          <w:rFonts w:ascii="Times New Roman" w:eastAsia="Times New Roman" w:hAnsi="Times New Roman"/>
          <w:sz w:val="28"/>
          <w:szCs w:val="28"/>
          <w:lang w:eastAsia="ru-RU"/>
        </w:rPr>
        <w:t>высказывать своё отношение</w:t>
      </w:r>
      <w:proofErr w:type="gramEnd"/>
      <w:r w:rsidRPr="00933CAF">
        <w:rPr>
          <w:rFonts w:ascii="Times New Roman" w:eastAsia="Times New Roman" w:hAnsi="Times New Roman"/>
          <w:sz w:val="28"/>
          <w:szCs w:val="28"/>
          <w:lang w:eastAsia="ru-RU"/>
        </w:rPr>
        <w:t xml:space="preserve"> к предметам декоративно-прикладного искусства разных народов Российской Федерации;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тексты-рассуждения: раскрывать последовательность операций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работе с разными материалами;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практическую работу в соответствии с поставленной целью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её в соответствии с планом;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 основе анализа причинно-следственных связей между действиями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их результатами прогнозировать практические «шаги» для получения необходимого результата;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проявлять </w:t>
      </w:r>
      <w:proofErr w:type="gramStart"/>
      <w:r w:rsidRPr="00933CAF">
        <w:rPr>
          <w:rFonts w:ascii="Times New Roman" w:eastAsia="Times New Roman" w:hAnsi="Times New Roman"/>
          <w:sz w:val="28"/>
          <w:szCs w:val="28"/>
          <w:lang w:eastAsia="ru-RU"/>
        </w:rPr>
        <w:t>волевую</w:t>
      </w:r>
      <w:proofErr w:type="gram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саморегуляцию</w:t>
      </w:r>
      <w:proofErr w:type="spellEnd"/>
      <w:r w:rsidRPr="00933CAF">
        <w:rPr>
          <w:rFonts w:ascii="Times New Roman" w:eastAsia="Times New Roman" w:hAnsi="Times New Roman"/>
          <w:sz w:val="28"/>
          <w:szCs w:val="28"/>
          <w:lang w:eastAsia="ru-RU"/>
        </w:rPr>
        <w:t xml:space="preserve"> при выполнении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деятельности своих товарищей и результатам их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доброжелательной форме комментировать и оценивать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 Планируемые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10.1. Личностные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достигаются в единстве учебной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результате изучения технологии на уровне начального общего образования </w:t>
      </w:r>
      <w:proofErr w:type="gramStart"/>
      <w:r w:rsidRPr="00933CAF">
        <w:rPr>
          <w:rFonts w:ascii="Times New Roman" w:eastAsia="Times New Roman" w:hAnsi="Times New Roman"/>
          <w:sz w:val="28"/>
          <w:szCs w:val="28"/>
          <w:lang w:eastAsia="ru-RU"/>
        </w:rPr>
        <w:t>у</w:t>
      </w:r>
      <w:proofErr w:type="gramEnd"/>
      <w:r w:rsidRPr="00933CAF">
        <w:rPr>
          <w:rFonts w:ascii="Times New Roman" w:eastAsia="Times New Roman" w:hAnsi="Times New Roman"/>
          <w:sz w:val="28"/>
          <w:szCs w:val="28"/>
          <w:lang w:eastAsia="ru-RU"/>
        </w:rPr>
        <w:t xml:space="preserve"> обучающегося будут сформированы следующие личностные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культурно-исторической ценности традиций,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понимание красоты форм и образов природных объектов, образцов мировой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отечественной художественной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проявление </w:t>
      </w:r>
      <w:proofErr w:type="gramStart"/>
      <w:r w:rsidRPr="00933CAF">
        <w:rPr>
          <w:rFonts w:ascii="Times New Roman" w:eastAsia="Times New Roman" w:hAnsi="Times New Roman"/>
          <w:sz w:val="28"/>
          <w:szCs w:val="28"/>
          <w:lang w:eastAsia="ru-RU"/>
        </w:rPr>
        <w:t>устойчивых</w:t>
      </w:r>
      <w:proofErr w:type="gramEnd"/>
      <w:r w:rsidRPr="00933CAF">
        <w:rPr>
          <w:rFonts w:ascii="Times New Roman" w:eastAsia="Times New Roman" w:hAnsi="Times New Roman"/>
          <w:sz w:val="28"/>
          <w:szCs w:val="28"/>
          <w:lang w:eastAsia="ru-RU"/>
        </w:rPr>
        <w:t xml:space="preserve"> волевых качества и способность к </w:t>
      </w:r>
      <w:proofErr w:type="spellStart"/>
      <w:r w:rsidRPr="00933CAF">
        <w:rPr>
          <w:rFonts w:ascii="Times New Roman" w:eastAsia="Times New Roman" w:hAnsi="Times New Roman"/>
          <w:sz w:val="28"/>
          <w:szCs w:val="28"/>
          <w:lang w:eastAsia="ru-RU"/>
        </w:rPr>
        <w:t>саморегуляции</w:t>
      </w:r>
      <w:proofErr w:type="spellEnd"/>
      <w:r w:rsidRPr="00933CAF">
        <w:rPr>
          <w:rFonts w:ascii="Times New Roman" w:eastAsia="Times New Roman" w:hAnsi="Times New Roman"/>
          <w:sz w:val="28"/>
          <w:szCs w:val="28"/>
          <w:lang w:eastAsia="ru-RU"/>
        </w:rPr>
        <w:t>: организованность, аккуратность, трудолюбие, ответственность, умение справляться с доступными проблемами;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 понятиях, используемых в технологии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 использовать изученную терминологию в своих устных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письменных высказываниях;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осуществлять анализ объектов и изделий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группы объектов (изделий), выделять в них общее и различия;</w:t>
      </w:r>
    </w:p>
    <w:p w:rsidR="00013050" w:rsidRPr="00933CAF"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w:t>
      </w:r>
      <w:r w:rsidR="00013050" w:rsidRPr="00933CAF">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10.2.2. У обучающегося будут сформированы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для выполнения работы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учебнике и других доступных источниках, анализировать её и отбирать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диалоге;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10.2.4. У обучающегося будут сформированы умения самоорганизации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безопасности труда при выполнении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работу, соотносить свои действия с поставленной целью;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вносить необходимые коррективы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действие после его завершения на основе его оценки и учёта характера сделанных ошибок;</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проявлять </w:t>
      </w:r>
      <w:proofErr w:type="gramStart"/>
      <w:r w:rsidRPr="00933CAF">
        <w:rPr>
          <w:rFonts w:ascii="Times New Roman" w:eastAsia="Times New Roman" w:hAnsi="Times New Roman"/>
          <w:sz w:val="28"/>
          <w:szCs w:val="28"/>
          <w:lang w:eastAsia="ru-RU"/>
        </w:rPr>
        <w:t>волевую</w:t>
      </w:r>
      <w:proofErr w:type="gram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саморегуляцию</w:t>
      </w:r>
      <w:proofErr w:type="spellEnd"/>
      <w:r w:rsidRPr="00933CAF">
        <w:rPr>
          <w:rFonts w:ascii="Times New Roman" w:eastAsia="Times New Roman" w:hAnsi="Times New Roman"/>
          <w:sz w:val="28"/>
          <w:szCs w:val="28"/>
          <w:lang w:eastAsia="ru-RU"/>
        </w:rPr>
        <w:t xml:space="preserve"> при выполнении работы.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пожелания, оказывать при необходимости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10.3. К концу обучения в 1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933CAF">
        <w:rPr>
          <w:rFonts w:ascii="Times New Roman" w:eastAsia="Times New Roman" w:hAnsi="Times New Roman"/>
          <w:sz w:val="28"/>
          <w:szCs w:val="28"/>
          <w:lang w:eastAsia="ru-RU"/>
        </w:rPr>
        <w:t>сминание</w:t>
      </w:r>
      <w:proofErr w:type="spellEnd"/>
      <w:r w:rsidRPr="00933CAF">
        <w:rPr>
          <w:rFonts w:ascii="Times New Roman" w:eastAsia="Times New Roman" w:hAnsi="Times New Roman"/>
          <w:sz w:val="28"/>
          <w:szCs w:val="28"/>
          <w:lang w:eastAsia="ru-RU"/>
        </w:rPr>
        <w:t>, резание, лепка и другие), выполнять доступные технологические приёмы ручной обработки материалов при изготовлении изделий;</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сборку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помощью клея, ниток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lastRenderedPageBreak/>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задания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готов</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план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рассматривать и анализировать простые по конструкции образцы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материалы и инструменты по их назначению;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933CAF">
        <w:rPr>
          <w:rFonts w:ascii="Times New Roman" w:eastAsia="Times New Roman" w:hAnsi="Times New Roman"/>
          <w:sz w:val="28"/>
          <w:szCs w:val="28"/>
          <w:lang w:eastAsia="ru-RU"/>
        </w:rPr>
        <w:t>сминанием</w:t>
      </w:r>
      <w:proofErr w:type="spellEnd"/>
      <w:r w:rsidRPr="00933CAF">
        <w:rPr>
          <w:rFonts w:ascii="Times New Roman" w:eastAsia="Times New Roman" w:hAnsi="Times New Roman"/>
          <w:sz w:val="28"/>
          <w:szCs w:val="28"/>
          <w:lang w:eastAsia="ru-RU"/>
        </w:rPr>
        <w:t xml:space="preserve">, лепкой и прочее, собирать изделия с помощью клея, пластических масс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эстетично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аккуратно выполнять отделку</w:t>
      </w:r>
      <w:proofErr w:type="gramEnd"/>
      <w:r w:rsidRPr="00933CAF">
        <w:rPr>
          <w:rFonts w:ascii="Times New Roman" w:eastAsia="Times New Roman" w:hAnsi="Times New Roman"/>
          <w:sz w:val="28"/>
          <w:szCs w:val="28"/>
          <w:lang w:eastAsia="ru-RU"/>
        </w:rPr>
        <w:t xml:space="preserve"> раскрашиванием, аппликацией,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сушки плоских изделий пресс;</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выполнять практическую работу и самоконтроль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образ</w:t>
      </w:r>
      <w:r w:rsidR="00F0101B" w:rsidRPr="00933CAF">
        <w:rPr>
          <w:rFonts w:ascii="Times New Roman" w:eastAsia="Times New Roman" w:hAnsi="Times New Roman"/>
          <w:sz w:val="28"/>
          <w:szCs w:val="28"/>
          <w:lang w:eastAsia="ru-RU"/>
        </w:rPr>
        <w:t>ца</w:t>
      </w:r>
      <w:r w:rsidRPr="00933CAF">
        <w:rPr>
          <w:rFonts w:ascii="Times New Roman" w:eastAsia="Times New Roman" w:hAnsi="Times New Roman"/>
          <w:sz w:val="28"/>
          <w:szCs w:val="28"/>
          <w:lang w:eastAsia="ru-RU"/>
        </w:rPr>
        <w:t>, шаблон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различать разборные и неразборные конструкции несложных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коллективные работы проектного характера.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10.4. К концу обучения во 2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практической деятельности;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задания по самостоятельно составленному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w:t>
      </w:r>
      <w:r w:rsidR="005D7C98"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задание (образец) по предложенным вопросам, памятке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инструкции, самостоятельно выполнять доступные задания </w:t>
      </w:r>
      <w:r w:rsidR="00F0101B" w:rsidRPr="00933CAF">
        <w:rPr>
          <w:rFonts w:ascii="Times New Roman" w:eastAsia="Times New Roman" w:hAnsi="Times New Roman"/>
          <w:sz w:val="28"/>
          <w:szCs w:val="28"/>
          <w:lang w:eastAsia="ru-RU"/>
        </w:rPr>
        <w:t xml:space="preserve">с использованием инструкционной </w:t>
      </w:r>
      <w:r w:rsidRPr="00933CAF">
        <w:rPr>
          <w:rFonts w:ascii="Times New Roman" w:eastAsia="Times New Roman" w:hAnsi="Times New Roman"/>
          <w:sz w:val="28"/>
          <w:szCs w:val="28"/>
          <w:lang w:eastAsia="ru-RU"/>
        </w:rPr>
        <w:t>(технологическ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выполнять экономную разметку прямоугольника (от двух прямых углов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одного прямого угла) с помощью чертёжных инструментов (линейки, угольника)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простейш</w:t>
      </w:r>
      <w:r w:rsidR="00F0101B" w:rsidRPr="00933CAF">
        <w:rPr>
          <w:rFonts w:ascii="Times New Roman" w:eastAsia="Times New Roman" w:hAnsi="Times New Roman"/>
          <w:sz w:val="28"/>
          <w:szCs w:val="28"/>
          <w:lang w:eastAsia="ru-RU"/>
        </w:rPr>
        <w:t>его</w:t>
      </w:r>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чертёж</w:t>
      </w:r>
      <w:r w:rsidR="00F0101B" w:rsidRPr="00933CAF">
        <w:rPr>
          <w:rFonts w:ascii="Times New Roman" w:eastAsia="Times New Roman" w:hAnsi="Times New Roman"/>
          <w:sz w:val="28"/>
          <w:szCs w:val="28"/>
          <w:lang w:eastAsia="ru-RU"/>
        </w:rPr>
        <w:t>а</w:t>
      </w:r>
      <w:proofErr w:type="spellEnd"/>
      <w:r w:rsidRPr="00933CAF">
        <w:rPr>
          <w:rFonts w:ascii="Times New Roman" w:eastAsia="Times New Roman" w:hAnsi="Times New Roman"/>
          <w:sz w:val="28"/>
          <w:szCs w:val="28"/>
          <w:lang w:eastAsia="ru-RU"/>
        </w:rPr>
        <w:t xml:space="preserve"> (эскиз</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чертить окружность с помощью циркуля;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w:t>
      </w:r>
      <w:proofErr w:type="spellStart"/>
      <w:r w:rsidRPr="00933CAF">
        <w:rPr>
          <w:rFonts w:ascii="Times New Roman" w:eastAsia="Times New Roman" w:hAnsi="Times New Roman"/>
          <w:sz w:val="28"/>
          <w:szCs w:val="28"/>
          <w:lang w:eastAsia="ru-RU"/>
        </w:rPr>
        <w:t>биговку</w:t>
      </w:r>
      <w:proofErr w:type="spell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неподвижный и подвижный способ соединения деталей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подвижное и неподвижное соединения известными способами;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модели, простейшему чертежу или эскизу;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несложные конструкторско-технологические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практической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малых группах, осуществлять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осуществлять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профессии людей, работающих в сфере обслуживания.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10.5. К концу обучения в 3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линии чертежа (осевая и центровая);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пользоваться канцелярским ножом, шилом;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рицовку;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технико-технологического характера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технической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изменять конструкцию изделия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способ соединения и соединительный материал в зависимости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от требований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назначение основных устройств персонального компьютера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ввода, вывода и обработки информации;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основные правила безопасной работы на компьютере;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10.6. К концу обучения в 4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задания самостоятельно организовывать рабочее место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зависимости от вида работы, осуществлять планирование трудового процесса;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и выполнять практическое задание (практическую работу) с </w:t>
      </w:r>
      <w:r w:rsidR="00F0101B"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xml:space="preserve"> или творческ</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замыс</w:t>
      </w:r>
      <w:r w:rsidR="00F0101B" w:rsidRPr="00933CAF">
        <w:rPr>
          <w:rFonts w:ascii="Times New Roman" w:eastAsia="Times New Roman" w:hAnsi="Times New Roman"/>
          <w:sz w:val="28"/>
          <w:szCs w:val="28"/>
          <w:lang w:eastAsia="ru-RU"/>
        </w:rPr>
        <w:t>ла</w:t>
      </w:r>
      <w:r w:rsidRPr="00933CAF">
        <w:rPr>
          <w:rFonts w:ascii="Times New Roman" w:eastAsia="Times New Roman" w:hAnsi="Times New Roman"/>
          <w:sz w:val="28"/>
          <w:szCs w:val="28"/>
          <w:lang w:eastAsia="ru-RU"/>
        </w:rPr>
        <w:t>,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связи с изменением функционального назначения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презентации и печатные публикации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работать с доступной информацией, работать в программах </w:t>
      </w:r>
      <w:proofErr w:type="spellStart"/>
      <w:r w:rsidRPr="00933CAF">
        <w:rPr>
          <w:rFonts w:ascii="Times New Roman" w:eastAsia="Times New Roman" w:hAnsi="Times New Roman"/>
          <w:sz w:val="28"/>
          <w:szCs w:val="28"/>
          <w:lang w:eastAsia="ru-RU"/>
        </w:rPr>
        <w:t>Word</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Power</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Point</w:t>
      </w:r>
      <w:proofErr w:type="spell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1274C8" w:rsidRDefault="00C26CF4" w:rsidP="00595ED1">
      <w:pPr>
        <w:pStyle w:val="10"/>
        <w:pBdr>
          <w:bottom w:val="none" w:sz="0" w:space="0" w:color="auto"/>
        </w:pBdr>
        <w:spacing w:before="0" w:line="360" w:lineRule="auto"/>
        <w:ind w:firstLine="708"/>
        <w:jc w:val="both"/>
        <w:rPr>
          <w:b w:val="0"/>
          <w:color w:val="FF0000"/>
          <w:szCs w:val="28"/>
        </w:rPr>
      </w:pPr>
      <w:r w:rsidRPr="001274C8">
        <w:rPr>
          <w:b w:val="0"/>
          <w:color w:val="FF0000"/>
          <w:szCs w:val="28"/>
        </w:rPr>
        <w:t>168.</w:t>
      </w:r>
      <w:r w:rsidR="00C62DC1" w:rsidRPr="001274C8">
        <w:rPr>
          <w:b w:val="0"/>
          <w:color w:val="FF0000"/>
          <w:szCs w:val="28"/>
        </w:rPr>
        <w:t> Федеральная рабочая программа по учебному предмету «Физическая культура».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 Вариант № 1.</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 Пояснительная записка.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2.1.1. </w:t>
      </w:r>
      <w:proofErr w:type="gramStart"/>
      <w:r w:rsidR="00C62DC1" w:rsidRPr="00933CAF">
        <w:rPr>
          <w:rFonts w:ascii="Times New Roman" w:hAnsi="Times New Roman" w:cs="Times New Roman"/>
          <w:color w:val="auto"/>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w:t>
      </w:r>
      <w:r w:rsidR="00963181" w:rsidRPr="00933CAF">
        <w:rPr>
          <w:rFonts w:ascii="Times New Roman" w:hAnsi="Times New Roman" w:cs="Times New Roman"/>
          <w:color w:val="auto"/>
          <w:sz w:val="28"/>
          <w:szCs w:val="28"/>
        </w:rPr>
        <w:t xml:space="preserve">основной образовательной </w:t>
      </w:r>
      <w:r w:rsidR="00C62DC1" w:rsidRPr="00933CAF">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lastRenderedPageBreak/>
        <w:t xml:space="preserve">рабочей </w:t>
      </w:r>
      <w:r w:rsidR="00C62DC1" w:rsidRPr="00933CAF">
        <w:rPr>
          <w:rFonts w:ascii="Times New Roman" w:hAnsi="Times New Roman" w:cs="Times New Roman"/>
          <w:color w:val="auto"/>
          <w:sz w:val="28"/>
          <w:szCs w:val="28"/>
        </w:rPr>
        <w:t>программе воспитания.</w:t>
      </w:r>
      <w:proofErr w:type="gramEnd"/>
    </w:p>
    <w:p w:rsidR="00C62DC1" w:rsidRPr="00933CAF" w:rsidRDefault="00C26CF4" w:rsidP="00C62DC1">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168.</w:t>
      </w:r>
      <w:r w:rsidR="00C62DC1" w:rsidRPr="00933CAF">
        <w:rPr>
          <w:rFonts w:ascii="Times New Roman" w:hAnsi="Times New Roman"/>
          <w:sz w:val="28"/>
          <w:szCs w:val="28"/>
        </w:rPr>
        <w:t xml:space="preserve">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00C62DC1" w:rsidRPr="00933CAF">
        <w:rPr>
          <w:rFonts w:ascii="Times New Roman" w:hAnsi="Times New Roman"/>
          <w:sz w:val="28"/>
          <w:szCs w:val="28"/>
        </w:rPr>
        <w:t>увеличения продолжительности жизни граждан России</w:t>
      </w:r>
      <w:proofErr w:type="gramEnd"/>
      <w:r w:rsidR="00C62DC1" w:rsidRPr="00933CAF">
        <w:rPr>
          <w:rFonts w:ascii="Times New Roman" w:hAnsi="Times New Roman"/>
          <w:sz w:val="28"/>
          <w:szCs w:val="28"/>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proofErr w:type="gramStart"/>
      <w:r w:rsidRPr="00933CAF">
        <w:rPr>
          <w:rFonts w:ascii="Times New Roman" w:hAnsi="Times New Roman" w:cs="Times New Roman"/>
          <w:color w:val="auto"/>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933CAF">
        <w:rPr>
          <w:rFonts w:ascii="Times New Roman" w:hAnsi="Times New Roman" w:cs="Times New Roman"/>
          <w:color w:val="auto"/>
          <w:spacing w:val="1"/>
          <w:sz w:val="28"/>
          <w:szCs w:val="28"/>
        </w:rPr>
        <w:t xml:space="preserve"> </w:t>
      </w:r>
      <w:proofErr w:type="gramStart"/>
      <w:r w:rsidRPr="00933CAF">
        <w:rPr>
          <w:rFonts w:ascii="Times New Roman" w:hAnsi="Times New Roman" w:cs="Times New Roman"/>
          <w:color w:val="auto"/>
          <w:spacing w:val="1"/>
          <w:sz w:val="28"/>
          <w:szCs w:val="28"/>
        </w:rPr>
        <w:t>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w:t>
      </w:r>
      <w:proofErr w:type="gramEnd"/>
      <w:r w:rsidRPr="00933CAF">
        <w:rPr>
          <w:rFonts w:ascii="Times New Roman" w:hAnsi="Times New Roman" w:cs="Times New Roman"/>
          <w:color w:val="auto"/>
          <w:spacing w:val="1"/>
          <w:sz w:val="28"/>
          <w:szCs w:val="28"/>
        </w:rPr>
        <w:t xml:space="preserve">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2.1.4. Основные предметные результаты по учебному предмету </w:t>
      </w:r>
      <w:r w:rsidR="00C62DC1" w:rsidRPr="00933CAF">
        <w:rPr>
          <w:rFonts w:ascii="Times New Roman" w:hAnsi="Times New Roman" w:cs="Times New Roman"/>
          <w:color w:val="auto"/>
          <w:sz w:val="28"/>
          <w:szCs w:val="28"/>
        </w:rPr>
        <w:lastRenderedPageBreak/>
        <w:t xml:space="preserve">«Физическая культура» в соответствии с </w:t>
      </w:r>
      <w:r w:rsidR="00C5719D" w:rsidRPr="00933CAF">
        <w:rPr>
          <w:rFonts w:ascii="Times New Roman" w:hAnsi="Times New Roman"/>
          <w:bCs/>
          <w:color w:val="auto"/>
          <w:sz w:val="28"/>
          <w:szCs w:val="28"/>
        </w:rPr>
        <w:t>ФГОС НОО</w:t>
      </w:r>
      <w:r w:rsidR="00C5719D"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должны обеспечивать умение использовать основные гимнастические упражнения для формирования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включает упражнения для развития гибкости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координации, эффективность развития которых приходится на возрастной период </w:t>
      </w:r>
      <w:r w:rsidR="005D5EC9" w:rsidRPr="00933CAF">
        <w:rPr>
          <w:rFonts w:ascii="Times New Roman" w:hAnsi="Times New Roman" w:cs="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развить.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2.1.6. Программа по физической культуре обеспечивает </w:t>
      </w:r>
      <w:proofErr w:type="spellStart"/>
      <w:r w:rsidR="00C62DC1" w:rsidRPr="00933CAF">
        <w:rPr>
          <w:rFonts w:ascii="Times New Roman" w:hAnsi="Times New Roman" w:cs="Times New Roman"/>
          <w:color w:val="auto"/>
          <w:sz w:val="28"/>
          <w:szCs w:val="28"/>
        </w:rPr>
        <w:t>сформированность</w:t>
      </w:r>
      <w:proofErr w:type="spellEnd"/>
      <w:r w:rsidR="00C62DC1" w:rsidRPr="00933CAF">
        <w:rPr>
          <w:rFonts w:ascii="Times New Roman" w:hAnsi="Times New Roman" w:cs="Times New Roman"/>
          <w:color w:val="auto"/>
          <w:sz w:val="28"/>
          <w:szCs w:val="28"/>
        </w:rPr>
        <w:t xml:space="preserve">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2.1.7. Освоение программы по физической культуре обеспечивает выполнение </w:t>
      </w:r>
      <w:proofErr w:type="gramStart"/>
      <w:r w:rsidR="00C62DC1" w:rsidRPr="00933CAF">
        <w:rPr>
          <w:rFonts w:ascii="Times New Roman" w:hAnsi="Times New Roman" w:cs="Times New Roman"/>
          <w:color w:val="auto"/>
          <w:sz w:val="28"/>
          <w:szCs w:val="28"/>
        </w:rPr>
        <w:t>обучающимися</w:t>
      </w:r>
      <w:proofErr w:type="gramEnd"/>
      <w:r w:rsidR="00C62DC1" w:rsidRPr="00933CAF">
        <w:rPr>
          <w:rFonts w:ascii="Times New Roman" w:hAnsi="Times New Roman" w:cs="Times New Roman"/>
          <w:color w:val="auto"/>
          <w:sz w:val="28"/>
          <w:szCs w:val="28"/>
        </w:rPr>
        <w:t xml:space="preserve"> нормативов Всероссийского физкультурно-спортивного комплекса </w:t>
      </w:r>
      <w:r w:rsidR="000B137B" w:rsidRPr="00933CAF">
        <w:rPr>
          <w:rFonts w:ascii="Times New Roman" w:hAnsi="Times New Roman" w:cs="Times New Roman"/>
          <w:color w:val="auto"/>
          <w:sz w:val="28"/>
          <w:szCs w:val="28"/>
        </w:rPr>
        <w:t xml:space="preserve">«Готов к труду и обороне» </w:t>
      </w:r>
      <w:r w:rsidR="000B137B" w:rsidRPr="00933CAF">
        <w:rPr>
          <w:rFonts w:ascii="Times New Roman" w:hAnsi="Times New Roman"/>
          <w:sz w:val="28"/>
          <w:szCs w:val="28"/>
          <w:lang w:eastAsia="zh-CN"/>
        </w:rPr>
        <w:t xml:space="preserve">(далее </w:t>
      </w:r>
      <w:r w:rsidR="000B137B" w:rsidRPr="00933CAF">
        <w:rPr>
          <w:rFonts w:ascii="Times New Roman" w:hAnsi="Times New Roman"/>
          <w:bCs/>
          <w:sz w:val="28"/>
          <w:szCs w:val="28"/>
          <w:u w:color="000000"/>
          <w:lang w:eastAsia="zh-CN"/>
        </w:rPr>
        <w:t xml:space="preserve">– </w:t>
      </w:r>
      <w:r w:rsidR="000B137B" w:rsidRPr="00933CAF">
        <w:rPr>
          <w:rFonts w:ascii="Times New Roman" w:hAnsi="Times New Roman"/>
          <w:sz w:val="28"/>
          <w:szCs w:val="28"/>
          <w:lang w:eastAsia="zh-CN"/>
        </w:rPr>
        <w:t xml:space="preserve">ГТО) </w:t>
      </w:r>
      <w:r w:rsidR="00C62DC1" w:rsidRPr="00933CAF">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 xml:space="preserve">программе воспитания.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w:t>
      </w:r>
      <w:proofErr w:type="gramStart"/>
      <w:r w:rsidR="00C62DC1" w:rsidRPr="00933CAF">
        <w:rPr>
          <w:rFonts w:ascii="Times New Roman" w:hAnsi="Times New Roman" w:cs="Times New Roman"/>
          <w:color w:val="auto"/>
          <w:sz w:val="28"/>
          <w:szCs w:val="28"/>
        </w:rPr>
        <w:t>развития</w:t>
      </w:r>
      <w:proofErr w:type="gramEnd"/>
      <w:r w:rsidR="00C62DC1" w:rsidRPr="00933CAF">
        <w:rPr>
          <w:rFonts w:ascii="Times New Roman" w:hAnsi="Times New Roman" w:cs="Times New Roman"/>
          <w:color w:val="auto"/>
          <w:sz w:val="28"/>
          <w:szCs w:val="28"/>
        </w:rPr>
        <w:t xml:space="preserve"> обучающихся </w:t>
      </w:r>
      <w:r w:rsidR="005F346B"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устанавливает обязательное предметное содержание, предусматривает распределение его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раздел</w:t>
      </w:r>
      <w:r w:rsidR="005F346B"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и рекомендуемую последовательность их изучения с учётом </w:t>
      </w:r>
      <w:proofErr w:type="spellStart"/>
      <w:r w:rsidR="00C62DC1" w:rsidRPr="00933CAF">
        <w:rPr>
          <w:rFonts w:ascii="Times New Roman" w:hAnsi="Times New Roman" w:cs="Times New Roman"/>
          <w:color w:val="auto"/>
          <w:sz w:val="28"/>
          <w:szCs w:val="28"/>
        </w:rPr>
        <w:lastRenderedPageBreak/>
        <w:t>межпредметных</w:t>
      </w:r>
      <w:proofErr w:type="spellEnd"/>
      <w:r w:rsidR="00C62DC1" w:rsidRPr="00933CAF">
        <w:rPr>
          <w:rFonts w:ascii="Times New Roman" w:hAnsi="Times New Roman" w:cs="Times New Roman"/>
          <w:color w:val="auto"/>
          <w:sz w:val="28"/>
          <w:szCs w:val="28"/>
        </w:rPr>
        <w:t xml:space="preserve"> и </w:t>
      </w:r>
      <w:proofErr w:type="spellStart"/>
      <w:r w:rsidR="00C62DC1" w:rsidRPr="00933CAF">
        <w:rPr>
          <w:rFonts w:ascii="Times New Roman" w:hAnsi="Times New Roman" w:cs="Times New Roman"/>
          <w:color w:val="auto"/>
          <w:sz w:val="28"/>
          <w:szCs w:val="28"/>
        </w:rPr>
        <w:t>внутрипредметных</w:t>
      </w:r>
      <w:proofErr w:type="spellEnd"/>
      <w:r w:rsidR="00C62DC1" w:rsidRPr="00933CAF">
        <w:rPr>
          <w:rFonts w:ascii="Times New Roman" w:hAnsi="Times New Roman" w:cs="Times New Roman"/>
          <w:color w:val="auto"/>
          <w:sz w:val="28"/>
          <w:szCs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2.1.9. </w:t>
      </w:r>
      <w:r w:rsidR="00C62DC1" w:rsidRPr="00933CAF">
        <w:rPr>
          <w:rFonts w:ascii="Times New Roman" w:hAnsi="Times New Roman" w:cs="Times New Roman"/>
          <w:color w:val="auto"/>
          <w:spacing w:val="-1"/>
          <w:sz w:val="28"/>
          <w:szCs w:val="28"/>
        </w:rPr>
        <w:t xml:space="preserve">В программе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933CAF">
        <w:rPr>
          <w:rFonts w:ascii="Times New Roman" w:hAnsi="Times New Roman" w:cs="Times New Roman"/>
          <w:color w:val="auto"/>
          <w:spacing w:val="-1"/>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2.1.10. </w:t>
      </w:r>
      <w:proofErr w:type="gramStart"/>
      <w:r w:rsidR="00C62DC1" w:rsidRPr="00933CAF">
        <w:rPr>
          <w:rFonts w:ascii="Times New Roman" w:hAnsi="Times New Roman" w:cs="Times New Roman"/>
          <w:color w:val="auto"/>
          <w:sz w:val="28"/>
          <w:szCs w:val="28"/>
        </w:rPr>
        <w:t xml:space="preserve">Предметом обучения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является двигательная деятельность человека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933CAF">
        <w:rPr>
          <w:rFonts w:ascii="Times New Roman" w:eastAsia="SchoolBookSanPin" w:hAnsi="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w:t>
      </w:r>
      <w:proofErr w:type="gramEnd"/>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самостоятельность.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2.1.11.</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Физическая культура обладает широкими возможностями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933CAF">
        <w:rPr>
          <w:rFonts w:ascii="Times New Roman" w:hAnsi="Times New Roman" w:cs="Times New Roman"/>
          <w:color w:val="auto"/>
          <w:sz w:val="28"/>
          <w:szCs w:val="28"/>
        </w:rPr>
        <w:t xml:space="preserve">программы по физической культуре </w:t>
      </w:r>
      <w:r w:rsidR="00C62DC1" w:rsidRPr="00933CAF">
        <w:rPr>
          <w:rFonts w:ascii="Times New Roman" w:hAnsi="Times New Roman" w:cs="Times New Roman"/>
          <w:color w:val="auto"/>
          <w:sz w:val="28"/>
          <w:szCs w:val="28"/>
        </w:rPr>
        <w:t xml:space="preserve">является физическое воспитание граждан </w:t>
      </w:r>
      <w:r w:rsidR="00846C30" w:rsidRPr="00933CAF">
        <w:rPr>
          <w:rFonts w:ascii="Times New Roman" w:hAnsi="Times New Roman" w:cs="Times New Roman"/>
          <w:color w:val="auto"/>
          <w:sz w:val="28"/>
          <w:szCs w:val="28"/>
        </w:rPr>
        <w:t>Российской Федерации</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2.1.12. Программа по физической культуре основана на системе научных знаний о человеке, сущности физической культуры, общих закономерностях</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её функционирования и использования с целью всестороннего развития людей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2.1.13. </w:t>
      </w:r>
      <w:proofErr w:type="gramStart"/>
      <w:r w:rsidR="00C62DC1" w:rsidRPr="00933CAF">
        <w:rPr>
          <w:rFonts w:ascii="Times New Roman" w:hAnsi="Times New Roman" w:cs="Times New Roman"/>
          <w:color w:val="auto"/>
          <w:sz w:val="28"/>
          <w:szCs w:val="28"/>
        </w:rPr>
        <w:t>В программе по физической культуре учтены приоритеты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обучении на уровне начального образования, изложенные в Концепции модернизации преподавания учебного предмета «Физическая культура»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00C62DC1" w:rsidRPr="00933CAF">
        <w:rPr>
          <w:rFonts w:ascii="Times New Roman" w:hAnsi="Times New Roman" w:cs="Times New Roman"/>
          <w:color w:val="auto"/>
          <w:sz w:val="28"/>
          <w:szCs w:val="28"/>
        </w:rPr>
        <w:t xml:space="preserve"> физических упражнений в игровой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2.1.14. </w:t>
      </w:r>
      <w:proofErr w:type="gramStart"/>
      <w:r w:rsidR="00C62DC1" w:rsidRPr="00933CAF">
        <w:rPr>
          <w:rFonts w:ascii="Times New Roman" w:hAnsi="Times New Roman" w:cs="Times New Roman"/>
          <w:color w:val="auto"/>
          <w:spacing w:val="1"/>
          <w:sz w:val="28"/>
          <w:szCs w:val="28"/>
        </w:rPr>
        <w:t xml:space="preserve">Программа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933CAF">
        <w:rPr>
          <w:rFonts w:ascii="Times New Roman" w:hAnsi="Times New Roman" w:cs="Times New Roman"/>
          <w:color w:val="auto"/>
          <w:spacing w:val="1"/>
          <w:sz w:val="28"/>
          <w:szCs w:val="28"/>
        </w:rPr>
        <w:t>физической культуры</w:t>
      </w:r>
      <w:r w:rsidR="00C62DC1" w:rsidRPr="00933CAF">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 xml:space="preserve">статьей 41 </w:t>
      </w:r>
      <w:r w:rsidR="00C62DC1" w:rsidRPr="00933CAF">
        <w:rPr>
          <w:rFonts w:ascii="Times New Roman" w:hAnsi="Times New Roman" w:cs="Times New Roman"/>
          <w:color w:val="auto"/>
          <w:spacing w:val="1"/>
          <w:sz w:val="28"/>
          <w:szCs w:val="28"/>
        </w:rPr>
        <w:t xml:space="preserve">Федерального закона </w:t>
      </w:r>
      <w:r w:rsidR="00503AFD" w:rsidRPr="00933CAF">
        <w:rPr>
          <w:rFonts w:ascii="Times New Roman" w:hAnsi="Times New Roman" w:cs="Times New Roman"/>
          <w:color w:val="auto"/>
          <w:spacing w:val="1"/>
          <w:sz w:val="28"/>
          <w:szCs w:val="28"/>
        </w:rPr>
        <w:t>«Об образовании в Российской Федерации»</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от 29 декабря 2012 г. № 273-ФЗ</w:t>
      </w:r>
      <w:r w:rsidR="00C62DC1" w:rsidRPr="00933CAF">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933CAF">
        <w:rPr>
          <w:rFonts w:ascii="Times New Roman" w:hAnsi="Times New Roman" w:cs="Times New Roman"/>
          <w:color w:val="auto"/>
          <w:spacing w:val="1"/>
          <w:sz w:val="28"/>
          <w:szCs w:val="28"/>
        </w:rPr>
        <w:t>с</w:t>
      </w:r>
      <w:r w:rsidR="00C62DC1" w:rsidRPr="00933CAF">
        <w:rPr>
          <w:rFonts w:ascii="Times New Roman" w:hAnsi="Times New Roman" w:cs="Times New Roman"/>
          <w:color w:val="auto"/>
          <w:spacing w:val="1"/>
          <w:sz w:val="28"/>
          <w:szCs w:val="28"/>
        </w:rPr>
        <w:t>тратегии развития физической</w:t>
      </w:r>
      <w:proofErr w:type="gramEnd"/>
      <w:r w:rsidR="00C62DC1" w:rsidRPr="00933CAF">
        <w:rPr>
          <w:rFonts w:ascii="Times New Roman" w:hAnsi="Times New Roman" w:cs="Times New Roman"/>
          <w:color w:val="auto"/>
          <w:spacing w:val="1"/>
          <w:sz w:val="28"/>
          <w:szCs w:val="28"/>
        </w:rPr>
        <w:t xml:space="preserve"> культуры и спорта в Российской Федерации на период до 2030 г. и </w:t>
      </w:r>
      <w:r w:rsidR="00503AFD" w:rsidRPr="00933CAF">
        <w:rPr>
          <w:rFonts w:ascii="Times New Roman" w:hAnsi="Times New Roman" w:cs="Times New Roman"/>
          <w:color w:val="auto"/>
          <w:spacing w:val="1"/>
          <w:sz w:val="28"/>
          <w:szCs w:val="28"/>
        </w:rPr>
        <w:t>м</w:t>
      </w:r>
      <w:r w:rsidR="00C62DC1" w:rsidRPr="00933CAF">
        <w:rPr>
          <w:rFonts w:ascii="Times New Roman" w:hAnsi="Times New Roman" w:cs="Times New Roman"/>
          <w:color w:val="auto"/>
          <w:spacing w:val="1"/>
          <w:sz w:val="28"/>
          <w:szCs w:val="28"/>
        </w:rPr>
        <w:t>ежотраслевой программ</w:t>
      </w:r>
      <w:r w:rsidR="00503AFD" w:rsidRPr="00933CAF">
        <w:rPr>
          <w:rFonts w:ascii="Times New Roman" w:hAnsi="Times New Roman" w:cs="Times New Roman"/>
          <w:color w:val="auto"/>
          <w:spacing w:val="1"/>
          <w:sz w:val="28"/>
          <w:szCs w:val="28"/>
        </w:rPr>
        <w:t xml:space="preserve">ы </w:t>
      </w:r>
      <w:r w:rsidR="00C62DC1" w:rsidRPr="00933CAF">
        <w:rPr>
          <w:rFonts w:ascii="Times New Roman" w:hAnsi="Times New Roman" w:cs="Times New Roman"/>
          <w:color w:val="auto"/>
          <w:spacing w:val="1"/>
          <w:sz w:val="28"/>
          <w:szCs w:val="28"/>
        </w:rPr>
        <w:t>развити</w:t>
      </w:r>
      <w:r w:rsidR="00503AFD" w:rsidRPr="00933CAF">
        <w:rPr>
          <w:rFonts w:ascii="Times New Roman" w:hAnsi="Times New Roman" w:cs="Times New Roman"/>
          <w:color w:val="auto"/>
          <w:spacing w:val="1"/>
          <w:sz w:val="28"/>
          <w:szCs w:val="28"/>
        </w:rPr>
        <w:t>я школьного спорта до 2024 г.,</w:t>
      </w:r>
      <w:r w:rsidR="00C62DC1" w:rsidRPr="00933CAF">
        <w:rPr>
          <w:rFonts w:ascii="Times New Roman" w:hAnsi="Times New Roman" w:cs="Times New Roman"/>
          <w:color w:val="auto"/>
          <w:spacing w:val="1"/>
          <w:sz w:val="28"/>
          <w:szCs w:val="28"/>
        </w:rPr>
        <w:t xml:space="preserve"> </w:t>
      </w:r>
      <w:proofErr w:type="gramStart"/>
      <w:r w:rsidR="00C62DC1" w:rsidRPr="00933CAF">
        <w:rPr>
          <w:rFonts w:ascii="Times New Roman" w:hAnsi="Times New Roman" w:cs="Times New Roman"/>
          <w:color w:val="auto"/>
          <w:spacing w:val="1"/>
          <w:sz w:val="28"/>
          <w:szCs w:val="28"/>
        </w:rPr>
        <w:t>направлена</w:t>
      </w:r>
      <w:proofErr w:type="gramEnd"/>
      <w:r w:rsidR="00C62DC1" w:rsidRPr="00933CAF">
        <w:rPr>
          <w:rFonts w:ascii="Times New Roman" w:hAnsi="Times New Roman" w:cs="Times New Roman"/>
          <w:color w:val="auto"/>
          <w:spacing w:val="1"/>
          <w:sz w:val="28"/>
          <w:szCs w:val="28"/>
        </w:rPr>
        <w:t xml:space="preserve"> на достижение национальных целе</w:t>
      </w:r>
      <w:r w:rsidR="00503AFD" w:rsidRPr="00933CAF">
        <w:rPr>
          <w:rFonts w:ascii="Times New Roman" w:hAnsi="Times New Roman" w:cs="Times New Roman"/>
          <w:color w:val="auto"/>
          <w:spacing w:val="1"/>
          <w:sz w:val="28"/>
          <w:szCs w:val="28"/>
        </w:rPr>
        <w:t>й развития Российской Федерации</w:t>
      </w:r>
      <w:r w:rsidR="00C62DC1" w:rsidRPr="00933CAF">
        <w:rPr>
          <w:rFonts w:ascii="Times New Roman" w:hAnsi="Times New Roman" w:cs="Times New Roman"/>
          <w:color w:val="auto"/>
          <w:spacing w:val="1"/>
          <w:sz w:val="28"/>
          <w:szCs w:val="28"/>
        </w:rPr>
        <w:t>: сохранение населения, здоровь</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и благополучи</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людей, создание возможностей для самореализации и развития талантов.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2.1.15. Программа по физической культуре разработана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требованиями </w:t>
      </w:r>
      <w:r w:rsidR="00180C4D" w:rsidRPr="00933CAF">
        <w:rPr>
          <w:rFonts w:ascii="Times New Roman" w:hAnsi="Times New Roman"/>
          <w:bCs/>
          <w:color w:val="auto"/>
          <w:sz w:val="28"/>
          <w:szCs w:val="28"/>
        </w:rPr>
        <w:t>ФГОС НОО</w:t>
      </w:r>
      <w:r w:rsidR="00C62DC1" w:rsidRPr="00933CAF">
        <w:rPr>
          <w:rFonts w:ascii="Times New Roman" w:hAnsi="Times New Roman" w:cs="Times New Roman"/>
          <w:color w:val="auto"/>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2.1.16. </w:t>
      </w:r>
      <w:r w:rsidR="00C62DC1" w:rsidRPr="00933CAF">
        <w:rPr>
          <w:rFonts w:ascii="Times New Roman" w:hAnsi="Times New Roman" w:cs="Times New Roman"/>
          <w:color w:val="auto"/>
          <w:spacing w:val="2"/>
          <w:sz w:val="28"/>
          <w:szCs w:val="28"/>
        </w:rPr>
        <w:t xml:space="preserve">В основе программы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профессиональной деятельности. Обучение по программе по физической культуре позволяет формировать у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установку на формирование, сохранение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укрепление здоровья, освоить умения, навыки ведения здорового и безопасного образа жизни, выполнить нормы ГТО.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2.1.18. </w:t>
      </w:r>
      <w:proofErr w:type="gramStart"/>
      <w:r w:rsidR="00C62DC1" w:rsidRPr="00933CAF">
        <w:rPr>
          <w:rFonts w:ascii="Times New Roman" w:hAnsi="Times New Roman" w:cs="Times New Roman"/>
          <w:color w:val="auto"/>
          <w:sz w:val="28"/>
          <w:szCs w:val="28"/>
        </w:rPr>
        <w:t>Содержание программы по физической культуре направлено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эффективное развитие физических качеств и способностей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воспитание личностных качеств, включающих в себя готовность и способность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roofErr w:type="gramEnd"/>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2.1.19. Содержание программы по физической культуре строится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2.1.20. </w:t>
      </w:r>
      <w:proofErr w:type="gramStart"/>
      <w:r w:rsidR="00C62DC1" w:rsidRPr="00933CAF">
        <w:rPr>
          <w:rFonts w:ascii="Times New Roman" w:hAnsi="Times New Roman" w:cs="Times New Roman"/>
          <w:color w:val="auto"/>
          <w:sz w:val="28"/>
          <w:szCs w:val="28"/>
        </w:rPr>
        <w:t>Важное значение</w:t>
      </w:r>
      <w:proofErr w:type="gramEnd"/>
      <w:r w:rsidR="00C62DC1" w:rsidRPr="00933CAF">
        <w:rPr>
          <w:rFonts w:ascii="Times New Roman" w:hAnsi="Times New Roman" w:cs="Times New Roman"/>
          <w:color w:val="auto"/>
          <w:sz w:val="28"/>
          <w:szCs w:val="28"/>
        </w:rPr>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двигательного компонентов. Игры повышают интерес к занятиям физической культурой, а также содействуют духовно-нравственному воспитанию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Для ознакомления с видами спорта в программе по физической культуре используются спортивные эстафеты, спортивные упражнения и спортивные игровые </w:t>
      </w:r>
      <w:r w:rsidR="00C62DC1" w:rsidRPr="00933CAF">
        <w:rPr>
          <w:rFonts w:ascii="Times New Roman" w:hAnsi="Times New Roman" w:cs="Times New Roman"/>
          <w:color w:val="auto"/>
          <w:sz w:val="28"/>
          <w:szCs w:val="28"/>
        </w:rPr>
        <w:lastRenderedPageBreak/>
        <w:t>задания. Для ознакомления с туристическими спортивными упражнениями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2.1.21. В соответствии с ФГОС НОО содержание программы</w:t>
      </w:r>
      <w:r w:rsidR="00933CAF" w:rsidRPr="00933CAF">
        <w:rPr>
          <w:rFonts w:ascii="Times New Roman" w:hAnsi="Times New Roman" w:cs="Times New Roman"/>
          <w:color w:val="auto"/>
          <w:sz w:val="28"/>
          <w:szCs w:val="28"/>
        </w:rPr>
        <w:t xml:space="preserve"> </w:t>
      </w:r>
      <w:r w:rsidR="00846C30"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xml:space="preserve"> состоит из следующих компонентов: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 (информационный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способы физкультурной деятельности (</w:t>
      </w:r>
      <w:proofErr w:type="spellStart"/>
      <w:r w:rsidRPr="00933CAF">
        <w:rPr>
          <w:rFonts w:ascii="Times New Roman" w:hAnsi="Times New Roman" w:cs="Times New Roman"/>
          <w:color w:val="auto"/>
          <w:sz w:val="28"/>
          <w:szCs w:val="28"/>
        </w:rPr>
        <w:t>операциональный</w:t>
      </w:r>
      <w:proofErr w:type="spellEnd"/>
      <w:r w:rsidRPr="00933CAF">
        <w:rPr>
          <w:rFonts w:ascii="Times New Roman" w:hAnsi="Times New Roman" w:cs="Times New Roman"/>
          <w:color w:val="auto"/>
          <w:sz w:val="28"/>
          <w:szCs w:val="28"/>
        </w:rPr>
        <w:t xml:space="preserve">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спортивно-оздоровительную деятельность.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 Концепция программы по физической культуре основана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следующих принципах:</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2.1.22.1. </w:t>
      </w:r>
      <w:r w:rsidR="00C62DC1" w:rsidRPr="00933CAF">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846C30" w:rsidRPr="00933CAF">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протяжении недельных, месячных и других циклов. Принцип систематичности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2.1.22.2. </w:t>
      </w:r>
      <w:r w:rsidR="00C62DC1" w:rsidRPr="00933CAF">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933CAF">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 xml:space="preserve">их во </w:t>
      </w:r>
      <w:r w:rsidR="00C62DC1" w:rsidRPr="00933CAF">
        <w:rPr>
          <w:rFonts w:ascii="Times New Roman" w:hAnsi="Times New Roman" w:cs="Times New Roman"/>
          <w:color w:val="auto"/>
          <w:spacing w:val="1"/>
          <w:sz w:val="28"/>
          <w:szCs w:val="28"/>
        </w:rPr>
        <w:lastRenderedPageBreak/>
        <w:t>времени. Кроме того, принцип непрерывности тесно связан с принципом системного чередования нагрузок и отдыха. Принцип цикличности заключается</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 xml:space="preserve">в повторяющейся последовательности занятий, что обеспечивает повышение тренированности, улучшает физическую подготовленность </w:t>
      </w:r>
      <w:proofErr w:type="gramStart"/>
      <w:r w:rsidR="00C62DC1" w:rsidRPr="00933CAF">
        <w:rPr>
          <w:rFonts w:ascii="Times New Roman" w:hAnsi="Times New Roman" w:cs="Times New Roman"/>
          <w:color w:val="auto"/>
          <w:spacing w:val="1"/>
          <w:sz w:val="28"/>
          <w:szCs w:val="28"/>
        </w:rPr>
        <w:t>обучающегося</w:t>
      </w:r>
      <w:proofErr w:type="gramEnd"/>
      <w:r w:rsidR="00C62DC1" w:rsidRPr="00933CAF">
        <w:rPr>
          <w:rFonts w:ascii="Times New Roman" w:hAnsi="Times New Roman" w:cs="Times New Roman"/>
          <w:color w:val="auto"/>
          <w:spacing w:val="1"/>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2.1.22.3. </w:t>
      </w:r>
      <w:r w:rsidR="00C62DC1" w:rsidRPr="00933CAF">
        <w:rPr>
          <w:rStyle w:val="Italic"/>
          <w:rFonts w:ascii="Times New Roman" w:eastAsia="Georgia" w:hAnsi="Times New Roman" w:cs="Times New Roman"/>
          <w:i w:val="0"/>
          <w:iCs w:val="0"/>
          <w:color w:val="auto"/>
          <w:sz w:val="28"/>
          <w:szCs w:val="28"/>
        </w:rPr>
        <w:t>Принцип возрастно</w:t>
      </w:r>
      <w:r w:rsidR="004A0E42" w:rsidRPr="00933CAF">
        <w:rPr>
          <w:rStyle w:val="Italic"/>
          <w:rFonts w:ascii="Times New Roman" w:eastAsia="Georgia" w:hAnsi="Times New Roman" w:cs="Times New Roman"/>
          <w:i w:val="0"/>
          <w:iCs w:val="0"/>
          <w:color w:val="auto"/>
          <w:sz w:val="28"/>
          <w:szCs w:val="28"/>
        </w:rPr>
        <w:t>го</w:t>
      </w:r>
      <w:r w:rsidR="00C62DC1" w:rsidRPr="00933CAF">
        <w:rPr>
          <w:rStyle w:val="Italic"/>
          <w:rFonts w:ascii="Times New Roman" w:eastAsia="Georgia" w:hAnsi="Times New Roman" w:cs="Times New Roman"/>
          <w:i w:val="0"/>
          <w:iCs w:val="0"/>
          <w:color w:val="auto"/>
          <w:sz w:val="28"/>
          <w:szCs w:val="28"/>
        </w:rPr>
        <w:t xml:space="preserve"> </w:t>
      </w:r>
      <w:r w:rsidR="004A0E42" w:rsidRPr="00933CAF">
        <w:rPr>
          <w:rStyle w:val="Italic"/>
          <w:rFonts w:ascii="Times New Roman" w:eastAsia="Georgia" w:hAnsi="Times New Roman" w:cs="Times New Roman"/>
          <w:i w:val="0"/>
          <w:iCs w:val="0"/>
          <w:color w:val="auto"/>
          <w:sz w:val="28"/>
          <w:szCs w:val="28"/>
        </w:rPr>
        <w:t>соответствия</w:t>
      </w:r>
      <w:r w:rsidR="00C62DC1" w:rsidRPr="00933CAF">
        <w:rPr>
          <w:rStyle w:val="Italic"/>
          <w:rFonts w:ascii="Times New Roman" w:eastAsia="Georgia" w:hAnsi="Times New Roman" w:cs="Times New Roman"/>
          <w:i w:val="0"/>
          <w:iCs w:val="0"/>
          <w:color w:val="auto"/>
          <w:sz w:val="28"/>
          <w:szCs w:val="28"/>
        </w:rPr>
        <w:t xml:space="preserve"> направлений физического воспитания</w:t>
      </w:r>
      <w:r w:rsidR="00846C30" w:rsidRPr="00933CAF">
        <w:rPr>
          <w:rStyle w:val="Italic"/>
          <w:rFonts w:ascii="Times New Roman" w:eastAsia="Georgia" w:hAnsi="Times New Roman" w:cs="Times New Roman"/>
          <w:i w:val="0"/>
          <w:iCs w:val="0"/>
          <w:color w:val="auto"/>
          <w:sz w:val="28"/>
          <w:szCs w:val="28"/>
        </w:rPr>
        <w:t xml:space="preserve"> заключается в том, что п</w:t>
      </w:r>
      <w:r w:rsidR="00C62DC1" w:rsidRPr="00933CAF">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2.1.22.4. </w:t>
      </w:r>
      <w:r w:rsidR="00C62DC1" w:rsidRPr="00933CAF">
        <w:rPr>
          <w:rStyle w:val="Italic"/>
          <w:rFonts w:ascii="Times New Roman" w:eastAsia="Georgia" w:hAnsi="Times New Roman" w:cs="Times New Roman"/>
          <w:i w:val="0"/>
          <w:iCs w:val="0"/>
          <w:color w:val="auto"/>
          <w:sz w:val="28"/>
          <w:szCs w:val="28"/>
        </w:rPr>
        <w:t>Принцип наглядности</w:t>
      </w:r>
      <w:r w:rsidR="00C62DC1" w:rsidRPr="00933CAF">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имеет одной из своих специальных задач всестороннее развитие органов чувств.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к освоению материала, выполнению той или иной физической нагрузки и определяется мера доступности задания. Готовность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2.1.22.6. </w:t>
      </w:r>
      <w:r w:rsidR="00C62DC1" w:rsidRPr="00933CAF">
        <w:rPr>
          <w:rStyle w:val="Italic"/>
          <w:rFonts w:ascii="Times New Roman" w:eastAsia="Georgia" w:hAnsi="Times New Roman" w:cs="Times New Roman"/>
          <w:i w:val="0"/>
          <w:iCs w:val="0"/>
          <w:color w:val="auto"/>
          <w:sz w:val="28"/>
          <w:szCs w:val="28"/>
        </w:rPr>
        <w:t>Принцип осознанности и активности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осмысленное отношение обучающихся к выполнению физических упражнений, осознание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последовательность техники выполнения упражнений (комплексов упражнений), техники дыхания, </w:t>
      </w:r>
      <w:proofErr w:type="spellStart"/>
      <w:r w:rsidR="00C62DC1" w:rsidRPr="00933CAF">
        <w:rPr>
          <w:rFonts w:ascii="Times New Roman" w:hAnsi="Times New Roman" w:cs="Times New Roman"/>
          <w:color w:val="auto"/>
          <w:sz w:val="28"/>
          <w:szCs w:val="28"/>
        </w:rPr>
        <w:t>дозированности</w:t>
      </w:r>
      <w:proofErr w:type="spellEnd"/>
      <w:r w:rsidR="00C62DC1" w:rsidRPr="00933CAF">
        <w:rPr>
          <w:rFonts w:ascii="Times New Roman" w:hAnsi="Times New Roman" w:cs="Times New Roman"/>
          <w:color w:val="auto"/>
          <w:sz w:val="28"/>
          <w:szCs w:val="28"/>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творчески решать двигательные задачи.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2.1.22.7. </w:t>
      </w:r>
      <w:r w:rsidR="00C62DC1" w:rsidRPr="00933CAF">
        <w:rPr>
          <w:rStyle w:val="Italic"/>
          <w:rFonts w:ascii="Times New Roman" w:eastAsia="Georgia" w:hAnsi="Times New Roman" w:cs="Times New Roman"/>
          <w:i w:val="0"/>
          <w:iCs w:val="0"/>
          <w:color w:val="auto"/>
          <w:sz w:val="28"/>
          <w:szCs w:val="28"/>
        </w:rPr>
        <w:t>Принцип динамичности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в</w:t>
      </w:r>
      <w:r w:rsidR="00C62DC1" w:rsidRPr="00933CAF">
        <w:rPr>
          <w:rFonts w:ascii="Times New Roman" w:hAnsi="Times New Roman" w:cs="Times New Roman"/>
          <w:color w:val="auto"/>
          <w:sz w:val="28"/>
          <w:szCs w:val="28"/>
        </w:rPr>
        <w:t xml:space="preserve">ыражает общую тенденцию требований, предъявляемых к </w:t>
      </w:r>
      <w:proofErr w:type="gramStart"/>
      <w:r w:rsidR="00C62DC1" w:rsidRPr="00933CAF">
        <w:rPr>
          <w:rFonts w:ascii="Times New Roman" w:hAnsi="Times New Roman" w:cs="Times New Roman"/>
          <w:color w:val="auto"/>
          <w:sz w:val="28"/>
          <w:szCs w:val="28"/>
        </w:rPr>
        <w:t>обучающимся</w:t>
      </w:r>
      <w:proofErr w:type="gramEnd"/>
      <w:r w:rsidR="00C62DC1" w:rsidRPr="00933CAF">
        <w:rPr>
          <w:rFonts w:ascii="Times New Roman" w:hAnsi="Times New Roman" w:cs="Times New Roman"/>
          <w:color w:val="auto"/>
          <w:sz w:val="28"/>
          <w:szCs w:val="28"/>
        </w:rPr>
        <w:t xml:space="preserve">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2.1.22.8. </w:t>
      </w:r>
      <w:r w:rsidR="00C62DC1" w:rsidRPr="00933CAF">
        <w:rPr>
          <w:rStyle w:val="Italic"/>
          <w:rFonts w:ascii="Times New Roman" w:eastAsia="Georgia" w:hAnsi="Times New Roman" w:cs="Times New Roman"/>
          <w:i w:val="0"/>
          <w:iCs w:val="0"/>
          <w:color w:val="auto"/>
          <w:sz w:val="28"/>
          <w:szCs w:val="28"/>
        </w:rPr>
        <w:t>Принцип вариативности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функциональных возможностей обучающихся, которые описаны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по физической культуре. Соблюдение этих принципов позволит </w:t>
      </w:r>
      <w:proofErr w:type="gramStart"/>
      <w:r w:rsidR="00C62DC1" w:rsidRPr="00933CAF">
        <w:rPr>
          <w:rFonts w:ascii="Times New Roman" w:hAnsi="Times New Roman" w:cs="Times New Roman"/>
          <w:color w:val="auto"/>
          <w:sz w:val="28"/>
          <w:szCs w:val="28"/>
        </w:rPr>
        <w:t>обучающимся</w:t>
      </w:r>
      <w:proofErr w:type="gramEnd"/>
      <w:r w:rsidR="00C62DC1" w:rsidRPr="00933CAF">
        <w:rPr>
          <w:rFonts w:ascii="Times New Roman" w:hAnsi="Times New Roman" w:cs="Times New Roman"/>
          <w:color w:val="auto"/>
          <w:sz w:val="28"/>
          <w:szCs w:val="28"/>
        </w:rPr>
        <w:t xml:space="preserve"> достичь наиболее эффективных результатов.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2.1.23. Освоение программы по физической культуре предполагает соблюдение главных педагогических правил: от известного к неизвестному,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от лёгкого </w:t>
      </w:r>
      <w:proofErr w:type="gramStart"/>
      <w:r w:rsidR="00C62DC1" w:rsidRPr="00933CAF">
        <w:rPr>
          <w:rFonts w:ascii="Times New Roman" w:hAnsi="Times New Roman" w:cs="Times New Roman"/>
          <w:color w:val="auto"/>
          <w:sz w:val="28"/>
          <w:szCs w:val="28"/>
        </w:rPr>
        <w:t>к</w:t>
      </w:r>
      <w:proofErr w:type="gramEnd"/>
      <w:r w:rsidR="00C62DC1" w:rsidRPr="00933CAF">
        <w:rPr>
          <w:rFonts w:ascii="Times New Roman" w:hAnsi="Times New Roman" w:cs="Times New Roman"/>
          <w:color w:val="auto"/>
          <w:sz w:val="28"/>
          <w:szCs w:val="28"/>
        </w:rPr>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2.1.24. </w:t>
      </w:r>
      <w:proofErr w:type="gramStart"/>
      <w:r w:rsidR="00C62DC1" w:rsidRPr="00933CAF">
        <w:rPr>
          <w:rFonts w:ascii="Times New Roman" w:hAnsi="Times New Roman" w:cs="Times New Roman"/>
          <w:color w:val="auto"/>
          <w:sz w:val="28"/>
          <w:szCs w:val="28"/>
        </w:rPr>
        <w:t>В основе программы по физической культуре лежит системно-</w:t>
      </w:r>
      <w:proofErr w:type="spellStart"/>
      <w:r w:rsidR="00C62DC1" w:rsidRPr="00933CAF">
        <w:rPr>
          <w:rFonts w:ascii="Times New Roman" w:hAnsi="Times New Roman" w:cs="Times New Roman"/>
          <w:color w:val="auto"/>
          <w:sz w:val="28"/>
          <w:szCs w:val="28"/>
        </w:rPr>
        <w:t>деятельностный</w:t>
      </w:r>
      <w:proofErr w:type="spellEnd"/>
      <w:r w:rsidR="00C62DC1" w:rsidRPr="00933CAF">
        <w:rPr>
          <w:rFonts w:ascii="Times New Roman" w:hAnsi="Times New Roman" w:cs="Times New Roman"/>
          <w:color w:val="auto"/>
          <w:sz w:val="28"/>
          <w:szCs w:val="28"/>
        </w:rPr>
        <w:t xml:space="preserve"> подход, целью которого является формирование у обучающихся полного представления о возможностях физической культуры.</w:t>
      </w:r>
      <w:proofErr w:type="gramEnd"/>
      <w:r w:rsidR="00C62DC1" w:rsidRPr="00933CAF">
        <w:rPr>
          <w:rFonts w:ascii="Times New Roman" w:hAnsi="Times New Roman" w:cs="Times New Roman"/>
          <w:color w:val="auto"/>
          <w:sz w:val="28"/>
          <w:szCs w:val="28"/>
        </w:rPr>
        <w:t xml:space="preserve"> В содержании программы по физической культуре учитывается взаимосвязь изучаемых явлений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процессов, что позволит успешно достигнуть планируемых результатов – предметных, </w:t>
      </w:r>
      <w:proofErr w:type="spellStart"/>
      <w:r w:rsidR="00C62DC1" w:rsidRPr="00933CAF">
        <w:rPr>
          <w:rFonts w:ascii="Times New Roman" w:hAnsi="Times New Roman" w:cs="Times New Roman"/>
          <w:color w:val="auto"/>
          <w:sz w:val="28"/>
          <w:szCs w:val="28"/>
        </w:rPr>
        <w:t>метапредметных</w:t>
      </w:r>
      <w:proofErr w:type="spellEnd"/>
      <w:r w:rsidR="00C62DC1" w:rsidRPr="00933CAF">
        <w:rPr>
          <w:rFonts w:ascii="Times New Roman" w:hAnsi="Times New Roman" w:cs="Times New Roman"/>
          <w:color w:val="auto"/>
          <w:sz w:val="28"/>
          <w:szCs w:val="28"/>
        </w:rPr>
        <w:t xml:space="preserve"> и личностных.</w:t>
      </w:r>
      <w:bookmarkStart w:id="232" w:name="_Toc101876890"/>
    </w:p>
    <w:bookmarkEnd w:id="232"/>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организации активного отдыха.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2.1.26. Цели и задачи программы по физической культуре обеспечивают </w:t>
      </w:r>
      <w:r w:rsidR="00C62DC1" w:rsidRPr="00933CAF">
        <w:rPr>
          <w:rFonts w:ascii="Times New Roman" w:hAnsi="Times New Roman" w:cs="Times New Roman"/>
          <w:color w:val="auto"/>
          <w:sz w:val="28"/>
          <w:szCs w:val="28"/>
        </w:rPr>
        <w:lastRenderedPageBreak/>
        <w:t>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ФГОС НОО.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2.1.27. </w:t>
      </w:r>
      <w:proofErr w:type="gramStart"/>
      <w:r w:rsidR="00C62DC1" w:rsidRPr="00933CAF">
        <w:rPr>
          <w:rFonts w:ascii="Times New Roman" w:hAnsi="Times New Roman" w:cs="Times New Roman"/>
          <w:color w:val="auto"/>
          <w:sz w:val="28"/>
          <w:szCs w:val="28"/>
        </w:rPr>
        <w:t xml:space="preserve">К направлению первостепенной значимости при реализации образовательных функций </w:t>
      </w:r>
      <w:r w:rsidR="00846C30" w:rsidRPr="00933CAF">
        <w:rPr>
          <w:rFonts w:ascii="Times New Roman" w:hAnsi="Times New Roman" w:cs="Times New Roman"/>
          <w:color w:val="auto"/>
          <w:sz w:val="28"/>
          <w:szCs w:val="28"/>
        </w:rPr>
        <w:t>физической культуры</w:t>
      </w:r>
      <w:r w:rsidR="00C62DC1" w:rsidRPr="00933CAF">
        <w:rPr>
          <w:rFonts w:ascii="Times New Roman" w:hAnsi="Times New Roman" w:cs="Times New Roman"/>
          <w:color w:val="auto"/>
          <w:sz w:val="28"/>
          <w:szCs w:val="28"/>
        </w:rPr>
        <w:t xml:space="preserve"> традиционно относят формирование знаний основ физической культуры как науки области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(психолого-педагогические основы деятельности), знания об обществе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(историко-социологические основы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2.1.30. </w:t>
      </w:r>
      <w:proofErr w:type="gramStart"/>
      <w:r w:rsidR="00C62DC1" w:rsidRPr="00933CAF">
        <w:rPr>
          <w:rFonts w:ascii="Times New Roman" w:hAnsi="Times New Roman" w:cs="Times New Roman"/>
          <w:color w:val="auto"/>
          <w:spacing w:val="-2"/>
          <w:sz w:val="28"/>
          <w:szCs w:val="28"/>
        </w:rPr>
        <w:t xml:space="preserve">Задача </w:t>
      </w:r>
      <w:r w:rsidR="00846C30" w:rsidRPr="00933CAF">
        <w:rPr>
          <w:rFonts w:ascii="Times New Roman" w:hAnsi="Times New Roman" w:cs="Times New Roman"/>
          <w:color w:val="auto"/>
          <w:spacing w:val="-2"/>
          <w:sz w:val="28"/>
          <w:szCs w:val="28"/>
        </w:rPr>
        <w:t>физической культуры</w:t>
      </w:r>
      <w:r w:rsidR="00CE1A19" w:rsidRPr="00933CAF">
        <w:rPr>
          <w:rFonts w:ascii="Times New Roman" w:hAnsi="Times New Roman" w:cs="Times New Roman"/>
          <w:color w:val="auto"/>
          <w:spacing w:val="-2"/>
          <w:sz w:val="28"/>
          <w:szCs w:val="28"/>
        </w:rPr>
        <w:t xml:space="preserve"> </w:t>
      </w:r>
      <w:r w:rsidR="00C62DC1" w:rsidRPr="00933CAF">
        <w:rPr>
          <w:rFonts w:ascii="Times New Roman" w:hAnsi="Times New Roman" w:cs="Times New Roman"/>
          <w:color w:val="auto"/>
          <w:spacing w:val="-2"/>
          <w:sz w:val="28"/>
          <w:szCs w:val="28"/>
        </w:rPr>
        <w:t xml:space="preserve">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00C62DC1" w:rsidRPr="00933CAF">
        <w:rPr>
          <w:rFonts w:ascii="Times New Roman" w:hAnsi="Times New Roman" w:cs="Times New Roman"/>
          <w:color w:val="auto"/>
          <w:spacing w:val="-2"/>
          <w:sz w:val="28"/>
          <w:szCs w:val="28"/>
        </w:rPr>
        <w:t>здоровьесберегающую</w:t>
      </w:r>
      <w:proofErr w:type="spellEnd"/>
      <w:r w:rsidR="00C62DC1" w:rsidRPr="00933CAF">
        <w:rPr>
          <w:rFonts w:ascii="Times New Roman" w:hAnsi="Times New Roman" w:cs="Times New Roman"/>
          <w:color w:val="auto"/>
          <w:spacing w:val="-2"/>
          <w:sz w:val="28"/>
          <w:szCs w:val="28"/>
        </w:rP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w:t>
      </w:r>
      <w:proofErr w:type="gramEnd"/>
      <w:r w:rsidR="00C62DC1" w:rsidRPr="00933CAF">
        <w:rPr>
          <w:rFonts w:ascii="Times New Roman" w:hAnsi="Times New Roman" w:cs="Times New Roman"/>
          <w:color w:val="auto"/>
          <w:spacing w:val="-2"/>
          <w:sz w:val="28"/>
          <w:szCs w:val="28"/>
        </w:rPr>
        <w:t xml:space="preserve"> и различных форм двигательной деятельности и</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как результат</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Наряду с этим программа по физической культуре обеспечивает:</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единство образовательного пространства на территории Российской </w:t>
      </w:r>
      <w:r w:rsidRPr="00933CAF">
        <w:rPr>
          <w:rFonts w:ascii="Times New Roman" w:hAnsi="Times New Roman" w:cs="Times New Roman"/>
          <w:color w:val="auto"/>
          <w:sz w:val="28"/>
          <w:szCs w:val="28"/>
        </w:rPr>
        <w:lastRenderedPageBreak/>
        <w:t>Федерации с целью реализации равных возможностей получения качественного начального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государственные гарантии качества начального общего образования, личностного развития </w:t>
      </w:r>
      <w:proofErr w:type="gramStart"/>
      <w:r w:rsidRPr="00933CAF">
        <w:rPr>
          <w:rFonts w:ascii="Times New Roman" w:hAnsi="Times New Roman" w:cs="Times New Roman"/>
          <w:color w:val="auto"/>
          <w:sz w:val="28"/>
          <w:szCs w:val="28"/>
        </w:rPr>
        <w:t>обучающихся</w:t>
      </w:r>
      <w:proofErr w:type="gramEnd"/>
      <w:r w:rsidRPr="00933CAF">
        <w:rPr>
          <w:rFonts w:ascii="Times New Roman" w:hAnsi="Times New Roman" w:cs="Times New Roman"/>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современными технологическими средствами в ходе обучения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повседневной жизни, освоение цифровых образовательных сред для проверки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приобретения знаний, расширения возможностей личного образовательного маршрута;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освоение </w:t>
      </w:r>
      <w:proofErr w:type="gramStart"/>
      <w:r w:rsidRPr="00933CAF">
        <w:rPr>
          <w:rFonts w:ascii="Times New Roman" w:hAnsi="Times New Roman" w:cs="Times New Roman"/>
          <w:color w:val="auto"/>
          <w:sz w:val="28"/>
          <w:szCs w:val="28"/>
        </w:rPr>
        <w:t>обучающимися</w:t>
      </w:r>
      <w:proofErr w:type="gramEnd"/>
      <w:r w:rsidRPr="00933CAF">
        <w:rPr>
          <w:rFonts w:ascii="Times New Roman" w:hAnsi="Times New Roman" w:cs="Times New Roman"/>
          <w:color w:val="auto"/>
          <w:sz w:val="28"/>
          <w:szCs w:val="28"/>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2.1.31. Приоритет индивидуального подхода в обучении позволяет </w:t>
      </w:r>
      <w:proofErr w:type="gramStart"/>
      <w:r w:rsidR="00C62DC1" w:rsidRPr="00933CAF">
        <w:rPr>
          <w:rFonts w:ascii="Times New Roman" w:hAnsi="Times New Roman" w:cs="Times New Roman"/>
          <w:color w:val="auto"/>
          <w:sz w:val="28"/>
          <w:szCs w:val="28"/>
        </w:rPr>
        <w:t>обучающимся</w:t>
      </w:r>
      <w:proofErr w:type="gramEnd"/>
      <w:r w:rsidR="00C62DC1" w:rsidRPr="00933CAF">
        <w:rPr>
          <w:rFonts w:ascii="Times New Roman" w:hAnsi="Times New Roman" w:cs="Times New Roman"/>
          <w:color w:val="auto"/>
          <w:sz w:val="28"/>
          <w:szCs w:val="28"/>
        </w:rPr>
        <w:t xml:space="preserve"> осваивать программу по физической культуре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возможностями каждого.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2.1.32. Универсальными компетенциями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на этапе начального образования по программе по физической культуре являются: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соревновательной деятельности, работоспособность в учебно-тренировочном </w:t>
      </w:r>
      <w:r w:rsidRPr="00933CAF">
        <w:rPr>
          <w:rFonts w:ascii="Times New Roman" w:hAnsi="Times New Roman" w:cs="Times New Roman"/>
          <w:color w:val="auto"/>
          <w:sz w:val="28"/>
          <w:szCs w:val="28"/>
        </w:rPr>
        <w:lastRenderedPageBreak/>
        <w:t>процессе, взаимопомощь при изучении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доносить информацию в доступной, яркой, эмоциональной форме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процессе общения и взаимодействия со сверстниками и взрослыми людьми,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том числе при передаче информации на заданную тему, </w:t>
      </w:r>
      <w:proofErr w:type="gramStart"/>
      <w:r w:rsidRPr="00933CAF">
        <w:rPr>
          <w:rFonts w:ascii="Times New Roman" w:hAnsi="Times New Roman" w:cs="Times New Roman"/>
          <w:color w:val="auto"/>
          <w:sz w:val="28"/>
          <w:szCs w:val="28"/>
        </w:rPr>
        <w:t>по</w:t>
      </w:r>
      <w:proofErr w:type="gramEnd"/>
      <w:r w:rsidRPr="00933CAF">
        <w:rPr>
          <w:rFonts w:ascii="Times New Roman" w:hAnsi="Times New Roman" w:cs="Times New Roman"/>
          <w:color w:val="auto"/>
          <w:sz w:val="28"/>
          <w:szCs w:val="28"/>
        </w:rPr>
        <w:t xml:space="preserve"> </w:t>
      </w:r>
      <w:proofErr w:type="gramStart"/>
      <w:r w:rsidRPr="00933CAF">
        <w:rPr>
          <w:rFonts w:ascii="Times New Roman" w:hAnsi="Times New Roman" w:cs="Times New Roman"/>
          <w:color w:val="auto"/>
          <w:sz w:val="28"/>
          <w:szCs w:val="28"/>
        </w:rPr>
        <w:t>общим</w:t>
      </w:r>
      <w:proofErr w:type="gramEnd"/>
      <w:r w:rsidRPr="00933CAF">
        <w:rPr>
          <w:rFonts w:ascii="Times New Roman" w:hAnsi="Times New Roman" w:cs="Times New Roman"/>
          <w:color w:val="auto"/>
          <w:sz w:val="28"/>
          <w:szCs w:val="28"/>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практическом выполнении заданий, ставить перед собой задачи гармоничного физического развития.</w:t>
      </w:r>
      <w:bookmarkStart w:id="233" w:name="_Toc101876891"/>
    </w:p>
    <w:bookmarkEnd w:id="233"/>
    <w:p w:rsidR="00C62DC1" w:rsidRPr="00933CAF" w:rsidRDefault="00C26CF4" w:rsidP="00C62DC1">
      <w:pPr>
        <w:pStyle w:val="body"/>
        <w:spacing w:line="360" w:lineRule="auto"/>
        <w:ind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2.1.33. </w:t>
      </w:r>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2453B0">
        <w:rPr>
          <w:rFonts w:ascii="Times New Roman" w:hAnsi="Times New Roman"/>
          <w:color w:val="auto"/>
          <w:sz w:val="28"/>
          <w:szCs w:val="28"/>
        </w:rPr>
        <w:t>270 часов: в 1 классе – 66 часов (2</w:t>
      </w:r>
      <w:r w:rsidR="00C62DC1" w:rsidRPr="00933CAF">
        <w:rPr>
          <w:rFonts w:ascii="Times New Roman" w:hAnsi="Times New Roman"/>
          <w:color w:val="auto"/>
          <w:sz w:val="28"/>
          <w:szCs w:val="28"/>
        </w:rPr>
        <w:t xml:space="preserve"> ч</w:t>
      </w:r>
      <w:r w:rsidR="002453B0">
        <w:rPr>
          <w:rFonts w:ascii="Times New Roman" w:hAnsi="Times New Roman"/>
          <w:color w:val="auto"/>
          <w:sz w:val="28"/>
          <w:szCs w:val="28"/>
        </w:rPr>
        <w:t>аса в неделю), во 2 классе – 68 часов (2</w:t>
      </w:r>
      <w:r w:rsidR="00C62DC1" w:rsidRPr="00933CAF">
        <w:rPr>
          <w:rFonts w:ascii="Times New Roman" w:hAnsi="Times New Roman"/>
          <w:color w:val="auto"/>
          <w:sz w:val="28"/>
          <w:szCs w:val="28"/>
        </w:rPr>
        <w:t xml:space="preserve"> часа в неделю), в 3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 в 4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2.1.34. </w:t>
      </w:r>
      <w:proofErr w:type="gramStart"/>
      <w:r w:rsidR="00C62DC1" w:rsidRPr="00933CAF">
        <w:rPr>
          <w:rFonts w:ascii="Times New Roman" w:hAnsi="Times New Roman" w:cs="Times New Roman"/>
          <w:color w:val="auto"/>
          <w:sz w:val="28"/>
          <w:szCs w:val="28"/>
        </w:rPr>
        <w:t>При планировании учебного материала по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по физической </w:t>
      </w:r>
      <w:proofErr w:type="spellStart"/>
      <w:r w:rsidR="00C62DC1" w:rsidRPr="00933CAF">
        <w:rPr>
          <w:rFonts w:ascii="Times New Roman" w:hAnsi="Times New Roman" w:cs="Times New Roman"/>
          <w:color w:val="auto"/>
          <w:sz w:val="28"/>
          <w:szCs w:val="28"/>
        </w:rPr>
        <w:t>культуре</w:t>
      </w:r>
      <w:r w:rsidR="00846C30" w:rsidRPr="00933CAF">
        <w:rPr>
          <w:rFonts w:ascii="Times New Roman" w:hAnsi="Times New Roman" w:cs="Times New Roman"/>
          <w:color w:val="auto"/>
          <w:sz w:val="28"/>
          <w:szCs w:val="28"/>
        </w:rPr>
        <w:t>р</w:t>
      </w:r>
      <w:proofErr w:type="spellEnd"/>
      <w:r w:rsidR="00846C30" w:rsidRPr="00933CAF">
        <w:rPr>
          <w:rFonts w:ascii="Times New Roman" w:hAnsi="Times New Roman" w:cs="Times New Roman"/>
          <w:color w:val="auto"/>
          <w:sz w:val="28"/>
          <w:szCs w:val="28"/>
        </w:rPr>
        <w:t xml:space="preserve"> р</w:t>
      </w:r>
      <w:r w:rsidR="00C62DC1" w:rsidRPr="00933CAF">
        <w:rPr>
          <w:rFonts w:ascii="Times New Roman" w:hAnsi="Times New Roman" w:cs="Times New Roman"/>
          <w:color w:val="auto"/>
          <w:sz w:val="28"/>
          <w:szCs w:val="28"/>
        </w:rPr>
        <w:t xml:space="preserve">екомендуется реализовывать на уроках физической культуры учебный план: для всех классов начального </w:t>
      </w:r>
      <w:r w:rsidR="00C52750" w:rsidRPr="00933CAF">
        <w:rPr>
          <w:rFonts w:ascii="Times New Roman" w:hAnsi="Times New Roman" w:cs="Times New Roman"/>
          <w:color w:val="auto"/>
          <w:sz w:val="28"/>
          <w:szCs w:val="28"/>
        </w:rPr>
        <w:t xml:space="preserve">общего </w:t>
      </w:r>
      <w:r w:rsidR="00C62DC1" w:rsidRPr="00933CAF">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34" w:name="_Toc101876892"/>
      <w:proofErr w:type="gramEnd"/>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2.2. </w:t>
      </w:r>
      <w:bookmarkEnd w:id="234"/>
      <w:r w:rsidR="00C62DC1" w:rsidRPr="00933CAF">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w:t>
      </w:r>
      <w:proofErr w:type="gramStart"/>
      <w:r w:rsidRPr="00933CAF">
        <w:rPr>
          <w:rFonts w:ascii="Times New Roman" w:hAnsi="Times New Roman" w:cs="Times New Roman"/>
          <w:color w:val="auto"/>
          <w:sz w:val="28"/>
          <w:szCs w:val="28"/>
        </w:rPr>
        <w:t>у</w:t>
      </w:r>
      <w:proofErr w:type="gramEnd"/>
      <w:r w:rsidRPr="00933CAF">
        <w:rPr>
          <w:rFonts w:ascii="Times New Roman" w:hAnsi="Times New Roman" w:cs="Times New Roman"/>
          <w:color w:val="auto"/>
          <w:sz w:val="28"/>
          <w:szCs w:val="28"/>
        </w:rPr>
        <w:t xml:space="preserve"> обучающегося будут сформированы следующие личностные результаты: </w:t>
      </w:r>
    </w:p>
    <w:p w:rsidR="00C62DC1" w:rsidRPr="00933CAF" w:rsidRDefault="00C62DC1" w:rsidP="00846C30">
      <w:pPr>
        <w:pStyle w:val="body"/>
        <w:spacing w:line="360" w:lineRule="auto"/>
        <w:ind w:firstLine="709"/>
        <w:contextualSpacing/>
        <w:rPr>
          <w:rFonts w:ascii="Times New Roman" w:hAnsi="Times New Roman" w:cs="Times New Roman"/>
          <w:color w:val="auto"/>
          <w:sz w:val="28"/>
          <w:szCs w:val="28"/>
        </w:rPr>
      </w:pPr>
      <w:proofErr w:type="gramStart"/>
      <w:r w:rsidRPr="00933CAF">
        <w:rPr>
          <w:rStyle w:val="Bold"/>
          <w:rFonts w:ascii="Times New Roman" w:hAnsi="Times New Roman" w:cs="Times New Roman"/>
          <w:b w:val="0"/>
          <w:bCs w:val="0"/>
          <w:color w:val="auto"/>
          <w:sz w:val="28"/>
          <w:szCs w:val="28"/>
        </w:rPr>
        <w:lastRenderedPageBreak/>
        <w:t>Патриотическое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спорта на международной спортивной арене, основных мировых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отечественных тенденциях развития физической культуры для блага человека, заинтересованность в научных знаниях о человеке.</w:t>
      </w:r>
      <w:proofErr w:type="gramEnd"/>
    </w:p>
    <w:p w:rsidR="00C62DC1" w:rsidRPr="00933CAF" w:rsidRDefault="00C62DC1" w:rsidP="00846C30">
      <w:pPr>
        <w:pStyle w:val="body"/>
        <w:spacing w:line="360" w:lineRule="auto"/>
        <w:ind w:firstLine="709"/>
        <w:contextualSpacing/>
        <w:rPr>
          <w:rFonts w:ascii="Times New Roman" w:hAnsi="Times New Roman" w:cs="Times New Roman"/>
          <w:color w:val="auto"/>
          <w:spacing w:val="-1"/>
          <w:sz w:val="28"/>
          <w:szCs w:val="28"/>
        </w:rPr>
      </w:pPr>
      <w:proofErr w:type="gramStart"/>
      <w:r w:rsidRPr="00933CAF">
        <w:rPr>
          <w:rStyle w:val="Bold"/>
          <w:rFonts w:ascii="Times New Roman" w:hAnsi="Times New Roman" w:cs="Times New Roman"/>
          <w:b w:val="0"/>
          <w:bCs w:val="0"/>
          <w:color w:val="auto"/>
          <w:sz w:val="28"/>
          <w:szCs w:val="28"/>
        </w:rPr>
        <w:t>Гражданское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выполнение физических упражнений, создание учебных проектов, стремление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proofErr w:type="gramEnd"/>
      <w:r w:rsidRPr="00933CAF">
        <w:rPr>
          <w:rFonts w:ascii="Times New Roman" w:hAnsi="Times New Roman" w:cs="Times New Roman"/>
          <w:color w:val="auto"/>
          <w:spacing w:val="-1"/>
          <w:sz w:val="28"/>
          <w:szCs w:val="28"/>
        </w:rPr>
        <w:t xml:space="preserve">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способов их устранения.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Ценности научного познания: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познавательные мотивы, направленные на получение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Формирование культуры здоровья: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осознание ценности своего здоровья для себя, общества, государства, ответственное отношение к регулярным занятиям физической культурой,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Экологическое воспитание: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35" w:name="_Toc101876894"/>
    </w:p>
    <w:p w:rsidR="00C62DC1" w:rsidRPr="00933CAF" w:rsidRDefault="00C26CF4" w:rsidP="00C62DC1">
      <w:pPr>
        <w:pStyle w:val="list-dash"/>
        <w:spacing w:line="360" w:lineRule="auto"/>
        <w:ind w:left="0"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2.2.2. </w:t>
      </w:r>
      <w:bookmarkEnd w:id="235"/>
      <w:r w:rsidR="00C62DC1" w:rsidRPr="00933CAF">
        <w:rPr>
          <w:rFonts w:ascii="Times New Roman" w:hAnsi="Times New Roman"/>
          <w:color w:val="auto"/>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2.2.2.1. </w:t>
      </w:r>
      <w:r w:rsidR="00C62DC1" w:rsidRPr="00933CAF">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w:t>
      </w:r>
      <w:r w:rsidR="00933CAF" w:rsidRPr="00933CAF">
        <w:rPr>
          <w:rStyle w:val="Bold"/>
          <w:rFonts w:ascii="Times New Roman" w:hAnsi="Times New Roman" w:cs="Times New Roman"/>
          <w:b w:val="0"/>
          <w:bCs w:val="0"/>
          <w:color w:val="auto"/>
          <w:sz w:val="28"/>
          <w:szCs w:val="28"/>
        </w:rPr>
        <w:t xml:space="preserve"> </w:t>
      </w:r>
      <w:r w:rsidR="00C62DC1" w:rsidRPr="00933CAF">
        <w:rPr>
          <w:rStyle w:val="Bold"/>
          <w:rFonts w:ascii="Times New Roman" w:hAnsi="Times New Roman" w:cs="Times New Roman"/>
          <w:b w:val="0"/>
          <w:bCs w:val="0"/>
          <w:color w:val="auto"/>
          <w:sz w:val="28"/>
          <w:szCs w:val="28"/>
        </w:rPr>
        <w:t>как часть познавательных универсальных учебных действий: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ориентироваться в терминах и понятиях, используемых в физической культуре (в пределах </w:t>
      </w:r>
      <w:proofErr w:type="gramStart"/>
      <w:r w:rsidRPr="00933CAF">
        <w:rPr>
          <w:rFonts w:ascii="Times New Roman" w:hAnsi="Times New Roman" w:cs="Times New Roman"/>
          <w:color w:val="auto"/>
          <w:sz w:val="28"/>
          <w:szCs w:val="28"/>
        </w:rPr>
        <w:t>изученного</w:t>
      </w:r>
      <w:proofErr w:type="gramEnd"/>
      <w:r w:rsidRPr="00933CAF">
        <w:rPr>
          <w:rFonts w:ascii="Times New Roman" w:hAnsi="Times New Roman" w:cs="Times New Roman"/>
          <w:color w:val="auto"/>
          <w:sz w:val="28"/>
          <w:szCs w:val="28"/>
        </w:rPr>
        <w:t>), применять изученную терминологию в своих устных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письменных высказываниях;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физическими упражнениями и их влиянием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физических качеств;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w:t>
      </w:r>
      <w:r w:rsidRPr="00933CAF">
        <w:rPr>
          <w:rFonts w:ascii="Times New Roman" w:hAnsi="Times New Roman" w:cs="Times New Roman"/>
          <w:color w:val="auto"/>
          <w:sz w:val="28"/>
          <w:szCs w:val="28"/>
        </w:rPr>
        <w:lastRenderedPageBreak/>
        <w:t>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овладевать базовыми предметными и </w:t>
      </w:r>
      <w:proofErr w:type="spellStart"/>
      <w:r w:rsidRPr="00933CAF">
        <w:rPr>
          <w:rFonts w:ascii="Times New Roman" w:hAnsi="Times New Roman" w:cs="Times New Roman"/>
          <w:color w:val="auto"/>
          <w:sz w:val="28"/>
          <w:szCs w:val="28"/>
        </w:rPr>
        <w:t>межпредметными</w:t>
      </w:r>
      <w:proofErr w:type="spellEnd"/>
      <w:r w:rsidRPr="00933CAF">
        <w:rPr>
          <w:rFonts w:ascii="Times New Roman" w:hAnsi="Times New Roman" w:cs="Times New Roman"/>
          <w:color w:val="auto"/>
          <w:sz w:val="28"/>
          <w:szCs w:val="28"/>
        </w:rPr>
        <w:t xml:space="preserve">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с использованием гимнастических, игровых, спортивных,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средства информационно-коммуникационных технологий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решения учебных и практических задач (в том числе Интернет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2.2.2.2. </w:t>
      </w:r>
      <w:r w:rsidR="00C62DC1" w:rsidRPr="00933CAF">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вступать в диалог, задавать собеседнику вопросы, использовать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реплики-</w:t>
      </w:r>
      <w:r w:rsidRPr="00933CAF">
        <w:rPr>
          <w:rFonts w:ascii="Times New Roman" w:hAnsi="Times New Roman" w:cs="Times New Roman"/>
          <w:color w:val="auto"/>
          <w:sz w:val="28"/>
          <w:szCs w:val="28"/>
        </w:rPr>
        <w:lastRenderedPageBreak/>
        <w:t>уточнения и дополнения, формулировать собственное мнение и идеи, аргументированно их излагать, выслушивать разные мнения, учитывать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диалоге;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пожелания, оказывать при необходимости помощь;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продуктивно сотрудничать (общение, взаимодействие) со сверстниками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решении задач выполнения физических упражнений, игровых заданий и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уроках, во внеурочной и внешкольной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конструктивно разрешать конфликты посредством учёта интересов сторон</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сотрудничества.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2.2.2.3.</w:t>
      </w:r>
      <w:r w:rsidR="00C62DC1" w:rsidRPr="00933CAF">
        <w:rPr>
          <w:rStyle w:val="Bold"/>
          <w:color w:val="auto"/>
        </w:rPr>
        <w:t> </w:t>
      </w:r>
      <w:r w:rsidR="00C62DC1" w:rsidRPr="00933CAF">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контролировать состояние организма на уроках физической культуры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самостоятельной повседневной физической деятельности по показателям частоты пульса и самочувствия;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предусматривать возникновение возможных ситуаций, опасных для здоровья </w:t>
      </w:r>
      <w:r w:rsidRPr="00933CAF">
        <w:rPr>
          <w:rFonts w:ascii="Times New Roman" w:hAnsi="Times New Roman" w:cs="Times New Roman"/>
          <w:color w:val="auto"/>
          <w:sz w:val="28"/>
          <w:szCs w:val="28"/>
        </w:rPr>
        <w:lastRenderedPageBreak/>
        <w:t>и жизни;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проявлять </w:t>
      </w:r>
      <w:proofErr w:type="gramStart"/>
      <w:r w:rsidRPr="00933CAF">
        <w:rPr>
          <w:rFonts w:ascii="Times New Roman" w:hAnsi="Times New Roman" w:cs="Times New Roman"/>
          <w:color w:val="auto"/>
          <w:sz w:val="28"/>
          <w:szCs w:val="28"/>
        </w:rPr>
        <w:t>волевую</w:t>
      </w:r>
      <w:proofErr w:type="gramEnd"/>
      <w:r w:rsidRPr="00933CAF">
        <w:rPr>
          <w:rFonts w:ascii="Times New Roman" w:hAnsi="Times New Roman" w:cs="Times New Roman"/>
          <w:color w:val="auto"/>
          <w:sz w:val="28"/>
          <w:szCs w:val="28"/>
        </w:rPr>
        <w:t xml:space="preserve"> </w:t>
      </w:r>
      <w:proofErr w:type="spellStart"/>
      <w:r w:rsidRPr="00933CAF">
        <w:rPr>
          <w:rFonts w:ascii="Times New Roman" w:hAnsi="Times New Roman" w:cs="Times New Roman"/>
          <w:color w:val="auto"/>
          <w:sz w:val="28"/>
          <w:szCs w:val="28"/>
        </w:rPr>
        <w:t>саморегуляцию</w:t>
      </w:r>
      <w:proofErr w:type="spellEnd"/>
      <w:r w:rsidRPr="00933CAF">
        <w:rPr>
          <w:rFonts w:ascii="Times New Roman" w:hAnsi="Times New Roman" w:cs="Times New Roman"/>
          <w:color w:val="auto"/>
          <w:sz w:val="28"/>
          <w:szCs w:val="28"/>
        </w:rPr>
        <w:t xml:space="preserve"> при планировании и выполнении намеченных планов организации своей жизнедеятельности, проявлять стремление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успешной образовательной, в том числе физкультурно-спортивной, деятельности, анализировать свои ошибки;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6" w:name="_Toc101876895"/>
    </w:p>
    <w:bookmarkEnd w:id="236"/>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Предметные результаты изучения учебного предмета «Физическая культура» отражают опыт </w:t>
      </w:r>
      <w:proofErr w:type="gramStart"/>
      <w:r w:rsidRPr="00933CAF">
        <w:rPr>
          <w:rFonts w:ascii="Times New Roman" w:hAnsi="Times New Roman" w:cs="Times New Roman"/>
          <w:color w:val="auto"/>
          <w:sz w:val="28"/>
          <w:szCs w:val="28"/>
        </w:rPr>
        <w:t>обучающихся</w:t>
      </w:r>
      <w:proofErr w:type="gramEnd"/>
      <w:r w:rsidRPr="00933CAF">
        <w:rPr>
          <w:rFonts w:ascii="Times New Roman" w:hAnsi="Times New Roman" w:cs="Times New Roman"/>
          <w:color w:val="auto"/>
          <w:sz w:val="28"/>
          <w:szCs w:val="28"/>
        </w:rPr>
        <w:t xml:space="preserve"> в физкультурной деятельности.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предметной области «Физическая культура» периода развития </w:t>
      </w:r>
      <w:r w:rsidR="005D5EC9" w:rsidRPr="00933CAF">
        <w:rPr>
          <w:rFonts w:ascii="Times New Roman" w:hAnsi="Times New Roman" w:cs="Times New Roman"/>
          <w:color w:val="auto"/>
          <w:sz w:val="28"/>
          <w:szCs w:val="28"/>
        </w:rPr>
        <w:t xml:space="preserve">начального общего образования, </w:t>
      </w:r>
      <w:r w:rsidRPr="00933CAF">
        <w:rPr>
          <w:rFonts w:ascii="Times New Roman" w:hAnsi="Times New Roman" w:cs="Times New Roman"/>
          <w:color w:val="auto"/>
          <w:sz w:val="28"/>
          <w:szCs w:val="28"/>
        </w:rPr>
        <w:t>виды деятельности по получению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roofErr w:type="gramEnd"/>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а также правильностью, красотой и координационной сложностью всех движений;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игровые упражнения, состоящие из естественных видов действий (элементарных движений, бега, бросков и других), которые выполняются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разнообразных вариантах в соответствии с изменяющейся игровой ситуацией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соответствии с предлагаемой техникой выполнения или конечным результатом задания);</w:t>
      </w:r>
      <w:proofErr w:type="gramEnd"/>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туристические физические упражнения, включающие ходьбу, бег, прыжки, преодоление препятствий, ходьбу на лыжах, езду на велосипеде, эффективность </w:t>
      </w:r>
      <w:r w:rsidRPr="00933CAF">
        <w:rPr>
          <w:rFonts w:ascii="Times New Roman" w:hAnsi="Times New Roman" w:cs="Times New Roman"/>
          <w:color w:val="auto"/>
          <w:sz w:val="28"/>
          <w:szCs w:val="28"/>
        </w:rPr>
        <w:lastRenderedPageBreak/>
        <w:t>которых оценивается комплексным воздействием на организм и результативностью преодоления расстояния и препятствий на местности;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Предметные результаты</w:t>
      </w:r>
      <w:r w:rsidRPr="00933CAF">
        <w:rPr>
          <w:rFonts w:ascii="Times New Roman" w:hAnsi="Times New Roman" w:cs="Times New Roman"/>
          <w:color w:val="auto"/>
          <w:sz w:val="28"/>
          <w:szCs w:val="28"/>
        </w:rPr>
        <w:t xml:space="preserve"> представлены по годам обучения и отражают </w:t>
      </w:r>
      <w:proofErr w:type="spellStart"/>
      <w:r w:rsidRPr="00933CAF">
        <w:rPr>
          <w:rFonts w:ascii="Times New Roman" w:hAnsi="Times New Roman" w:cs="Times New Roman"/>
          <w:color w:val="auto"/>
          <w:sz w:val="28"/>
          <w:szCs w:val="28"/>
        </w:rPr>
        <w:t>сформированность</w:t>
      </w:r>
      <w:proofErr w:type="spellEnd"/>
      <w:r w:rsidRPr="00933CAF">
        <w:rPr>
          <w:rFonts w:ascii="Times New Roman" w:hAnsi="Times New Roman" w:cs="Times New Roman"/>
          <w:color w:val="auto"/>
          <w:sz w:val="28"/>
          <w:szCs w:val="28"/>
        </w:rPr>
        <w:t xml:space="preserve"> у обучающихся определённых умений.</w:t>
      </w:r>
      <w:bookmarkStart w:id="237" w:name="_Toc101876896"/>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2.2.3. К концу обучения в 1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получит следующие предметные результаты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bookmarkEnd w:id="237"/>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о важности ведения активного образа жизни, формулировать основные правила безопасного поведения в местах занятий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спортивном зале, на спортивной площадке, в бассейне);</w:t>
      </w:r>
      <w:proofErr w:type="gramEnd"/>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933CAF"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sz w:val="28"/>
          <w:szCs w:val="28"/>
        </w:rPr>
        <w:t>иметь представление об</w:t>
      </w:r>
      <w:r w:rsidR="00C62DC1" w:rsidRPr="00933CAF">
        <w:rPr>
          <w:rFonts w:ascii="Times New Roman" w:hAnsi="Times New Roman" w:cs="Times New Roman"/>
          <w:color w:val="auto"/>
          <w:sz w:val="28"/>
          <w:szCs w:val="28"/>
        </w:rPr>
        <w:t xml:space="preserve"> основны</w:t>
      </w:r>
      <w:r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вид</w:t>
      </w:r>
      <w:r w:rsidRPr="00933CAF">
        <w:rPr>
          <w:rFonts w:ascii="Times New Roman" w:hAnsi="Times New Roman" w:cs="Times New Roman"/>
          <w:color w:val="auto"/>
          <w:sz w:val="28"/>
          <w:szCs w:val="28"/>
        </w:rPr>
        <w:t>ах</w:t>
      </w:r>
      <w:r w:rsidR="00C62DC1" w:rsidRPr="00933CAF">
        <w:rPr>
          <w:rFonts w:ascii="Times New Roman" w:hAnsi="Times New Roman" w:cs="Times New Roman"/>
          <w:color w:val="auto"/>
          <w:sz w:val="28"/>
          <w:szCs w:val="28"/>
        </w:rPr>
        <w:t xml:space="preserve"> разминки.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lastRenderedPageBreak/>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выбирать гимнастические упражнения для формирования стопы, </w:t>
      </w:r>
      <w:proofErr w:type="gramStart"/>
      <w:r w:rsidRPr="00933CAF">
        <w:rPr>
          <w:rFonts w:ascii="Times New Roman" w:hAnsi="Times New Roman" w:cs="Times New Roman"/>
          <w:color w:val="auto"/>
          <w:sz w:val="28"/>
          <w:szCs w:val="28"/>
        </w:rPr>
        <w:t>осанки</w:t>
      </w:r>
      <w:proofErr w:type="gramEnd"/>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положении стоя, сидя и при ходьбе, упражнения для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координации;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спортивных эстафетах, развивающих подвижных играх,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ролевых, с заданиями на выполнение движений под музыку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использованием танцевальных шагов, выполнять игровые задания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строевые упражнения.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формирования опорно-двигательного аппарата, включая гимнастический шаг, мягкий бег;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933CAF">
        <w:rPr>
          <w:rFonts w:ascii="Times New Roman" w:hAnsi="Times New Roman" w:cs="Times New Roman"/>
          <w:color w:val="auto"/>
          <w:sz w:val="28"/>
          <w:szCs w:val="28"/>
        </w:rPr>
        <w:t>начального общего образования</w:t>
      </w:r>
      <w:r w:rsidR="006648CD" w:rsidRPr="00933CAF">
        <w:rPr>
          <w:rFonts w:ascii="Times New Roman" w:hAnsi="Times New Roman" w:cs="Times New Roman"/>
          <w:color w:val="auto"/>
          <w:sz w:val="28"/>
          <w:szCs w:val="28"/>
        </w:rPr>
        <w:t>,</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развития силы, основанной на удержании собственного веса;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гимнастические упражнения, направленные на развитие жизненно </w:t>
      </w:r>
      <w:r w:rsidRPr="00933CAF">
        <w:rPr>
          <w:rFonts w:ascii="Times New Roman" w:hAnsi="Times New Roman" w:cs="Times New Roman"/>
          <w:color w:val="auto"/>
          <w:sz w:val="28"/>
          <w:szCs w:val="28"/>
        </w:rPr>
        <w:lastRenderedPageBreak/>
        <w:t>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способы игровой деятельности. </w:t>
      </w:r>
      <w:bookmarkStart w:id="238" w:name="_Toc101876897"/>
    </w:p>
    <w:bookmarkEnd w:id="238"/>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2.2.4. К концу обучения во 2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252239"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252239"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разминки, отмечать динамику развития личных физических качеств: гибкости, силы,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w:t>
      </w:r>
      <w:proofErr w:type="gramEnd"/>
      <w:r w:rsidRPr="00933CAF">
        <w:rPr>
          <w:rFonts w:ascii="Times New Roman" w:hAnsi="Times New Roman" w:cs="Times New Roman"/>
          <w:color w:val="auto"/>
          <w:sz w:val="28"/>
          <w:szCs w:val="28"/>
        </w:rPr>
        <w:t xml:space="preserve"> занятий плаванием, характеризовать умение плавать.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 xml:space="preserve">использовать технику </w:t>
      </w:r>
      <w:proofErr w:type="gramStart"/>
      <w:r w:rsidRPr="00933CAF">
        <w:rPr>
          <w:rFonts w:ascii="Times New Roman" w:hAnsi="Times New Roman" w:cs="Times New Roman"/>
          <w:color w:val="auto"/>
          <w:spacing w:val="-1"/>
          <w:sz w:val="28"/>
          <w:szCs w:val="28"/>
        </w:rPr>
        <w:t>контроля за</w:t>
      </w:r>
      <w:proofErr w:type="gramEnd"/>
      <w:r w:rsidRPr="00933CAF">
        <w:rPr>
          <w:rFonts w:ascii="Times New Roman" w:hAnsi="Times New Roman" w:cs="Times New Roman"/>
          <w:color w:val="auto"/>
          <w:spacing w:val="-1"/>
          <w:sz w:val="28"/>
          <w:szCs w:val="28"/>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скоростные способности) и перечислять возрастной период для их эффективного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принимать решения в условиях игровой деятельности, оценивать правила </w:t>
      </w:r>
      <w:r w:rsidRPr="00933CAF">
        <w:rPr>
          <w:rFonts w:ascii="Times New Roman" w:hAnsi="Times New Roman" w:cs="Times New Roman"/>
          <w:color w:val="auto"/>
          <w:sz w:val="28"/>
          <w:szCs w:val="28"/>
        </w:rPr>
        <w:lastRenderedPageBreak/>
        <w:t>безопасности в процессе игры;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знать основные строевые команды. </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письменно и выполнять индивидуальный распорядок дня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гибкости, координационных способностей, измерять (</w:t>
      </w:r>
      <w:proofErr w:type="spellStart"/>
      <w:r w:rsidRPr="00933CAF">
        <w:rPr>
          <w:rFonts w:ascii="Times New Roman" w:hAnsi="Times New Roman" w:cs="Times New Roman"/>
          <w:color w:val="auto"/>
          <w:sz w:val="28"/>
          <w:szCs w:val="28"/>
        </w:rPr>
        <w:t>пальпаторно</w:t>
      </w:r>
      <w:proofErr w:type="spellEnd"/>
      <w:r w:rsidRPr="00933CAF">
        <w:rPr>
          <w:rFonts w:ascii="Times New Roman" w:hAnsi="Times New Roman" w:cs="Times New Roman"/>
          <w:color w:val="auto"/>
          <w:sz w:val="28"/>
          <w:szCs w:val="28"/>
        </w:rPr>
        <w:t>) частоту сердечных сокращений при выполнении упражнений с различной нагрузкой;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w:t>
      </w:r>
      <w:proofErr w:type="gramStart"/>
      <w:r w:rsidRPr="00933CAF">
        <w:rPr>
          <w:rFonts w:ascii="Times New Roman" w:hAnsi="Times New Roman" w:cs="Times New Roman"/>
          <w:color w:val="auto"/>
          <w:sz w:val="28"/>
          <w:szCs w:val="28"/>
        </w:rPr>
        <w:t>равновесие</w:t>
      </w:r>
      <w:proofErr w:type="gramEnd"/>
      <w:r w:rsidRPr="00933CAF">
        <w:rPr>
          <w:rFonts w:ascii="Times New Roman" w:hAnsi="Times New Roman" w:cs="Times New Roman"/>
          <w:color w:val="auto"/>
          <w:sz w:val="28"/>
          <w:szCs w:val="28"/>
        </w:rPr>
        <w:t xml:space="preserve"> стоя и в </w:t>
      </w:r>
      <w:proofErr w:type="spellStart"/>
      <w:r w:rsidRPr="00933CAF">
        <w:rPr>
          <w:rFonts w:ascii="Times New Roman" w:hAnsi="Times New Roman" w:cs="Times New Roman"/>
          <w:color w:val="auto"/>
          <w:sz w:val="28"/>
          <w:szCs w:val="28"/>
        </w:rPr>
        <w:t>полуприседе</w:t>
      </w:r>
      <w:proofErr w:type="spellEnd"/>
      <w:r w:rsidRPr="00933CAF">
        <w:rPr>
          <w:rFonts w:ascii="Times New Roman" w:hAnsi="Times New Roman" w:cs="Times New Roman"/>
          <w:color w:val="auto"/>
          <w:sz w:val="28"/>
          <w:szCs w:val="28"/>
        </w:rPr>
        <w:t xml:space="preserve"> на каждой ноге </w:t>
      </w:r>
      <w:r w:rsidRPr="00933CAF">
        <w:rPr>
          <w:rFonts w:ascii="Times New Roman" w:hAnsi="Times New Roman" w:cs="Times New Roman"/>
          <w:color w:val="auto"/>
          <w:sz w:val="28"/>
          <w:szCs w:val="28"/>
        </w:rPr>
        <w:lastRenderedPageBreak/>
        <w:t>попеременно, прыжки на месте с полуповоротом с прямыми ногами и в группировке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39" w:name="_Toc101876898"/>
    </w:p>
    <w:bookmarkEnd w:id="239"/>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2.2.5. К концу обучения в 3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задания на составление комплексов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 их использования, находить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безопасного поведения на занятиях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различать упражнения на развитие моторики;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дыхания под водой, технику удержания тела на воде;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выполнения спортивных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физических упражнений.</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lastRenderedPageBreak/>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целевому назначению;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проведение игр, игровых заданий 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выбор).</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проводить наблюдения за своим дыханием при выполнении упражнений основной гимнастики.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игры и игровые задания;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ролевые задания при проведении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предметом/без гимнастического предмета (организатор эстафеты, главный судья, капитан, член команды).</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комбинаций гимнастических упражнений с </w:t>
      </w:r>
      <w:proofErr w:type="gramStart"/>
      <w:r w:rsidRPr="00933CAF">
        <w:rPr>
          <w:rFonts w:ascii="Times New Roman" w:hAnsi="Times New Roman" w:cs="Times New Roman"/>
          <w:color w:val="auto"/>
          <w:sz w:val="28"/>
          <w:szCs w:val="28"/>
        </w:rPr>
        <w:t>использованием</w:t>
      </w:r>
      <w:proofErr w:type="gramEnd"/>
      <w:r w:rsidRPr="00933CAF">
        <w:rPr>
          <w:rFonts w:ascii="Times New Roman" w:hAnsi="Times New Roman" w:cs="Times New Roman"/>
          <w:color w:val="auto"/>
          <w:sz w:val="28"/>
          <w:szCs w:val="28"/>
        </w:rPr>
        <w:t xml:space="preserve"> в том числе танцевальных шагов, поворотов, прыжков;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комплексов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развития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 xml:space="preserve">осваивать универсальные умения при выполнении организующих </w:t>
      </w:r>
      <w:r w:rsidRPr="00933CAF">
        <w:rPr>
          <w:rFonts w:ascii="Times New Roman" w:hAnsi="Times New Roman" w:cs="Times New Roman"/>
          <w:color w:val="auto"/>
          <w:spacing w:val="1"/>
          <w:sz w:val="28"/>
          <w:szCs w:val="28"/>
        </w:rPr>
        <w:lastRenderedPageBreak/>
        <w:t>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строевой и походный шаг.</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комплексы гимнастических упражнений и упражнений акробатики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и без использования гимнастических предметов (мяч, скакалка);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толчком одной ногой, обеими ногами с прямыми и согнутыми коленями, прямо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полуповоротом, с места и с разбега, прыжки и подскоки через вращающуюся скакалку;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высоту через планку, прыжков в длину и иное;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выбору).</w:t>
      </w:r>
      <w:bookmarkStart w:id="240" w:name="_Toc101876899"/>
    </w:p>
    <w:bookmarkEnd w:id="240"/>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2.2.6. К концу обучения в 4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определять и кратко характеризовать физическую культуру, её роль в общей </w:t>
      </w:r>
      <w:r w:rsidRPr="00933CAF">
        <w:rPr>
          <w:rFonts w:ascii="Times New Roman" w:hAnsi="Times New Roman" w:cs="Times New Roman"/>
          <w:color w:val="auto"/>
          <w:sz w:val="28"/>
          <w:szCs w:val="28"/>
        </w:rPr>
        <w:lastRenderedPageBreak/>
        <w:t>культуре человека, пересказывать тексты по истории физической культуры, олимпизма, понимать и раскрывать связь физической культуры с трудовой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военной деятельностью;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и перечислять физические упражнения в классификации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ориентировании на местности и жизнеобеспечении в трудных ситуациях;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состав спортивной одежды в зависимости от погодных условий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условий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показатели развития физических качеств и способностей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 </w:t>
      </w:r>
      <w:r w:rsidRPr="00933CAF">
        <w:rPr>
          <w:rFonts w:ascii="Times New Roman" w:hAnsi="Times New Roman" w:cs="Times New Roman"/>
          <w:color w:val="auto"/>
          <w:sz w:val="28"/>
          <w:szCs w:val="28"/>
        </w:rPr>
        <w:lastRenderedPageBreak/>
        <w:t>методикам программы по физической культуре (гибкость, координационно-скоростные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общаться и взаимодействовать в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933CAF">
        <w:rPr>
          <w:rFonts w:ascii="Times New Roman" w:hAnsi="Times New Roman" w:cs="Times New Roman"/>
          <w:color w:val="auto"/>
          <w:sz w:val="28"/>
          <w:szCs w:val="28"/>
        </w:rPr>
        <w:t>и другие</w:t>
      </w:r>
      <w:r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эффективности динамики развития физических качеств и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универсальные умения </w:t>
      </w:r>
      <w:proofErr w:type="gramStart"/>
      <w:r w:rsidRPr="00933CAF">
        <w:rPr>
          <w:rFonts w:ascii="Times New Roman" w:hAnsi="Times New Roman" w:cs="Times New Roman"/>
          <w:color w:val="auto"/>
          <w:sz w:val="28"/>
          <w:szCs w:val="28"/>
        </w:rPr>
        <w:t>по контролю за величиной физической нагрузки при выполнении упражнений на развитие физических качеств по частоте</w:t>
      </w:r>
      <w:proofErr w:type="gramEnd"/>
      <w:r w:rsidRPr="00933CAF">
        <w:rPr>
          <w:rFonts w:ascii="Times New Roman" w:hAnsi="Times New Roman" w:cs="Times New Roman"/>
          <w:color w:val="auto"/>
          <w:sz w:val="28"/>
          <w:szCs w:val="28"/>
        </w:rPr>
        <w:t xml:space="preserve"> сердечных сокращений;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движении, лёжа, сидя, стоя);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и показывать универсальные умения при выполнении </w:t>
      </w:r>
      <w:r w:rsidRPr="00933CAF">
        <w:rPr>
          <w:rFonts w:ascii="Times New Roman" w:hAnsi="Times New Roman" w:cs="Times New Roman"/>
          <w:color w:val="auto"/>
          <w:sz w:val="28"/>
          <w:szCs w:val="28"/>
        </w:rPr>
        <w:lastRenderedPageBreak/>
        <w:t>организующих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спортивных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взаимодействию в парах и группах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разучивании специальных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гибкости, координации и быстроты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выполнении специальных физических упражнений и упражнений основной гимнастики;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выполнять и озвучивать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по взаимодействию в группах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разучивании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и демонстрировать правила соревновательной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техники безопасности при занятиях физической культурой и спортом;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roofErr w:type="gramEnd"/>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акробатических упражнений (кувырок, колесо, шпагат/</w:t>
      </w:r>
      <w:proofErr w:type="spellStart"/>
      <w:r w:rsidRPr="00933CAF">
        <w:rPr>
          <w:rFonts w:ascii="Times New Roman" w:hAnsi="Times New Roman" w:cs="Times New Roman"/>
          <w:color w:val="auto"/>
          <w:sz w:val="28"/>
          <w:szCs w:val="28"/>
        </w:rPr>
        <w:t>полушпагат</w:t>
      </w:r>
      <w:proofErr w:type="spellEnd"/>
      <w:r w:rsidRPr="00933CAF">
        <w:rPr>
          <w:rFonts w:ascii="Times New Roman" w:hAnsi="Times New Roman" w:cs="Times New Roman"/>
          <w:color w:val="auto"/>
          <w:sz w:val="28"/>
          <w:szCs w:val="28"/>
        </w:rPr>
        <w:t>, мост из различных положений по выбору, стойка на руках);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комплексы упражнений общей гимнастики по видам разминки (общая, партерная, у опоры);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в самостоятельной организации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проведении подвижных игр, игровых заданий, спортивных эстафет;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осваивать универсальные умения управлять эмоциями в процессе учебной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технические действия из спортивных игр.</w:t>
      </w:r>
      <w:bookmarkStart w:id="241" w:name="_Toc101876900"/>
    </w:p>
    <w:bookmarkEnd w:id="241"/>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2.3. </w:t>
      </w:r>
      <w:r w:rsidR="00C62DC1" w:rsidRPr="00933CAF">
        <w:rPr>
          <w:rFonts w:ascii="Times New Roman" w:hAnsi="Times New Roman" w:cs="Times New Roman"/>
          <w:color w:val="auto"/>
          <w:sz w:val="28"/>
          <w:szCs w:val="28"/>
        </w:rPr>
        <w:t>Содержание обучения в 1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Исходные положения в физических упражнениях: стойки, упоры, седы,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лёжа, сидя,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Место для занятий физическими упражнениями. Спортивное оборудование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инвентарь. Одежда для занятий физическими упражнениями. Техника безопасности при выполнении физических упражнений, проведении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спортивных эстафет.</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Распорядок дня. Личная гигиена. Основные правила личной гигиены.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Самоконтроль. Строевые команды, построение, расчёт.</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Физические упражнения.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контролем дыхания: приставные шаги вперёд на полной стопе (гимнастический шаг), шаги с продвижением вперёд на </w:t>
      </w:r>
      <w:proofErr w:type="spellStart"/>
      <w:r w:rsidRPr="00933CAF">
        <w:rPr>
          <w:rFonts w:ascii="Times New Roman" w:hAnsi="Times New Roman" w:cs="Times New Roman"/>
          <w:color w:val="auto"/>
          <w:sz w:val="28"/>
          <w:szCs w:val="28"/>
        </w:rPr>
        <w:t>полупальцах</w:t>
      </w:r>
      <w:proofErr w:type="spellEnd"/>
      <w:r w:rsidRPr="00933CAF">
        <w:rPr>
          <w:rFonts w:ascii="Times New Roman" w:hAnsi="Times New Roman" w:cs="Times New Roman"/>
          <w:color w:val="auto"/>
          <w:sz w:val="28"/>
          <w:szCs w:val="28"/>
        </w:rPr>
        <w:t xml:space="preserve"> и пятках («казачок»),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продвижением вперёд на </w:t>
      </w:r>
      <w:proofErr w:type="spellStart"/>
      <w:r w:rsidRPr="00933CAF">
        <w:rPr>
          <w:rFonts w:ascii="Times New Roman" w:hAnsi="Times New Roman" w:cs="Times New Roman"/>
          <w:color w:val="auto"/>
          <w:sz w:val="28"/>
          <w:szCs w:val="28"/>
        </w:rPr>
        <w:t>полупальцах</w:t>
      </w:r>
      <w:proofErr w:type="spellEnd"/>
      <w:r w:rsidRPr="00933CAF">
        <w:rPr>
          <w:rFonts w:ascii="Times New Roman" w:hAnsi="Times New Roman" w:cs="Times New Roman"/>
          <w:color w:val="auto"/>
          <w:sz w:val="28"/>
          <w:szCs w:val="28"/>
        </w:rPr>
        <w:t xml:space="preserve"> с выпрямленными коленями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в </w:t>
      </w:r>
      <w:proofErr w:type="spellStart"/>
      <w:r w:rsidRPr="00933CAF">
        <w:rPr>
          <w:rFonts w:ascii="Times New Roman" w:hAnsi="Times New Roman" w:cs="Times New Roman"/>
          <w:color w:val="auto"/>
          <w:sz w:val="28"/>
          <w:szCs w:val="28"/>
        </w:rPr>
        <w:t>полуприседе</w:t>
      </w:r>
      <w:proofErr w:type="spellEnd"/>
      <w:r w:rsidRPr="00933CAF">
        <w:rPr>
          <w:rFonts w:ascii="Times New Roman" w:hAnsi="Times New Roman" w:cs="Times New Roman"/>
          <w:color w:val="auto"/>
          <w:sz w:val="28"/>
          <w:szCs w:val="28"/>
        </w:rPr>
        <w:t xml:space="preserve"> («жираф»), </w:t>
      </w:r>
      <w:proofErr w:type="gramStart"/>
      <w:r w:rsidRPr="00933CAF">
        <w:rPr>
          <w:rFonts w:ascii="Times New Roman" w:hAnsi="Times New Roman" w:cs="Times New Roman"/>
          <w:color w:val="auto"/>
          <w:sz w:val="28"/>
          <w:szCs w:val="28"/>
        </w:rPr>
        <w:t>шаги</w:t>
      </w:r>
      <w:proofErr w:type="gramEnd"/>
      <w:r w:rsidRPr="00933CAF">
        <w:rPr>
          <w:rFonts w:ascii="Times New Roman" w:hAnsi="Times New Roman" w:cs="Times New Roman"/>
          <w:color w:val="auto"/>
          <w:sz w:val="28"/>
          <w:szCs w:val="28"/>
        </w:rPr>
        <w:t xml:space="preserve">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Освоение техники выполнения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и развития опорно-двигательного аппарата: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w:t>
      </w:r>
      <w:r w:rsidRPr="00933CAF">
        <w:rPr>
          <w:rFonts w:ascii="Times New Roman" w:hAnsi="Times New Roman" w:cs="Times New Roman"/>
          <w:color w:val="auto"/>
          <w:sz w:val="28"/>
          <w:szCs w:val="28"/>
        </w:rPr>
        <w:lastRenderedPageBreak/>
        <w:t>формирования стопы, укрепления мышц стопы,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подвижности суставов («лягушонок»), упражнения для растяжки задней поверхности мышц бедра и формирования </w:t>
      </w:r>
      <w:proofErr w:type="spellStart"/>
      <w:r w:rsidRPr="00933CAF">
        <w:rPr>
          <w:rFonts w:ascii="Times New Roman" w:hAnsi="Times New Roman" w:cs="Times New Roman"/>
          <w:color w:val="auto"/>
          <w:sz w:val="28"/>
          <w:szCs w:val="28"/>
        </w:rPr>
        <w:t>выворотности</w:t>
      </w:r>
      <w:proofErr w:type="spellEnd"/>
      <w:r w:rsidRPr="00933CAF">
        <w:rPr>
          <w:rFonts w:ascii="Times New Roman" w:hAnsi="Times New Roman" w:cs="Times New Roman"/>
          <w:color w:val="auto"/>
          <w:sz w:val="28"/>
          <w:szCs w:val="28"/>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лёжа.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Подводящие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Группировка, кувырок в сторону, освоение подводящих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выполнению продольных и поперечных шпагатов («ящерка»).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Удержание скакалки. </w:t>
      </w:r>
      <w:proofErr w:type="gramStart"/>
      <w:r w:rsidRPr="00933CAF">
        <w:rPr>
          <w:rFonts w:ascii="Times New Roman" w:hAnsi="Times New Roman" w:cs="Times New Roman"/>
          <w:color w:val="auto"/>
          <w:sz w:val="28"/>
          <w:szCs w:val="28"/>
        </w:rPr>
        <w:t>Вращение кистью руки скакалки, сложенной вчетверо, – перед собой, сложенной вдвое – поочерёдно в лицевой, боковой плоскостях.</w:t>
      </w:r>
      <w:proofErr w:type="gramEnd"/>
      <w:r w:rsidRPr="00933CAF">
        <w:rPr>
          <w:rFonts w:ascii="Times New Roman" w:hAnsi="Times New Roman" w:cs="Times New Roman"/>
          <w:color w:val="auto"/>
          <w:sz w:val="28"/>
          <w:szCs w:val="28"/>
        </w:rPr>
        <w:t xml:space="preserve"> Подскоки через скакалку вперёд, назад. Прыжки через скакалку вперёд, назад.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гимнастического мяча. Баланс мяча на ладони, передача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руки в руку. Одиночный отбив мяча от пола. Переброска мяча с ладони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тыльную сторону руки и обратно. Перекат мяча по полу, по рукам. Бросок</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ловля мяча. Игровые задания с мячом.</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Равновесие – колено вперёд попеременно каждой ногой. Равновесие («арабеск») попеременно каждой ногой. Повороты в обе стороны на сорок пять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девяносто градусов. Прыжки толчком с двух ног вперёд, назад, с поворотом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сорок пять и девяносто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«буратино», «</w:t>
      </w:r>
      <w:proofErr w:type="spellStart"/>
      <w:r w:rsidRPr="00933CAF">
        <w:rPr>
          <w:rFonts w:ascii="Times New Roman" w:hAnsi="Times New Roman" w:cs="Times New Roman"/>
          <w:color w:val="auto"/>
          <w:sz w:val="28"/>
          <w:szCs w:val="28"/>
        </w:rPr>
        <w:t>ковырялочка</w:t>
      </w:r>
      <w:proofErr w:type="spellEnd"/>
      <w:r w:rsidRPr="00933CAF">
        <w:rPr>
          <w:rFonts w:ascii="Times New Roman" w:hAnsi="Times New Roman" w:cs="Times New Roman"/>
          <w:color w:val="auto"/>
          <w:sz w:val="28"/>
          <w:szCs w:val="28"/>
        </w:rPr>
        <w:t>», «верёвочка».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Бег, сочетаемый с круговыми движениями руками.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Музыкально-сценические игры. Игровые задания.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мячом, со скакалкой. Спортивные игры с элементами единоборства.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bookmarkStart w:id="242" w:name="_Toc101876902"/>
    </w:p>
    <w:bookmarkEnd w:id="242"/>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2.4. </w:t>
      </w:r>
      <w:r w:rsidR="00C62DC1" w:rsidRPr="00933CAF">
        <w:rPr>
          <w:rFonts w:ascii="Times New Roman" w:hAnsi="Times New Roman" w:cs="Times New Roman"/>
          <w:color w:val="auto"/>
          <w:sz w:val="28"/>
          <w:szCs w:val="28"/>
        </w:rPr>
        <w:t>Содержание обучения во 2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Повторение разученных упражнений. </w:t>
      </w:r>
      <w:proofErr w:type="gramStart"/>
      <w:r w:rsidRPr="00933CAF">
        <w:rPr>
          <w:rFonts w:ascii="Times New Roman" w:hAnsi="Times New Roman" w:cs="Times New Roman"/>
          <w:color w:val="auto"/>
          <w:sz w:val="28"/>
          <w:szCs w:val="28"/>
        </w:rPr>
        <w:t>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гимнастический бег вперёд, назад, приставные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полной стопе вперёд с движениями головой в стороны («индюшонок»),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w:t>
      </w:r>
      <w:proofErr w:type="gramEnd"/>
      <w:r w:rsidRPr="00933CAF">
        <w:rPr>
          <w:rFonts w:ascii="Times New Roman" w:hAnsi="Times New Roman" w:cs="Times New Roman"/>
          <w:color w:val="auto"/>
          <w:sz w:val="28"/>
          <w:szCs w:val="28"/>
        </w:rPr>
        <w:t xml:space="preserve"> ног животом, грудью («складочка»).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w:t>
      </w:r>
      <w:proofErr w:type="gramStart"/>
      <w:r w:rsidRPr="00933CAF">
        <w:rPr>
          <w:rFonts w:ascii="Times New Roman" w:hAnsi="Times New Roman" w:cs="Times New Roman"/>
          <w:color w:val="auto"/>
          <w:sz w:val="28"/>
          <w:szCs w:val="28"/>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формирования </w:t>
      </w:r>
      <w:proofErr w:type="spellStart"/>
      <w:r w:rsidRPr="00933CAF">
        <w:rPr>
          <w:rFonts w:ascii="Times New Roman" w:hAnsi="Times New Roman" w:cs="Times New Roman"/>
          <w:color w:val="auto"/>
          <w:sz w:val="28"/>
          <w:szCs w:val="28"/>
        </w:rPr>
        <w:t>выворотности</w:t>
      </w:r>
      <w:proofErr w:type="spellEnd"/>
      <w:r w:rsidRPr="00933CAF">
        <w:rPr>
          <w:rFonts w:ascii="Times New Roman" w:hAnsi="Times New Roman" w:cs="Times New Roman"/>
          <w:color w:val="auto"/>
          <w:sz w:val="28"/>
          <w:szCs w:val="28"/>
        </w:rPr>
        <w:t xml:space="preserve"> стоп, упражнения для укрепления мышц ног, рук, упражнения для увеличения подвижности тазобедренных, коленных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голеностопных суставов.</w:t>
      </w:r>
      <w:proofErr w:type="gramEnd"/>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Освоение упражнений для укрепления мышц спины и брюшного пресса </w:t>
      </w:r>
      <w:r w:rsidRPr="00933CAF">
        <w:rPr>
          <w:rFonts w:ascii="Times New Roman" w:hAnsi="Times New Roman" w:cs="Times New Roman"/>
          <w:color w:val="auto"/>
          <w:sz w:val="28"/>
          <w:szCs w:val="28"/>
        </w:rPr>
        <w:lastRenderedPageBreak/>
        <w:t>(«берёзка»), упражнения для укрепления мышц спины («рыбка», «коробочка»), упражнения для укрепления брюшного пресса («уголок»),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укрепления мышц спины и увеличения их эластичности («киска»), упражнения для развития гибкости: отведение </w:t>
      </w:r>
      <w:proofErr w:type="gramStart"/>
      <w:r w:rsidRPr="00933CAF">
        <w:rPr>
          <w:rFonts w:ascii="Times New Roman" w:hAnsi="Times New Roman" w:cs="Times New Roman"/>
          <w:color w:val="auto"/>
          <w:sz w:val="28"/>
          <w:szCs w:val="28"/>
        </w:rPr>
        <w:t>ноги</w:t>
      </w:r>
      <w:proofErr w:type="gramEnd"/>
      <w:r w:rsidRPr="00933CAF">
        <w:rPr>
          <w:rFonts w:ascii="Times New Roman" w:hAnsi="Times New Roman" w:cs="Times New Roman"/>
          <w:color w:val="auto"/>
          <w:sz w:val="28"/>
          <w:szCs w:val="28"/>
        </w:rPr>
        <w:t xml:space="preserve">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pacing w:val="-1"/>
          <w:sz w:val="28"/>
          <w:szCs w:val="28"/>
        </w:rPr>
        <w:t>Разминка у опоры.</w:t>
      </w:r>
      <w:r w:rsidRPr="00933CAF">
        <w:rPr>
          <w:rFonts w:ascii="Times New Roman" w:hAnsi="Times New Roman" w:cs="Times New Roman"/>
          <w:color w:val="auto"/>
          <w:spacing w:val="-1"/>
          <w:sz w:val="28"/>
          <w:szCs w:val="28"/>
        </w:rPr>
        <w:t xml:space="preserve"> </w:t>
      </w:r>
      <w:proofErr w:type="gramStart"/>
      <w:r w:rsidRPr="00933CAF">
        <w:rPr>
          <w:rFonts w:ascii="Times New Roman" w:hAnsi="Times New Roman" w:cs="Times New Roman"/>
          <w:color w:val="auto"/>
          <w:spacing w:val="-1"/>
          <w:sz w:val="28"/>
          <w:szCs w:val="28"/>
        </w:rPr>
        <w:t>Освоение упражнений для укрепления голеностопных суставов, развития координации и увеличения эластичности мышц: стоя лицом</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rsidRPr="00933CAF">
        <w:rPr>
          <w:rFonts w:ascii="Times New Roman" w:hAnsi="Times New Roman" w:cs="Times New Roman"/>
          <w:color w:val="auto"/>
          <w:spacing w:val="-1"/>
          <w:sz w:val="28"/>
          <w:szCs w:val="28"/>
        </w:rPr>
        <w:t>полуприсед</w:t>
      </w:r>
      <w:proofErr w:type="spellEnd"/>
      <w:r w:rsidRPr="00933CAF">
        <w:rPr>
          <w:rFonts w:ascii="Times New Roman" w:hAnsi="Times New Roman" w:cs="Times New Roman"/>
          <w:color w:val="auto"/>
          <w:spacing w:val="-1"/>
          <w:sz w:val="28"/>
          <w:szCs w:val="28"/>
        </w:rPr>
        <w:t xml:space="preserve"> (колени вперёд, вместе) – вытянуть колени – подняться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на </w:t>
      </w:r>
      <w:proofErr w:type="spellStart"/>
      <w:r w:rsidRPr="00933CAF">
        <w:rPr>
          <w:rFonts w:ascii="Times New Roman" w:hAnsi="Times New Roman" w:cs="Times New Roman"/>
          <w:color w:val="auto"/>
          <w:spacing w:val="-1"/>
          <w:sz w:val="28"/>
          <w:szCs w:val="28"/>
        </w:rPr>
        <w:t>полупальцы</w:t>
      </w:r>
      <w:proofErr w:type="spellEnd"/>
      <w:r w:rsidRPr="00933CAF">
        <w:rPr>
          <w:rFonts w:ascii="Times New Roman" w:hAnsi="Times New Roman" w:cs="Times New Roman"/>
          <w:color w:val="auto"/>
          <w:spacing w:val="-1"/>
          <w:sz w:val="28"/>
          <w:szCs w:val="28"/>
        </w:rPr>
        <w:t xml:space="preserve"> – опустить пятки на пол в исходное положение.</w:t>
      </w:r>
      <w:proofErr w:type="gramEnd"/>
      <w:r w:rsidRPr="00933CAF">
        <w:rPr>
          <w:rFonts w:ascii="Times New Roman" w:hAnsi="Times New Roman" w:cs="Times New Roman"/>
          <w:color w:val="auto"/>
          <w:spacing w:val="-1"/>
          <w:sz w:val="28"/>
          <w:szCs w:val="28"/>
        </w:rPr>
        <w:t xml:space="preserve"> Наклоны туловища вперёд, назад и в сторону в опоре на полной стопе и на носках. Равновесие «пассе»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повороты. Прыжки: ноги вместе (с прямыми и с согнутыми коленями), разножка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сорок пять и девяносто градусов (вперёд и в сторону).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933CAF">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кувырок вперёд, назад, шпагат, колесо,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сидя, стоя и вставание из положения мост.</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Бросок мяча в заданную плоскость и ловля мяча. Серия отбивов мяча.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задания, в том числе с мячом и скакалкой.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 Спортивные и туристические физические игры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w:t>
      </w:r>
      <w:r w:rsidRPr="00933CAF">
        <w:rPr>
          <w:rFonts w:ascii="Times New Roman" w:hAnsi="Times New Roman" w:cs="Times New Roman"/>
          <w:color w:val="auto"/>
          <w:sz w:val="28"/>
          <w:szCs w:val="28"/>
        </w:rPr>
        <w:lastRenderedPageBreak/>
        <w:t>игровые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w:t>
      </w:r>
      <w:r w:rsidR="00933CAF" w:rsidRPr="00933CAF">
        <w:rPr>
          <w:rStyle w:val="BoldItalic"/>
          <w:rFonts w:ascii="Times New Roman" w:eastAsia="Calibri" w:hAnsi="Times New Roman" w:cs="Times New Roman"/>
          <w:b w:val="0"/>
          <w:bCs w:val="0"/>
          <w:i w:val="0"/>
          <w:iCs w:val="0"/>
          <w:color w:val="auto"/>
          <w:sz w:val="28"/>
          <w:szCs w:val="28"/>
        </w:rPr>
        <w:t xml:space="preserve"> </w:t>
      </w:r>
      <w:r w:rsidRPr="00933CAF">
        <w:rPr>
          <w:rStyle w:val="BoldItalic"/>
          <w:rFonts w:ascii="Times New Roman" w:eastAsia="Calibri" w:hAnsi="Times New Roman" w:cs="Times New Roman"/>
          <w:b w:val="0"/>
          <w:bCs w:val="0"/>
          <w:i w:val="0"/>
          <w:iCs w:val="0"/>
          <w:color w:val="auto"/>
          <w:sz w:val="28"/>
          <w:szCs w:val="28"/>
        </w:rPr>
        <w:t>в комбинации.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сидя в группировке – кувырок вперед-поворот «казак» – подъём – стойка в VI позиции, руки опущены.</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Плавательная подготовка.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навыков плавания: «поплавок», «морская звезда», «лягушонок», «весёлый дельфин». Освоение спортивных стилей плавания.</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Основная гимнастика.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шаги с подскоками (вперёд, назад,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поворотом), шаги галопа (в сторону, вперёд), а также в сочетании с различными подскоками, элементы русского танца («</w:t>
      </w:r>
      <w:proofErr w:type="spellStart"/>
      <w:r w:rsidRPr="00933CAF">
        <w:rPr>
          <w:rFonts w:ascii="Times New Roman" w:hAnsi="Times New Roman" w:cs="Times New Roman"/>
          <w:color w:val="auto"/>
          <w:sz w:val="28"/>
          <w:szCs w:val="28"/>
        </w:rPr>
        <w:t>припадание</w:t>
      </w:r>
      <w:proofErr w:type="spellEnd"/>
      <w:r w:rsidRPr="00933CAF">
        <w:rPr>
          <w:rFonts w:ascii="Times New Roman" w:hAnsi="Times New Roman" w:cs="Times New Roman"/>
          <w:color w:val="auto"/>
          <w:sz w:val="28"/>
          <w:szCs w:val="28"/>
        </w:rPr>
        <w:t>»), элементы современного танца.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Освоение упражнений на развитие силы: сгибание и разгибание рук в упоре </w:t>
      </w:r>
      <w:r w:rsidRPr="00933CAF">
        <w:rPr>
          <w:rFonts w:ascii="Times New Roman" w:hAnsi="Times New Roman" w:cs="Times New Roman"/>
          <w:color w:val="auto"/>
          <w:sz w:val="28"/>
          <w:szCs w:val="28"/>
        </w:rPr>
        <w:lastRenderedPageBreak/>
        <w:t>лёжа на полу.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Ролевые игры и игровые задания с использованием освоенных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танцевальных шагов. Спортивные эстафеты с мячом, со скакалкой. Спортивные игры. Туристические игры и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 повороты направо и налево, передвижение в колонне по</w:t>
      </w:r>
      <w:bookmarkStart w:id="243" w:name="_Toc101876903"/>
      <w:r w:rsidRPr="00933CAF">
        <w:rPr>
          <w:rFonts w:ascii="Times New Roman" w:hAnsi="Times New Roman" w:cs="Times New Roman"/>
          <w:color w:val="auto"/>
          <w:sz w:val="28"/>
          <w:szCs w:val="28"/>
        </w:rPr>
        <w:t xml:space="preserve">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равномерной скоростью</w:t>
      </w:r>
    </w:p>
    <w:bookmarkEnd w:id="243"/>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2.5. </w:t>
      </w:r>
      <w:r w:rsidR="00C62DC1" w:rsidRPr="00933CAF">
        <w:rPr>
          <w:rFonts w:ascii="Times New Roman" w:hAnsi="Times New Roman" w:cs="Times New Roman"/>
          <w:color w:val="auto"/>
          <w:sz w:val="28"/>
          <w:szCs w:val="28"/>
        </w:rPr>
        <w:t>Содержание обучения в 3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Нагрузка. Влияние нагрузки на мышцы. Влияние утренней гимнастики</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lastRenderedPageBreak/>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отдельных мышечных групп.</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Овладение техникой выполнения серии поворотов и прыжков, в том числе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использованием гимнастических предметов.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играх и игровых заданий.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Различные групповые выступления, в том числе освоение основных условий участия во </w:t>
      </w:r>
      <w:proofErr w:type="spellStart"/>
      <w:r w:rsidRPr="00933CAF">
        <w:rPr>
          <w:rFonts w:ascii="Times New Roman" w:hAnsi="Times New Roman" w:cs="Times New Roman"/>
          <w:color w:val="auto"/>
          <w:sz w:val="28"/>
          <w:szCs w:val="28"/>
        </w:rPr>
        <w:t>флешмобах</w:t>
      </w:r>
      <w:proofErr w:type="spellEnd"/>
      <w:r w:rsidRPr="00933CAF">
        <w:rPr>
          <w:rFonts w:ascii="Times New Roman" w:hAnsi="Times New Roman" w:cs="Times New Roman"/>
          <w:color w:val="auto"/>
          <w:sz w:val="28"/>
          <w:szCs w:val="28"/>
        </w:rPr>
        <w:t>.</w:t>
      </w:r>
      <w:bookmarkStart w:id="244" w:name="_Toc101876904"/>
    </w:p>
    <w:bookmarkEnd w:id="244"/>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2.6. </w:t>
      </w:r>
      <w:r w:rsidR="00C62DC1" w:rsidRPr="00933CAF">
        <w:rPr>
          <w:rFonts w:ascii="Times New Roman" w:hAnsi="Times New Roman" w:cs="Times New Roman"/>
          <w:color w:val="auto"/>
          <w:sz w:val="28"/>
          <w:szCs w:val="28"/>
        </w:rPr>
        <w:t>Содержание обучения в 4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воспитание и физическое совершенствование. Спорт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гимнастические виды спорта. Принципиальные различия спорта и физической </w:t>
      </w:r>
      <w:r w:rsidRPr="00933CAF">
        <w:rPr>
          <w:rFonts w:ascii="Times New Roman" w:hAnsi="Times New Roman" w:cs="Times New Roman"/>
          <w:color w:val="auto"/>
          <w:sz w:val="28"/>
          <w:szCs w:val="28"/>
        </w:rPr>
        <w:lastRenderedPageBreak/>
        <w:t>культуры. Ознакомление с видами спорта (на выбор) и правилами проведения соревнований по виду спорта (на выбор).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методов подбора упражнений для физического совершенствования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её видам.</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Освоение методов организации и проведения спортивных эстафет,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 xml:space="preserve">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proofErr w:type="spellStart"/>
      <w:r w:rsidRPr="00933CAF">
        <w:rPr>
          <w:rFonts w:ascii="Times New Roman" w:hAnsi="Times New Roman" w:cs="Times New Roman"/>
          <w:color w:val="auto"/>
          <w:spacing w:val="3"/>
          <w:sz w:val="28"/>
          <w:szCs w:val="28"/>
        </w:rPr>
        <w:t>флешмоба</w:t>
      </w:r>
      <w:proofErr w:type="spellEnd"/>
      <w:r w:rsidRPr="00933CAF">
        <w:rPr>
          <w:rFonts w:ascii="Times New Roman" w:hAnsi="Times New Roman" w:cs="Times New Roman"/>
          <w:color w:val="auto"/>
          <w:spacing w:val="3"/>
          <w:sz w:val="28"/>
          <w:szCs w:val="28"/>
        </w:rPr>
        <w:t>.</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компаса.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сбалансированности веса и роста; эстетических движений.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w:t>
      </w:r>
      <w:r w:rsidRPr="00933CAF">
        <w:rPr>
          <w:rFonts w:ascii="Times New Roman" w:hAnsi="Times New Roman" w:cs="Times New Roman"/>
          <w:color w:val="auto"/>
          <w:sz w:val="28"/>
          <w:szCs w:val="28"/>
        </w:rPr>
        <w:lastRenderedPageBreak/>
        <w:t>упражнение для рук, упражнение «волна» вперёд, назад, упражнение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укрепления мышц спины и увеличения эластичности мышц туловища.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Освоение акробатических упражнений: мост 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стоя и поднятие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моста, шпагаты: поперечный или продольный, стойка на руках, колесо.</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Овладение одним или более из спортивных стилей плавания на время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дистанцию (на выбор) при наличии материально-технического обеспечения).</w:t>
      </w:r>
      <w:proofErr w:type="gramEnd"/>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туристических, спортивных играх.</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строевого шага и походного шага. Шеренги, перестроения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групповых гимнастических и спортивных упражнений.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результатов освоения программы 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 Вариант № 2.</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 Пояснительная записка.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3.1.1. </w:t>
      </w:r>
      <w:proofErr w:type="gramStart"/>
      <w:r w:rsidR="00C62DC1" w:rsidRPr="00933CAF">
        <w:rPr>
          <w:rFonts w:ascii="Times New Roman" w:hAnsi="Times New Roman" w:cs="Times New Roman"/>
          <w:color w:val="auto"/>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w:t>
      </w:r>
      <w:r w:rsidR="00C62DC1" w:rsidRPr="00933CAF">
        <w:rPr>
          <w:rFonts w:ascii="Times New Roman" w:hAnsi="Times New Roman" w:cs="Times New Roman"/>
          <w:color w:val="auto"/>
          <w:sz w:val="28"/>
          <w:szCs w:val="28"/>
        </w:rPr>
        <w:lastRenderedPageBreak/>
        <w:t xml:space="preserve">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roofErr w:type="gramEnd"/>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3.1.2. При создании программы по физической культуре учитывались потребности современного российского общества в физически крепком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деятельном подрастающем поколении, способном активно включаться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933CAF">
        <w:rPr>
          <w:rFonts w:ascii="Times New Roman" w:hAnsi="Times New Roman" w:cs="Times New Roman"/>
          <w:color w:val="auto"/>
          <w:sz w:val="28"/>
          <w:szCs w:val="28"/>
        </w:rPr>
        <w:t xml:space="preserve"> обучающихся</w:t>
      </w:r>
      <w:r w:rsidR="00C62DC1" w:rsidRPr="00933CAF">
        <w:rPr>
          <w:rFonts w:ascii="Times New Roman" w:hAnsi="Times New Roman" w:cs="Times New Roman"/>
          <w:color w:val="auto"/>
          <w:sz w:val="28"/>
          <w:szCs w:val="28"/>
        </w:rPr>
        <w:t xml:space="preserve">, </w:t>
      </w:r>
      <w:r w:rsidR="00095CFC" w:rsidRPr="00933CAF">
        <w:rPr>
          <w:rFonts w:ascii="Times New Roman" w:hAnsi="Times New Roman" w:cs="Times New Roman"/>
          <w:color w:val="auto"/>
          <w:sz w:val="28"/>
          <w:szCs w:val="28"/>
        </w:rPr>
        <w:t>педагогических работников</w:t>
      </w:r>
      <w:r w:rsidR="00C62DC1" w:rsidRPr="00933CAF">
        <w:rPr>
          <w:rFonts w:ascii="Times New Roman" w:hAnsi="Times New Roman" w:cs="Times New Roman"/>
          <w:color w:val="auto"/>
          <w:sz w:val="28"/>
          <w:szCs w:val="28"/>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3.1.4. Изучение учебного предмета «Физическая культура» имеет важное значение в онтогенезе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Оно активно воздействует на развитие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их физической, психической и социальной природы, содействует укреплению здоровья, повышению защитных свойств организма, развитию памяти, внимания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мышления, предметно ориентируется на активное вовлечение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самостоятельные занятия физической культурой и спортом.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3.1.5. Целью образования по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00C62DC1" w:rsidRPr="00933CAF">
        <w:rPr>
          <w:rFonts w:ascii="Times New Roman" w:hAnsi="Times New Roman" w:cs="Times New Roman"/>
          <w:color w:val="auto"/>
          <w:sz w:val="28"/>
          <w:szCs w:val="28"/>
        </w:rPr>
        <w:t>прикладно</w:t>
      </w:r>
      <w:proofErr w:type="spellEnd"/>
      <w:r w:rsidR="00C62DC1" w:rsidRPr="00933CAF">
        <w:rPr>
          <w:rFonts w:ascii="Times New Roman" w:hAnsi="Times New Roman" w:cs="Times New Roman"/>
          <w:color w:val="auto"/>
          <w:sz w:val="28"/>
          <w:szCs w:val="28"/>
        </w:rPr>
        <w:t xml:space="preserve">-ориентированной направленности.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3.1.6. </w:t>
      </w:r>
      <w:proofErr w:type="gramStart"/>
      <w:r w:rsidR="00C62DC1" w:rsidRPr="00933CAF">
        <w:rPr>
          <w:rFonts w:ascii="Times New Roman" w:hAnsi="Times New Roman" w:cs="Times New Roman"/>
          <w:color w:val="auto"/>
          <w:sz w:val="28"/>
          <w:szCs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w:t>
      </w:r>
      <w:r w:rsidR="00C62DC1" w:rsidRPr="00933CAF">
        <w:rPr>
          <w:rFonts w:ascii="Times New Roman" w:hAnsi="Times New Roman" w:cs="Times New Roman"/>
          <w:color w:val="auto"/>
          <w:sz w:val="28"/>
          <w:szCs w:val="28"/>
        </w:rPr>
        <w:lastRenderedPageBreak/>
        <w:t>упражнениям разной функциональной направленности.</w:t>
      </w:r>
      <w:proofErr w:type="gramEnd"/>
      <w:r w:rsidR="00C62DC1" w:rsidRPr="00933CAF">
        <w:rPr>
          <w:rFonts w:ascii="Times New Roman" w:hAnsi="Times New Roman" w:cs="Times New Roman"/>
          <w:color w:val="auto"/>
          <w:sz w:val="28"/>
          <w:szCs w:val="28"/>
        </w:rPr>
        <w:t xml:space="preserve"> Существенным достижением такой ориентации является постепенное вовлечение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здоровый образ жизни за счёт овладения ими знаниями и умениями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физической подготовленностью.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3.1.7. Воспитывающее значение учебного предмета раскрывается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3.1.8. Методологической основой структуры и содержания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для начального общего образования явля</w:t>
      </w:r>
      <w:r w:rsidR="009666E9" w:rsidRPr="00933CAF">
        <w:rPr>
          <w:rFonts w:ascii="Times New Roman" w:hAnsi="Times New Roman" w:cs="Times New Roman"/>
          <w:color w:val="auto"/>
          <w:sz w:val="28"/>
          <w:szCs w:val="28"/>
        </w:rPr>
        <w:t>ю</w:t>
      </w:r>
      <w:r w:rsidR="00C62DC1" w:rsidRPr="00933CAF">
        <w:rPr>
          <w:rFonts w:ascii="Times New Roman" w:hAnsi="Times New Roman" w:cs="Times New Roman"/>
          <w:color w:val="auto"/>
          <w:sz w:val="28"/>
          <w:szCs w:val="28"/>
        </w:rPr>
        <w:t>тся</w:t>
      </w:r>
      <w:r w:rsidR="00933CAF" w:rsidRPr="00933CAF">
        <w:rPr>
          <w:rFonts w:ascii="Times New Roman" w:hAnsi="Times New Roman" w:cs="Times New Roman"/>
          <w:color w:val="auto"/>
          <w:sz w:val="28"/>
          <w:szCs w:val="28"/>
        </w:rPr>
        <w:t xml:space="preserve"> </w:t>
      </w:r>
      <w:r w:rsidR="009666E9" w:rsidRPr="00933CAF">
        <w:rPr>
          <w:rFonts w:ascii="Times New Roman" w:hAnsi="Times New Roman" w:cs="Times New Roman"/>
          <w:color w:val="auto"/>
          <w:sz w:val="28"/>
          <w:szCs w:val="28"/>
        </w:rPr>
        <w:t>базовые п</w:t>
      </w:r>
      <w:r w:rsidR="00252239" w:rsidRPr="00933CAF">
        <w:rPr>
          <w:rFonts w:ascii="Times New Roman" w:hAnsi="Times New Roman" w:cs="Times New Roman"/>
          <w:color w:val="auto"/>
          <w:sz w:val="28"/>
          <w:szCs w:val="28"/>
        </w:rPr>
        <w:t>о</w:t>
      </w:r>
      <w:r w:rsidR="009666E9" w:rsidRPr="00933CAF">
        <w:rPr>
          <w:rFonts w:ascii="Times New Roman" w:hAnsi="Times New Roman" w:cs="Times New Roman"/>
          <w:color w:val="auto"/>
          <w:sz w:val="28"/>
          <w:szCs w:val="28"/>
        </w:rPr>
        <w:t xml:space="preserve">ложения </w:t>
      </w:r>
      <w:r w:rsidR="00C62DC1" w:rsidRPr="00933CAF">
        <w:rPr>
          <w:rFonts w:ascii="Times New Roman" w:hAnsi="Times New Roman" w:cs="Times New Roman"/>
          <w:color w:val="auto"/>
          <w:sz w:val="28"/>
          <w:szCs w:val="28"/>
        </w:rPr>
        <w:t>личностно-</w:t>
      </w:r>
      <w:proofErr w:type="spellStart"/>
      <w:r w:rsidR="00C62DC1" w:rsidRPr="00933CAF">
        <w:rPr>
          <w:rFonts w:ascii="Times New Roman" w:hAnsi="Times New Roman" w:cs="Times New Roman"/>
          <w:color w:val="auto"/>
          <w:sz w:val="28"/>
          <w:szCs w:val="28"/>
        </w:rPr>
        <w:t>деятельностн</w:t>
      </w:r>
      <w:r w:rsidR="009666E9" w:rsidRPr="00933CAF">
        <w:rPr>
          <w:rFonts w:ascii="Times New Roman" w:hAnsi="Times New Roman" w:cs="Times New Roman"/>
          <w:color w:val="auto"/>
          <w:sz w:val="28"/>
          <w:szCs w:val="28"/>
        </w:rPr>
        <w:t>ого</w:t>
      </w:r>
      <w:proofErr w:type="spellEnd"/>
      <w:r w:rsidR="00C62DC1" w:rsidRPr="00933CAF">
        <w:rPr>
          <w:rFonts w:ascii="Times New Roman" w:hAnsi="Times New Roman" w:cs="Times New Roman"/>
          <w:color w:val="auto"/>
          <w:sz w:val="28"/>
          <w:szCs w:val="28"/>
        </w:rPr>
        <w:t xml:space="preserve"> подход</w:t>
      </w:r>
      <w:r w:rsidR="009666E9" w:rsidRPr="00933CAF">
        <w:rPr>
          <w:rFonts w:ascii="Times New Roman" w:hAnsi="Times New Roman" w:cs="Times New Roman"/>
          <w:color w:val="auto"/>
          <w:sz w:val="28"/>
          <w:szCs w:val="28"/>
        </w:rPr>
        <w:t>а</w:t>
      </w:r>
      <w:r w:rsidR="00C62DC1" w:rsidRPr="00933CAF">
        <w:rPr>
          <w:rFonts w:ascii="Times New Roman" w:hAnsi="Times New Roman" w:cs="Times New Roman"/>
          <w:color w:val="auto"/>
          <w:sz w:val="28"/>
          <w:szCs w:val="28"/>
        </w:rPr>
        <w:t>, ориентирующи</w:t>
      </w:r>
      <w:r w:rsidR="009666E9" w:rsidRPr="00933CAF">
        <w:rPr>
          <w:rFonts w:ascii="Times New Roman" w:hAnsi="Times New Roman" w:cs="Times New Roman"/>
          <w:color w:val="auto"/>
          <w:sz w:val="28"/>
          <w:szCs w:val="28"/>
        </w:rPr>
        <w:t>е</w:t>
      </w:r>
      <w:r w:rsidR="00C62DC1" w:rsidRPr="00933CAF">
        <w:rPr>
          <w:rFonts w:ascii="Times New Roman" w:hAnsi="Times New Roman" w:cs="Times New Roman"/>
          <w:color w:val="auto"/>
          <w:sz w:val="28"/>
          <w:szCs w:val="28"/>
        </w:rPr>
        <w:t xml:space="preserve"> педагогический процесс на развитие целостной личности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Как и любая деятельность, она включает в себя </w:t>
      </w:r>
      <w:proofErr w:type="gramStart"/>
      <w:r w:rsidR="00C62DC1" w:rsidRPr="00933CAF">
        <w:rPr>
          <w:rFonts w:ascii="Times New Roman" w:hAnsi="Times New Roman" w:cs="Times New Roman"/>
          <w:color w:val="auto"/>
          <w:sz w:val="28"/>
          <w:szCs w:val="28"/>
        </w:rPr>
        <w:t>информационный</w:t>
      </w:r>
      <w:proofErr w:type="gramEnd"/>
      <w:r w:rsidR="00C62DC1" w:rsidRPr="00933CAF">
        <w:rPr>
          <w:rFonts w:ascii="Times New Roman" w:hAnsi="Times New Roman" w:cs="Times New Roman"/>
          <w:color w:val="auto"/>
          <w:sz w:val="28"/>
          <w:szCs w:val="28"/>
        </w:rPr>
        <w:t xml:space="preserve">, </w:t>
      </w:r>
      <w:proofErr w:type="spellStart"/>
      <w:r w:rsidR="00C62DC1" w:rsidRPr="00933CAF">
        <w:rPr>
          <w:rFonts w:ascii="Times New Roman" w:hAnsi="Times New Roman" w:cs="Times New Roman"/>
          <w:color w:val="auto"/>
          <w:sz w:val="28"/>
          <w:szCs w:val="28"/>
        </w:rPr>
        <w:t>операциональный</w:t>
      </w:r>
      <w:proofErr w:type="spellEnd"/>
      <w:r w:rsidR="00C62DC1" w:rsidRPr="00933CAF">
        <w:rPr>
          <w:rFonts w:ascii="Times New Roman" w:hAnsi="Times New Roman" w:cs="Times New Roman"/>
          <w:color w:val="auto"/>
          <w:sz w:val="28"/>
          <w:szCs w:val="28"/>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3.1.9. В целях усиления мотивационной составляющей учебного предмета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w:t>
      </w:r>
      <w:proofErr w:type="gramStart"/>
      <w:r w:rsidR="00C62DC1" w:rsidRPr="00933CAF">
        <w:rPr>
          <w:rFonts w:ascii="Times New Roman" w:hAnsi="Times New Roman" w:cs="Times New Roman"/>
          <w:color w:val="auto"/>
          <w:sz w:val="28"/>
          <w:szCs w:val="28"/>
        </w:rPr>
        <w:t>подготовки</w:t>
      </w:r>
      <w:proofErr w:type="gramEnd"/>
      <w:r w:rsidR="00C62DC1" w:rsidRPr="00933CAF">
        <w:rPr>
          <w:rFonts w:ascii="Times New Roman" w:hAnsi="Times New Roman" w:cs="Times New Roman"/>
          <w:color w:val="auto"/>
          <w:sz w:val="28"/>
          <w:szCs w:val="28"/>
        </w:rPr>
        <w:t xml:space="preserve"> обучающихся к выполнению комплекса ГТО в структуру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 раздел «Физическое совершенствование» вводится образовательный модуль «</w:t>
      </w:r>
      <w:proofErr w:type="spellStart"/>
      <w:r w:rsidR="00C62DC1" w:rsidRPr="00933CAF">
        <w:rPr>
          <w:rFonts w:ascii="Times New Roman" w:hAnsi="Times New Roman" w:cs="Times New Roman"/>
          <w:color w:val="auto"/>
          <w:sz w:val="28"/>
          <w:szCs w:val="28"/>
        </w:rPr>
        <w:t>Прикладно</w:t>
      </w:r>
      <w:proofErr w:type="spellEnd"/>
      <w:r w:rsidR="00C62DC1" w:rsidRPr="00933CAF">
        <w:rPr>
          <w:rFonts w:ascii="Times New Roman" w:hAnsi="Times New Roman" w:cs="Times New Roman"/>
          <w:color w:val="auto"/>
          <w:sz w:val="28"/>
          <w:szCs w:val="28"/>
        </w:rPr>
        <w:t xml:space="preserve">-ориентированная физическая культура». </w:t>
      </w:r>
      <w:r w:rsidR="00C62DC1" w:rsidRPr="00933CAF">
        <w:rPr>
          <w:rFonts w:ascii="Times New Roman" w:hAnsi="Times New Roman" w:cs="Times New Roman"/>
          <w:color w:val="auto"/>
          <w:sz w:val="28"/>
          <w:szCs w:val="28"/>
        </w:rPr>
        <w:lastRenderedPageBreak/>
        <w:t>Данный модуль позволит удовлетворить интересы обучающихся в занятиях спортом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3.1.10. Содержание модуля «</w:t>
      </w:r>
      <w:proofErr w:type="spellStart"/>
      <w:r w:rsidR="00C62DC1" w:rsidRPr="00933CAF">
        <w:rPr>
          <w:rFonts w:ascii="Times New Roman" w:hAnsi="Times New Roman" w:cs="Times New Roman"/>
          <w:color w:val="auto"/>
          <w:sz w:val="28"/>
          <w:szCs w:val="28"/>
        </w:rPr>
        <w:t>Прикладно</w:t>
      </w:r>
      <w:proofErr w:type="spellEnd"/>
      <w:r w:rsidR="00C62DC1" w:rsidRPr="00933CAF">
        <w:rPr>
          <w:rFonts w:ascii="Times New Roman" w:hAnsi="Times New Roman" w:cs="Times New Roman"/>
          <w:color w:val="auto"/>
          <w:sz w:val="28"/>
          <w:szCs w:val="28"/>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933CAF">
        <w:rPr>
          <w:rFonts w:ascii="Times New Roman" w:hAnsi="Times New Roman"/>
          <w:color w:val="auto"/>
          <w:sz w:val="28"/>
          <w:szCs w:val="28"/>
        </w:rPr>
        <w:t>обучающихся</w:t>
      </w:r>
      <w:r w:rsidR="00C62DC1" w:rsidRPr="00933CAF">
        <w:rPr>
          <w:rFonts w:ascii="Times New Roman" w:hAnsi="Times New Roman" w:cs="Times New Roman"/>
          <w:color w:val="auto"/>
          <w:sz w:val="28"/>
          <w:szCs w:val="28"/>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933CAF">
        <w:rPr>
          <w:rFonts w:ascii="Times New Roman" w:hAnsi="Times New Roman" w:cs="Times New Roman"/>
          <w:color w:val="auto"/>
          <w:sz w:val="28"/>
          <w:szCs w:val="28"/>
        </w:rPr>
        <w:t>О</w:t>
      </w:r>
      <w:r w:rsidR="00C62DC1" w:rsidRPr="00933CAF">
        <w:rPr>
          <w:rFonts w:ascii="Times New Roman" w:hAnsi="Times New Roman" w:cs="Times New Roman"/>
          <w:color w:val="auto"/>
          <w:sz w:val="28"/>
          <w:szCs w:val="28"/>
        </w:rPr>
        <w:t>бразовательные организации могут разрабатывать своё содержание для модуля «</w:t>
      </w:r>
      <w:proofErr w:type="spellStart"/>
      <w:r w:rsidR="00C62DC1" w:rsidRPr="00933CAF">
        <w:rPr>
          <w:rFonts w:ascii="Times New Roman" w:hAnsi="Times New Roman" w:cs="Times New Roman"/>
          <w:color w:val="auto"/>
          <w:sz w:val="28"/>
          <w:szCs w:val="28"/>
        </w:rPr>
        <w:t>Прикладно</w:t>
      </w:r>
      <w:proofErr w:type="spellEnd"/>
      <w:r w:rsidR="00C62DC1" w:rsidRPr="00933CAF">
        <w:rPr>
          <w:rFonts w:ascii="Times New Roman" w:hAnsi="Times New Roman" w:cs="Times New Roman"/>
          <w:color w:val="auto"/>
          <w:sz w:val="28"/>
          <w:szCs w:val="28"/>
        </w:rPr>
        <w:t>-ориентированная физическая культура» и включать в него популярные национальные виды спорта, подвижные игры и развлечения, основывающиеся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на этнокультурных, исторических и современных традициях региона и школы.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3.1.11. Содержание программы по физической культуре изложено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годам обучения и раскрывает основные её содержательные линии, обязательные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3.1.12. Планируемые результаты включают в себя личностные, </w:t>
      </w:r>
      <w:proofErr w:type="spellStart"/>
      <w:r w:rsidR="00C62DC1" w:rsidRPr="00933CAF">
        <w:rPr>
          <w:rFonts w:ascii="Times New Roman" w:hAnsi="Times New Roman" w:cs="Times New Roman"/>
          <w:color w:val="auto"/>
          <w:sz w:val="28"/>
          <w:szCs w:val="28"/>
        </w:rPr>
        <w:t>метапредметные</w:t>
      </w:r>
      <w:proofErr w:type="spellEnd"/>
      <w:r w:rsidR="00C62DC1" w:rsidRPr="00933CAF">
        <w:rPr>
          <w:rFonts w:ascii="Times New Roman" w:hAnsi="Times New Roman" w:cs="Times New Roman"/>
          <w:color w:val="auto"/>
          <w:sz w:val="28"/>
          <w:szCs w:val="28"/>
        </w:rPr>
        <w:t xml:space="preserve"> и предметные результаты.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3.1.13. Результативность освоения учебного предмета </w:t>
      </w:r>
      <w:proofErr w:type="gramStart"/>
      <w:r w:rsidR="00C62DC1" w:rsidRPr="00933CAF">
        <w:rPr>
          <w:rFonts w:ascii="Times New Roman" w:hAnsi="Times New Roman" w:cs="Times New Roman"/>
          <w:color w:val="auto"/>
          <w:sz w:val="28"/>
          <w:szCs w:val="28"/>
        </w:rPr>
        <w:t>обучающимися</w:t>
      </w:r>
      <w:proofErr w:type="gramEnd"/>
      <w:r w:rsidR="00C62DC1" w:rsidRPr="00933CAF">
        <w:rPr>
          <w:rFonts w:ascii="Times New Roman" w:hAnsi="Times New Roman" w:cs="Times New Roman"/>
          <w:color w:val="auto"/>
          <w:sz w:val="28"/>
          <w:szCs w:val="28"/>
        </w:rPr>
        <w:t xml:space="preserve">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передового педагогического опыта.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3.1.14. </w:t>
      </w:r>
      <w:bookmarkStart w:id="245" w:name="_Toc103687208"/>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2453B0">
        <w:rPr>
          <w:rFonts w:ascii="Times New Roman" w:hAnsi="Times New Roman"/>
          <w:color w:val="auto"/>
          <w:sz w:val="28"/>
          <w:szCs w:val="28"/>
        </w:rPr>
        <w:t>270 часов: в 1 классе – 66 часов (2</w:t>
      </w:r>
      <w:r w:rsidR="00C62DC1" w:rsidRPr="00933CAF">
        <w:rPr>
          <w:rFonts w:ascii="Times New Roman" w:hAnsi="Times New Roman"/>
          <w:color w:val="auto"/>
          <w:sz w:val="28"/>
          <w:szCs w:val="28"/>
        </w:rPr>
        <w:t xml:space="preserve"> часа в неделю), во 2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 в 3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 в 4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bookmarkStart w:id="246" w:name="_Toc103687209"/>
      <w:bookmarkEnd w:id="245"/>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 Содержание обучения в 1 класс</w:t>
      </w:r>
      <w:bookmarkEnd w:id="246"/>
      <w:r w:rsidR="00C62DC1" w:rsidRPr="00933CAF">
        <w:rPr>
          <w:rFonts w:ascii="Times New Roman" w:hAnsi="Times New Roman" w:cs="Times New Roman"/>
          <w:color w:val="auto"/>
          <w:sz w:val="28"/>
          <w:szCs w:val="28"/>
        </w:rPr>
        <w:t xml:space="preserve">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Понятие «физическая культура» как занятия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спортом по укреплению здоровья, физическому развитию и физической подготовке. </w:t>
      </w:r>
      <w:r w:rsidRPr="00933CAF">
        <w:rPr>
          <w:rFonts w:ascii="Times New Roman" w:hAnsi="Times New Roman" w:cs="Times New Roman"/>
          <w:color w:val="auto"/>
          <w:sz w:val="28"/>
          <w:szCs w:val="28"/>
        </w:rPr>
        <w:lastRenderedPageBreak/>
        <w:t xml:space="preserve">Связь физических упражнений с движениями животных и трудовыми действиями древних людей.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Режим дня и правила его составления и соблюдения.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3.2.3.2. </w:t>
      </w:r>
      <w:r w:rsidR="00C62DC1" w:rsidRPr="00933CAF">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подбора одежды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занятий в спортивном зале и на открытом воздухе.</w:t>
      </w:r>
      <w:r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Исходные положения в физических упражнениях: стойки, упоры, седы, положения лёжа. Строевые упражнения: построение и перестроение в одну</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две шеренги, стоя на месте, повороты направо и налево, передвижение в колонне</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 xml:space="preserve">по одному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Акробатические упражнения: подъём туловища 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лёжа на спине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Лыжная подготовка</w:t>
      </w:r>
      <w:r w:rsidRPr="00933CAF">
        <w:rPr>
          <w:rStyle w:val="Italic"/>
          <w:rFonts w:ascii="Times New Roman" w:eastAsia="Calibri" w:hAnsi="Times New Roman" w:cs="Times New Roman"/>
          <w:i w:val="0"/>
          <w:iCs w:val="0"/>
          <w:color w:val="auto"/>
          <w:sz w:val="28"/>
          <w:szCs w:val="28"/>
        </w:rPr>
        <w:t>.</w:t>
      </w:r>
      <w:r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Переноска лыж к месту занятия. Основная стойка лыжника. Передвижение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лыжах ступающим шагом (без палок). Передвижение на лыжах скользящим шагом (без палок).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Равномерная ходьба и равномерный бег. Прыжки в длину и высоту с места </w:t>
      </w:r>
      <w:r w:rsidRPr="00933CAF">
        <w:rPr>
          <w:rFonts w:ascii="Times New Roman" w:hAnsi="Times New Roman" w:cs="Times New Roman"/>
          <w:color w:val="auto"/>
          <w:sz w:val="28"/>
          <w:szCs w:val="28"/>
        </w:rPr>
        <w:lastRenderedPageBreak/>
        <w:t xml:space="preserve">толчком двумя ногами, в высоту с прямого разбега.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Считалки для самостоятельной организации подвижных игр.</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3.2.3.3. </w:t>
      </w:r>
      <w:proofErr w:type="spellStart"/>
      <w:r w:rsidR="00C62DC1" w:rsidRPr="00933CAF">
        <w:rPr>
          <w:rStyle w:val="Italic"/>
          <w:rFonts w:ascii="Times New Roman" w:eastAsia="Calibri" w:hAnsi="Times New Roman" w:cs="Times New Roman"/>
          <w:i w:val="0"/>
          <w:iCs w:val="0"/>
          <w:color w:val="auto"/>
          <w:sz w:val="28"/>
          <w:szCs w:val="28"/>
        </w:rPr>
        <w:t>Прикладно</w:t>
      </w:r>
      <w:proofErr w:type="spellEnd"/>
      <w:r w:rsidR="00C62DC1" w:rsidRPr="00933CAF">
        <w:rPr>
          <w:rStyle w:val="Italic"/>
          <w:rFonts w:ascii="Times New Roman" w:eastAsia="Calibri" w:hAnsi="Times New Roman" w:cs="Times New Roman"/>
          <w:i w:val="0"/>
          <w:iCs w:val="0"/>
          <w:color w:val="auto"/>
          <w:sz w:val="28"/>
          <w:szCs w:val="28"/>
        </w:rPr>
        <w:t xml:space="preserve">-ориентированная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Развитие основных физических каче</w:t>
      </w:r>
      <w:proofErr w:type="gramStart"/>
      <w:r w:rsidRPr="00933CAF">
        <w:rPr>
          <w:rFonts w:ascii="Times New Roman" w:hAnsi="Times New Roman" w:cs="Times New Roman"/>
          <w:color w:val="auto"/>
          <w:sz w:val="28"/>
          <w:szCs w:val="28"/>
        </w:rPr>
        <w:t>ств ср</w:t>
      </w:r>
      <w:proofErr w:type="gramEnd"/>
      <w:r w:rsidRPr="00933CAF">
        <w:rPr>
          <w:rFonts w:ascii="Times New Roman" w:hAnsi="Times New Roman" w:cs="Times New Roman"/>
          <w:color w:val="auto"/>
          <w:sz w:val="28"/>
          <w:szCs w:val="28"/>
        </w:rPr>
        <w:t>едствами спортивных и подвижных игр. Подготовка к выполнению нормативных требований комплекса ГТО.</w:t>
      </w:r>
      <w:bookmarkStart w:id="247" w:name="_Toc103687210"/>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 Содержание обучения во 2 класс</w:t>
      </w:r>
      <w:bookmarkEnd w:id="247"/>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rsidR="00C62DC1" w:rsidRPr="00933CAF" w:rsidRDefault="00C26CF4" w:rsidP="00C62DC1">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3.3.2. </w:t>
      </w:r>
      <w:r w:rsidR="00C62DC1" w:rsidRPr="00933CAF">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3.3.3.2. </w:t>
      </w:r>
      <w:r w:rsidR="00C62DC1" w:rsidRPr="00933CAF">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поворотах направо и налево, стоя на месте и в движении. Передвижение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колонне по одному с равномерной и изменяющейся скоростью движения.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Правила поведения на занятиях лыжной подготовкой. Упражнения на лыжах: </w:t>
      </w:r>
      <w:r w:rsidRPr="00933CAF">
        <w:rPr>
          <w:rFonts w:ascii="Times New Roman" w:hAnsi="Times New Roman" w:cs="Times New Roman"/>
          <w:color w:val="auto"/>
          <w:sz w:val="28"/>
          <w:szCs w:val="28"/>
        </w:rPr>
        <w:lastRenderedPageBreak/>
        <w:t xml:space="preserve">передвижение </w:t>
      </w:r>
      <w:proofErr w:type="spellStart"/>
      <w:r w:rsidRPr="00933CAF">
        <w:rPr>
          <w:rFonts w:ascii="Times New Roman" w:hAnsi="Times New Roman" w:cs="Times New Roman"/>
          <w:color w:val="auto"/>
          <w:sz w:val="28"/>
          <w:szCs w:val="28"/>
        </w:rPr>
        <w:t>двухшажным</w:t>
      </w:r>
      <w:proofErr w:type="spellEnd"/>
      <w:r w:rsidRPr="00933CAF">
        <w:rPr>
          <w:rFonts w:ascii="Times New Roman" w:hAnsi="Times New Roman" w:cs="Times New Roman"/>
          <w:color w:val="auto"/>
          <w:sz w:val="28"/>
          <w:szCs w:val="28"/>
        </w:rPr>
        <w:t xml:space="preserve"> попеременным ходом, спуск с небольшого склона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основной стойке, торможение лыжными палками на учебной трассе и падением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бок во время спуска.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лёгкой атлетикой. Броски малого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неподвижную мишень разными способами 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траекторией полёта. Прыжок в высоту с прямого разбега. Ходьба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933CAF">
        <w:rPr>
          <w:rFonts w:ascii="Times New Roman" w:hAnsi="Times New Roman" w:cs="Times New Roman"/>
          <w:color w:val="auto"/>
          <w:sz w:val="28"/>
          <w:szCs w:val="28"/>
        </w:rPr>
        <w:t>обеганием</w:t>
      </w:r>
      <w:proofErr w:type="spellEnd"/>
      <w:r w:rsidRPr="00933CAF">
        <w:rPr>
          <w:rFonts w:ascii="Times New Roman" w:hAnsi="Times New Roman" w:cs="Times New Roman"/>
          <w:color w:val="auto"/>
          <w:sz w:val="28"/>
          <w:szCs w:val="28"/>
        </w:rPr>
        <w:t xml:space="preserve"> предметов, с преодолением небольших препятствий.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3.3.3.3. </w:t>
      </w:r>
      <w:proofErr w:type="spellStart"/>
      <w:r w:rsidR="00C62DC1" w:rsidRPr="00933CAF">
        <w:rPr>
          <w:rStyle w:val="Italic"/>
          <w:rFonts w:ascii="Times New Roman" w:eastAsia="Calibri" w:hAnsi="Times New Roman" w:cs="Times New Roman"/>
          <w:i w:val="0"/>
          <w:iCs w:val="0"/>
          <w:color w:val="auto"/>
          <w:spacing w:val="1"/>
          <w:sz w:val="28"/>
          <w:szCs w:val="28"/>
        </w:rPr>
        <w:t>Прикладно</w:t>
      </w:r>
      <w:proofErr w:type="spellEnd"/>
      <w:r w:rsidR="00C62DC1" w:rsidRPr="00933CAF">
        <w:rPr>
          <w:rStyle w:val="Italic"/>
          <w:rFonts w:ascii="Times New Roman" w:eastAsia="Calibri" w:hAnsi="Times New Roman" w:cs="Times New Roman"/>
          <w:i w:val="0"/>
          <w:iCs w:val="0"/>
          <w:color w:val="auto"/>
          <w:spacing w:val="1"/>
          <w:sz w:val="28"/>
          <w:szCs w:val="28"/>
        </w:rPr>
        <w:t xml:space="preserve">-ориентированная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w:t>
      </w:r>
      <w:proofErr w:type="gramStart"/>
      <w:r w:rsidRPr="00933CAF">
        <w:rPr>
          <w:rFonts w:ascii="Times New Roman" w:hAnsi="Times New Roman" w:cs="Times New Roman"/>
          <w:color w:val="auto"/>
          <w:spacing w:val="1"/>
          <w:sz w:val="28"/>
          <w:szCs w:val="28"/>
        </w:rPr>
        <w:t>ств ср</w:t>
      </w:r>
      <w:proofErr w:type="gramEnd"/>
      <w:r w:rsidRPr="00933CAF">
        <w:rPr>
          <w:rFonts w:ascii="Times New Roman" w:hAnsi="Times New Roman" w:cs="Times New Roman"/>
          <w:color w:val="auto"/>
          <w:spacing w:val="1"/>
          <w:sz w:val="28"/>
          <w:szCs w:val="28"/>
        </w:rPr>
        <w:t>едствами подвижных и спортивных игр.</w:t>
      </w:r>
      <w:bookmarkStart w:id="248" w:name="_Toc103687211"/>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 Содержание обучения в 3 класс</w:t>
      </w:r>
      <w:bookmarkEnd w:id="248"/>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Виды физических упражнений, используемых на уроках физической культуры: общеразвивающие, подготовительные, соревновательные,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отличительные признаки и предназначение. Способы измерения пульса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3.4.3. 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3.4.3.1. </w:t>
      </w:r>
      <w:r w:rsidR="00C62DC1" w:rsidRPr="00933CAF">
        <w:rPr>
          <w:rStyle w:val="Italic"/>
          <w:rFonts w:ascii="Times New Roman" w:eastAsia="Calibri" w:hAnsi="Times New Roman" w:cs="Times New Roman"/>
          <w:i w:val="0"/>
          <w:iCs w:val="0"/>
          <w:color w:val="auto"/>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3.4.3.2. </w:t>
      </w:r>
      <w:r w:rsidR="00C62DC1" w:rsidRPr="00933CAF">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 xml:space="preserve">Строевые упражнения в движении </w:t>
      </w:r>
      <w:proofErr w:type="spellStart"/>
      <w:r w:rsidRPr="00933CAF">
        <w:rPr>
          <w:rFonts w:ascii="Times New Roman" w:hAnsi="Times New Roman" w:cs="Times New Roman"/>
          <w:color w:val="auto"/>
          <w:spacing w:val="3"/>
          <w:sz w:val="28"/>
          <w:szCs w:val="28"/>
        </w:rPr>
        <w:t>противоходом</w:t>
      </w:r>
      <w:proofErr w:type="spellEnd"/>
      <w:r w:rsidRPr="00933CAF">
        <w:rPr>
          <w:rFonts w:ascii="Times New Roman" w:hAnsi="Times New Roman" w:cs="Times New Roman"/>
          <w:color w:val="auto"/>
          <w:spacing w:val="3"/>
          <w:sz w:val="28"/>
          <w:szCs w:val="28"/>
        </w:rPr>
        <w:t>,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поворотом в разные стороны и движением руками, приставным шагом правым</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 xml:space="preserve">и левым боком.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 поочерёдно на правой и левой ноге, прыжки через скакалку назад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Ритмическая гимнастика: стилизованные наклоны и повороты туловища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изменением положения рук, стилизованные шаги на месте в сочетании</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движением рук, ног и туловища. Упражнения в танцах галоп и полька.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Прыжок в длину с разбега, способом согнув ноги. Броски набивного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из-за головы в положении сидя и стоя на месте. Беговые упражнения скоростной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Передвижение одновременным </w:t>
      </w:r>
      <w:proofErr w:type="spellStart"/>
      <w:r w:rsidRPr="00933CAF">
        <w:rPr>
          <w:rFonts w:ascii="Times New Roman" w:hAnsi="Times New Roman" w:cs="Times New Roman"/>
          <w:color w:val="auto"/>
          <w:sz w:val="28"/>
          <w:szCs w:val="28"/>
        </w:rPr>
        <w:t>двухшажным</w:t>
      </w:r>
      <w:proofErr w:type="spellEnd"/>
      <w:r w:rsidRPr="00933CAF">
        <w:rPr>
          <w:rFonts w:ascii="Times New Roman" w:hAnsi="Times New Roman" w:cs="Times New Roman"/>
          <w:color w:val="auto"/>
          <w:sz w:val="28"/>
          <w:szCs w:val="28"/>
        </w:rPr>
        <w:t xml:space="preserve"> ходом. Упражнения в поворотах </w:t>
      </w:r>
      <w:r w:rsidRPr="00933CAF">
        <w:rPr>
          <w:rFonts w:ascii="Times New Roman" w:hAnsi="Times New Roman" w:cs="Times New Roman"/>
          <w:color w:val="auto"/>
          <w:sz w:val="28"/>
          <w:szCs w:val="28"/>
        </w:rPr>
        <w:lastRenderedPageBreak/>
        <w:t xml:space="preserve">на лыжах переступанием стоя на месте и в движении. Торможение плугом.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Подвижные игры на точность движений с приёмами спортивных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3.4.3.3. </w:t>
      </w:r>
      <w:proofErr w:type="spellStart"/>
      <w:r w:rsidR="00C62DC1" w:rsidRPr="00933CAF">
        <w:rPr>
          <w:rStyle w:val="Italic"/>
          <w:rFonts w:ascii="Times New Roman" w:eastAsia="Calibri" w:hAnsi="Times New Roman" w:cs="Times New Roman"/>
          <w:i w:val="0"/>
          <w:iCs w:val="0"/>
          <w:color w:val="auto"/>
          <w:sz w:val="28"/>
          <w:szCs w:val="28"/>
        </w:rPr>
        <w:t>Прикладно</w:t>
      </w:r>
      <w:proofErr w:type="spellEnd"/>
      <w:r w:rsidR="00C62DC1" w:rsidRPr="00933CAF">
        <w:rPr>
          <w:rStyle w:val="Italic"/>
          <w:rFonts w:ascii="Times New Roman" w:eastAsia="Calibri" w:hAnsi="Times New Roman" w:cs="Times New Roman"/>
          <w:i w:val="0"/>
          <w:iCs w:val="0"/>
          <w:color w:val="auto"/>
          <w:sz w:val="28"/>
          <w:szCs w:val="28"/>
        </w:rPr>
        <w:t xml:space="preserve">-ориентированная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Развитие основных физических каче</w:t>
      </w:r>
      <w:proofErr w:type="gramStart"/>
      <w:r w:rsidRPr="00933CAF">
        <w:rPr>
          <w:rFonts w:ascii="Times New Roman" w:hAnsi="Times New Roman" w:cs="Times New Roman"/>
          <w:color w:val="auto"/>
          <w:sz w:val="28"/>
          <w:szCs w:val="28"/>
        </w:rPr>
        <w:t>ств ср</w:t>
      </w:r>
      <w:proofErr w:type="gramEnd"/>
      <w:r w:rsidRPr="00933CAF">
        <w:rPr>
          <w:rFonts w:ascii="Times New Roman" w:hAnsi="Times New Roman" w:cs="Times New Roman"/>
          <w:color w:val="auto"/>
          <w:sz w:val="28"/>
          <w:szCs w:val="28"/>
        </w:rPr>
        <w:t xml:space="preserve">едствами базовых видов спорта. Подготовка к выполнению нормативных требований комплекса ГТО. </w:t>
      </w:r>
      <w:bookmarkStart w:id="249" w:name="_Toc103687212"/>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 Содержание обучения в 4 класс</w:t>
      </w:r>
      <w:bookmarkEnd w:id="249"/>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самостоятельных занятиях физической подготовкой по внешним признакам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самочувствию. Определение возрастных особенностей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3.5.3. </w:t>
      </w:r>
      <w:r w:rsidR="00C62DC1" w:rsidRPr="00933CAF">
        <w:rPr>
          <w:rStyle w:val="BoldItalic"/>
          <w:rFonts w:ascii="Times New Roman" w:hAnsi="Times New Roman" w:cs="Times New Roman"/>
          <w:b w:val="0"/>
          <w:bCs w:val="0"/>
          <w:i w:val="0"/>
          <w:iCs w:val="0"/>
          <w:color w:val="auto"/>
          <w:spacing w:val="1"/>
          <w:sz w:val="28"/>
          <w:szCs w:val="28"/>
        </w:rPr>
        <w:t>Физическое совершенствование.</w:t>
      </w:r>
      <w:r w:rsidR="00C62DC1" w:rsidRPr="00933CAF">
        <w:rPr>
          <w:rFonts w:ascii="Times New Roman" w:hAnsi="Times New Roman" w:cs="Times New Roman"/>
          <w:color w:val="auto"/>
          <w:spacing w:val="1"/>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3.5.3.1. </w:t>
      </w:r>
      <w:r w:rsidR="00C62DC1" w:rsidRPr="00933CAF">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lastRenderedPageBreak/>
        <w:t>Оценка состояния осанки, упражнения для профилактики её нарушения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расслабление мышц спины и профилактику сутулости). Упражнения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3.5.3.2. </w:t>
      </w:r>
      <w:r w:rsidR="00C62DC1" w:rsidRPr="00933CAF">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Гимнастика с основами акробатики. Предупреждение травматизма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выполнении гимнастических и акробатических упражнений. Акробатические комбинации из хорошо освоенных упражнений. Опорный прыжок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через гимнастического козла с разбега способом </w:t>
      </w:r>
      <w:proofErr w:type="spellStart"/>
      <w:r w:rsidRPr="00933CAF">
        <w:rPr>
          <w:rFonts w:ascii="Times New Roman" w:hAnsi="Times New Roman" w:cs="Times New Roman"/>
          <w:color w:val="auto"/>
          <w:spacing w:val="-1"/>
          <w:sz w:val="28"/>
          <w:szCs w:val="28"/>
        </w:rPr>
        <w:t>напрыгивания</w:t>
      </w:r>
      <w:proofErr w:type="spellEnd"/>
      <w:r w:rsidRPr="00933CAF">
        <w:rPr>
          <w:rFonts w:ascii="Times New Roman" w:hAnsi="Times New Roman" w:cs="Times New Roman"/>
          <w:color w:val="auto"/>
          <w:spacing w:val="-1"/>
          <w:sz w:val="28"/>
          <w:szCs w:val="28"/>
        </w:rPr>
        <w:t>. Упражнения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низкой гимнастической перекладине: висы и упоры, подъём переворотом. Упражнения в танце «Летка-</w:t>
      </w:r>
      <w:proofErr w:type="spellStart"/>
      <w:r w:rsidRPr="00933CAF">
        <w:rPr>
          <w:rFonts w:ascii="Times New Roman" w:hAnsi="Times New Roman" w:cs="Times New Roman"/>
          <w:color w:val="auto"/>
          <w:spacing w:val="-1"/>
          <w:sz w:val="28"/>
          <w:szCs w:val="28"/>
        </w:rPr>
        <w:t>енка</w:t>
      </w:r>
      <w:proofErr w:type="spellEnd"/>
      <w:r w:rsidRPr="00933CAF">
        <w:rPr>
          <w:rFonts w:ascii="Times New Roman" w:hAnsi="Times New Roman" w:cs="Times New Roman"/>
          <w:color w:val="auto"/>
          <w:spacing w:val="-1"/>
          <w:sz w:val="28"/>
          <w:szCs w:val="28"/>
        </w:rPr>
        <w:t>».</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933CAF">
        <w:rPr>
          <w:rFonts w:ascii="Times New Roman" w:hAnsi="Times New Roman" w:cs="Times New Roman"/>
          <w:color w:val="auto"/>
          <w:sz w:val="28"/>
          <w:szCs w:val="28"/>
        </w:rPr>
        <w:t>дальность</w:t>
      </w:r>
      <w:proofErr w:type="gramEnd"/>
      <w:r w:rsidRPr="00933CAF">
        <w:rPr>
          <w:rFonts w:ascii="Times New Roman" w:hAnsi="Times New Roman" w:cs="Times New Roman"/>
          <w:color w:val="auto"/>
          <w:sz w:val="28"/>
          <w:szCs w:val="28"/>
        </w:rPr>
        <w:t xml:space="preserve">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w:t>
      </w:r>
      <w:r w:rsidRPr="00933CAF">
        <w:rPr>
          <w:rFonts w:ascii="Times New Roman" w:hAnsi="Times New Roman" w:cs="Times New Roman"/>
          <w:color w:val="auto"/>
          <w:sz w:val="28"/>
          <w:szCs w:val="28"/>
        </w:rPr>
        <w:lastRenderedPageBreak/>
        <w:t>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3.5.3.3. </w:t>
      </w:r>
      <w:proofErr w:type="spellStart"/>
      <w:r w:rsidR="00C62DC1" w:rsidRPr="00933CAF">
        <w:rPr>
          <w:rStyle w:val="Italic"/>
          <w:rFonts w:ascii="Times New Roman" w:eastAsia="Calibri" w:hAnsi="Times New Roman" w:cs="Times New Roman"/>
          <w:i w:val="0"/>
          <w:iCs w:val="0"/>
          <w:color w:val="auto"/>
          <w:sz w:val="28"/>
          <w:szCs w:val="28"/>
        </w:rPr>
        <w:t>Прикладно</w:t>
      </w:r>
      <w:proofErr w:type="spellEnd"/>
      <w:r w:rsidR="00C62DC1" w:rsidRPr="00933CAF">
        <w:rPr>
          <w:rStyle w:val="Italic"/>
          <w:rFonts w:ascii="Times New Roman" w:eastAsia="Calibri" w:hAnsi="Times New Roman" w:cs="Times New Roman"/>
          <w:i w:val="0"/>
          <w:iCs w:val="0"/>
          <w:color w:val="auto"/>
          <w:sz w:val="28"/>
          <w:szCs w:val="28"/>
        </w:rPr>
        <w:t xml:space="preserve">-ориентированная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50" w:name="_Toc103687213"/>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 Планируемые результаты освоения программы по физической культуре на уровне начального общего образования</w:t>
      </w:r>
      <w:bookmarkStart w:id="251" w:name="_Toc103687214"/>
      <w:bookmarkEnd w:id="250"/>
      <w:r w:rsidR="00C62DC1" w:rsidRPr="00933CAF">
        <w:rPr>
          <w:rFonts w:ascii="Times New Roman" w:hAnsi="Times New Roman" w:cs="Times New Roman"/>
          <w:color w:val="auto"/>
          <w:sz w:val="28"/>
          <w:szCs w:val="28"/>
        </w:rPr>
        <w:t>.</w:t>
      </w:r>
    </w:p>
    <w:bookmarkEnd w:id="251"/>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w:t>
      </w:r>
      <w:proofErr w:type="gramStart"/>
      <w:r w:rsidRPr="00933CAF">
        <w:rPr>
          <w:rFonts w:ascii="Times New Roman" w:hAnsi="Times New Roman" w:cs="Times New Roman"/>
          <w:color w:val="auto"/>
          <w:sz w:val="28"/>
          <w:szCs w:val="28"/>
        </w:rPr>
        <w:t>у</w:t>
      </w:r>
      <w:proofErr w:type="gramEnd"/>
      <w:r w:rsidRPr="00933CAF">
        <w:rPr>
          <w:rFonts w:ascii="Times New Roman" w:hAnsi="Times New Roman" w:cs="Times New Roman"/>
          <w:color w:val="auto"/>
          <w:sz w:val="28"/>
          <w:szCs w:val="28"/>
        </w:rPr>
        <w:t xml:space="preserve"> обучающегося будут сформированы следующие личностные результаты: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становление ценностного отношения к истории и развитию физической культуры народов России, осознание её связи с трудовой деятельностью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укреплением здоровья человека;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проявление интереса к исследованию индивидуальных особенностей </w:t>
      </w:r>
      <w:r w:rsidRPr="00933CAF">
        <w:rPr>
          <w:rFonts w:ascii="Times New Roman" w:hAnsi="Times New Roman" w:cs="Times New Roman"/>
          <w:color w:val="auto"/>
          <w:sz w:val="28"/>
          <w:szCs w:val="28"/>
        </w:rPr>
        <w:lastRenderedPageBreak/>
        <w:t xml:space="preserve">физического развития и физической подготовленности, влияния занятий физической культурой и спортом на их показатели. </w:t>
      </w:r>
      <w:bookmarkStart w:id="252" w:name="_Toc103687215"/>
    </w:p>
    <w:bookmarkEnd w:id="252"/>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 По окончании 1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универсальные учебные действия:</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3.6.3.1. У обучающегося будут сформированы следующие базовые логические и исследовательские действия как часть познавательных унив</w:t>
      </w:r>
      <w:r w:rsidR="00B37552" w:rsidRPr="00933CAF">
        <w:rPr>
          <w:rFonts w:ascii="Times New Roman" w:hAnsi="Times New Roman" w:cs="Times New Roman"/>
          <w:color w:val="auto"/>
          <w:sz w:val="28"/>
          <w:szCs w:val="28"/>
        </w:rPr>
        <w:t>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общие и отличительные признаки в передвижениях человека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животных;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бытовыми движениями древних людей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физическими упражнениями из современных видов спорта;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3.6.3.2. У обучающегося будут сформированы умения общения как часть коммуникативных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воспроизводить названия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их исходные положения;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управлять эмоциями во время занятий физической культурой и проведения подвижных игр, соблюдать правила поведения и положительно относиться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замечаниям других обучающихся 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3.6.3.3. У обучающегося будут сформированы умения самоорганизации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самоконтроля как часть регулятивных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выполнять комплексы физкультминуток, утренней зарядки, упражнений</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по профилактике нарушения и коррекции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обучению новым физическим упражнениям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развитию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уважительное отношение к участникам совместной игровой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соревновательной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 По окончании 2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w:t>
      </w:r>
      <w:r w:rsidR="00095CFC" w:rsidRPr="00933CAF">
        <w:rPr>
          <w:rStyle w:val="Italic"/>
          <w:rFonts w:ascii="Times New Roman" w:eastAsia="Calibri" w:hAnsi="Times New Roman" w:cs="Times New Roman"/>
          <w:i w:val="0"/>
          <w:iCs w:val="0"/>
          <w:color w:val="auto"/>
          <w:sz w:val="28"/>
          <w:szCs w:val="28"/>
        </w:rPr>
        <w:t>универсальные учебные действия</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связь между закаливающими процедурами и укреплением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вести наблюдения за изменениями показателей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физических качеств, проводить процедуры их измерения.</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пределах изученного);</w:t>
      </w:r>
      <w:proofErr w:type="gramEnd"/>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933CAF" w:rsidRDefault="00DC1546"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выполнять</w:t>
      </w:r>
      <w:r w:rsidR="00C62DC1" w:rsidRPr="00933CAF">
        <w:rPr>
          <w:rFonts w:ascii="Times New Roman" w:hAnsi="Times New Roman" w:cs="Times New Roman"/>
          <w:color w:val="auto"/>
          <w:sz w:val="28"/>
          <w:szCs w:val="28"/>
        </w:rPr>
        <w:t xml:space="preserve"> небольшие сообщения по истории возникновения подвижных игр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3.6.4.3. 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w:t>
      </w:r>
      <w:r w:rsidR="00E007B0" w:rsidRPr="00933CAF">
        <w:rPr>
          <w:rStyle w:val="Italic"/>
          <w:rFonts w:ascii="Times New Roman" w:eastAsia="Calibri" w:hAnsi="Times New Roman" w:cs="Times New Roman"/>
          <w:i w:val="0"/>
          <w:iCs w:val="0"/>
          <w:color w:val="auto"/>
          <w:sz w:val="28"/>
          <w:szCs w:val="28"/>
        </w:rPr>
        <w:t>у</w:t>
      </w:r>
      <w:r w:rsidR="00C62DC1" w:rsidRPr="00933CAF">
        <w:rPr>
          <w:rStyle w:val="Italic"/>
          <w:rFonts w:ascii="Times New Roman" w:eastAsia="Calibri" w:hAnsi="Times New Roman" w:cs="Times New Roman"/>
          <w:i w:val="0"/>
          <w:iCs w:val="0"/>
          <w:color w:val="auto"/>
          <w:sz w:val="28"/>
          <w:szCs w:val="28"/>
        </w:rPr>
        <w:t>мения самоорганизации</w:t>
      </w:r>
      <w:r w:rsidR="00933CAF" w:rsidRPr="00933CAF">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культуры с учётом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освоению новых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развитию физических качеств в соответствии с указаниями и замечаниями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3.6.5. По окончании 3 класса </w:t>
      </w:r>
      <w:proofErr w:type="gramStart"/>
      <w:r w:rsidR="00C62DC1" w:rsidRPr="00933CAF">
        <w:rPr>
          <w:rFonts w:ascii="Times New Roman" w:hAnsi="Times New Roman" w:cs="Times New Roman"/>
          <w:color w:val="auto"/>
          <w:sz w:val="28"/>
          <w:szCs w:val="28"/>
        </w:rPr>
        <w:t>у</w:t>
      </w:r>
      <w:proofErr w:type="gramEnd"/>
      <w:r w:rsidR="00C62DC1" w:rsidRPr="00933CAF">
        <w:rPr>
          <w:rFonts w:ascii="Times New Roman" w:hAnsi="Times New Roman" w:cs="Times New Roman"/>
          <w:color w:val="auto"/>
          <w:sz w:val="28"/>
          <w:szCs w:val="28"/>
        </w:rPr>
        <w:t xml:space="preserve">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3.6.5.1. </w:t>
      </w:r>
      <w:r w:rsidR="00C62DC1" w:rsidRPr="00933CAF">
        <w:rPr>
          <w:rFonts w:ascii="Times New Roman" w:hAnsi="Times New Roman"/>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понятие «дозировка нагрузки», правильно применять способы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её регулирования 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вести наблюдения за динамикой показателей физического развития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 </w:t>
      </w:r>
      <w:r w:rsidRPr="00933CAF">
        <w:rPr>
          <w:rFonts w:ascii="Times New Roman" w:hAnsi="Times New Roman" w:cs="Times New Roman"/>
          <w:color w:val="auto"/>
          <w:spacing w:val="1"/>
          <w:sz w:val="28"/>
          <w:szCs w:val="28"/>
        </w:rPr>
        <w:lastRenderedPageBreak/>
        <w:t>физических качеств в течение учебного года, определять их приросты по учебным четвертям (триместрам).</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3.6.5.2. </w:t>
      </w:r>
      <w:r w:rsidR="00C62DC1" w:rsidRPr="00933CAF">
        <w:rPr>
          <w:rStyle w:val="Italic"/>
          <w:rFonts w:ascii="Times New Roman" w:eastAsia="Calibri" w:hAnsi="Times New Roman" w:cs="Times New Roman"/>
          <w:i w:val="0"/>
          <w:iCs w:val="0"/>
          <w:color w:val="auto"/>
          <w:sz w:val="28"/>
          <w:szCs w:val="28"/>
        </w:rPr>
        <w:t xml:space="preserve">У </w:t>
      </w:r>
      <w:r w:rsidR="00E007B0" w:rsidRPr="00933CAF">
        <w:rPr>
          <w:rStyle w:val="Italic"/>
          <w:rFonts w:ascii="Times New Roman" w:eastAsia="Calibri" w:hAnsi="Times New Roman" w:cs="Times New Roman"/>
          <w:i w:val="0"/>
          <w:iCs w:val="0"/>
          <w:color w:val="auto"/>
          <w:sz w:val="28"/>
          <w:szCs w:val="28"/>
        </w:rPr>
        <w:t xml:space="preserve">обучающегося будут сформированы </w:t>
      </w:r>
      <w:r w:rsidR="00C62DC1" w:rsidRPr="00933CAF">
        <w:rPr>
          <w:rStyle w:val="Italic"/>
          <w:rFonts w:ascii="Times New Roman" w:eastAsia="Calibri" w:hAnsi="Times New Roman" w:cs="Times New Roman"/>
          <w:i w:val="0"/>
          <w:iCs w:val="0"/>
          <w:color w:val="auto"/>
          <w:sz w:val="28"/>
          <w:szCs w:val="28"/>
        </w:rPr>
        <w:t xml:space="preserve">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933CAF" w:rsidRDefault="00DC1546" w:rsidP="00C62DC1">
      <w:pPr>
        <w:pStyle w:val="list-bullet"/>
        <w:spacing w:line="360" w:lineRule="auto"/>
        <w:ind w:left="0" w:firstLine="709"/>
        <w:contextualSpacing/>
        <w:rPr>
          <w:rFonts w:ascii="Times New Roman" w:hAnsi="Times New Roman"/>
          <w:iCs/>
          <w:sz w:val="28"/>
          <w:szCs w:val="28"/>
        </w:rPr>
      </w:pPr>
      <w:r w:rsidRPr="00933CAF">
        <w:rPr>
          <w:rFonts w:ascii="Times New Roman" w:hAnsi="Times New Roman"/>
          <w:iCs/>
          <w:sz w:val="28"/>
          <w:szCs w:val="28"/>
        </w:rPr>
        <w:t>выполнять</w:t>
      </w:r>
      <w:r w:rsidR="00911BC6" w:rsidRPr="00933CAF">
        <w:rPr>
          <w:rFonts w:ascii="Times New Roman" w:hAnsi="Times New Roman"/>
          <w:iCs/>
          <w:sz w:val="28"/>
          <w:szCs w:val="28"/>
        </w:rPr>
        <w:t>38.10.1</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w:t>
      </w:r>
      <w:r w:rsidR="00933CAF" w:rsidRPr="00933CAF">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контролировать выполнение физических упражнений, корректировать</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их на основе сравнения с заданными образцами;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3.6.6. По окончании 4 класса </w:t>
      </w:r>
      <w:proofErr w:type="gramStart"/>
      <w:r w:rsidR="00C62DC1" w:rsidRPr="00933CAF">
        <w:rPr>
          <w:rFonts w:ascii="Times New Roman" w:hAnsi="Times New Roman" w:cs="Times New Roman"/>
          <w:color w:val="auto"/>
          <w:sz w:val="28"/>
          <w:szCs w:val="28"/>
        </w:rPr>
        <w:t>у</w:t>
      </w:r>
      <w:proofErr w:type="gramEnd"/>
      <w:r w:rsidR="00C62DC1" w:rsidRPr="00933CAF">
        <w:rPr>
          <w:rFonts w:ascii="Times New Roman" w:hAnsi="Times New Roman" w:cs="Times New Roman"/>
          <w:color w:val="auto"/>
          <w:sz w:val="28"/>
          <w:szCs w:val="28"/>
        </w:rPr>
        <w:t xml:space="preserve">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3.6.6.1. 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объединять физические упражнения по их целевому предназначению: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профилактику нарушения осанки, развитие силы, быстроты и выносливости.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взаимодействовать с учителем и </w:t>
      </w:r>
      <w:proofErr w:type="gramStart"/>
      <w:r w:rsidRPr="00933CAF">
        <w:rPr>
          <w:rFonts w:ascii="Times New Roman" w:hAnsi="Times New Roman" w:cs="Times New Roman"/>
          <w:color w:val="auto"/>
          <w:sz w:val="28"/>
          <w:szCs w:val="28"/>
        </w:rPr>
        <w:t>обучающимися</w:t>
      </w:r>
      <w:proofErr w:type="gramEnd"/>
      <w:r w:rsidRPr="00933CAF">
        <w:rPr>
          <w:rFonts w:ascii="Times New Roman" w:hAnsi="Times New Roman" w:cs="Times New Roman"/>
          <w:color w:val="auto"/>
          <w:sz w:val="28"/>
          <w:szCs w:val="28"/>
        </w:rPr>
        <w:t>, воспроизводить ранее изученный материал и отвечать на вопросы в процессе учебного диалога;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специальные термины и понятия в общении с учителем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w:t>
      </w:r>
      <w:proofErr w:type="gramStart"/>
      <w:r w:rsidRPr="00933CAF">
        <w:rPr>
          <w:rFonts w:ascii="Times New Roman" w:hAnsi="Times New Roman" w:cs="Times New Roman"/>
          <w:color w:val="auto"/>
          <w:sz w:val="28"/>
          <w:szCs w:val="28"/>
        </w:rPr>
        <w:t>обучающимися</w:t>
      </w:r>
      <w:proofErr w:type="gramEnd"/>
      <w:r w:rsidRPr="00933CAF">
        <w:rPr>
          <w:rFonts w:ascii="Times New Roman" w:hAnsi="Times New Roman" w:cs="Times New Roman"/>
          <w:color w:val="auto"/>
          <w:sz w:val="28"/>
          <w:szCs w:val="28"/>
        </w:rPr>
        <w:t>, применять термины при обучении новым физическим упражнениям, развитии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оказывать посильную первую помощь во время занятий физической культурой.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указания учителя, проявлять активность и самостоятельность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выполнении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3" w:name="_Toc103687216"/>
    </w:p>
    <w:bookmarkEnd w:id="253"/>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3.6.7. К концу обучения в 1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C67BFF"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C67BFF"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основных дневных дел и их распределение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индивидуальном режиме дня;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утренней зарядки и физкультминуток;</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анализировать причины нарушения осанки и демонстрировать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 </w:t>
      </w:r>
      <w:r w:rsidRPr="00933CAF">
        <w:rPr>
          <w:rFonts w:ascii="Times New Roman" w:hAnsi="Times New Roman" w:cs="Times New Roman"/>
          <w:color w:val="auto"/>
          <w:sz w:val="28"/>
          <w:szCs w:val="28"/>
        </w:rPr>
        <w:lastRenderedPageBreak/>
        <w:t>профилактике её нарушения;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построение и перестроение из одной шеренги в две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колонну по одному, выполнять ходьбу и бег с равномерной и изменяющейся скоростью передвижения;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передвижения стилизованным гимнастическим шагом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бегом, прыжки на месте с поворотами в разные стороны и в длину толчком двумя ногами;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ступающим и скользящим шагом (без палок);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играть в подвижные игры с общеразвивающей направленностью. </w:t>
      </w:r>
      <w:bookmarkStart w:id="254" w:name="_Toc103687218"/>
    </w:p>
    <w:bookmarkEnd w:id="254"/>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3.6.8. К концу обучения во 2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танцевальный хороводный шаг в совместном передвижении;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w:t>
      </w:r>
      <w:proofErr w:type="spellStart"/>
      <w:r w:rsidRPr="00933CAF">
        <w:rPr>
          <w:rFonts w:ascii="Times New Roman" w:hAnsi="Times New Roman" w:cs="Times New Roman"/>
          <w:color w:val="auto"/>
          <w:sz w:val="28"/>
          <w:szCs w:val="28"/>
        </w:rPr>
        <w:t>двухшажным</w:t>
      </w:r>
      <w:proofErr w:type="spellEnd"/>
      <w:r w:rsidRPr="00933CAF">
        <w:rPr>
          <w:rFonts w:ascii="Times New Roman" w:hAnsi="Times New Roman" w:cs="Times New Roman"/>
          <w:color w:val="auto"/>
          <w:sz w:val="28"/>
          <w:szCs w:val="28"/>
        </w:rPr>
        <w:t xml:space="preserve"> переменным ходом, спускаться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и тормозить падением;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w:t>
      </w:r>
      <w:bookmarkStart w:id="255" w:name="_Toc103687219"/>
    </w:p>
    <w:bookmarkEnd w:id="255"/>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3.6.9. К концу обучения в 3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соблюдать правила во время выполнения гимнастических и акробатических </w:t>
      </w:r>
      <w:r w:rsidRPr="00933CAF">
        <w:rPr>
          <w:rFonts w:ascii="Times New Roman" w:hAnsi="Times New Roman" w:cs="Times New Roman"/>
          <w:color w:val="auto"/>
          <w:sz w:val="28"/>
          <w:szCs w:val="28"/>
        </w:rPr>
        <w:lastRenderedPageBreak/>
        <w:t xml:space="preserve">упражнений, легкоатлетической, лыжной, игровой и плавательной подготовки;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примеры упражнений общеразвивающей, подготовительной и соревновательной направленности, раскрывать их целевое предназначение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частоту пульса и определять физическую нагрузку по её значениям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помощью таблицы стандартных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дыхательной и зрительной гимнастики, объяснять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связь с предупреждением появления утомления;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движение </w:t>
      </w:r>
      <w:proofErr w:type="spellStart"/>
      <w:r w:rsidRPr="00933CAF">
        <w:rPr>
          <w:rFonts w:ascii="Times New Roman" w:hAnsi="Times New Roman" w:cs="Times New Roman"/>
          <w:color w:val="auto"/>
          <w:sz w:val="28"/>
          <w:szCs w:val="28"/>
        </w:rPr>
        <w:t>противоходом</w:t>
      </w:r>
      <w:proofErr w:type="spellEnd"/>
      <w:r w:rsidRPr="00933CAF">
        <w:rPr>
          <w:rFonts w:ascii="Times New Roman" w:hAnsi="Times New Roman" w:cs="Times New Roman"/>
          <w:color w:val="auto"/>
          <w:sz w:val="28"/>
          <w:szCs w:val="28"/>
        </w:rPr>
        <w:t xml:space="preserve"> в колонне по одному, перестраиваться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колонны по одному в колонну по три на месте и в движении;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по нижней жерди гимнастической стенки приставным шагом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правую и левую сторону, лазать разноимённым способом;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прыжки через скакалку на двух ногах и попеременно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правой и левой ноге;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бег с преодолением небольших препятствий с разной скоростью, прыжки в длину с разбега способом согнув ноги, броски набивного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сидя и стоя;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одновременным </w:t>
      </w:r>
      <w:proofErr w:type="spellStart"/>
      <w:r w:rsidRPr="00933CAF">
        <w:rPr>
          <w:rFonts w:ascii="Times New Roman" w:hAnsi="Times New Roman" w:cs="Times New Roman"/>
          <w:color w:val="auto"/>
          <w:sz w:val="28"/>
          <w:szCs w:val="28"/>
        </w:rPr>
        <w:t>двухшажным</w:t>
      </w:r>
      <w:proofErr w:type="spellEnd"/>
      <w:r w:rsidRPr="00933CAF">
        <w:rPr>
          <w:rFonts w:ascii="Times New Roman" w:hAnsi="Times New Roman" w:cs="Times New Roman"/>
          <w:color w:val="auto"/>
          <w:sz w:val="28"/>
          <w:szCs w:val="28"/>
        </w:rPr>
        <w:t xml:space="preserve"> ходом, спускаться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в стойке лыжника и тормозить плугом;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56" w:name="_Toc103687220"/>
    </w:p>
    <w:bookmarkEnd w:id="256"/>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3.6.10. К концу обучения в 4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C67BFF" w:rsidRPr="00933CAF">
        <w:rPr>
          <w:rFonts w:ascii="Times New Roman" w:hAnsi="Times New Roman" w:cs="Times New Roman"/>
          <w:color w:val="auto"/>
          <w:sz w:val="28"/>
          <w:szCs w:val="28"/>
        </w:rPr>
        <w:t xml:space="preserve">достигнет следующих </w:t>
      </w:r>
      <w:r w:rsidR="00C67BFF" w:rsidRPr="00933CAF">
        <w:rPr>
          <w:rFonts w:ascii="Times New Roman" w:hAnsi="Times New Roman" w:cs="Times New Roman"/>
          <w:color w:val="auto"/>
          <w:sz w:val="28"/>
          <w:szCs w:val="28"/>
        </w:rPr>
        <w:lastRenderedPageBreak/>
        <w:t>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назначение комплекса ГТО и выявлять его связь с подготовкой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труду и защите Родины;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осознавать положительное влияние занятий физической подготовкой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укрепление здоровья, развитие </w:t>
      </w:r>
      <w:proofErr w:type="gramStart"/>
      <w:r w:rsidRPr="00933CAF">
        <w:rPr>
          <w:rFonts w:ascii="Times New Roman" w:hAnsi="Times New Roman" w:cs="Times New Roman"/>
          <w:color w:val="auto"/>
          <w:sz w:val="28"/>
          <w:szCs w:val="28"/>
        </w:rPr>
        <w:t>сердечно-сосудистой</w:t>
      </w:r>
      <w:proofErr w:type="gramEnd"/>
      <w:r w:rsidRPr="00933CAF">
        <w:rPr>
          <w:rFonts w:ascii="Times New Roman" w:hAnsi="Times New Roman" w:cs="Times New Roman"/>
          <w:color w:val="auto"/>
          <w:sz w:val="28"/>
          <w:szCs w:val="28"/>
        </w:rPr>
        <w:t xml:space="preserve"> и дыхательной систем;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регулирования физической нагрузки по пульсу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развитии физических качеств: силы, быстроты, выносливости и гибкости;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готовность оказать первую помощь в случае необходимости;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акробатические комбинации из </w:t>
      </w:r>
      <w:r w:rsidR="006E5968" w:rsidRPr="00933CAF">
        <w:rPr>
          <w:rFonts w:ascii="Times New Roman" w:hAnsi="Times New Roman" w:cs="Times New Roman"/>
          <w:color w:val="auto"/>
          <w:sz w:val="28"/>
          <w:szCs w:val="28"/>
        </w:rPr>
        <w:t>5–7</w:t>
      </w:r>
      <w:r w:rsidRPr="00933CAF">
        <w:rPr>
          <w:rFonts w:ascii="Times New Roman" w:hAnsi="Times New Roman" w:cs="Times New Roman"/>
          <w:color w:val="auto"/>
          <w:sz w:val="28"/>
          <w:szCs w:val="28"/>
        </w:rPr>
        <w:t xml:space="preserve"> хорошо освоенных упражнений (с помощью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опорный прыжок через гимнастического козла с разбега способом </w:t>
      </w:r>
      <w:proofErr w:type="spellStart"/>
      <w:r w:rsidRPr="00933CAF">
        <w:rPr>
          <w:rFonts w:ascii="Times New Roman" w:hAnsi="Times New Roman" w:cs="Times New Roman"/>
          <w:color w:val="auto"/>
          <w:sz w:val="28"/>
          <w:szCs w:val="28"/>
        </w:rPr>
        <w:t>напрыгивания</w:t>
      </w:r>
      <w:proofErr w:type="spellEnd"/>
      <w:r w:rsidRPr="00933CAF">
        <w:rPr>
          <w:rFonts w:ascii="Times New Roman" w:hAnsi="Times New Roman" w:cs="Times New Roman"/>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движения танца «Летка-</w:t>
      </w:r>
      <w:proofErr w:type="spellStart"/>
      <w:r w:rsidRPr="00933CAF">
        <w:rPr>
          <w:rFonts w:ascii="Times New Roman" w:hAnsi="Times New Roman" w:cs="Times New Roman"/>
          <w:color w:val="auto"/>
          <w:sz w:val="28"/>
          <w:szCs w:val="28"/>
        </w:rPr>
        <w:t>енка</w:t>
      </w:r>
      <w:proofErr w:type="spellEnd"/>
      <w:r w:rsidRPr="00933CAF">
        <w:rPr>
          <w:rFonts w:ascii="Times New Roman" w:hAnsi="Times New Roman" w:cs="Times New Roman"/>
          <w:color w:val="auto"/>
          <w:sz w:val="28"/>
          <w:szCs w:val="28"/>
        </w:rPr>
        <w:t>» в групповом исполнении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под музыкальное сопровождение;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прыжок в высоту с разбега перешагиванием;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метание малого (теннисного) мяча на дальность;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w:t>
      </w:r>
      <w:proofErr w:type="spellStart"/>
      <w:r w:rsidRPr="00933CAF">
        <w:rPr>
          <w:rFonts w:ascii="Times New Roman" w:hAnsi="Times New Roman" w:cs="Times New Roman"/>
          <w:color w:val="auto"/>
          <w:sz w:val="28"/>
          <w:szCs w:val="28"/>
        </w:rPr>
        <w:t>проплывание</w:t>
      </w:r>
      <w:proofErr w:type="spellEnd"/>
      <w:r w:rsidRPr="00933CAF">
        <w:rPr>
          <w:rFonts w:ascii="Times New Roman" w:hAnsi="Times New Roman" w:cs="Times New Roman"/>
          <w:color w:val="auto"/>
          <w:sz w:val="28"/>
          <w:szCs w:val="28"/>
        </w:rPr>
        <w:t xml:space="preserve"> учебной дистанции кролем на груди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или кролем на спине (по выбору </w:t>
      </w:r>
      <w:proofErr w:type="gramStart"/>
      <w:r w:rsidRPr="00933CAF">
        <w:rPr>
          <w:rFonts w:ascii="Times New Roman" w:hAnsi="Times New Roman" w:cs="Times New Roman"/>
          <w:color w:val="auto"/>
          <w:sz w:val="28"/>
          <w:szCs w:val="28"/>
        </w:rPr>
        <w:t>обучающегося</w:t>
      </w:r>
      <w:proofErr w:type="gramEnd"/>
      <w:r w:rsidRPr="00933CAF">
        <w:rPr>
          <w:rFonts w:ascii="Times New Roman" w:hAnsi="Times New Roman" w:cs="Times New Roman"/>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на развитие физических качеств, демонстрировать приросты в их показателях.</w:t>
      </w:r>
    </w:p>
    <w:p w:rsidR="005C69E7" w:rsidRPr="00933CAF" w:rsidRDefault="00C26CF4" w:rsidP="006B33DE">
      <w:pPr>
        <w:pStyle w:val="10"/>
        <w:pBdr>
          <w:bottom w:val="none" w:sz="0" w:space="0" w:color="auto"/>
        </w:pBdr>
        <w:spacing w:before="0" w:line="360" w:lineRule="auto"/>
        <w:ind w:firstLine="708"/>
        <w:jc w:val="both"/>
        <w:rPr>
          <w:b w:val="0"/>
          <w:bCs/>
          <w:szCs w:val="28"/>
          <w:lang w:eastAsia="zh-CN"/>
        </w:rPr>
      </w:pPr>
      <w:r w:rsidRPr="00933CAF">
        <w:rPr>
          <w:b w:val="0"/>
          <w:bCs/>
          <w:szCs w:val="28"/>
          <w:lang w:eastAsia="zh-CN"/>
        </w:rPr>
        <w:t>168.</w:t>
      </w:r>
      <w:r w:rsidR="00D71D0B" w:rsidRPr="00933CAF">
        <w:rPr>
          <w:b w:val="0"/>
          <w:bCs/>
          <w:szCs w:val="28"/>
          <w:lang w:eastAsia="zh-CN"/>
        </w:rPr>
        <w:t>4. </w:t>
      </w:r>
      <w:r w:rsidR="00F32B5C" w:rsidRPr="00933CAF">
        <w:rPr>
          <w:b w:val="0"/>
          <w:bCs/>
          <w:szCs w:val="28"/>
          <w:lang w:eastAsia="zh-CN"/>
        </w:rPr>
        <w:t>Физическая культура</w:t>
      </w:r>
      <w:r w:rsidR="005C69E7" w:rsidRPr="00933CAF">
        <w:rPr>
          <w:b w:val="0"/>
          <w:bCs/>
          <w:szCs w:val="28"/>
          <w:lang w:eastAsia="zh-CN"/>
        </w:rPr>
        <w:t>. Модули по видам спорта.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5. М</w:t>
      </w:r>
      <w:r w:rsidR="005C69E7" w:rsidRPr="00933CAF">
        <w:rPr>
          <w:rFonts w:ascii="Times New Roman" w:hAnsi="Times New Roman"/>
          <w:sz w:val="28"/>
          <w:szCs w:val="28"/>
          <w:lang w:eastAsia="zh-CN"/>
        </w:rPr>
        <w:t>одуль «Плавание».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5.1. </w:t>
      </w:r>
      <w:r w:rsidR="005C69E7" w:rsidRPr="00933CAF">
        <w:rPr>
          <w:rFonts w:ascii="Times New Roman" w:eastAsia="Times New Roman" w:hAnsi="Times New Roman"/>
          <w:sz w:val="28"/>
          <w:szCs w:val="28"/>
          <w:lang w:eastAsia="ar-SA"/>
        </w:rPr>
        <w:t xml:space="preserve">Пояснительная записка </w:t>
      </w:r>
      <w:r w:rsidR="005C69E7" w:rsidRPr="00933CAF">
        <w:rPr>
          <w:rFonts w:ascii="Times New Roman" w:hAnsi="Times New Roman"/>
          <w:sz w:val="28"/>
          <w:szCs w:val="28"/>
          <w:lang w:eastAsia="zh-CN"/>
        </w:rPr>
        <w:t>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933CAF">
        <w:rPr>
          <w:rFonts w:ascii="Times New Roman" w:hAnsi="Times New Roman"/>
          <w:sz w:val="28"/>
          <w:szCs w:val="28"/>
          <w:lang w:eastAsia="zh-CN"/>
        </w:rPr>
        <w:t xml:space="preserve">Модуль «Плавание» </w:t>
      </w:r>
      <w:r w:rsidRPr="00933CAF">
        <w:rPr>
          <w:rFonts w:ascii="Times New Roman" w:eastAsia="Times New Roman" w:hAnsi="Times New Roman"/>
          <w:sz w:val="28"/>
          <w:szCs w:val="28"/>
          <w:lang w:eastAsia="ru-RU"/>
        </w:rPr>
        <w:t xml:space="preserve">(далее – модуль по плаванию, плавание) </w:t>
      </w:r>
      <w:r w:rsidRPr="00933CAF">
        <w:rPr>
          <w:rFonts w:ascii="Times New Roman" w:hAnsi="Times New Roman"/>
          <w:sz w:val="28"/>
          <w:szCs w:val="28"/>
          <w:lang w:eastAsia="zh-CN"/>
        </w:rPr>
        <w:t xml:space="preserve">на уровне </w:t>
      </w:r>
      <w:r w:rsidRPr="00933CAF">
        <w:rPr>
          <w:rFonts w:ascii="Times New Roman" w:hAnsi="Times New Roman"/>
          <w:sz w:val="28"/>
          <w:szCs w:val="28"/>
          <w:lang w:eastAsia="zh-CN"/>
        </w:rPr>
        <w:lastRenderedPageBreak/>
        <w:t>начального общего образования разработан для обучающихся 2</w:t>
      </w:r>
      <w:r w:rsidR="00A670D7" w:rsidRPr="00933CAF">
        <w:rPr>
          <w:rFonts w:ascii="Times New Roman" w:hAnsi="Times New Roman"/>
          <w:sz w:val="28"/>
          <w:szCs w:val="28"/>
          <w:lang w:eastAsia="zh-CN"/>
        </w:rPr>
        <w:t xml:space="preserve"> – </w:t>
      </w:r>
      <w:r w:rsidRPr="00933CAF">
        <w:rPr>
          <w:rFonts w:ascii="Times New Roman" w:hAnsi="Times New Roman"/>
          <w:sz w:val="28"/>
          <w:szCs w:val="28"/>
          <w:lang w:eastAsia="zh-CN"/>
        </w:rPr>
        <w:t>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предотвращает несчастные случаи при нахождении его в водной среде.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sz w:val="28"/>
          <w:szCs w:val="28"/>
          <w:lang w:eastAsia="zh-CN"/>
        </w:rPr>
        <w:t xml:space="preserve">Средства плавания </w:t>
      </w:r>
      <w:r w:rsidRPr="00933CAF">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sz w:val="28"/>
          <w:szCs w:val="28"/>
          <w:lang w:eastAsia="zh-CN"/>
        </w:rPr>
        <w:t>обучающихся</w:t>
      </w:r>
      <w:proofErr w:type="gramStart"/>
      <w:r w:rsidR="006648CD" w:rsidRPr="00933CAF">
        <w:rPr>
          <w:rFonts w:ascii="Times New Roman" w:eastAsia="Times New Roman" w:hAnsi="Times New Roman"/>
          <w:sz w:val="28"/>
          <w:szCs w:val="28"/>
          <w:lang w:eastAsia="zh-CN"/>
        </w:rPr>
        <w:t>,</w:t>
      </w:r>
      <w:r w:rsidRPr="00933CAF">
        <w:rPr>
          <w:rFonts w:ascii="Times New Roman" w:eastAsia="Arial Unicode MS" w:hAnsi="Times New Roman"/>
          <w:sz w:val="28"/>
          <w:szCs w:val="28"/>
          <w:lang w:eastAsia="zh-CN"/>
        </w:rPr>
        <w:t xml:space="preserve">, </w:t>
      </w:r>
      <w:proofErr w:type="gramEnd"/>
      <w:r w:rsidRPr="00933CAF">
        <w:rPr>
          <w:rFonts w:ascii="Times New Roman" w:eastAsia="Arial Unicode MS" w:hAnsi="Times New Roman"/>
          <w:sz w:val="28"/>
          <w:szCs w:val="28"/>
          <w:lang w:eastAsia="zh-CN"/>
        </w:rPr>
        <w:t>комплексно влияют на органы</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и системы растущего организма, укрепляя и повышая их функциональный уровень</w:t>
      </w:r>
      <w:r w:rsidRPr="00933CAF">
        <w:rPr>
          <w:rFonts w:ascii="Times New Roman" w:eastAsia="Times New Roman" w:hAnsi="Times New Roman"/>
          <w:sz w:val="28"/>
          <w:szCs w:val="28"/>
          <w:lang w:eastAsia="zh-CN"/>
        </w:rPr>
        <w:t>,</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а также являются важным средством закаливания.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933CAF">
        <w:rPr>
          <w:rFonts w:ascii="Times New Roman" w:eastAsia="Arial Unicode MS" w:hAnsi="Times New Roman"/>
          <w:sz w:val="28"/>
          <w:szCs w:val="28"/>
          <w:lang w:eastAsia="zh-CN"/>
        </w:rPr>
        <w:t>быстрота, ловкость, гибкость, сила, выносливость.</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proofErr w:type="gramStart"/>
      <w:r w:rsidRPr="00933CAF">
        <w:rPr>
          <w:rFonts w:ascii="Times New Roman" w:eastAsia="Times New Roman" w:hAnsi="Times New Roman"/>
          <w:sz w:val="28"/>
          <w:szCs w:val="28"/>
          <w:lang w:eastAsia="zh-CN"/>
        </w:rPr>
        <w:t>Систематические занятия плаванием развивают такие черты личности,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5.2. </w:t>
      </w:r>
      <w:proofErr w:type="gramStart"/>
      <w:r w:rsidR="005C69E7" w:rsidRPr="00933CAF">
        <w:rPr>
          <w:rFonts w:ascii="Times New Roman" w:hAnsi="Times New Roman"/>
          <w:sz w:val="28"/>
          <w:szCs w:val="28"/>
          <w:lang w:eastAsia="zh-CN"/>
        </w:rPr>
        <w:t>Целью изучения модуля «Плавание» является обучение плаванию</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и безопасного образа жизни через занятия физической культурой и спортом</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с использованием средств плавания.</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bookmarkStart w:id="257" w:name="_Hlk125552200"/>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 xml:space="preserve">5.3. Задачами изучения модуля </w:t>
      </w:r>
      <w:r w:rsidR="005C69E7" w:rsidRPr="00933CAF">
        <w:rPr>
          <w:rFonts w:ascii="Times New Roman" w:eastAsia="Times New Roman" w:hAnsi="Times New Roman"/>
          <w:sz w:val="28"/>
          <w:szCs w:val="28"/>
          <w:lang w:eastAsia="ar-SA"/>
        </w:rPr>
        <w:t xml:space="preserve">«Плавание» </w:t>
      </w:r>
      <w:r w:rsidR="005C69E7" w:rsidRPr="00933CAF">
        <w:rPr>
          <w:rFonts w:ascii="Times New Roman" w:eastAsia="Times New Roman" w:hAnsi="Times New Roman"/>
          <w:sz w:val="28"/>
          <w:szCs w:val="28"/>
          <w:lang w:eastAsia="zh-CN"/>
        </w:rPr>
        <w:t>являются:</w:t>
      </w:r>
    </w:p>
    <w:bookmarkEnd w:id="257"/>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
          <w:bCs/>
          <w:sz w:val="28"/>
          <w:szCs w:val="28"/>
          <w:lang w:eastAsia="zh-CN"/>
        </w:rPr>
      </w:pPr>
      <w:r w:rsidRPr="00933CAF">
        <w:rPr>
          <w:rFonts w:ascii="Times New Roman" w:eastAsia="Times New Roman" w:hAnsi="Times New Roman"/>
          <w:sz w:val="28"/>
          <w:szCs w:val="28"/>
          <w:lang w:eastAsia="zh-CN"/>
        </w:rPr>
        <w:t xml:space="preserve">всестороннее гармоничное развитие </w:t>
      </w:r>
      <w:r w:rsidR="006648CD" w:rsidRPr="00933CAF">
        <w:rPr>
          <w:rFonts w:ascii="Times New Roman" w:eastAsia="Times New Roman" w:hAnsi="Times New Roman"/>
          <w:sz w:val="28"/>
          <w:szCs w:val="28"/>
          <w:lang w:eastAsia="zh-CN"/>
        </w:rPr>
        <w:t>обучающихся</w:t>
      </w:r>
      <w:r w:rsidRPr="00933CAF">
        <w:rPr>
          <w:rFonts w:ascii="Times New Roman" w:eastAsia="Times New Roman" w:hAnsi="Times New Roman"/>
          <w:sz w:val="28"/>
          <w:szCs w:val="28"/>
          <w:lang w:eastAsia="zh-CN"/>
        </w:rPr>
        <w:t>,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lastRenderedPageBreak/>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поведения </w:t>
      </w:r>
      <w:r w:rsidRPr="00933CAF">
        <w:rPr>
          <w:rFonts w:ascii="Times New Roman" w:eastAsia="Times New Roman" w:hAnsi="Times New Roman"/>
          <w:sz w:val="28"/>
          <w:szCs w:val="28"/>
          <w:lang w:eastAsia="zh-CN"/>
        </w:rPr>
        <w:t>средствами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жизненно важного навыка плавания и умения</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применять его в 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плавании, его возможностях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плавания, безопасному поведению на занятиях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бассейне, отдыхе у воды,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w:t>
      </w:r>
      <w:proofErr w:type="gramStart"/>
      <w:r w:rsidRPr="00933CAF">
        <w:rPr>
          <w:rFonts w:ascii="Times New Roman" w:eastAsia="Times New Roman" w:hAnsi="Times New Roman"/>
          <w:sz w:val="28"/>
          <w:szCs w:val="28"/>
          <w:lang w:eastAsia="zh-CN"/>
        </w:rPr>
        <w:t>о-</w:t>
      </w:r>
      <w:proofErr w:type="gramEnd"/>
      <w:r w:rsidRPr="00933CAF">
        <w:rPr>
          <w:rFonts w:ascii="Times New Roman" w:eastAsia="Times New Roman" w:hAnsi="Times New Roman"/>
          <w:sz w:val="28"/>
          <w:szCs w:val="28"/>
          <w:lang w:eastAsia="zh-CN"/>
        </w:rPr>
        <w:t xml:space="preserve">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5.4. Место и роль 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bookmarkStart w:id="258" w:name="_Hlk125552241"/>
      <w:r w:rsidRPr="00933CAF">
        <w:rPr>
          <w:rFonts w:ascii="Times New Roman" w:hAnsi="Times New Roman"/>
          <w:sz w:val="28"/>
          <w:szCs w:val="28"/>
          <w:lang w:eastAsia="zh-CN"/>
        </w:rPr>
        <w:t>Модуль «Плавание» 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hAnsi="Times New Roman"/>
          <w:sz w:val="28"/>
          <w:szCs w:val="28"/>
          <w:u w:color="000000"/>
          <w:bdr w:val="nil"/>
          <w:lang w:eastAsia="ru-RU"/>
        </w:rPr>
        <w:t>Интеграция модуля по плаванию поможет обучающимся в освоении содержательных компонентов и модулей по легкой атлетике, подвижным</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спортивным играм, гимнастике, а также </w:t>
      </w:r>
      <w:r w:rsidRPr="00933CAF">
        <w:rPr>
          <w:rFonts w:ascii="Times New Roman" w:hAnsi="Times New Roman"/>
          <w:sz w:val="28"/>
          <w:szCs w:val="28"/>
          <w:lang w:eastAsia="ru-RU"/>
        </w:rPr>
        <w:t xml:space="preserve">в освоении программ в рамках внеурочной </w:t>
      </w:r>
      <w:r w:rsidRPr="00933CAF">
        <w:rPr>
          <w:rFonts w:ascii="Times New Roman" w:hAnsi="Times New Roman"/>
          <w:sz w:val="28"/>
          <w:szCs w:val="28"/>
          <w:lang w:eastAsia="ru-RU"/>
        </w:rPr>
        <w:lastRenderedPageBreak/>
        <w:t xml:space="preserve">деятельности, </w:t>
      </w:r>
      <w:r w:rsidRPr="00933CAF">
        <w:rPr>
          <w:rFonts w:ascii="Times New Roman" w:hAnsi="Times New Roman"/>
          <w:sz w:val="28"/>
          <w:szCs w:val="28"/>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lang w:eastAsia="ru-RU"/>
        </w:rPr>
        <w:t xml:space="preserve">деятельности школьных спортивных клубов, 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sz w:val="28"/>
          <w:szCs w:val="28"/>
          <w:lang w:eastAsia="ru-RU"/>
        </w:rPr>
        <w:t>и участии в спортивных мероприятиях.</w:t>
      </w:r>
    </w:p>
    <w:bookmarkEnd w:id="258"/>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trike/>
          <w:sz w:val="28"/>
          <w:szCs w:val="28"/>
          <w:lang w:eastAsia="zh-CN"/>
        </w:rPr>
      </w:pPr>
      <w:proofErr w:type="gramStart"/>
      <w:r w:rsidRPr="00933CAF">
        <w:rPr>
          <w:rFonts w:ascii="Times New Roman" w:hAnsi="Times New Roman"/>
          <w:spacing w:val="-2"/>
          <w:sz w:val="28"/>
          <w:szCs w:val="28"/>
          <w:lang w:eastAsia="zh-CN"/>
        </w:rPr>
        <w:t xml:space="preserve">По итогам прохождения модуля по плаванию </w:t>
      </w:r>
      <w:r w:rsidRPr="00933CAF">
        <w:rPr>
          <w:rFonts w:ascii="Times New Roman" w:hAnsi="Times New Roman"/>
          <w:sz w:val="28"/>
          <w:szCs w:val="28"/>
          <w:lang w:eastAsia="zh-CN"/>
        </w:rPr>
        <w:t xml:space="preserve">у обучающихся </w:t>
      </w:r>
      <w:r w:rsidRPr="00933CAF">
        <w:rPr>
          <w:rFonts w:ascii="Times New Roman" w:hAnsi="Times New Roman"/>
          <w:spacing w:val="-2"/>
          <w:sz w:val="28"/>
          <w:szCs w:val="28"/>
          <w:lang w:eastAsia="zh-CN"/>
        </w:rPr>
        <w:t>возможно сф</w:t>
      </w:r>
      <w:r w:rsidRPr="00933CAF">
        <w:rPr>
          <w:rFonts w:ascii="Times New Roman" w:hAnsi="Times New Roman"/>
          <w:sz w:val="28"/>
          <w:szCs w:val="28"/>
          <w:lang w:eastAsia="zh-CN"/>
        </w:rPr>
        <w:t>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в критических ситуациях. </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5.5. Модуль «Плавание»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при самостоятельном планировании учителем физической культуры процесса освоения </w:t>
      </w:r>
      <w:proofErr w:type="gramStart"/>
      <w:r w:rsidRPr="00933CAF">
        <w:rPr>
          <w:rFonts w:ascii="Times New Roman" w:hAnsi="Times New Roman"/>
          <w:sz w:val="28"/>
          <w:szCs w:val="28"/>
          <w:lang w:eastAsia="zh-CN"/>
        </w:rPr>
        <w:t>обучающимися</w:t>
      </w:r>
      <w:proofErr w:type="gramEnd"/>
      <w:r w:rsidRPr="00933CAF">
        <w:rPr>
          <w:rFonts w:ascii="Times New Roman" w:hAnsi="Times New Roman"/>
          <w:sz w:val="28"/>
          <w:szCs w:val="28"/>
          <w:lang w:eastAsia="zh-CN"/>
        </w:rPr>
        <w:t xml:space="preserve">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proofErr w:type="gramStart"/>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bookmarkStart w:id="259" w:name="_Hlk125545715"/>
      <w:r w:rsidRPr="00933CAF">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во 2, 3, 4</w:t>
      </w:r>
      <w:proofErr w:type="gramEnd"/>
      <w:r w:rsidRPr="00933CAF">
        <w:rPr>
          <w:rFonts w:ascii="Times New Roman" w:hAnsi="Times New Roman"/>
          <w:sz w:val="28"/>
          <w:szCs w:val="28"/>
          <w:lang w:eastAsia="zh-CN"/>
        </w:rPr>
        <w:t xml:space="preserve"> </w:t>
      </w:r>
      <w:proofErr w:type="gramStart"/>
      <w:r w:rsidRPr="00933CAF">
        <w:rPr>
          <w:rFonts w:ascii="Times New Roman" w:hAnsi="Times New Roman"/>
          <w:sz w:val="28"/>
          <w:szCs w:val="28"/>
          <w:lang w:eastAsia="zh-CN"/>
        </w:rPr>
        <w:t>классах</w:t>
      </w:r>
      <w:proofErr w:type="gramEnd"/>
      <w:r w:rsidRPr="00933CAF">
        <w:rPr>
          <w:rFonts w:ascii="Times New Roman" w:hAnsi="Times New Roman"/>
          <w:sz w:val="28"/>
          <w:szCs w:val="28"/>
          <w:lang w:eastAsia="zh-CN"/>
        </w:rPr>
        <w:t xml:space="preserve"> – по 34 часа);</w:t>
      </w:r>
      <w:bookmarkEnd w:id="259"/>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w:t>
      </w:r>
      <w:proofErr w:type="gramStart"/>
      <w:r w:rsidRPr="00933CAF">
        <w:rPr>
          <w:rFonts w:ascii="Times New Roman" w:hAnsi="Times New Roman"/>
          <w:sz w:val="28"/>
          <w:szCs w:val="28"/>
          <w:u w:color="000000"/>
          <w:lang w:eastAsia="zh-CN"/>
        </w:rPr>
        <w:t>обучающимися</w:t>
      </w:r>
      <w:proofErr w:type="gramEnd"/>
      <w:r w:rsidRPr="00933CAF">
        <w:rPr>
          <w:rFonts w:ascii="Times New Roman" w:hAnsi="Times New Roman"/>
          <w:sz w:val="28"/>
          <w:szCs w:val="28"/>
          <w:u w:color="000000"/>
          <w:lang w:eastAsia="zh-CN"/>
        </w:rPr>
        <w:t xml:space="preserve"> в рамках внеурочной деятельности</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rPr>
        <w:t xml:space="preserve">и (или) за счет посещения обучающимися спортивных секций, школьных спортивных клубов, </w:t>
      </w:r>
      <w:bookmarkStart w:id="260" w:name="_Hlk124958362"/>
      <w:r w:rsidRPr="00933CAF">
        <w:rPr>
          <w:rFonts w:ascii="Times New Roman" w:hAnsi="Times New Roman"/>
          <w:sz w:val="28"/>
          <w:szCs w:val="28"/>
          <w:u w:color="000000"/>
        </w:rPr>
        <w:t>включая использование учебных модулей по видам спорта</w:t>
      </w:r>
      <w:bookmarkEnd w:id="260"/>
      <w:r w:rsidRPr="00933CAF">
        <w:rPr>
          <w:rFonts w:ascii="Times New Roman" w:hAnsi="Times New Roman"/>
          <w:sz w:val="28"/>
          <w:szCs w:val="28"/>
          <w:lang w:eastAsia="zh-CN"/>
        </w:rPr>
        <w:t xml:space="preserve"> </w:t>
      </w:r>
      <w:r w:rsidRPr="00933CAF">
        <w:rPr>
          <w:rFonts w:ascii="Times New Roman" w:hAnsi="Times New Roman"/>
          <w:sz w:val="28"/>
          <w:szCs w:val="28"/>
          <w:u w:color="000000"/>
          <w:lang w:eastAsia="zh-CN"/>
        </w:rPr>
        <w:t>(</w:t>
      </w:r>
      <w:r w:rsidRPr="00933CAF">
        <w:rPr>
          <w:rFonts w:ascii="Times New Roman" w:hAnsi="Times New Roman"/>
          <w:sz w:val="28"/>
          <w:szCs w:val="28"/>
          <w:lang w:eastAsia="zh-CN"/>
        </w:rPr>
        <w:t>рекомендуемый объём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5.6. Содержание 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плавании.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История развития плавания как вида спорта в мире, в Российской Федерации,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lastRenderedPageBreak/>
        <w:t xml:space="preserve">в регионе.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Характеристика видов плавания (спортивное плавание, синхронное плавание, водное поло, прыжки в воду).</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Характеристика стилей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Достижения отечественных пловцов на мировых первенствах и Олимпийских играх.</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t>Игры и развлечения на воде.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плаванию.</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плавательных бассейнов, организованных местах купания на открытых водоемах, </w:t>
      </w:r>
      <w:r w:rsidRPr="00933CAF">
        <w:rPr>
          <w:rFonts w:ascii="Times New Roman" w:eastAsia="Times New Roman" w:hAnsi="Times New Roman"/>
          <w:sz w:val="28"/>
          <w:szCs w:val="28"/>
          <w:lang w:eastAsia="zh-CN"/>
        </w:rPr>
        <w:t>инвентаре и оборудованию 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плаванием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плаванием. Правила личной гигиены во время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плаванием</w:t>
      </w:r>
      <w:r w:rsidRPr="00933CAF">
        <w:rPr>
          <w:rFonts w:ascii="Times New Roman" w:eastAsia="Times New Roman" w:hAnsi="Times New Roman"/>
          <w:sz w:val="28"/>
          <w:szCs w:val="28"/>
          <w:lang w:eastAsia="zh-CN"/>
        </w:rPr>
        <w:t xml:space="preserve"> в плавательном бассейне </w:t>
      </w:r>
      <w:r w:rsidRPr="00933CAF">
        <w:rPr>
          <w:rFonts w:ascii="Times New Roman" w:hAnsi="Times New Roman"/>
          <w:sz w:val="28"/>
          <w:szCs w:val="28"/>
        </w:rPr>
        <w:t xml:space="preserve">(в душе, раздевалке, на воде), </w:t>
      </w:r>
      <w:r w:rsidRPr="00933CAF">
        <w:rPr>
          <w:rFonts w:ascii="Times New Roman" w:eastAsia="Times New Roman" w:hAnsi="Times New Roman"/>
          <w:sz w:val="28"/>
          <w:szCs w:val="28"/>
          <w:lang w:eastAsia="zh-CN"/>
        </w:rPr>
        <w:t>на открытых водоемах. Форма одежды</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купания в открытом водоеме.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плавания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плавании.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lastRenderedPageBreak/>
        <w:t>Общеразвивающие, специальные и имитационные упражне</w:t>
      </w:r>
      <w:r w:rsidRPr="00933CAF">
        <w:rPr>
          <w:rFonts w:ascii="Times New Roman" w:hAnsi="Times New Roman"/>
          <w:sz w:val="28"/>
          <w:szCs w:val="28"/>
          <w:lang w:eastAsia="zh-CN"/>
        </w:rPr>
        <w:softHyphen/>
        <w:t>ния на суше.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z w:val="28"/>
          <w:szCs w:val="28"/>
          <w:lang w:eastAsia="zh-CN"/>
        </w:rPr>
        <w:t>Подготовительные упражнения для освоения с водой: упражнения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для ознакомления с плотностью и сопроти</w:t>
      </w:r>
      <w:r w:rsidRPr="00933CAF">
        <w:rPr>
          <w:rFonts w:ascii="Times New Roman" w:hAnsi="Times New Roman"/>
          <w:sz w:val="28"/>
          <w:szCs w:val="28"/>
          <w:lang w:eastAsia="zh-CN"/>
        </w:rPr>
        <w:softHyphen/>
      </w:r>
      <w:r w:rsidRPr="00933CAF">
        <w:rPr>
          <w:rFonts w:ascii="Times New Roman" w:hAnsi="Times New Roman"/>
          <w:spacing w:val="1"/>
          <w:sz w:val="28"/>
          <w:szCs w:val="28"/>
          <w:lang w:eastAsia="zh-CN"/>
        </w:rPr>
        <w:t>влением воды, погружения в воду</w:t>
      </w:r>
      <w:r w:rsidR="00933CAF" w:rsidRPr="00933CAF">
        <w:rPr>
          <w:rFonts w:ascii="Times New Roman" w:hAnsi="Times New Roman"/>
          <w:spacing w:val="1"/>
          <w:sz w:val="28"/>
          <w:szCs w:val="28"/>
          <w:lang w:eastAsia="zh-CN"/>
        </w:rPr>
        <w:t xml:space="preserve"> </w:t>
      </w:r>
      <w:r w:rsidRPr="00933CAF">
        <w:rPr>
          <w:rFonts w:ascii="Times New Roman" w:hAnsi="Times New Roman"/>
          <w:spacing w:val="1"/>
          <w:sz w:val="28"/>
          <w:szCs w:val="28"/>
          <w:lang w:eastAsia="zh-CN"/>
        </w:rPr>
        <w:t xml:space="preserve">с головой, </w:t>
      </w:r>
      <w:proofErr w:type="spellStart"/>
      <w:r w:rsidRPr="00933CAF">
        <w:rPr>
          <w:rFonts w:ascii="Times New Roman" w:hAnsi="Times New Roman"/>
          <w:spacing w:val="1"/>
          <w:sz w:val="28"/>
          <w:szCs w:val="28"/>
          <w:lang w:eastAsia="zh-CN"/>
        </w:rPr>
        <w:t>подныривания</w:t>
      </w:r>
      <w:proofErr w:type="spellEnd"/>
      <w:r w:rsidRPr="00933CAF">
        <w:rPr>
          <w:rFonts w:ascii="Times New Roman" w:hAnsi="Times New Roman"/>
          <w:spacing w:val="1"/>
          <w:sz w:val="28"/>
          <w:szCs w:val="28"/>
          <w:lang w:eastAsia="zh-CN"/>
        </w:rPr>
        <w:t xml:space="preserve"> и от</w:t>
      </w:r>
      <w:r w:rsidRPr="00933CAF">
        <w:rPr>
          <w:rFonts w:ascii="Times New Roman" w:hAnsi="Times New Roman"/>
          <w:spacing w:val="-1"/>
          <w:sz w:val="28"/>
          <w:szCs w:val="28"/>
          <w:lang w:eastAsia="zh-CN"/>
        </w:rPr>
        <w:t>крывание глаз в воде, всплывания и лежания на воде,</w:t>
      </w:r>
      <w:r w:rsidRPr="00933CAF">
        <w:rPr>
          <w:rFonts w:ascii="Times New Roman" w:hAnsi="Times New Roman"/>
          <w:sz w:val="28"/>
          <w:szCs w:val="28"/>
          <w:lang w:eastAsia="zh-CN"/>
        </w:rPr>
        <w:t xml:space="preserve"> </w:t>
      </w:r>
      <w:r w:rsidRPr="00933CAF">
        <w:rPr>
          <w:rFonts w:ascii="Times New Roman" w:hAnsi="Times New Roman"/>
          <w:spacing w:val="-1"/>
          <w:sz w:val="28"/>
          <w:szCs w:val="28"/>
          <w:lang w:eastAsia="zh-CN"/>
        </w:rPr>
        <w:t>выдохи в во</w:t>
      </w:r>
      <w:r w:rsidRPr="00933CAF">
        <w:rPr>
          <w:rFonts w:ascii="Times New Roman" w:hAnsi="Times New Roman"/>
          <w:spacing w:val="1"/>
          <w:sz w:val="28"/>
          <w:szCs w:val="28"/>
          <w:lang w:eastAsia="zh-CN"/>
        </w:rPr>
        <w:t>ду, скольжения.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Подвижные игры с элементами плавания и развлечения на воде: </w:t>
      </w:r>
      <w:r w:rsidRPr="00933CAF">
        <w:rPr>
          <w:rFonts w:ascii="Times New Roman" w:hAnsi="Times New Roman"/>
          <w:spacing w:val="-4"/>
          <w:sz w:val="28"/>
          <w:szCs w:val="28"/>
          <w:lang w:eastAsia="zh-CN"/>
        </w:rPr>
        <w:t xml:space="preserve">игры, включающие элемент соревнования и не </w:t>
      </w:r>
      <w:r w:rsidRPr="00933CAF">
        <w:rPr>
          <w:rFonts w:ascii="Times New Roman" w:hAnsi="Times New Roman"/>
          <w:spacing w:val="-2"/>
          <w:sz w:val="28"/>
          <w:szCs w:val="28"/>
          <w:lang w:eastAsia="zh-CN"/>
        </w:rPr>
        <w:t xml:space="preserve">имеющие сюжета, </w:t>
      </w:r>
      <w:r w:rsidRPr="00933CAF">
        <w:rPr>
          <w:rFonts w:ascii="Times New Roman" w:hAnsi="Times New Roman"/>
          <w:sz w:val="28"/>
          <w:szCs w:val="28"/>
          <w:lang w:eastAsia="zh-CN"/>
        </w:rPr>
        <w:t xml:space="preserve">игры сюжетного характера, </w:t>
      </w:r>
      <w:r w:rsidRPr="00933CAF">
        <w:rPr>
          <w:rFonts w:ascii="Times New Roman" w:hAnsi="Times New Roman"/>
          <w:spacing w:val="2"/>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Игры:</w:t>
      </w:r>
      <w:r w:rsidRPr="00933CAF">
        <w:rPr>
          <w:rFonts w:ascii="Times New Roman" w:hAnsi="Times New Roman"/>
          <w:sz w:val="28"/>
          <w:szCs w:val="28"/>
          <w:lang w:eastAsia="zh-CN"/>
        </w:rPr>
        <w:t xml:space="preserve"> на ознакомление с плотностью и сопротивлением воды, с погружением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воду с головой и открыванием глаз в воде, с всплыванием и лежанием на воде,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выдохами в воду, с прыжками в воде,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pacing w:val="-10"/>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технике</w:t>
      </w:r>
      <w:r w:rsidRPr="00933CAF">
        <w:rPr>
          <w:rFonts w:ascii="Times New Roman" w:hAnsi="Times New Roman"/>
          <w:sz w:val="28"/>
          <w:szCs w:val="28"/>
        </w:rPr>
        <w:t xml:space="preserve"> спортивных способов плавания</w:t>
      </w:r>
      <w:r w:rsidR="00A670D7" w:rsidRPr="00933CAF">
        <w:rPr>
          <w:rFonts w:ascii="Times New Roman" w:hAnsi="Times New Roman"/>
          <w:sz w:val="28"/>
          <w:szCs w:val="28"/>
        </w:rPr>
        <w:t xml:space="preserve"> – </w:t>
      </w:r>
      <w:r w:rsidRPr="00933CAF">
        <w:rPr>
          <w:rFonts w:ascii="Times New Roman" w:hAnsi="Times New Roman"/>
          <w:sz w:val="28"/>
          <w:szCs w:val="28"/>
        </w:rPr>
        <w:t xml:space="preserve">кроль на груди и кроль на спине, брасс </w:t>
      </w:r>
      <w:r w:rsidRPr="00933CAF">
        <w:rPr>
          <w:rFonts w:ascii="Times New Roman" w:hAnsi="Times New Roman"/>
          <w:sz w:val="28"/>
          <w:szCs w:val="28"/>
          <w:lang w:eastAsia="zh-CN"/>
        </w:rPr>
        <w:t>(</w:t>
      </w:r>
      <w:r w:rsidRPr="00933CAF">
        <w:rPr>
          <w:rFonts w:ascii="Times New Roman" w:hAnsi="Times New Roman"/>
          <w:spacing w:val="-9"/>
          <w:sz w:val="28"/>
          <w:szCs w:val="28"/>
          <w:lang w:eastAsia="zh-CN"/>
        </w:rPr>
        <w:t xml:space="preserve">имитационные упражнения на суше, </w:t>
      </w:r>
      <w:r w:rsidRPr="00933CAF">
        <w:rPr>
          <w:rFonts w:ascii="Times New Roman" w:hAnsi="Times New Roman"/>
          <w:sz w:val="28"/>
          <w:szCs w:val="28"/>
          <w:lang w:eastAsia="zh-CN"/>
        </w:rPr>
        <w:t>у</w:t>
      </w:r>
      <w:r w:rsidRPr="00933CAF">
        <w:rPr>
          <w:rFonts w:ascii="Times New Roman" w:hAnsi="Times New Roman"/>
          <w:spacing w:val="-10"/>
          <w:sz w:val="28"/>
          <w:szCs w:val="28"/>
          <w:lang w:eastAsia="zh-CN"/>
        </w:rPr>
        <w:t>пражнения в воде с неподвижной опорой,</w:t>
      </w:r>
      <w:r w:rsidR="00933CAF" w:rsidRPr="00933CAF">
        <w:rPr>
          <w:rFonts w:ascii="Times New Roman" w:hAnsi="Times New Roman"/>
          <w:sz w:val="28"/>
          <w:szCs w:val="28"/>
          <w:lang w:eastAsia="zh-CN"/>
        </w:rPr>
        <w:t xml:space="preserve"> </w:t>
      </w:r>
      <w:r w:rsidRPr="00933CAF">
        <w:rPr>
          <w:rFonts w:ascii="Times New Roman" w:hAnsi="Times New Roman"/>
          <w:spacing w:val="-10"/>
          <w:sz w:val="28"/>
          <w:szCs w:val="28"/>
          <w:lang w:eastAsia="zh-CN"/>
        </w:rPr>
        <w:t>с подвижной опорой</w:t>
      </w:r>
      <w:r w:rsidRPr="00933CAF">
        <w:rPr>
          <w:rFonts w:ascii="Times New Roman" w:hAnsi="Times New Roman"/>
          <w:sz w:val="28"/>
          <w:szCs w:val="28"/>
          <w:lang w:eastAsia="zh-CN"/>
        </w:rPr>
        <w:t xml:space="preserve">, </w:t>
      </w:r>
      <w:r w:rsidRPr="00933CAF">
        <w:rPr>
          <w:rFonts w:ascii="Times New Roman" w:hAnsi="Times New Roman"/>
          <w:spacing w:val="-10"/>
          <w:sz w:val="28"/>
          <w:szCs w:val="28"/>
          <w:lang w:eastAsia="zh-CN"/>
        </w:rPr>
        <w:t>без опоры).</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Учебные прыжки в воду.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 xml:space="preserve">Старты и повороты </w:t>
      </w:r>
      <w:r w:rsidRPr="00933CAF">
        <w:rPr>
          <w:rFonts w:ascii="Times New Roman" w:hAnsi="Times New Roman"/>
          <w:sz w:val="28"/>
          <w:szCs w:val="28"/>
          <w:lang w:eastAsia="zh-CN"/>
        </w:rPr>
        <w:t>(и</w:t>
      </w:r>
      <w:r w:rsidRPr="00933CAF">
        <w:rPr>
          <w:rFonts w:ascii="Times New Roman" w:hAnsi="Times New Roman"/>
          <w:spacing w:val="-9"/>
          <w:sz w:val="28"/>
          <w:szCs w:val="28"/>
          <w:lang w:eastAsia="zh-CN"/>
        </w:rPr>
        <w:t>митационные упражнения на суше,</w:t>
      </w:r>
      <w:r w:rsidRPr="00933CAF">
        <w:rPr>
          <w:rFonts w:ascii="Times New Roman" w:hAnsi="Times New Roman"/>
          <w:sz w:val="28"/>
          <w:szCs w:val="28"/>
          <w:lang w:eastAsia="zh-CN"/>
        </w:rPr>
        <w:t xml:space="preserve"> у</w:t>
      </w:r>
      <w:r w:rsidRPr="00933CAF">
        <w:rPr>
          <w:rFonts w:ascii="Times New Roman" w:hAnsi="Times New Roman"/>
          <w:spacing w:val="-10"/>
          <w:sz w:val="28"/>
          <w:szCs w:val="28"/>
          <w:lang w:eastAsia="zh-CN"/>
        </w:rPr>
        <w:t>пражнения в воде)</w:t>
      </w:r>
      <w:r w:rsidRPr="00933CAF">
        <w:rPr>
          <w:rFonts w:ascii="Times New Roman" w:hAnsi="Times New Roman"/>
          <w:spacing w:val="2"/>
          <w:sz w:val="28"/>
          <w:szCs w:val="28"/>
          <w:lang w:eastAsia="zh-CN"/>
        </w:rPr>
        <w:t>:</w:t>
      </w:r>
      <w:r w:rsidRPr="00933CAF">
        <w:rPr>
          <w:rFonts w:ascii="Times New Roman" w:hAnsi="Times New Roman"/>
          <w:sz w:val="28"/>
          <w:szCs w:val="28"/>
          <w:lang w:eastAsia="zh-CN"/>
        </w:rPr>
        <w:t xml:space="preserve"> у</w:t>
      </w:r>
      <w:r w:rsidRPr="00933CAF">
        <w:rPr>
          <w:rFonts w:ascii="Times New Roman" w:hAnsi="Times New Roman"/>
          <w:spacing w:val="-2"/>
          <w:sz w:val="28"/>
          <w:szCs w:val="28"/>
          <w:lang w:eastAsia="zh-CN"/>
        </w:rPr>
        <w:t xml:space="preserve">пражнения для изучения </w:t>
      </w:r>
      <w:r w:rsidRPr="00933CAF">
        <w:rPr>
          <w:rFonts w:ascii="Times New Roman" w:hAnsi="Times New Roman"/>
          <w:spacing w:val="1"/>
          <w:sz w:val="28"/>
          <w:szCs w:val="28"/>
          <w:lang w:eastAsia="zh-CN"/>
        </w:rPr>
        <w:t>старта из воды,</w:t>
      </w:r>
      <w:r w:rsidRPr="00933CAF">
        <w:rPr>
          <w:rFonts w:ascii="Times New Roman" w:hAnsi="Times New Roman"/>
          <w:sz w:val="28"/>
          <w:szCs w:val="28"/>
          <w:lang w:eastAsia="zh-CN"/>
        </w:rPr>
        <w:t xml:space="preserve"> упражнения</w:t>
      </w:r>
      <w:r w:rsidRPr="00933CAF">
        <w:rPr>
          <w:rFonts w:ascii="Times New Roman" w:hAnsi="Times New Roman"/>
          <w:spacing w:val="-4"/>
          <w:sz w:val="28"/>
          <w:szCs w:val="28"/>
          <w:lang w:eastAsia="zh-CN"/>
        </w:rPr>
        <w:t xml:space="preserve"> для изучения открытого плоского поворота в кроле на </w:t>
      </w:r>
      <w:r w:rsidRPr="00933CAF">
        <w:rPr>
          <w:rFonts w:ascii="Times New Roman" w:hAnsi="Times New Roman"/>
          <w:spacing w:val="-9"/>
          <w:sz w:val="28"/>
          <w:szCs w:val="28"/>
          <w:lang w:eastAsia="zh-CN"/>
        </w:rPr>
        <w:t>груди</w:t>
      </w:r>
      <w:r w:rsidRPr="00933CAF">
        <w:rPr>
          <w:rFonts w:ascii="Times New Roman" w:hAnsi="Times New Roman"/>
          <w:sz w:val="28"/>
          <w:szCs w:val="28"/>
          <w:lang w:eastAsia="zh-CN"/>
        </w:rPr>
        <w:t xml:space="preserve">, </w:t>
      </w:r>
      <w:r w:rsidRPr="00933CAF">
        <w:rPr>
          <w:rFonts w:ascii="Times New Roman" w:hAnsi="Times New Roman"/>
          <w:spacing w:val="-13"/>
          <w:sz w:val="28"/>
          <w:szCs w:val="28"/>
          <w:lang w:eastAsia="zh-CN"/>
        </w:rPr>
        <w:t xml:space="preserve">на </w:t>
      </w:r>
      <w:r w:rsidRPr="00933CAF">
        <w:rPr>
          <w:rFonts w:ascii="Times New Roman" w:hAnsi="Times New Roman"/>
          <w:spacing w:val="-12"/>
          <w:sz w:val="28"/>
          <w:szCs w:val="28"/>
          <w:lang w:eastAsia="zh-CN"/>
        </w:rPr>
        <w:t>спине,</w:t>
      </w:r>
      <w:r w:rsidRPr="00933CAF">
        <w:rPr>
          <w:rFonts w:ascii="Times New Roman" w:hAnsi="Times New Roman"/>
          <w:spacing w:val="4"/>
          <w:sz w:val="28"/>
          <w:szCs w:val="28"/>
          <w:lang w:eastAsia="zh-CN"/>
        </w:rPr>
        <w:t xml:space="preserve"> поворота «маятником» в брассе.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физической подготовленности в плавании. Участие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5.7. </w:t>
      </w:r>
      <w:r w:rsidR="005C69E7" w:rsidRPr="00933CAF">
        <w:rPr>
          <w:rFonts w:ascii="Times New Roman" w:hAnsi="Times New Roman"/>
          <w:sz w:val="28"/>
          <w:szCs w:val="28"/>
          <w:u w:color="000000"/>
          <w:lang w:eastAsia="zh-CN"/>
        </w:rPr>
        <w:t xml:space="preserve">Содержание модуля «Плавание» направлено на достижение обучающимися личностных, </w:t>
      </w:r>
      <w:proofErr w:type="spellStart"/>
      <w:r w:rsidR="005C69E7" w:rsidRPr="00933CAF">
        <w:rPr>
          <w:rFonts w:ascii="Times New Roman" w:hAnsi="Times New Roman"/>
          <w:sz w:val="28"/>
          <w:szCs w:val="28"/>
          <w:u w:color="000000"/>
          <w:lang w:eastAsia="zh-CN"/>
        </w:rPr>
        <w:t>метапредметных</w:t>
      </w:r>
      <w:proofErr w:type="spellEnd"/>
      <w:r w:rsidR="005C69E7" w:rsidRPr="00933CAF">
        <w:rPr>
          <w:rFonts w:ascii="Times New Roman" w:hAnsi="Times New Roman"/>
          <w:sz w:val="28"/>
          <w:szCs w:val="28"/>
          <w:u w:color="000000"/>
          <w:lang w:eastAsia="zh-CN"/>
        </w:rPr>
        <w:t xml:space="preserve">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5.7.1. </w:t>
      </w:r>
      <w:r w:rsidR="005C69E7" w:rsidRPr="00933CAF">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933CAF">
        <w:rPr>
          <w:rFonts w:ascii="Times New Roman" w:hAnsi="Times New Roman"/>
          <w:sz w:val="28"/>
          <w:szCs w:val="28"/>
          <w:u w:color="000000"/>
          <w:lang w:eastAsia="zh-CN"/>
        </w:rPr>
        <w:t>у</w:t>
      </w:r>
      <w:proofErr w:type="gramEnd"/>
      <w:r w:rsidR="005C69E7" w:rsidRPr="00933CAF">
        <w:rPr>
          <w:rFonts w:ascii="Times New Roman" w:hAnsi="Times New Roman"/>
          <w:sz w:val="28"/>
          <w:szCs w:val="28"/>
          <w:u w:color="000000"/>
          <w:lang w:eastAsia="zh-CN"/>
        </w:rPr>
        <w:t xml:space="preserve">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933CAF">
        <w:rPr>
          <w:rFonts w:ascii="Times New Roman" w:hAnsi="Times New Roman"/>
          <w:sz w:val="28"/>
          <w:szCs w:val="28"/>
          <w:u w:color="000000"/>
          <w:bdr w:val="nil"/>
          <w:lang w:eastAsia="ru-RU"/>
        </w:rPr>
        <w:t>ч</w:t>
      </w:r>
      <w:r w:rsidRPr="00933CAF">
        <w:rPr>
          <w:rFonts w:ascii="Times New Roman" w:hAnsi="Times New Roman"/>
          <w:sz w:val="28"/>
          <w:szCs w:val="28"/>
          <w:u w:color="000000"/>
          <w:bdr w:val="nil"/>
          <w:lang w:eastAsia="ru-RU"/>
        </w:rPr>
        <w:t>емпионатах Европы,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lastRenderedPageBreak/>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5.7.2. </w:t>
      </w:r>
      <w:r w:rsidR="005C69E7" w:rsidRPr="00933CAF">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933CAF">
        <w:rPr>
          <w:rFonts w:ascii="Times New Roman" w:hAnsi="Times New Roman"/>
          <w:sz w:val="28"/>
          <w:szCs w:val="28"/>
          <w:u w:color="000000"/>
          <w:lang w:eastAsia="zh-CN"/>
        </w:rPr>
        <w:t>у</w:t>
      </w:r>
      <w:proofErr w:type="gramEnd"/>
      <w:r w:rsidR="005C69E7" w:rsidRPr="00933CAF">
        <w:rPr>
          <w:rFonts w:ascii="Times New Roman" w:hAnsi="Times New Roman"/>
          <w:sz w:val="28"/>
          <w:szCs w:val="28"/>
          <w:u w:color="000000"/>
          <w:lang w:eastAsia="zh-CN"/>
        </w:rPr>
        <w:t xml:space="preserve"> обучающихся будут сформированы следующие</w:t>
      </w:r>
      <w:r w:rsidR="005C69E7" w:rsidRPr="00933CAF">
        <w:rPr>
          <w:rFonts w:ascii="Times New Roman" w:hAnsi="Times New Roman"/>
          <w:sz w:val="28"/>
          <w:szCs w:val="28"/>
          <w:lang w:eastAsia="zh-CN"/>
        </w:rPr>
        <w:t xml:space="preserve"> </w:t>
      </w:r>
      <w:proofErr w:type="spellStart"/>
      <w:r w:rsidR="005C69E7" w:rsidRPr="00933CAF">
        <w:rPr>
          <w:rFonts w:ascii="Times New Roman" w:hAnsi="Times New Roman"/>
          <w:sz w:val="28"/>
          <w:szCs w:val="28"/>
          <w:lang w:eastAsia="zh-CN"/>
        </w:rPr>
        <w:t>метапредметные</w:t>
      </w:r>
      <w:proofErr w:type="spellEnd"/>
      <w:r w:rsidR="005C69E7" w:rsidRPr="00933CAF">
        <w:rPr>
          <w:rFonts w:ascii="Times New Roman" w:hAnsi="Times New Roman"/>
          <w:sz w:val="28"/>
          <w:szCs w:val="28"/>
          <w:lang w:eastAsia="zh-CN"/>
        </w:rPr>
        <w:t xml:space="preserve">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способов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5.7.3. </w:t>
      </w:r>
      <w:r w:rsidR="005C69E7" w:rsidRPr="00933CAF">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933CAF">
        <w:rPr>
          <w:rFonts w:ascii="Times New Roman" w:hAnsi="Times New Roman"/>
          <w:sz w:val="28"/>
          <w:szCs w:val="28"/>
          <w:u w:color="000000"/>
          <w:lang w:eastAsia="zh-CN"/>
        </w:rPr>
        <w:t>у</w:t>
      </w:r>
      <w:proofErr w:type="gramEnd"/>
      <w:r w:rsidR="005C69E7" w:rsidRPr="00933CAF">
        <w:rPr>
          <w:rFonts w:ascii="Times New Roman" w:hAnsi="Times New Roman"/>
          <w:sz w:val="28"/>
          <w:szCs w:val="28"/>
          <w:u w:color="000000"/>
          <w:lang w:eastAsia="zh-CN"/>
        </w:rPr>
        <w:t xml:space="preserve">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933CAF" w:rsidRDefault="005C69E7" w:rsidP="005C69E7">
      <w:pPr>
        <w:shd w:val="clear" w:color="auto" w:fill="FFFFFF"/>
        <w:tabs>
          <w:tab w:val="left" w:pos="504"/>
        </w:tabs>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умение преодолевать</w:t>
      </w:r>
      <w:r w:rsidRPr="00933CAF">
        <w:rPr>
          <w:rFonts w:ascii="Times New Roman" w:hAnsi="Times New Roman"/>
          <w:spacing w:val="-1"/>
          <w:sz w:val="28"/>
          <w:szCs w:val="28"/>
          <w:lang w:eastAsia="zh-CN"/>
        </w:rPr>
        <w:t xml:space="preserve"> чувство страха перед водой и быстро ос</w:t>
      </w:r>
      <w:r w:rsidRPr="00933CAF">
        <w:rPr>
          <w:rFonts w:ascii="Times New Roman" w:hAnsi="Times New Roman"/>
          <w:spacing w:val="2"/>
          <w:sz w:val="28"/>
          <w:szCs w:val="28"/>
          <w:lang w:eastAsia="zh-CN"/>
        </w:rPr>
        <w:t>ваиваться</w:t>
      </w:r>
      <w:r w:rsidR="00933CAF" w:rsidRPr="00933CAF">
        <w:rPr>
          <w:rFonts w:ascii="Times New Roman" w:hAnsi="Times New Roman"/>
          <w:spacing w:val="2"/>
          <w:sz w:val="28"/>
          <w:szCs w:val="28"/>
          <w:lang w:eastAsia="zh-CN"/>
        </w:rPr>
        <w:t xml:space="preserve"> </w:t>
      </w:r>
      <w:r w:rsidRPr="00933CAF">
        <w:rPr>
          <w:rFonts w:ascii="Times New Roman" w:hAnsi="Times New Roman"/>
          <w:spacing w:val="2"/>
          <w:sz w:val="28"/>
          <w:szCs w:val="28"/>
          <w:lang w:eastAsia="zh-CN"/>
        </w:rPr>
        <w:t xml:space="preserve">в </w:t>
      </w:r>
      <w:r w:rsidRPr="00933CAF">
        <w:rPr>
          <w:rFonts w:ascii="Times New Roman" w:hAnsi="Times New Roman"/>
          <w:spacing w:val="2"/>
          <w:sz w:val="28"/>
          <w:szCs w:val="28"/>
          <w:lang w:eastAsia="zh-CN"/>
        </w:rPr>
        <w:lastRenderedPageBreak/>
        <w:t xml:space="preserve">водной среде после прыжка и </w:t>
      </w:r>
      <w:r w:rsidRPr="00933CAF">
        <w:rPr>
          <w:rFonts w:ascii="Times New Roman" w:hAnsi="Times New Roman"/>
          <w:sz w:val="28"/>
          <w:szCs w:val="28"/>
          <w:lang w:eastAsia="zh-CN"/>
        </w:rPr>
        <w:t>длительного</w:t>
      </w:r>
      <w:r w:rsidRPr="00933CAF">
        <w:rPr>
          <w:rFonts w:ascii="Times New Roman" w:hAnsi="Times New Roman"/>
          <w:spacing w:val="2"/>
          <w:sz w:val="28"/>
          <w:szCs w:val="28"/>
          <w:lang w:eastAsia="zh-CN"/>
        </w:rPr>
        <w:t xml:space="preserve"> погружения;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характеризовать </w:t>
      </w:r>
      <w:r w:rsidRPr="00933CAF">
        <w:rPr>
          <w:rFonts w:ascii="Times New Roman" w:hAnsi="Times New Roman"/>
          <w:sz w:val="28"/>
          <w:szCs w:val="28"/>
        </w:rPr>
        <w:t>двигательные действия, относящиеся к стилям плавания: брасс, кроль на груди, кроль на спине;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правил проведения соревнований по плаванию в учебной, соревновательной и досуговой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держаться на воде в безопорном положении, лежать на воде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положениях на груди и на спине, правильно дышать, находясь в воде, работать</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плавательным инвентарем;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и при участии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плаванием, применять средства восстановления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демонстрировать </w:t>
      </w:r>
      <w:r w:rsidRPr="00933CAF">
        <w:rPr>
          <w:rFonts w:ascii="Times New Roman" w:eastAsia="Times New Roman" w:hAnsi="Times New Roman"/>
          <w:sz w:val="28"/>
          <w:szCs w:val="28"/>
          <w:lang w:eastAsia="zh-CN"/>
        </w:rPr>
        <w:t>общеразвивающие</w:t>
      </w:r>
      <w:r w:rsidRPr="00933CAF">
        <w:rPr>
          <w:rFonts w:ascii="Times New Roman" w:hAnsi="Times New Roman"/>
          <w:sz w:val="28"/>
          <w:szCs w:val="28"/>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плавании, участие в соревнованиях по плаванию.</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 М</w:t>
      </w:r>
      <w:r w:rsidR="005C69E7" w:rsidRPr="00933CAF">
        <w:rPr>
          <w:rFonts w:ascii="Times New Roman" w:hAnsi="Times New Roman"/>
          <w:sz w:val="28"/>
          <w:szCs w:val="28"/>
          <w:lang w:eastAsia="zh-CN"/>
        </w:rPr>
        <w:t>одуль «Легкая атлетика».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kern w:val="1"/>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11.1. Пояснительная записка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933CAF">
        <w:rPr>
          <w:rFonts w:ascii="Times New Roman" w:hAnsi="Times New Roman"/>
          <w:sz w:val="28"/>
          <w:szCs w:val="28"/>
          <w:lang w:eastAsia="zh-CN"/>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w:t>
      </w:r>
      <w:r w:rsidRPr="00933CAF">
        <w:rPr>
          <w:rFonts w:ascii="Times New Roman" w:hAnsi="Times New Roman"/>
          <w:sz w:val="28"/>
          <w:szCs w:val="28"/>
          <w:lang w:eastAsia="zh-CN"/>
        </w:rPr>
        <w:lastRenderedPageBreak/>
        <w:t>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Легкая атлетика</w:t>
      </w:r>
      <w:r w:rsidRPr="00933CAF">
        <w:rPr>
          <w:rFonts w:ascii="Times New Roman" w:hAnsi="Times New Roman"/>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в любое время года.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Виды легкой атлетики имеют большое оздоровительное, воспитательное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прикладное значение, так как владение основами техники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к воздействию низких температур, простудным заболеваниям. </w:t>
      </w:r>
    </w:p>
    <w:p w:rsidR="005C69E7" w:rsidRPr="00933CAF" w:rsidRDefault="00C26CF4"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11.2. </w:t>
      </w:r>
      <w:proofErr w:type="gramStart"/>
      <w:r w:rsidR="005C69E7" w:rsidRPr="00933CAF">
        <w:rPr>
          <w:rFonts w:ascii="Times New Roman" w:eastAsia="Times New Roman" w:hAnsi="Times New Roman"/>
          <w:sz w:val="28"/>
          <w:szCs w:val="28"/>
          <w:lang w:eastAsia="zh-CN"/>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933CAF" w:rsidRPr="00933CAF">
        <w:rPr>
          <w:rFonts w:ascii="Times New Roman" w:eastAsia="Times New Roman" w:hAnsi="Times New Roman"/>
          <w:sz w:val="28"/>
          <w:szCs w:val="28"/>
          <w:lang w:eastAsia="zh-CN"/>
        </w:rPr>
        <w:t xml:space="preserve"> </w:t>
      </w:r>
      <w:r w:rsidR="005C69E7" w:rsidRPr="00933CAF">
        <w:rPr>
          <w:rFonts w:ascii="Times New Roman" w:eastAsia="Times New Roman" w:hAnsi="Times New Roman"/>
          <w:sz w:val="28"/>
          <w:szCs w:val="28"/>
          <w:lang w:eastAsia="zh-CN"/>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11.3. Задачами изучения модуля</w:t>
      </w:r>
      <w:r w:rsidR="00D45313"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«Легкая атлетика» 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w:t>
      </w:r>
      <w:r w:rsidRPr="00933CAF">
        <w:rPr>
          <w:rFonts w:ascii="Times New Roman" w:eastAsia="@Arial Unicode MS" w:hAnsi="Times New Roman"/>
          <w:sz w:val="28"/>
          <w:szCs w:val="28"/>
          <w:lang w:eastAsia="zh-CN"/>
        </w:rPr>
        <w:lastRenderedPageBreak/>
        <w:t xml:space="preserve">поведения </w:t>
      </w:r>
      <w:r w:rsidRPr="00933CAF">
        <w:rPr>
          <w:rFonts w:ascii="Times New Roman" w:eastAsia="Times New Roman" w:hAnsi="Times New Roman"/>
          <w:sz w:val="28"/>
          <w:szCs w:val="28"/>
          <w:lang w:eastAsia="zh-CN"/>
        </w:rPr>
        <w:t>средствами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технических навыков бега, прыжков, метаний и умения применять их в 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различных видах легкой атлетики,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их возможностях 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спортивном зале, при проведении соревнований по кроссу и различным эстафетам, отдыхе на природе,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культуры движений, обогащение двигательного опыта средствами различных видов легкой атлетики с общеразвивающей</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корригирующей направленностью;</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 занятиям различными видами легкой атлетики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одаренных детей в области спорта.</w:t>
      </w:r>
    </w:p>
    <w:p w:rsidR="005C69E7" w:rsidRPr="00933CAF" w:rsidRDefault="00C26CF4" w:rsidP="00024BC4">
      <w:pPr>
        <w:pStyle w:val="aff2"/>
        <w:spacing w:line="360" w:lineRule="auto"/>
        <w:ind w:firstLine="552"/>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11.4. Место и роль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lang w:eastAsia="zh-CN"/>
        </w:rPr>
        <w:t>Модуль «Легкая атлетика»</w:t>
      </w:r>
      <w:r w:rsidRPr="00933CAF">
        <w:rPr>
          <w:rFonts w:cs="Calibri"/>
          <w:lang w:eastAsia="ar-SA"/>
        </w:rPr>
        <w:t xml:space="preserve"> </w:t>
      </w:r>
      <w:r w:rsidRPr="00933CAF">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933CAF">
        <w:rPr>
          <w:rFonts w:ascii="Times New Roman" w:hAnsi="Times New Roman"/>
          <w:sz w:val="28"/>
          <w:szCs w:val="28"/>
          <w:lang w:eastAsia="zh-CN"/>
        </w:rPr>
        <w:t xml:space="preserve">Интеграция модуля по легкой атлетике поможет обучающимся в освоении </w:t>
      </w:r>
      <w:r w:rsidRPr="00933CAF">
        <w:rPr>
          <w:rFonts w:ascii="Times New Roman" w:hAnsi="Times New Roman"/>
          <w:sz w:val="28"/>
          <w:szCs w:val="28"/>
          <w:lang w:eastAsia="zh-CN"/>
        </w:rPr>
        <w:lastRenderedPageBreak/>
        <w:t xml:space="preserve">содержательных компонентов и модулей по гимнастике, самбо, плаванию, подвижным и спортивным играм, а также </w:t>
      </w:r>
      <w:r w:rsidRPr="00933CAF">
        <w:rPr>
          <w:rFonts w:ascii="Times New Roman" w:hAnsi="Times New Roman"/>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11.5. Модуль «Легкая атлетика» может быть реализован в следующих вариантах:</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bdr w:val="nil"/>
          <w:lang w:eastAsia="ru-RU"/>
        </w:rPr>
        <w:t xml:space="preserve">при самостоятельном планировании учителем физической культуры процесса освоения </w:t>
      </w:r>
      <w:proofErr w:type="gramStart"/>
      <w:r w:rsidRPr="00933CAF">
        <w:rPr>
          <w:rFonts w:ascii="Times New Roman" w:hAnsi="Times New Roman"/>
          <w:sz w:val="28"/>
          <w:szCs w:val="28"/>
          <w:u w:color="000000"/>
          <w:bdr w:val="nil"/>
          <w:lang w:eastAsia="ru-RU"/>
        </w:rPr>
        <w:t>обучающимися</w:t>
      </w:r>
      <w:proofErr w:type="gramEnd"/>
      <w:r w:rsidRPr="00933CAF">
        <w:rPr>
          <w:rFonts w:ascii="Times New Roman" w:hAnsi="Times New Roman"/>
          <w:sz w:val="28"/>
          <w:szCs w:val="28"/>
          <w:u w:color="000000"/>
          <w:bdr w:val="nil"/>
          <w:lang w:eastAsia="ru-RU"/>
        </w:rPr>
        <w:t xml:space="preserve"> учебного материала по легкой атлетике, с учётом возраста и физической подготовленности обучающихся (с соответствующей дозировкой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интенсивностью);</w:t>
      </w:r>
    </w:p>
    <w:p w:rsidR="005C69E7" w:rsidRPr="00933CAF" w:rsidRDefault="005C69E7" w:rsidP="005C69E7">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из перечня, предлагаемого образовательной организацией, включающей,</w:t>
      </w:r>
      <w:r w:rsidR="00933CAF" w:rsidRPr="00933CAF">
        <w:rPr>
          <w:rFonts w:ascii="Times New Roman" w:hAnsi="Times New Roman"/>
          <w:sz w:val="28"/>
          <w:szCs w:val="28"/>
        </w:rPr>
        <w:t xml:space="preserve"> </w:t>
      </w:r>
      <w:r w:rsidRPr="00933CAF">
        <w:rPr>
          <w:rFonts w:ascii="Times New Roman" w:hAnsi="Times New Roman"/>
          <w:sz w:val="28"/>
          <w:szCs w:val="2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w:t>
      </w:r>
      <w:proofErr w:type="gramEnd"/>
      <w:r w:rsidRPr="00933CAF">
        <w:rPr>
          <w:rFonts w:ascii="Times New Roman" w:hAnsi="Times New Roman"/>
          <w:sz w:val="28"/>
          <w:szCs w:val="28"/>
        </w:rPr>
        <w:t xml:space="preserve"> часа, во 2, 3, 4 классах – по 34 часа);</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w:t>
      </w:r>
      <w:proofErr w:type="gramStart"/>
      <w:r w:rsidRPr="00933CAF">
        <w:rPr>
          <w:rFonts w:ascii="Times New Roman" w:hAnsi="Times New Roman"/>
          <w:sz w:val="28"/>
          <w:szCs w:val="28"/>
          <w:u w:color="000000"/>
          <w:lang w:eastAsia="zh-CN"/>
        </w:rPr>
        <w:t>обучающимися</w:t>
      </w:r>
      <w:proofErr w:type="gramEnd"/>
      <w:r w:rsidRPr="00933CAF">
        <w:rPr>
          <w:rFonts w:ascii="Times New Roman" w:hAnsi="Times New Roman"/>
          <w:sz w:val="28"/>
          <w:szCs w:val="28"/>
          <w:u w:color="000000"/>
          <w:lang w:eastAsia="zh-CN"/>
        </w:rPr>
        <w:t xml:space="preserve"> в рамках внеурочной деятельности </w:t>
      </w:r>
      <w:r w:rsidRPr="00933CAF">
        <w:rPr>
          <w:rFonts w:ascii="Times New Roman" w:hAnsi="Times New Roman"/>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lang w:eastAsia="zh-CN"/>
        </w:rPr>
        <w:t>(рекомендуемый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11.6. Содержание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Знания 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Простейшие сведения из истории </w:t>
      </w:r>
      <w:r w:rsidRPr="00933CAF">
        <w:rPr>
          <w:rFonts w:ascii="Times New Roman" w:hAnsi="Times New Roman"/>
          <w:sz w:val="28"/>
          <w:szCs w:val="28"/>
          <w:lang w:eastAsia="zh-CN"/>
        </w:rPr>
        <w:t>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Виды легкой атлетики (бег, прыжки, метания, спортивная ходьба).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правила проведения соревнований по легкой атлетике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(бег, </w:t>
      </w:r>
      <w:r w:rsidRPr="00933CAF">
        <w:rPr>
          <w:rFonts w:ascii="Times New Roman" w:hAnsi="Times New Roman"/>
          <w:sz w:val="28"/>
          <w:szCs w:val="28"/>
          <w:lang w:eastAsia="zh-CN"/>
        </w:rPr>
        <w:lastRenderedPageBreak/>
        <w:t>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t>Игры и развлечения при проведении занятий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стадиона и легкоатлетического манежа.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Правила личной гигиены во время занятий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легкой атлетикой на стадионе,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легкоатлетическом манеже (спортивном зале) и на местности.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Форма одежды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Первые внешние признаки утомления во время занятий легкой атлетикой. Способы самоконтроля за физической нагрузкой.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Режим дня юного легкоатлета.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занятий легкой атлетикой на стадионе,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вне стадиона, в легкоатлетическом манеже (спортивном зале).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беге, прыжках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упражнения в различных видах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lastRenderedPageBreak/>
        <w:t>Упражнения</w:t>
      </w:r>
      <w:r w:rsidRPr="00933CAF">
        <w:rPr>
          <w:rFonts w:ascii="Times New Roman" w:hAnsi="Times New Roman"/>
          <w:sz w:val="28"/>
          <w:szCs w:val="28"/>
          <w:lang w:eastAsia="zh-CN"/>
        </w:rPr>
        <w:t xml:space="preserve"> на развитие физических качеств, характерных для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proofErr w:type="gramStart"/>
      <w:r w:rsidRPr="00933CAF">
        <w:rPr>
          <w:rFonts w:ascii="Times New Roman" w:eastAsia="Times New Roman" w:hAnsi="Times New Roman"/>
          <w:sz w:val="28"/>
          <w:szCs w:val="28"/>
          <w:lang w:eastAsia="zh-CN"/>
        </w:rPr>
        <w:t>Подвижные игры с элементами различных видов легкой атлетики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(на стадионе, в легкоатлетическом манеже (спортивном зале):</w:t>
      </w:r>
      <w:proofErr w:type="gramEnd"/>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включающие элемент соревнования и не имеющие сюжета;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сюжетного характера;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беговые эстафеты;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и прыжковых дисциплин;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видов и видов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основам техники</w:t>
      </w:r>
      <w:r w:rsidRPr="00933CAF">
        <w:rPr>
          <w:rFonts w:ascii="Times New Roman" w:hAnsi="Times New Roman"/>
          <w:sz w:val="28"/>
          <w:szCs w:val="28"/>
        </w:rPr>
        <w:t xml:space="preserve">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61" w:name="_Hlk125018542"/>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11.7. </w:t>
      </w:r>
      <w:bookmarkEnd w:id="261"/>
      <w:r w:rsidR="005C69E7" w:rsidRPr="00933CAF">
        <w:rPr>
          <w:rFonts w:ascii="Times New Roman" w:hAnsi="Times New Roman"/>
          <w:sz w:val="28"/>
          <w:szCs w:val="28"/>
          <w:u w:color="000000"/>
          <w:lang w:eastAsia="zh-CN"/>
        </w:rPr>
        <w:t xml:space="preserve">Содержание модуля «Легкая атлетика» направлено на достижение </w:t>
      </w:r>
      <w:proofErr w:type="gramStart"/>
      <w:r w:rsidR="005C69E7" w:rsidRPr="00933CAF">
        <w:rPr>
          <w:rFonts w:ascii="Times New Roman" w:hAnsi="Times New Roman"/>
          <w:sz w:val="28"/>
          <w:szCs w:val="28"/>
          <w:u w:color="000000"/>
          <w:lang w:eastAsia="zh-CN"/>
        </w:rPr>
        <w:t>обучающимися</w:t>
      </w:r>
      <w:proofErr w:type="gramEnd"/>
      <w:r w:rsidR="005C69E7" w:rsidRPr="00933CAF">
        <w:rPr>
          <w:rFonts w:ascii="Times New Roman" w:hAnsi="Times New Roman"/>
          <w:sz w:val="28"/>
          <w:szCs w:val="28"/>
          <w:u w:color="000000"/>
          <w:lang w:eastAsia="zh-CN"/>
        </w:rPr>
        <w:t xml:space="preserve"> личностных, </w:t>
      </w:r>
      <w:proofErr w:type="spellStart"/>
      <w:r w:rsidR="005C69E7" w:rsidRPr="00933CAF">
        <w:rPr>
          <w:rFonts w:ascii="Times New Roman" w:hAnsi="Times New Roman"/>
          <w:sz w:val="28"/>
          <w:szCs w:val="28"/>
          <w:u w:color="000000"/>
          <w:lang w:eastAsia="zh-CN"/>
        </w:rPr>
        <w:t>метапредметных</w:t>
      </w:r>
      <w:proofErr w:type="spellEnd"/>
      <w:r w:rsidR="005C69E7" w:rsidRPr="00933CAF">
        <w:rPr>
          <w:rFonts w:ascii="Times New Roman" w:hAnsi="Times New Roman"/>
          <w:sz w:val="28"/>
          <w:szCs w:val="28"/>
          <w:u w:color="000000"/>
          <w:lang w:eastAsia="zh-CN"/>
        </w:rPr>
        <w:t xml:space="preserve">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62" w:name="_Hlk125018671"/>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11.7.1. </w:t>
      </w:r>
      <w:bookmarkEnd w:id="262"/>
      <w:r w:rsidR="005C69E7" w:rsidRPr="00933CAF">
        <w:rPr>
          <w:rFonts w:ascii="Times New Roman" w:eastAsia="Times New Roman" w:hAnsi="Times New Roman"/>
          <w:sz w:val="28"/>
          <w:szCs w:val="28"/>
          <w:lang w:eastAsia="zh-CN"/>
        </w:rPr>
        <w:t xml:space="preserve">При изучении модуля «Легкая атлетика» на уровне начального общего образования у </w:t>
      </w:r>
      <w:proofErr w:type="gramStart"/>
      <w:r w:rsidR="005C69E7" w:rsidRPr="00933CAF">
        <w:rPr>
          <w:rFonts w:ascii="Times New Roman" w:eastAsia="Times New Roman" w:hAnsi="Times New Roman"/>
          <w:sz w:val="28"/>
          <w:szCs w:val="28"/>
          <w:lang w:eastAsia="zh-CN"/>
        </w:rPr>
        <w:t>обучающихся</w:t>
      </w:r>
      <w:proofErr w:type="gramEnd"/>
      <w:r w:rsidR="005C69E7" w:rsidRPr="00933CAF">
        <w:rPr>
          <w:rFonts w:ascii="Times New Roman" w:eastAsia="Times New Roman" w:hAnsi="Times New Roman"/>
          <w:sz w:val="28"/>
          <w:szCs w:val="28"/>
          <w:lang w:eastAsia="zh-CN"/>
        </w:rPr>
        <w:t xml:space="preserve"> будут сформированы следующие личностные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HiddenHorzOCR" w:hAnsi="Times New Roman"/>
          <w:sz w:val="28"/>
          <w:szCs w:val="28"/>
        </w:rPr>
        <w:t xml:space="preserve">проявление чувства гордости за свою Родину, российский народ и историю России через </w:t>
      </w:r>
      <w:r w:rsidRPr="00933CAF">
        <w:rPr>
          <w:rFonts w:ascii="Times New Roman" w:eastAsia="Times New Roman" w:hAnsi="Times New Roman"/>
          <w:sz w:val="28"/>
          <w:szCs w:val="28"/>
        </w:rPr>
        <w:t xml:space="preserve">достижения российских спортсменов </w:t>
      </w:r>
      <w:r w:rsidRPr="00933CAF">
        <w:rPr>
          <w:rFonts w:ascii="Times New Roman" w:eastAsia="HiddenHorzOCR" w:hAnsi="Times New Roman"/>
          <w:sz w:val="28"/>
          <w:szCs w:val="28"/>
        </w:rPr>
        <w:t xml:space="preserve">через достижения </w:t>
      </w:r>
      <w:r w:rsidRPr="00933CAF">
        <w:rPr>
          <w:rFonts w:ascii="Times New Roman" w:hAnsi="Times New Roman"/>
          <w:sz w:val="28"/>
          <w:szCs w:val="28"/>
          <w:lang w:eastAsia="zh-CN"/>
        </w:rPr>
        <w:t xml:space="preserve">отечественных легкоатлетов </w:t>
      </w:r>
      <w:r w:rsidRPr="00933CAF">
        <w:rPr>
          <w:rFonts w:ascii="Times New Roman" w:hAnsi="Times New Roman"/>
          <w:sz w:val="28"/>
          <w:szCs w:val="28"/>
        </w:rPr>
        <w:t xml:space="preserve">на мировых чемпионатах и первенствах, </w:t>
      </w:r>
      <w:r w:rsidR="000B137B" w:rsidRPr="00933CAF">
        <w:rPr>
          <w:rFonts w:ascii="Times New Roman" w:hAnsi="Times New Roman"/>
          <w:sz w:val="28"/>
          <w:szCs w:val="28"/>
        </w:rPr>
        <w:t>ч</w:t>
      </w:r>
      <w:r w:rsidRPr="00933CAF">
        <w:rPr>
          <w:rFonts w:ascii="Times New Roman" w:hAnsi="Times New Roman"/>
          <w:sz w:val="28"/>
          <w:szCs w:val="28"/>
        </w:rPr>
        <w:t>емпионатах Европы</w:t>
      </w:r>
      <w:r w:rsidR="00933CAF" w:rsidRPr="00933CAF">
        <w:rPr>
          <w:rFonts w:ascii="Times New Roman" w:hAnsi="Times New Roman"/>
          <w:sz w:val="28"/>
          <w:szCs w:val="28"/>
        </w:rPr>
        <w:t xml:space="preserve"> </w:t>
      </w:r>
      <w:r w:rsidRPr="00933CAF">
        <w:rPr>
          <w:rFonts w:ascii="Times New Roman" w:hAnsi="Times New Roman"/>
          <w:sz w:val="28"/>
          <w:szCs w:val="28"/>
        </w:rPr>
        <w:t>и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сверстникам, культуры общения</w:t>
      </w:r>
      <w:r w:rsidR="00933CAF" w:rsidRPr="00933CAF">
        <w:rPr>
          <w:rFonts w:ascii="Times New Roman" w:hAnsi="Times New Roman"/>
          <w:sz w:val="28"/>
          <w:szCs w:val="28"/>
        </w:rPr>
        <w:t xml:space="preserve"> </w:t>
      </w:r>
      <w:r w:rsidRPr="00933CAF">
        <w:rPr>
          <w:rFonts w:ascii="Times New Roman" w:hAnsi="Times New Roman"/>
          <w:sz w:val="28"/>
          <w:szCs w:val="28"/>
        </w:rPr>
        <w:t>и взаимодействия в достижении общих целей при совместной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w:t>
      </w:r>
      <w:r w:rsidRPr="00933CAF">
        <w:rPr>
          <w:rFonts w:ascii="Times New Roman" w:hAnsi="Times New Roman"/>
          <w:sz w:val="28"/>
          <w:szCs w:val="28"/>
        </w:rPr>
        <w:lastRenderedPageBreak/>
        <w:t>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rPr>
        <w:t>а основе представлений о нравственных нормах, социальной справедливости и свободе;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w:t>
      </w:r>
      <w:r w:rsidR="00933CAF" w:rsidRPr="00933CAF">
        <w:rPr>
          <w:rFonts w:ascii="Times New Roman" w:hAnsi="Times New Roman"/>
          <w:sz w:val="28"/>
          <w:szCs w:val="28"/>
        </w:rPr>
        <w:t xml:space="preserve"> </w:t>
      </w:r>
      <w:r w:rsidRPr="00933CAF">
        <w:rPr>
          <w:rFonts w:ascii="Times New Roman" w:hAnsi="Times New Roman"/>
          <w:sz w:val="28"/>
          <w:szCs w:val="28"/>
        </w:rPr>
        <w:t>и соревновательной деятельности по легкой атлетике;</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и чрезвычайных ситуациях</w:t>
      </w:r>
      <w:r w:rsidRPr="00933CAF">
        <w:rPr>
          <w:rFonts w:ascii="Times New Roman" w:hAnsi="Times New Roman"/>
          <w:sz w:val="28"/>
          <w:szCs w:val="28"/>
          <w:lang w:eastAsia="zh-CN"/>
        </w:rPr>
        <w:t xml:space="preserve"> при занятии легкой атлетикой; </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ответственной деятельности средствами легкой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п</w:t>
      </w:r>
      <w:r w:rsidRPr="00933CAF">
        <w:rPr>
          <w:rFonts w:ascii="Times New Roman" w:eastAsia="HiddenHorzOCR" w:hAnsi="Times New Roman"/>
          <w:sz w:val="28"/>
          <w:szCs w:val="28"/>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sz w:val="28"/>
          <w:szCs w:val="28"/>
        </w:rPr>
        <w:t xml:space="preserve"> </w:t>
      </w:r>
      <w:r w:rsidRPr="00933CAF">
        <w:rPr>
          <w:rFonts w:ascii="Times New Roman" w:eastAsia="HiddenHorzOCR" w:hAnsi="Times New Roman"/>
          <w:sz w:val="28"/>
          <w:szCs w:val="28"/>
        </w:rPr>
        <w:t>к материальным и духовным ценностям.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11.7.2. </w:t>
      </w:r>
      <w:r w:rsidR="005C69E7" w:rsidRPr="00933CAF">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w:t>
      </w:r>
      <w:proofErr w:type="gramStart"/>
      <w:r w:rsidR="005C69E7" w:rsidRPr="00933CAF">
        <w:rPr>
          <w:rFonts w:ascii="Times New Roman" w:hAnsi="Times New Roman"/>
          <w:sz w:val="28"/>
          <w:szCs w:val="28"/>
          <w:u w:color="000000"/>
          <w:lang w:eastAsia="zh-CN"/>
        </w:rPr>
        <w:t>обучающихся</w:t>
      </w:r>
      <w:proofErr w:type="gramEnd"/>
      <w:r w:rsidR="005C69E7" w:rsidRPr="00933CAF">
        <w:rPr>
          <w:rFonts w:ascii="Times New Roman" w:hAnsi="Times New Roman"/>
          <w:sz w:val="28"/>
          <w:szCs w:val="28"/>
          <w:u w:color="000000"/>
          <w:lang w:eastAsia="zh-CN"/>
        </w:rPr>
        <w:t xml:space="preserve"> будут сформированы следующие </w:t>
      </w:r>
      <w:proofErr w:type="spellStart"/>
      <w:r w:rsidR="005C69E7" w:rsidRPr="00933CAF">
        <w:rPr>
          <w:rFonts w:ascii="Times New Roman" w:hAnsi="Times New Roman"/>
          <w:sz w:val="28"/>
          <w:szCs w:val="28"/>
          <w:u w:color="000000"/>
          <w:lang w:eastAsia="zh-CN"/>
        </w:rPr>
        <w:t>метапредметные</w:t>
      </w:r>
      <w:proofErr w:type="spellEnd"/>
      <w:r w:rsidR="005C69E7" w:rsidRPr="00933CAF">
        <w:rPr>
          <w:rFonts w:ascii="Times New Roman" w:hAnsi="Times New Roman"/>
          <w:sz w:val="28"/>
          <w:szCs w:val="28"/>
          <w:u w:color="000000"/>
          <w:lang w:eastAsia="zh-CN"/>
        </w:rPr>
        <w:t xml:space="preserve">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планировать, контролировать и оценивать учебные действия, </w:t>
      </w:r>
      <w:r w:rsidRPr="00933CAF">
        <w:rPr>
          <w:rFonts w:ascii="Times New Roman" w:hAnsi="Times New Roman"/>
          <w:sz w:val="28"/>
          <w:szCs w:val="28"/>
        </w:rPr>
        <w:t>собственную деятельность, распределять нагрузку и отдых в процессе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ее выполнения, </w:t>
      </w:r>
      <w:r w:rsidRPr="00933CAF">
        <w:rPr>
          <w:rFonts w:ascii="Times New Roman" w:eastAsia="HiddenHorzOCR" w:hAnsi="Times New Roman"/>
          <w:sz w:val="28"/>
          <w:szCs w:val="28"/>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w:t>
      </w:r>
      <w:r w:rsidRPr="00933CAF">
        <w:rPr>
          <w:rFonts w:ascii="Times New Roman" w:hAnsi="Times New Roman"/>
          <w:sz w:val="28"/>
          <w:szCs w:val="28"/>
        </w:rPr>
        <w:t>характеризовать действия и поступки, давать им анализ</w:t>
      </w:r>
      <w:r w:rsidR="00933CAF" w:rsidRPr="00933CAF">
        <w:rPr>
          <w:rFonts w:ascii="Times New Roman" w:hAnsi="Times New Roman"/>
          <w:sz w:val="28"/>
          <w:szCs w:val="28"/>
        </w:rPr>
        <w:t xml:space="preserve"> </w:t>
      </w:r>
      <w:r w:rsidRPr="00933CAF">
        <w:rPr>
          <w:rFonts w:ascii="Times New Roman" w:hAnsi="Times New Roman"/>
          <w:sz w:val="28"/>
          <w:szCs w:val="28"/>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определение общей цели и путей её достижения, умение договариваться</w:t>
      </w:r>
      <w:r w:rsidR="00933CAF" w:rsidRPr="00933CAF">
        <w:rPr>
          <w:rFonts w:ascii="Times New Roman" w:eastAsia="HiddenHorzOCR" w:hAnsi="Times New Roman"/>
          <w:sz w:val="28"/>
          <w:szCs w:val="28"/>
        </w:rPr>
        <w:t xml:space="preserve"> </w:t>
      </w:r>
      <w:r w:rsidRPr="00933CAF">
        <w:rPr>
          <w:rFonts w:ascii="Times New Roman" w:eastAsia="HiddenHorzOCR" w:hAnsi="Times New Roman"/>
          <w:sz w:val="28"/>
          <w:szCs w:val="28"/>
        </w:rPr>
        <w:t xml:space="preserve">о распределении функций в учебной, игровой и соревновательной деятельности, </w:t>
      </w:r>
      <w:r w:rsidRPr="00933CAF">
        <w:rPr>
          <w:rFonts w:ascii="Times New Roman" w:eastAsia="HiddenHorzOCR" w:hAnsi="Times New Roman"/>
          <w:sz w:val="28"/>
          <w:szCs w:val="28"/>
        </w:rPr>
        <w:lastRenderedPageBreak/>
        <w:t>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обеспечение защиты и сохранности природы во время активного отдыха</w:t>
      </w:r>
      <w:r w:rsidR="00933CAF" w:rsidRPr="00933CAF">
        <w:rPr>
          <w:rFonts w:ascii="Times New Roman" w:hAnsi="Times New Roman"/>
          <w:sz w:val="28"/>
          <w:szCs w:val="28"/>
        </w:rPr>
        <w:t xml:space="preserve"> </w:t>
      </w:r>
      <w:r w:rsidRPr="00933CAF">
        <w:rPr>
          <w:rFonts w:ascii="Times New Roman" w:hAnsi="Times New Roman"/>
          <w:sz w:val="28"/>
          <w:szCs w:val="28"/>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с</w:t>
      </w:r>
      <w:r w:rsidRPr="00933CAF">
        <w:rPr>
          <w:rFonts w:ascii="Times New Roman" w:hAnsi="Times New Roman"/>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владение основами самоконтроля, самооценки, принятия решений</w:t>
      </w:r>
      <w:r w:rsidR="00933CAF" w:rsidRPr="00933CAF">
        <w:rPr>
          <w:rFonts w:ascii="Times New Roman" w:hAnsi="Times New Roman"/>
          <w:sz w:val="28"/>
          <w:szCs w:val="28"/>
        </w:rPr>
        <w:t xml:space="preserve"> </w:t>
      </w:r>
      <w:r w:rsidRPr="00933CAF">
        <w:rPr>
          <w:rFonts w:ascii="Times New Roman" w:hAnsi="Times New Roman"/>
          <w:sz w:val="28"/>
          <w:szCs w:val="28"/>
        </w:rPr>
        <w:t>и осуществления осознанного выбора в учебной и познавательной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11.7.3. </w:t>
      </w:r>
      <w:r w:rsidR="005C69E7" w:rsidRPr="00933CAF">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w:t>
      </w:r>
      <w:proofErr w:type="gramStart"/>
      <w:r w:rsidR="005C69E7" w:rsidRPr="00933CAF">
        <w:rPr>
          <w:rFonts w:ascii="Times New Roman" w:hAnsi="Times New Roman"/>
          <w:sz w:val="28"/>
          <w:szCs w:val="28"/>
          <w:u w:color="000000"/>
          <w:lang w:eastAsia="zh-CN"/>
        </w:rPr>
        <w:t>обучающихся</w:t>
      </w:r>
      <w:proofErr w:type="gramEnd"/>
      <w:r w:rsidR="005C69E7" w:rsidRPr="00933CAF">
        <w:rPr>
          <w:rFonts w:ascii="Times New Roman" w:hAnsi="Times New Roman"/>
          <w:sz w:val="28"/>
          <w:szCs w:val="28"/>
          <w:u w:color="000000"/>
          <w:lang w:eastAsia="zh-CN"/>
        </w:rPr>
        <w:t xml:space="preserve"> будут сформированы следующие </w:t>
      </w:r>
      <w:r w:rsidR="005C69E7" w:rsidRPr="00933CAF">
        <w:rPr>
          <w:rFonts w:ascii="Times New Roman" w:hAnsi="Times New Roman"/>
          <w:sz w:val="28"/>
          <w:szCs w:val="28"/>
          <w:u w:color="000000"/>
          <w:bdr w:val="nil"/>
          <w:lang w:eastAsia="ru-RU"/>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понимание </w:t>
      </w:r>
      <w:r w:rsidRPr="00933CAF">
        <w:rPr>
          <w:rFonts w:ascii="Times New Roman" w:hAnsi="Times New Roman"/>
          <w:sz w:val="28"/>
          <w:szCs w:val="28"/>
          <w:lang w:eastAsia="zh-CN"/>
        </w:rPr>
        <w:t>роли и значении занятий легкой атлетикой для укрепления здоровья, закаливания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spellStart"/>
      <w:r w:rsidRPr="00933CAF">
        <w:rPr>
          <w:rFonts w:ascii="Times New Roman" w:hAnsi="Times New Roman"/>
          <w:sz w:val="28"/>
          <w:szCs w:val="28"/>
          <w:lang w:eastAsia="zh-CN"/>
        </w:rPr>
        <w:t>сформированность</w:t>
      </w:r>
      <w:proofErr w:type="spellEnd"/>
      <w:r w:rsidRPr="00933CAF">
        <w:rPr>
          <w:rFonts w:ascii="Times New Roman" w:hAnsi="Times New Roman"/>
          <w:sz w:val="28"/>
          <w:szCs w:val="28"/>
          <w:lang w:eastAsia="zh-CN"/>
        </w:rPr>
        <w:t xml:space="preserve"> знаний по истории 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spellStart"/>
      <w:r w:rsidRPr="00933CAF">
        <w:rPr>
          <w:rFonts w:ascii="Times New Roman" w:hAnsi="Times New Roman"/>
          <w:sz w:val="28"/>
          <w:szCs w:val="28"/>
          <w:lang w:eastAsia="zh-CN"/>
        </w:rPr>
        <w:t>сформированность</w:t>
      </w:r>
      <w:proofErr w:type="spellEnd"/>
      <w:r w:rsidRPr="00933CAF">
        <w:rPr>
          <w:rFonts w:ascii="Times New Roman" w:hAnsi="Times New Roman"/>
          <w:sz w:val="28"/>
          <w:szCs w:val="28"/>
          <w:lang w:eastAsia="zh-CN"/>
        </w:rPr>
        <w:t xml:space="preserve"> представлений о различных видах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метаний, их сходстве и различиях, простейших правилах проведения соревнований </w:t>
      </w:r>
      <w:proofErr w:type="gramStart"/>
      <w:r w:rsidRPr="00933CAF">
        <w:rPr>
          <w:rFonts w:ascii="Times New Roman" w:hAnsi="Times New Roman"/>
          <w:sz w:val="28"/>
          <w:szCs w:val="28"/>
          <w:lang w:eastAsia="zh-CN"/>
        </w:rPr>
        <w:t>по</w:t>
      </w:r>
      <w:proofErr w:type="gramEnd"/>
      <w:r w:rsidRPr="00933CAF">
        <w:rPr>
          <w:rFonts w:ascii="Times New Roman" w:hAnsi="Times New Roman"/>
          <w:sz w:val="28"/>
          <w:szCs w:val="28"/>
          <w:lang w:eastAsia="zh-CN"/>
        </w:rPr>
        <w:t xml:space="preserve">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spellStart"/>
      <w:r w:rsidRPr="00933CAF">
        <w:rPr>
          <w:rFonts w:ascii="Times New Roman" w:hAnsi="Times New Roman"/>
          <w:sz w:val="28"/>
          <w:szCs w:val="28"/>
          <w:lang w:eastAsia="zh-CN"/>
        </w:rPr>
        <w:t>сформированность</w:t>
      </w:r>
      <w:proofErr w:type="spellEnd"/>
      <w:r w:rsidRPr="00933CAF">
        <w:rPr>
          <w:rFonts w:ascii="Times New Roman" w:hAnsi="Times New Roman"/>
          <w:sz w:val="28"/>
          <w:szCs w:val="28"/>
          <w:lang w:eastAsia="zh-CN"/>
        </w:rPr>
        <w:t xml:space="preserve"> навыков: безопасного поведения во время тренировок</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соревнований по легкой атлетике и в повседневной жизни, личной гигиены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технические элементы легкоатлетических упражнений (бег, 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организовывать и проводить подвижные игры, эстафеты с элементами </w:t>
      </w:r>
      <w:r w:rsidRPr="00933CAF">
        <w:rPr>
          <w:rFonts w:ascii="Times New Roman" w:hAnsi="Times New Roman"/>
          <w:sz w:val="28"/>
          <w:szCs w:val="28"/>
          <w:lang w:eastAsia="zh-CN"/>
        </w:rPr>
        <w:lastRenderedPageBreak/>
        <w:t>легкой атлетики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определять внешние признаки утомления во время занятий </w:t>
      </w:r>
      <w:proofErr w:type="gramStart"/>
      <w:r w:rsidRPr="00933CAF">
        <w:rPr>
          <w:rFonts w:ascii="Times New Roman" w:hAnsi="Times New Roman"/>
          <w:sz w:val="28"/>
          <w:szCs w:val="28"/>
          <w:lang w:eastAsia="zh-CN"/>
        </w:rPr>
        <w:t>легкой</w:t>
      </w:r>
      <w:proofErr w:type="gramEnd"/>
      <w:r w:rsidRPr="00933CAF">
        <w:rPr>
          <w:rFonts w:ascii="Times New Roman" w:hAnsi="Times New Roman"/>
          <w:sz w:val="28"/>
          <w:szCs w:val="28"/>
          <w:lang w:eastAsia="zh-CN"/>
        </w:rPr>
        <w:t xml:space="preserve"> </w:t>
      </w:r>
      <w:proofErr w:type="spellStart"/>
      <w:r w:rsidRPr="00933CAF">
        <w:rPr>
          <w:rFonts w:ascii="Times New Roman" w:hAnsi="Times New Roman"/>
          <w:sz w:val="28"/>
          <w:szCs w:val="28"/>
          <w:lang w:eastAsia="zh-CN"/>
        </w:rPr>
        <w:t>атлеткой</w:t>
      </w:r>
      <w:proofErr w:type="spellEnd"/>
      <w:r w:rsidRPr="00933CAF">
        <w:rPr>
          <w:rFonts w:ascii="Times New Roman" w:hAnsi="Times New Roman"/>
          <w:sz w:val="28"/>
          <w:szCs w:val="28"/>
          <w:lang w:eastAsia="zh-CN"/>
        </w:rPr>
        <w:t>, особенно в беговых видах;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тестовые упражнения по физической подготовленности в беге, прыжках и метаниях.</w:t>
      </w:r>
    </w:p>
    <w:p w:rsidR="00CA2E26" w:rsidRPr="001274C8" w:rsidRDefault="00C26CF4" w:rsidP="00E14A55">
      <w:pPr>
        <w:pStyle w:val="10"/>
        <w:pBdr>
          <w:bottom w:val="none" w:sz="0" w:space="0" w:color="auto"/>
        </w:pBdr>
        <w:spacing w:before="0" w:line="360" w:lineRule="auto"/>
        <w:ind w:firstLine="708"/>
        <w:jc w:val="both"/>
        <w:rPr>
          <w:b w:val="0"/>
          <w:color w:val="FF0000"/>
          <w:szCs w:val="28"/>
          <w:lang w:eastAsia="ru-RU"/>
        </w:rPr>
      </w:pPr>
      <w:r w:rsidRPr="001274C8">
        <w:rPr>
          <w:b w:val="0"/>
          <w:color w:val="FF0000"/>
          <w:szCs w:val="28"/>
        </w:rPr>
        <w:t>169.</w:t>
      </w:r>
      <w:r w:rsidR="00CA2E26" w:rsidRPr="001274C8">
        <w:rPr>
          <w:b w:val="0"/>
          <w:color w:val="FF0000"/>
        </w:rPr>
        <w:t xml:space="preserve"> </w:t>
      </w:r>
      <w:r w:rsidR="00CA2E26" w:rsidRPr="001274C8">
        <w:rPr>
          <w:b w:val="0"/>
          <w:color w:val="FF0000"/>
          <w:szCs w:val="28"/>
          <w:lang w:eastAsia="ru-RU"/>
        </w:rPr>
        <w:t>Программа формирования универсальных учебных действий.</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169.</w:t>
      </w:r>
      <w:r w:rsidR="005615C6" w:rsidRPr="00933CAF">
        <w:rPr>
          <w:rFonts w:ascii="Times New Roman" w:hAnsi="Times New Roman"/>
          <w:sz w:val="28"/>
          <w:szCs w:val="28"/>
        </w:rPr>
        <w:t>1. </w:t>
      </w:r>
      <w:r w:rsidR="00CA2E26" w:rsidRPr="00933CAF">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615C6"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области </w:t>
      </w:r>
      <w:proofErr w:type="spellStart"/>
      <w:r w:rsidR="00CA2E26" w:rsidRPr="00933CAF">
        <w:rPr>
          <w:rFonts w:ascii="Times New Roman" w:eastAsia="SchoolBookSanPin" w:hAnsi="Times New Roman"/>
          <w:sz w:val="28"/>
          <w:szCs w:val="28"/>
        </w:rPr>
        <w:t>метапредметных</w:t>
      </w:r>
      <w:proofErr w:type="spellEnd"/>
      <w:r w:rsidR="00CA2E26" w:rsidRPr="00933CAF">
        <w:rPr>
          <w:rFonts w:ascii="Times New Roman" w:eastAsia="SchoolBookSanPin" w:hAnsi="Times New Roman"/>
          <w:sz w:val="28"/>
          <w:szCs w:val="28"/>
        </w:rPr>
        <w:t xml:space="preserve"> результатов. Это взаимодействие проявляется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следующем:</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CA2E26" w:rsidRPr="00933CAF" w:rsidRDefault="00CA2E26" w:rsidP="000C14A5">
      <w:pPr>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развивающиеся УУД обеспечивают протекание учебного процесса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образовательного процесса);</w:t>
      </w:r>
      <w:proofErr w:type="gramEnd"/>
    </w:p>
    <w:p w:rsidR="00CA2E26" w:rsidRPr="00933CAF" w:rsidRDefault="00CA2E26" w:rsidP="000C14A5">
      <w:pPr>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CA2E26" w:rsidRPr="00933CAF" w:rsidRDefault="00CA2E26" w:rsidP="000C14A5">
      <w:pPr>
        <w:spacing w:after="0" w:line="353" w:lineRule="auto"/>
        <w:ind w:firstLine="709"/>
        <w:jc w:val="both"/>
        <w:rPr>
          <w:b/>
          <w:sz w:val="28"/>
          <w:szCs w:val="28"/>
        </w:rPr>
      </w:pPr>
      <w:r w:rsidRPr="00933CAF">
        <w:rPr>
          <w:rFonts w:ascii="Times New Roman" w:eastAsia="SchoolBookSanPin" w:hAnsi="Times New Roman"/>
          <w:sz w:val="28"/>
          <w:szCs w:val="28"/>
        </w:rPr>
        <w:lastRenderedPageBreak/>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933CAF">
        <w:rPr>
          <w:rFonts w:ascii="Times New Roman" w:eastAsia="SchoolBookSanPin" w:hAnsi="Times New Roman"/>
          <w:sz w:val="28"/>
          <w:szCs w:val="28"/>
        </w:rPr>
        <w:t>обучающегося</w:t>
      </w:r>
      <w:proofErr w:type="gramEnd"/>
      <w:r w:rsidRPr="00933CAF">
        <w:rPr>
          <w:rFonts w:ascii="Times New Roman" w:eastAsia="SchoolBookSanPin" w:hAnsi="Times New Roman"/>
          <w:sz w:val="28"/>
          <w:szCs w:val="28"/>
        </w:rPr>
        <w:t xml:space="preserve"> и формирует способности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вариативному восприятию предметного содержания в условиях реального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виртуального представления экранных (виртуальных) моделей изучаемых объектов, сюжетов, процессов.</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615C6" w:rsidRPr="00933CAF">
        <w:rPr>
          <w:rFonts w:ascii="Times New Roman" w:eastAsia="SchoolBookSanPin" w:hAnsi="Times New Roman"/>
          <w:bCs/>
          <w:sz w:val="28"/>
          <w:szCs w:val="28"/>
        </w:rPr>
        <w:t>3. </w:t>
      </w:r>
      <w:proofErr w:type="gramStart"/>
      <w:r w:rsidR="00CA2E26" w:rsidRPr="00933CAF">
        <w:rPr>
          <w:rFonts w:ascii="Times New Roman" w:eastAsia="SchoolBookSanPin" w:hAnsi="Times New Roman"/>
          <w:bCs/>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отражают совокупность операций, участвующих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учебно-познавательной деятельности</w:t>
      </w:r>
      <w:r w:rsidR="00542CD2" w:rsidRPr="00933CAF">
        <w:rPr>
          <w:rFonts w:ascii="Times New Roman" w:eastAsia="SchoolBookSanPin" w:hAnsi="Times New Roman"/>
          <w:sz w:val="28"/>
          <w:szCs w:val="28"/>
        </w:rPr>
        <w:t xml:space="preserve"> обучающихся и включают:</w:t>
      </w:r>
      <w:proofErr w:type="gramEnd"/>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w:t>
      </w:r>
      <w:proofErr w:type="spellStart"/>
      <w:r w:rsidRPr="00933CAF">
        <w:rPr>
          <w:rFonts w:ascii="Times New Roman" w:eastAsia="SchoolBookSanPin" w:hAnsi="Times New Roman"/>
          <w:sz w:val="28"/>
          <w:szCs w:val="28"/>
        </w:rPr>
        <w:t>сериация</w:t>
      </w:r>
      <w:proofErr w:type="spellEnd"/>
      <w:r w:rsidRPr="00933CAF">
        <w:rPr>
          <w:rFonts w:ascii="Times New Roman" w:eastAsia="SchoolBookSanPin" w:hAnsi="Times New Roman"/>
          <w:sz w:val="28"/>
          <w:szCs w:val="28"/>
        </w:rPr>
        <w:t xml:space="preserve">, выдвижение предположений, проведение опыта, мини-исследования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работа с информацией, представленной в разном виде и формах, в том числе графических (таблицы, диаграммы, </w:t>
      </w:r>
      <w:proofErr w:type="spellStart"/>
      <w:r w:rsidRPr="00933CAF">
        <w:rPr>
          <w:rFonts w:ascii="Times New Roman" w:eastAsia="SchoolBookSanPin" w:hAnsi="Times New Roman"/>
          <w:sz w:val="28"/>
          <w:szCs w:val="28"/>
        </w:rPr>
        <w:t>инфограммы</w:t>
      </w:r>
      <w:proofErr w:type="spellEnd"/>
      <w:r w:rsidRPr="00933CAF">
        <w:rPr>
          <w:rFonts w:ascii="Times New Roman" w:eastAsia="SchoolBookSanPin" w:hAnsi="Times New Roman"/>
          <w:sz w:val="28"/>
          <w:szCs w:val="28"/>
        </w:rPr>
        <w:t>, схемы), ауди</w:t>
      </w:r>
      <w:proofErr w:type="gramStart"/>
      <w:r w:rsidRPr="00933CAF">
        <w:rPr>
          <w:rFonts w:ascii="Times New Roman" w:eastAsia="SchoolBookSanPin" w:hAnsi="Times New Roman"/>
          <w:sz w:val="28"/>
          <w:szCs w:val="28"/>
        </w:rPr>
        <w:t>о-</w:t>
      </w:r>
      <w:proofErr w:type="gramEnd"/>
      <w:r w:rsidRPr="00933CAF">
        <w:rPr>
          <w:rFonts w:ascii="Times New Roman" w:eastAsia="SchoolBookSanPin" w:hAnsi="Times New Roman"/>
          <w:sz w:val="28"/>
          <w:szCs w:val="28"/>
        </w:rPr>
        <w:t xml:space="preserve"> и </w:t>
      </w:r>
      <w:proofErr w:type="spellStart"/>
      <w:r w:rsidRPr="00933CAF">
        <w:rPr>
          <w:rFonts w:ascii="Times New Roman" w:eastAsia="SchoolBookSanPin" w:hAnsi="Times New Roman"/>
          <w:sz w:val="28"/>
          <w:szCs w:val="28"/>
        </w:rPr>
        <w:t>видеоформатах</w:t>
      </w:r>
      <w:proofErr w:type="spellEnd"/>
      <w:r w:rsidRPr="00933CAF">
        <w:rPr>
          <w:rFonts w:ascii="Times New Roman" w:eastAsia="SchoolBookSanPin" w:hAnsi="Times New Roman"/>
          <w:sz w:val="28"/>
          <w:szCs w:val="28"/>
        </w:rPr>
        <w:t xml:space="preserve"> (возможно на экране).</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4. </w:t>
      </w:r>
      <w:proofErr w:type="gramStart"/>
      <w:r w:rsidR="00CA2E26" w:rsidRPr="00933CAF">
        <w:rPr>
          <w:rFonts w:ascii="Times New Roman" w:eastAsia="SchoolBookSanPin" w:hAnsi="Times New Roman"/>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roofErr w:type="gramEnd"/>
    </w:p>
    <w:p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основанием для формирования </w:t>
      </w:r>
      <w:proofErr w:type="gramStart"/>
      <w:r w:rsidR="00CA2E26" w:rsidRPr="00933CAF">
        <w:rPr>
          <w:rFonts w:ascii="Times New Roman" w:eastAsia="SchoolBookSanPin" w:hAnsi="Times New Roman"/>
          <w:sz w:val="28"/>
          <w:szCs w:val="28"/>
        </w:rPr>
        <w:t>готовности</w:t>
      </w:r>
      <w:proofErr w:type="gramEnd"/>
      <w:r w:rsidR="00CA2E26" w:rsidRPr="00933CAF">
        <w:rPr>
          <w:rFonts w:ascii="Times New Roman" w:eastAsia="SchoolBookSanPin" w:hAnsi="Times New Roman"/>
          <w:sz w:val="28"/>
          <w:szCs w:val="28"/>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6. </w:t>
      </w:r>
      <w:proofErr w:type="gramStart"/>
      <w:r w:rsidR="00CA2E26" w:rsidRPr="00933CAF">
        <w:rPr>
          <w:rFonts w:ascii="Times New Roman" w:eastAsia="SchoolBookSanPin" w:hAnsi="Times New Roman"/>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целесообразно формировать, используя цифровую образовательную среду класса, образовательной организации. </w:t>
      </w:r>
      <w:proofErr w:type="gramEnd"/>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7. </w:t>
      </w:r>
      <w:proofErr w:type="gramStart"/>
      <w:r w:rsidR="00CA2E26" w:rsidRPr="00933CAF">
        <w:rPr>
          <w:rFonts w:ascii="Times New Roman" w:eastAsia="SchoolBookSanPin" w:hAnsi="Times New Roman"/>
          <w:sz w:val="28"/>
          <w:szCs w:val="28"/>
        </w:rPr>
        <w:t>Коммуникативные</w:t>
      </w:r>
      <w:proofErr w:type="gramEnd"/>
      <w:r w:rsidR="00CA2E26" w:rsidRPr="00933CAF">
        <w:rPr>
          <w:rFonts w:ascii="Times New Roman" w:eastAsia="SchoolBookSanPin" w:hAnsi="Times New Roman"/>
          <w:sz w:val="28"/>
          <w:szCs w:val="28"/>
        </w:rPr>
        <w:t xml:space="preserve"> УУД характеризуются четырьмя группами учебных операций, обеспечивающих:</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успешное участие обучающегося в диалогическом взаимодействии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933CAF" w:rsidRDefault="00CA2E26" w:rsidP="000C14A5">
      <w:pPr>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успешную продуктивно-творческую деятельность (самостоятельное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создание текстов разного типа – описания, рассуждения, повествования), создание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26CF4" w:rsidP="00E14A55">
      <w:pPr>
        <w:widowControl/>
        <w:suppressAutoHyphens/>
        <w:spacing w:after="0" w:line="353" w:lineRule="auto"/>
        <w:ind w:firstLine="709"/>
        <w:jc w:val="both"/>
        <w:outlineLvl w:val="1"/>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8. </w:t>
      </w:r>
      <w:r w:rsidR="00CA2E26" w:rsidRPr="00933CAF">
        <w:rPr>
          <w:rFonts w:ascii="Times New Roman" w:eastAsia="SchoolBookSanPin" w:hAnsi="Times New Roman"/>
          <w:bCs/>
          <w:sz w:val="28"/>
          <w:szCs w:val="28"/>
        </w:rPr>
        <w:t xml:space="preserve">Регулятивные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 xml:space="preserve">отражают </w:t>
      </w:r>
      <w:r w:rsidR="00CA2E26" w:rsidRPr="00933CAF">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xml:space="preserve"> (на уровне начального общего образования их формирование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пропедевтическом уровне).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Выделяются шесть групп операций:</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и удерживать учебную задачу;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её решение;</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полученный результат деятельности;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деятельности, его соответствие выбранному способу;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при необходимости процесс деятельности.</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Важной составляющей регулятивных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542CD2" w:rsidRPr="00933CAF">
        <w:rPr>
          <w:rFonts w:ascii="Times New Roman" w:eastAsia="SchoolBookSanPin" w:hAnsi="Times New Roman"/>
          <w:sz w:val="28"/>
          <w:szCs w:val="28"/>
        </w:rPr>
        <w:t xml:space="preserve"> </w:t>
      </w:r>
      <w:r w:rsidR="005C6810" w:rsidRPr="00933CAF">
        <w:rPr>
          <w:rFonts w:ascii="Times New Roman" w:eastAsia="SchoolBookSanPin" w:hAnsi="Times New Roman"/>
          <w:sz w:val="28"/>
          <w:szCs w:val="28"/>
        </w:rPr>
        <w:t xml:space="preserve">в процессе коллективной и (или) </w:t>
      </w:r>
      <w:r w:rsidR="00CA2E26" w:rsidRPr="00933CAF">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169.</w:t>
      </w:r>
      <w:r w:rsidR="009965F3"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 федеральных рабочих программах учебных предметов требования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A2E26" w:rsidP="00E14A55">
      <w:pPr>
        <w:widowControl/>
        <w:spacing w:after="0" w:line="353" w:lineRule="auto"/>
        <w:ind w:firstLine="709"/>
        <w:jc w:val="both"/>
        <w:rPr>
          <w:b/>
          <w:sz w:val="28"/>
          <w:szCs w:val="28"/>
        </w:rPr>
      </w:pPr>
      <w:r w:rsidRPr="00933CAF">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w:t>
      </w:r>
      <w:r w:rsidR="009965F3"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933CAF">
        <w:rPr>
          <w:rFonts w:ascii="Times New Roman" w:eastAsia="SchoolBookSanPin" w:hAnsi="Times New Roman"/>
          <w:sz w:val="28"/>
          <w:szCs w:val="28"/>
        </w:rPr>
        <w:t>.</w:t>
      </w:r>
    </w:p>
    <w:p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12.1. П</w:t>
      </w:r>
      <w:r w:rsidR="00CA2E26" w:rsidRPr="00933CAF">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и устанавливает те содержательные линии,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особой мере способствуют формированию разных </w:t>
      </w:r>
      <w:proofErr w:type="spellStart"/>
      <w:r w:rsidR="00CA2E26" w:rsidRPr="00933CAF">
        <w:rPr>
          <w:rFonts w:ascii="Times New Roman" w:eastAsia="SchoolBookSanPin" w:hAnsi="Times New Roman"/>
          <w:sz w:val="28"/>
          <w:szCs w:val="28"/>
        </w:rPr>
        <w:t>метапредметных</w:t>
      </w:r>
      <w:proofErr w:type="spellEnd"/>
      <w:r w:rsidR="00CA2E26" w:rsidRPr="00933CAF">
        <w:rPr>
          <w:rFonts w:ascii="Times New Roman" w:eastAsia="SchoolBookSanPin" w:hAnsi="Times New Roman"/>
          <w:sz w:val="28"/>
          <w:szCs w:val="28"/>
        </w:rPr>
        <w:t xml:space="preserve">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можно выделить в содержании каждого учебного предмета.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данном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операций на разном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Третий этап характеризуется устойчивостью </w:t>
      </w:r>
      <w:r w:rsidR="009965F3" w:rsidRPr="00933CAF">
        <w:rPr>
          <w:rFonts w:ascii="Times New Roman" w:eastAsia="SchoolBookSanPin" w:hAnsi="Times New Roman"/>
          <w:sz w:val="28"/>
          <w:szCs w:val="28"/>
        </w:rPr>
        <w:t>УУД</w:t>
      </w:r>
      <w:r w:rsidRPr="00933CAF">
        <w:rPr>
          <w:rFonts w:ascii="Times New Roman" w:eastAsia="SchoolBookSanPin" w:hAnsi="Times New Roman"/>
          <w:sz w:val="28"/>
          <w:szCs w:val="28"/>
        </w:rPr>
        <w:t xml:space="preserve">, </w:t>
      </w:r>
      <w:r w:rsidR="009965F3" w:rsidRPr="00933CAF">
        <w:rPr>
          <w:rFonts w:ascii="Times New Roman" w:eastAsia="SchoolBookSanPin" w:hAnsi="Times New Roman"/>
          <w:sz w:val="28"/>
          <w:szCs w:val="28"/>
        </w:rPr>
        <w:t>то есть</w:t>
      </w:r>
      <w:r w:rsidRPr="00933CAF">
        <w:rPr>
          <w:rFonts w:ascii="Times New Roman" w:eastAsia="SchoolBookSanPin" w:hAnsi="Times New Roman"/>
          <w:sz w:val="28"/>
          <w:szCs w:val="28"/>
        </w:rPr>
        <w:t xml:space="preserve"> использования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w:t>
      </w:r>
      <w:r w:rsidRPr="00933CAF">
        <w:rPr>
          <w:rFonts w:ascii="Times New Roman" w:eastAsia="SchoolBookSanPin" w:hAnsi="Times New Roman"/>
          <w:sz w:val="28"/>
          <w:szCs w:val="28"/>
        </w:rPr>
        <w:lastRenderedPageBreak/>
        <w:t xml:space="preserve">ссылаясь на конкретное содержание. Например, «наблюдать – значит…», «сравнение – это…», «контролировать – значит…»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933CAF">
        <w:rPr>
          <w:rFonts w:ascii="Times New Roman" w:eastAsia="SchoolBookSanPin" w:hAnsi="Times New Roman"/>
          <w:sz w:val="28"/>
          <w:szCs w:val="28"/>
        </w:rPr>
        <w:t>.</w:t>
      </w:r>
    </w:p>
    <w:p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12.2. </w:t>
      </w:r>
      <w:proofErr w:type="gramStart"/>
      <w:r w:rsidR="009965F3" w:rsidRPr="00933CAF">
        <w:rPr>
          <w:rFonts w:ascii="Times New Roman" w:eastAsia="SchoolBookSanPin" w:hAnsi="Times New Roman"/>
          <w:sz w:val="28"/>
          <w:szCs w:val="28"/>
        </w:rPr>
        <w:t xml:space="preserve">Педагогический работник </w:t>
      </w:r>
      <w:r w:rsidR="00CA2E26" w:rsidRPr="00933CAF">
        <w:rPr>
          <w:rFonts w:ascii="Times New Roman" w:eastAsia="SchoolBookSanPin" w:hAnsi="Times New Roman"/>
          <w:sz w:val="28"/>
          <w:szCs w:val="28"/>
        </w:rPr>
        <w:t>использу</w:t>
      </w:r>
      <w:r w:rsidR="009965F3" w:rsidRPr="00933CAF">
        <w:rPr>
          <w:rFonts w:ascii="Times New Roman" w:eastAsia="SchoolBookSanPin" w:hAnsi="Times New Roman"/>
          <w:sz w:val="28"/>
          <w:szCs w:val="28"/>
        </w:rPr>
        <w:t>ет</w:t>
      </w:r>
      <w:r w:rsidR="00CA2E26" w:rsidRPr="00933CAF">
        <w:rPr>
          <w:rFonts w:ascii="Times New Roman" w:eastAsia="SchoolBookSanPin" w:hAnsi="Times New Roman"/>
          <w:sz w:val="28"/>
          <w:szCs w:val="28"/>
        </w:rPr>
        <w:t xml:space="preserve"> виды деятельности,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933CAF">
        <w:rPr>
          <w:rFonts w:ascii="Times New Roman" w:eastAsia="SchoolBookSanPin" w:hAnsi="Times New Roman"/>
          <w:sz w:val="28"/>
          <w:szCs w:val="28"/>
        </w:rPr>
        <w:t>а</w:t>
      </w:r>
      <w:r w:rsidR="00CA2E26" w:rsidRPr="00933CAF">
        <w:rPr>
          <w:rFonts w:ascii="Times New Roman" w:eastAsia="SchoolBookSanPin" w:hAnsi="Times New Roman"/>
          <w:sz w:val="28"/>
          <w:szCs w:val="28"/>
        </w:rPr>
        <w:t>, исследовательская, творческая деятельность, в том числе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готовом виде.</w:t>
      </w:r>
      <w:proofErr w:type="gramEnd"/>
      <w:r w:rsidR="00CA2E26" w:rsidRPr="00933CAF">
        <w:rPr>
          <w:rFonts w:ascii="Times New Roman" w:eastAsia="SchoolBookSanPin" w:hAnsi="Times New Roman"/>
          <w:sz w:val="28"/>
          <w:szCs w:val="28"/>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в условиях использования технологий неконтактного информационного взаимодействия.</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00667314" w:rsidRPr="00933CAF">
        <w:rPr>
          <w:rFonts w:ascii="Times New Roman" w:eastAsia="SchoolBookSanPin" w:hAnsi="Times New Roman"/>
          <w:sz w:val="28"/>
          <w:szCs w:val="28"/>
        </w:rPr>
        <w:lastRenderedPageBreak/>
        <w:t>обучающемуся</w:t>
      </w:r>
      <w:proofErr w:type="gramEnd"/>
      <w:r w:rsidR="00CA2E26" w:rsidRPr="00933CAF">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Уроки литературного чтения позволяют проводить наблюдения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Если эта работа проводится учителем систематически и на уроках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всем учебным предметам, то универсальность учебного действия формируется успешно и быстро.</w:t>
      </w:r>
    </w:p>
    <w:p w:rsidR="00DC3720"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12.3. П</w:t>
      </w:r>
      <w:r w:rsidR="00CA2E26" w:rsidRPr="00933CAF">
        <w:rPr>
          <w:rFonts w:ascii="Times New Roman" w:eastAsia="SchoolBookSanPin" w:hAnsi="Times New Roman"/>
          <w:sz w:val="28"/>
          <w:szCs w:val="28"/>
        </w:rPr>
        <w:t xml:space="preserve">едагогический работник применяет систему заданий, формирующих </w:t>
      </w:r>
      <w:proofErr w:type="spellStart"/>
      <w:r w:rsidR="00CA2E26" w:rsidRPr="00933CAF">
        <w:rPr>
          <w:rFonts w:ascii="Times New Roman" w:eastAsia="SchoolBookSanPin" w:hAnsi="Times New Roman"/>
          <w:sz w:val="28"/>
          <w:szCs w:val="28"/>
        </w:rPr>
        <w:t>операциональный</w:t>
      </w:r>
      <w:proofErr w:type="spellEnd"/>
      <w:r w:rsidR="00CA2E26" w:rsidRPr="00933CAF">
        <w:rPr>
          <w:rFonts w:ascii="Times New Roman" w:eastAsia="SchoolBookSanPin" w:hAnsi="Times New Roman"/>
          <w:sz w:val="28"/>
          <w:szCs w:val="28"/>
        </w:rPr>
        <w:t xml:space="preserve"> состав учебного действия. Цель таких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заданий – создание алгоритма решения учебной задачи, выбор соответствующего способа действия. </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w:t>
      </w:r>
      <w:r w:rsidR="00CA2E26" w:rsidRPr="00933CAF">
        <w:rPr>
          <w:rFonts w:ascii="Times New Roman" w:eastAsia="SchoolBookSanPin" w:hAnsi="Times New Roman"/>
          <w:sz w:val="28"/>
          <w:szCs w:val="28"/>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этом изменяется и процесс контроля:</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от совместных действий с учителем </w:t>
      </w:r>
      <w:proofErr w:type="gramStart"/>
      <w:r w:rsidRPr="00933CAF">
        <w:rPr>
          <w:rFonts w:ascii="Times New Roman" w:eastAsia="SchoolBookSanPin" w:hAnsi="Times New Roman"/>
          <w:sz w:val="28"/>
          <w:szCs w:val="28"/>
        </w:rPr>
        <w:t>обучающиеся</w:t>
      </w:r>
      <w:proofErr w:type="gramEnd"/>
      <w:r w:rsidRPr="00933CAF">
        <w:rPr>
          <w:rFonts w:ascii="Times New Roman" w:eastAsia="SchoolBookSanPin" w:hAnsi="Times New Roman"/>
          <w:sz w:val="28"/>
          <w:szCs w:val="28"/>
        </w:rPr>
        <w:t xml:space="preserve"> переходят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самостоятельным аналитическим оценкам;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выполняющий</w:t>
      </w:r>
      <w:proofErr w:type="gramEnd"/>
      <w:r w:rsidRPr="00933CAF">
        <w:rPr>
          <w:rFonts w:ascii="Times New Roman" w:eastAsia="SchoolBookSanPin" w:hAnsi="Times New Roman"/>
          <w:sz w:val="28"/>
          <w:szCs w:val="28"/>
        </w:rPr>
        <w:t xml:space="preserve"> задание осваивает два вида контроля – результата и процесса деятельности;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 xml:space="preserve">Сравнение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CA2E26" w:rsidRPr="00933CAF">
        <w:rPr>
          <w:rFonts w:ascii="Times New Roman" w:eastAsia="SchoolBookSanPin" w:hAnsi="Times New Roman"/>
          <w:sz w:val="28"/>
          <w:szCs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14. </w:t>
      </w:r>
      <w:proofErr w:type="gramStart"/>
      <w:r w:rsidR="00CA2E26" w:rsidRPr="00933CAF">
        <w:rPr>
          <w:rFonts w:ascii="Times New Roman" w:eastAsia="SchoolBookSanPin" w:hAnsi="Times New Roman"/>
          <w:sz w:val="28"/>
          <w:szCs w:val="28"/>
        </w:rPr>
        <w:t xml:space="preserve">Классификация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CA2E26"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Обучающемуся</w:t>
      </w:r>
      <w:proofErr w:type="gramEnd"/>
      <w:r w:rsidR="00CA2E26" w:rsidRPr="00933CAF">
        <w:rPr>
          <w:rFonts w:ascii="Times New Roman" w:eastAsia="SchoolBookSanPin" w:hAnsi="Times New Roman"/>
          <w:sz w:val="28"/>
          <w:szCs w:val="28"/>
        </w:rPr>
        <w:t xml:space="preserve"> предлагается (в условиях экранного представления моделей объектов) большее их количество в отличие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CA2E26" w:rsidRPr="00933CAF">
        <w:rPr>
          <w:rFonts w:ascii="Times New Roman" w:eastAsia="SchoolBookSanPin" w:hAnsi="Times New Roman"/>
          <w:sz w:val="28"/>
          <w:szCs w:val="28"/>
        </w:rPr>
        <w:t>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roofErr w:type="gramEnd"/>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 xml:space="preserve">Обобщение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933CAF">
        <w:rPr>
          <w:rFonts w:ascii="Times New Roman" w:eastAsia="SchoolBookSanPin" w:hAnsi="Times New Roman"/>
          <w:sz w:val="28"/>
          <w:szCs w:val="28"/>
        </w:rPr>
        <w:t xml:space="preserve"> игнорирование индивидуальных</w:t>
      </w:r>
      <w:r w:rsidR="00933CAF" w:rsidRPr="00933CAF">
        <w:rPr>
          <w:rFonts w:ascii="Times New Roman" w:eastAsia="SchoolBookSanPin" w:hAnsi="Times New Roman"/>
          <w:sz w:val="28"/>
          <w:szCs w:val="28"/>
        </w:rPr>
        <w:t xml:space="preserve"> </w:t>
      </w:r>
      <w:r w:rsidR="00676CF1" w:rsidRPr="00933CAF">
        <w:rPr>
          <w:rFonts w:ascii="Times New Roman" w:eastAsia="SchoolBookSanPin" w:hAnsi="Times New Roman"/>
          <w:sz w:val="28"/>
          <w:szCs w:val="28"/>
        </w:rPr>
        <w:t>и (</w:t>
      </w:r>
      <w:r w:rsidR="00CA2E26"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00CA2E26" w:rsidRPr="00933CAF">
        <w:rPr>
          <w:rFonts w:ascii="Times New Roman" w:eastAsia="SchoolBookSanPin" w:hAnsi="Times New Roman"/>
          <w:sz w:val="28"/>
          <w:szCs w:val="28"/>
        </w:rPr>
        <w:t>Обучающемуся</w:t>
      </w:r>
      <w:proofErr w:type="gramEnd"/>
      <w:r w:rsidR="00CA2E26" w:rsidRPr="00933CAF">
        <w:rPr>
          <w:rFonts w:ascii="Times New Roman" w:eastAsia="SchoolBookSanPin" w:hAnsi="Times New Roman"/>
          <w:sz w:val="28"/>
          <w:szCs w:val="28"/>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w:t>
      </w:r>
      <w:r w:rsidR="00CA2E26" w:rsidRPr="00933CAF">
        <w:rPr>
          <w:rFonts w:ascii="Times New Roman" w:eastAsia="SchoolBookSanPin" w:hAnsi="Times New Roman"/>
          <w:sz w:val="28"/>
          <w:szCs w:val="28"/>
        </w:rPr>
        <w:lastRenderedPageBreak/>
        <w:t xml:space="preserve">явлений) и выделения их общих признаков. </w:t>
      </w:r>
      <w:proofErr w:type="gramStart"/>
      <w:r w:rsidR="00CA2E26" w:rsidRPr="00933CAF">
        <w:rPr>
          <w:rFonts w:ascii="Times New Roman" w:eastAsia="SchoolBookSanPin" w:hAnsi="Times New Roman"/>
          <w:sz w:val="28"/>
          <w:szCs w:val="28"/>
        </w:rPr>
        <w:t>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roofErr w:type="gramEnd"/>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16. </w:t>
      </w:r>
      <w:proofErr w:type="gramStart"/>
      <w:r w:rsidR="00CA2E26" w:rsidRPr="00933CAF">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то есть возможность обобщённой характеристики сущности универсального действия.</w:t>
      </w:r>
      <w:proofErr w:type="gramEnd"/>
    </w:p>
    <w:p w:rsidR="00041ACA"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17. </w:t>
      </w:r>
      <w:proofErr w:type="spellStart"/>
      <w:r w:rsidR="00CA2E26" w:rsidRPr="00933CAF">
        <w:rPr>
          <w:rFonts w:ascii="Times New Roman" w:eastAsia="SchoolBookSanPin" w:hAnsi="Times New Roman"/>
          <w:sz w:val="28"/>
          <w:szCs w:val="28"/>
        </w:rPr>
        <w:t>Сформированность</w:t>
      </w:r>
      <w:proofErr w:type="spellEnd"/>
      <w:r w:rsidR="00CA2E26" w:rsidRPr="00933CAF">
        <w:rPr>
          <w:rFonts w:ascii="Times New Roman" w:eastAsia="SchoolBookSanPin" w:hAnsi="Times New Roman"/>
          <w:sz w:val="28"/>
          <w:szCs w:val="28"/>
        </w:rPr>
        <w:t xml:space="preserve">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у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CA2E26" w:rsidRPr="00933CAF">
        <w:rPr>
          <w:rFonts w:ascii="Times New Roman" w:eastAsia="SchoolBookSanPin" w:hAnsi="Times New Roman"/>
          <w:sz w:val="28"/>
          <w:szCs w:val="28"/>
        </w:rPr>
        <w:t>обучающимся</w:t>
      </w:r>
      <w:proofErr w:type="gramEnd"/>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его достижения, ошибки и встретившиеся трудности.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18. </w:t>
      </w:r>
      <w:r w:rsidR="00CA2E26" w:rsidRPr="00933CAF">
        <w:rPr>
          <w:rFonts w:ascii="Times New Roman" w:eastAsia="SchoolBookSanPin" w:hAnsi="Times New Roman"/>
          <w:sz w:val="28"/>
          <w:szCs w:val="28"/>
        </w:rPr>
        <w:t xml:space="preserve">В федеральных рабочих программах учебных предметов содержание </w:t>
      </w:r>
      <w:proofErr w:type="spellStart"/>
      <w:r w:rsidR="00CA2E26" w:rsidRPr="00933CAF">
        <w:rPr>
          <w:rFonts w:ascii="Times New Roman" w:eastAsia="SchoolBookSanPin" w:hAnsi="Times New Roman"/>
          <w:sz w:val="28"/>
          <w:szCs w:val="28"/>
        </w:rPr>
        <w:t>метапредметных</w:t>
      </w:r>
      <w:proofErr w:type="spellEnd"/>
      <w:r w:rsidR="00CA2E26" w:rsidRPr="00933CAF">
        <w:rPr>
          <w:rFonts w:ascii="Times New Roman" w:eastAsia="SchoolBookSanPin" w:hAnsi="Times New Roman"/>
          <w:sz w:val="28"/>
          <w:szCs w:val="28"/>
        </w:rPr>
        <w:t xml:space="preserve">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933CAF">
        <w:rPr>
          <w:rFonts w:ascii="Times New Roman" w:eastAsia="SchoolBookSanPin" w:hAnsi="Times New Roman"/>
          <w:sz w:val="28"/>
          <w:szCs w:val="28"/>
        </w:rPr>
        <w:t>представлен</w:t>
      </w:r>
      <w:r w:rsidR="00CA2E26" w:rsidRPr="00933CAF">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и </w:t>
      </w:r>
      <w:r w:rsidR="00041ACA" w:rsidRPr="00933CAF">
        <w:rPr>
          <w:rFonts w:ascii="Times New Roman" w:eastAsia="SchoolBookSanPin" w:hAnsi="Times New Roman"/>
          <w:sz w:val="28"/>
          <w:szCs w:val="28"/>
        </w:rPr>
        <w:t>2</w:t>
      </w:r>
      <w:r w:rsidR="00CA2E26" w:rsidRPr="00933CAF">
        <w:rPr>
          <w:rFonts w:ascii="Times New Roman" w:eastAsia="SchoolBookSanPin" w:hAnsi="Times New Roman"/>
          <w:sz w:val="28"/>
          <w:szCs w:val="28"/>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933CAF" w:rsidRDefault="00C26CF4" w:rsidP="00E14A55">
      <w:pPr>
        <w:widowControl/>
        <w:spacing w:after="0" w:line="353" w:lineRule="auto"/>
        <w:ind w:firstLine="709"/>
        <w:jc w:val="both"/>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19. В федеральных рабочих программах учебных предметов с</w:t>
      </w:r>
      <w:r w:rsidR="00CA2E26" w:rsidRPr="00933CAF">
        <w:rPr>
          <w:rFonts w:ascii="Times New Roman" w:eastAsia="SchoolBookSanPin" w:hAnsi="Times New Roman"/>
          <w:sz w:val="28"/>
          <w:szCs w:val="28"/>
        </w:rPr>
        <w:t xml:space="preserve">одержание УУД представлено также в разделе «Планируемые результаты обучения». </w:t>
      </w:r>
      <w:proofErr w:type="gramStart"/>
      <w:r w:rsidR="00CA2E26" w:rsidRPr="00933CAF">
        <w:rPr>
          <w:rFonts w:ascii="Times New Roman" w:eastAsia="SchoolBookSanPin" w:hAnsi="Times New Roman"/>
          <w:sz w:val="28"/>
          <w:szCs w:val="28"/>
        </w:rPr>
        <w:t>Познавательные</w:t>
      </w:r>
      <w:proofErr w:type="gramEnd"/>
      <w:r w:rsidR="00CA2E26" w:rsidRPr="00933CAF">
        <w:rPr>
          <w:rFonts w:ascii="Times New Roman" w:eastAsia="SchoolBookSanPin" w:hAnsi="Times New Roman"/>
          <w:sz w:val="28"/>
          <w:szCs w:val="28"/>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00CA2E26" w:rsidRPr="00933CAF">
        <w:rPr>
          <w:rFonts w:ascii="Times New Roman" w:eastAsia="SchoolBookSanPin" w:hAnsi="Times New Roman"/>
          <w:sz w:val="28"/>
          <w:szCs w:val="28"/>
        </w:rPr>
        <w:t>саморегуляции</w:t>
      </w:r>
      <w:proofErr w:type="spellEnd"/>
      <w:r w:rsidR="00CA2E26" w:rsidRPr="00933CAF">
        <w:rPr>
          <w:rFonts w:ascii="Times New Roman" w:eastAsia="SchoolBookSanPin" w:hAnsi="Times New Roman"/>
          <w:sz w:val="28"/>
          <w:szCs w:val="28"/>
        </w:rPr>
        <w:t>, самоконтроля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самооценки. Отдельный раздел «Совместная деятельность»</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интегрирует </w:t>
      </w:r>
      <w:r w:rsidR="00CA2E26" w:rsidRPr="00933CAF">
        <w:rPr>
          <w:rFonts w:ascii="Times New Roman" w:eastAsia="SchoolBookSanPin" w:hAnsi="Times New Roman"/>
          <w:sz w:val="28"/>
          <w:szCs w:val="28"/>
        </w:rPr>
        <w:lastRenderedPageBreak/>
        <w:t>коммуникативные и регулятивные действия, необходимые для успешной совместной деятельности.</w:t>
      </w:r>
      <w:r w:rsidR="00CA2E26" w:rsidRPr="00933CAF">
        <w:t xml:space="preserve"> </w:t>
      </w:r>
    </w:p>
    <w:p w:rsidR="00990B65" w:rsidRDefault="00990B65" w:rsidP="00E14A55">
      <w:pPr>
        <w:pStyle w:val="10"/>
        <w:pBdr>
          <w:bottom w:val="none" w:sz="0" w:space="0" w:color="auto"/>
        </w:pBdr>
        <w:spacing w:before="0" w:line="360" w:lineRule="auto"/>
        <w:ind w:firstLine="708"/>
        <w:jc w:val="both"/>
        <w:rPr>
          <w:color w:val="FF0000"/>
          <w:szCs w:val="28"/>
        </w:rPr>
      </w:pPr>
    </w:p>
    <w:p w:rsidR="00990B65" w:rsidRDefault="00990B65" w:rsidP="00E14A55">
      <w:pPr>
        <w:pStyle w:val="10"/>
        <w:pBdr>
          <w:bottom w:val="none" w:sz="0" w:space="0" w:color="auto"/>
        </w:pBdr>
        <w:spacing w:before="0" w:line="360" w:lineRule="auto"/>
        <w:ind w:firstLine="708"/>
        <w:jc w:val="both"/>
        <w:rPr>
          <w:color w:val="FF0000"/>
          <w:szCs w:val="28"/>
        </w:rPr>
      </w:pPr>
    </w:p>
    <w:p w:rsidR="00990B65" w:rsidRDefault="00990B65" w:rsidP="00E14A55">
      <w:pPr>
        <w:pStyle w:val="10"/>
        <w:pBdr>
          <w:bottom w:val="none" w:sz="0" w:space="0" w:color="auto"/>
        </w:pBdr>
        <w:spacing w:before="0" w:line="360" w:lineRule="auto"/>
        <w:ind w:firstLine="708"/>
        <w:jc w:val="both"/>
        <w:rPr>
          <w:color w:val="FF0000"/>
          <w:szCs w:val="28"/>
        </w:rPr>
      </w:pPr>
    </w:p>
    <w:p w:rsidR="00CA2E26" w:rsidRPr="00095419" w:rsidRDefault="00C26CF4" w:rsidP="00E14A55">
      <w:pPr>
        <w:pStyle w:val="10"/>
        <w:pBdr>
          <w:bottom w:val="none" w:sz="0" w:space="0" w:color="auto"/>
        </w:pBdr>
        <w:spacing w:before="0" w:line="360" w:lineRule="auto"/>
        <w:ind w:firstLine="708"/>
        <w:jc w:val="both"/>
        <w:rPr>
          <w:rFonts w:eastAsia="SchoolBookSanPin"/>
          <w:color w:val="FF0000"/>
          <w:szCs w:val="28"/>
        </w:rPr>
      </w:pPr>
      <w:r w:rsidRPr="00095419">
        <w:rPr>
          <w:color w:val="FF0000"/>
          <w:szCs w:val="28"/>
        </w:rPr>
        <w:t>170.</w:t>
      </w:r>
      <w:r w:rsidR="00CA2E26" w:rsidRPr="00095419">
        <w:rPr>
          <w:color w:val="FF0000"/>
          <w:szCs w:val="28"/>
        </w:rPr>
        <w:t xml:space="preserve"> </w:t>
      </w:r>
      <w:r w:rsidR="00266B32" w:rsidRPr="00095419">
        <w:rPr>
          <w:rFonts w:eastAsia="SchoolBookSanPin"/>
          <w:color w:val="FF0000"/>
          <w:szCs w:val="28"/>
        </w:rPr>
        <w:t>Р</w:t>
      </w:r>
      <w:r w:rsidR="00CA2E26" w:rsidRPr="00095419">
        <w:rPr>
          <w:rFonts w:eastAsia="SchoolBookSanPin"/>
          <w:color w:val="FF0000"/>
          <w:szCs w:val="28"/>
        </w:rPr>
        <w:t>абочая программа воспитания.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A2E26" w:rsidRPr="00933CAF">
        <w:rPr>
          <w:rFonts w:ascii="Times New Roman" w:eastAsia="SchoolBookSanPin" w:hAnsi="Times New Roman"/>
          <w:sz w:val="28"/>
          <w:szCs w:val="28"/>
        </w:rPr>
        <w:t>1. Пояснительная записка.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 xml:space="preserve"> Программа воспитания основывается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Программа воспитания</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rsidR="00CA2E26" w:rsidRPr="00933CAF" w:rsidRDefault="00E05F39"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предусматривает </w:t>
      </w:r>
      <w:r w:rsidR="00CA2E26" w:rsidRPr="00933CAF">
        <w:rPr>
          <w:rFonts w:ascii="Times New Roman" w:eastAsia="SchoolBookSanPin" w:hAnsi="Times New Roman"/>
          <w:sz w:val="28"/>
          <w:szCs w:val="28"/>
        </w:rPr>
        <w:t xml:space="preserve">историческое просвещение, формирование российской культурной и гражданской идентичности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266B32" w:rsidRDefault="00266B32" w:rsidP="000C14A5">
      <w:pPr>
        <w:widowControl/>
        <w:spacing w:after="0" w:line="353" w:lineRule="auto"/>
        <w:ind w:firstLine="709"/>
        <w:jc w:val="both"/>
        <w:rPr>
          <w:rFonts w:ascii="Times New Roman" w:eastAsia="SchoolBookSanPin" w:hAnsi="Times New Roman"/>
          <w:sz w:val="28"/>
          <w:szCs w:val="28"/>
          <w:u w:val="single"/>
        </w:rPr>
      </w:pPr>
    </w:p>
    <w:p w:rsidR="00266B32" w:rsidRDefault="00266B32" w:rsidP="000C14A5">
      <w:pPr>
        <w:widowControl/>
        <w:spacing w:after="0" w:line="353" w:lineRule="auto"/>
        <w:ind w:firstLine="709"/>
        <w:jc w:val="both"/>
        <w:rPr>
          <w:rFonts w:ascii="Times New Roman" w:eastAsia="SchoolBookSanPin" w:hAnsi="Times New Roman"/>
          <w:sz w:val="28"/>
          <w:szCs w:val="28"/>
          <w:u w:val="single"/>
        </w:rPr>
      </w:pPr>
    </w:p>
    <w:p w:rsidR="00CA2E26" w:rsidRPr="00266B32" w:rsidRDefault="00C26CF4" w:rsidP="000C14A5">
      <w:pPr>
        <w:widowControl/>
        <w:spacing w:after="0" w:line="353" w:lineRule="auto"/>
        <w:ind w:firstLine="709"/>
        <w:jc w:val="both"/>
        <w:rPr>
          <w:rFonts w:ascii="Times New Roman" w:eastAsia="SchoolBookSanPin" w:hAnsi="Times New Roman"/>
          <w:sz w:val="28"/>
          <w:szCs w:val="28"/>
          <w:u w:val="single"/>
        </w:rPr>
      </w:pPr>
      <w:r w:rsidRPr="00266B32">
        <w:rPr>
          <w:rFonts w:ascii="Times New Roman" w:eastAsia="SchoolBookSanPin" w:hAnsi="Times New Roman"/>
          <w:sz w:val="28"/>
          <w:szCs w:val="28"/>
          <w:u w:val="single"/>
        </w:rPr>
        <w:t>170.</w:t>
      </w:r>
      <w:r w:rsidR="00E05F39" w:rsidRPr="00266B32">
        <w:rPr>
          <w:rFonts w:ascii="Times New Roman" w:eastAsia="SchoolBookSanPin" w:hAnsi="Times New Roman"/>
          <w:sz w:val="28"/>
          <w:szCs w:val="28"/>
          <w:u w:val="single"/>
        </w:rPr>
        <w:t>2. </w:t>
      </w:r>
      <w:r w:rsidR="00CA2E26" w:rsidRPr="00266B32">
        <w:rPr>
          <w:rFonts w:ascii="Times New Roman" w:eastAsia="SchoolBookSanPin" w:hAnsi="Times New Roman"/>
          <w:sz w:val="28"/>
          <w:szCs w:val="28"/>
          <w:u w:val="single"/>
        </w:rPr>
        <w:t>Целевой раздел.</w:t>
      </w:r>
    </w:p>
    <w:p w:rsidR="00CA2E26"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2.1. </w:t>
      </w:r>
      <w:r w:rsidR="00CA2E26" w:rsidRPr="00933CAF">
        <w:rPr>
          <w:rFonts w:ascii="Times New Roman" w:eastAsia="SchoolBookSanPin" w:hAnsi="Times New Roman"/>
          <w:sz w:val="28"/>
          <w:szCs w:val="28"/>
        </w:rPr>
        <w:t>Содержание воспитания обучающихс</w:t>
      </w:r>
      <w:r w:rsidR="00266B32">
        <w:rPr>
          <w:rFonts w:ascii="Times New Roman" w:eastAsia="SchoolBookSanPin" w:hAnsi="Times New Roman"/>
          <w:sz w:val="28"/>
          <w:szCs w:val="28"/>
        </w:rPr>
        <w:t xml:space="preserve">я в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Эти ценности и нормы определяют инвариантное содержание воспитания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lastRenderedPageBreak/>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933CAF" w:rsidRDefault="00C26CF4" w:rsidP="00795725">
      <w:pPr>
        <w:widowControl/>
        <w:spacing w:after="0" w:line="360"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2.2. </w:t>
      </w:r>
      <w:r w:rsidR="00CA2E26" w:rsidRPr="00933CAF">
        <w:rPr>
          <w:rFonts w:ascii="Times New Roman" w:eastAsia="SchoolBookSanPin" w:hAnsi="Times New Roman"/>
          <w:sz w:val="28"/>
          <w:szCs w:val="28"/>
        </w:rPr>
        <w:t>Воспитательная деятельность в</w:t>
      </w:r>
      <w:r w:rsidR="00266B32">
        <w:rPr>
          <w:rFonts w:ascii="Times New Roman" w:eastAsia="SchoolBookSanPin" w:hAnsi="Times New Roman"/>
          <w:sz w:val="28"/>
          <w:szCs w:val="28"/>
        </w:rPr>
        <w:t xml:space="preserve">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условиях современного общества, готовой к мирному созиданию и защите Родины.</w:t>
      </w:r>
      <w:r w:rsidR="00CA2E26" w:rsidRPr="00933CAF">
        <w:rPr>
          <w:rFonts w:eastAsia="OfficinaSansBoldITC"/>
          <w:b/>
          <w:sz w:val="28"/>
          <w:szCs w:val="28"/>
        </w:rPr>
        <w:t xml:space="preserve"> </w:t>
      </w:r>
    </w:p>
    <w:p w:rsidR="00E05F39"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2.3. </w:t>
      </w:r>
      <w:r w:rsidR="00795725" w:rsidRPr="00933CAF">
        <w:rPr>
          <w:rFonts w:ascii="Times New Roman" w:eastAsia="SchoolBookSanPin" w:hAnsi="Times New Roman"/>
          <w:sz w:val="28"/>
          <w:szCs w:val="28"/>
        </w:rPr>
        <w:t>Ц</w:t>
      </w:r>
      <w:r w:rsidR="00CA2E26" w:rsidRPr="00933CAF">
        <w:rPr>
          <w:rFonts w:ascii="Times New Roman" w:eastAsia="SchoolBookSanPin" w:hAnsi="Times New Roman"/>
          <w:bCs/>
          <w:sz w:val="28"/>
          <w:szCs w:val="28"/>
        </w:rPr>
        <w:t xml:space="preserve">ель воспитания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в образовательной организации: </w:t>
      </w:r>
    </w:p>
    <w:p w:rsidR="00E05F39"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личности, создание условий для самоопределения и социализации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социокультурных, духовно-нравственных ценностей и принятых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r w:rsidR="00E05F39" w:rsidRPr="00933CAF">
        <w:rPr>
          <w:rFonts w:ascii="Times New Roman" w:eastAsia="SchoolBookSanPin" w:hAnsi="Times New Roman"/>
          <w:sz w:val="28"/>
          <w:szCs w:val="28"/>
        </w:rPr>
        <w:t>;</w:t>
      </w:r>
    </w:p>
    <w:p w:rsidR="00CA2E26" w:rsidRPr="00933CAF" w:rsidRDefault="00CA2E26" w:rsidP="00795725">
      <w:pPr>
        <w:widowControl/>
        <w:spacing w:after="0" w:line="360"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4</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Задачи воспитания </w:t>
      </w:r>
      <w:proofErr w:type="gramStart"/>
      <w:r w:rsidR="00CA2E26" w:rsidRPr="00933CAF">
        <w:rPr>
          <w:rFonts w:ascii="Times New Roman" w:eastAsia="SchoolBookSanPin" w:hAnsi="Times New Roman"/>
          <w:sz w:val="28"/>
          <w:szCs w:val="28"/>
        </w:rPr>
        <w:t>обучающих</w:t>
      </w:r>
      <w:r w:rsidR="00266B32">
        <w:rPr>
          <w:rFonts w:ascii="Times New Roman" w:eastAsia="SchoolBookSanPin" w:hAnsi="Times New Roman"/>
          <w:sz w:val="28"/>
          <w:szCs w:val="28"/>
        </w:rPr>
        <w:t>ся</w:t>
      </w:r>
      <w:proofErr w:type="gramEnd"/>
      <w:r w:rsidR="00266B32">
        <w:rPr>
          <w:rFonts w:ascii="Times New Roman" w:eastAsia="SchoolBookSanPin" w:hAnsi="Times New Roman"/>
          <w:sz w:val="28"/>
          <w:szCs w:val="28"/>
        </w:rPr>
        <w:t xml:space="preserve"> в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w:t>
      </w:r>
      <w:r w:rsidR="00CA2E26"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усвоение </w:t>
      </w:r>
      <w:proofErr w:type="gramStart"/>
      <w:r w:rsidR="00E05F39"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5</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Личностные результаты освоения </w:t>
      </w:r>
      <w:proofErr w:type="gramStart"/>
      <w:r w:rsidR="00CA2E26" w:rsidRPr="00933CAF">
        <w:rPr>
          <w:rFonts w:ascii="Times New Roman" w:eastAsia="SchoolBookSanPin" w:hAnsi="Times New Roman"/>
          <w:sz w:val="28"/>
          <w:szCs w:val="28"/>
        </w:rPr>
        <w:t>обучающимися</w:t>
      </w:r>
      <w:proofErr w:type="gramEnd"/>
      <w:r w:rsidR="00CA2E26" w:rsidRPr="00933CAF">
        <w:rPr>
          <w:rFonts w:ascii="Times New Roman" w:eastAsia="SchoolBookSanPin" w:hAnsi="Times New Roman"/>
          <w:sz w:val="28"/>
          <w:szCs w:val="28"/>
        </w:rPr>
        <w:t xml:space="preserve"> образовательных программ включают</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российской гражданской идентичности</w:t>
      </w:r>
      <w:r w:rsidR="00E05F39"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ценностей самостоятельности и инициативы</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готовность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к саморазвитию, самостоятельности и личностному самоопределению</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наличие мотивации к целенаправленной социально значимой деятельности</w:t>
      </w:r>
      <w:r w:rsidR="0049027E"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внутренней позиции личности как особого ценностного отношения к себе, окружающим людям и жизни в целом.</w:t>
      </w:r>
    </w:p>
    <w:p w:rsidR="00CA2E26" w:rsidRPr="00933CAF" w:rsidRDefault="00C26CF4" w:rsidP="000C14A5">
      <w:pPr>
        <w:widowControl/>
        <w:spacing w:after="0" w:line="353"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6</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Воспитательная деятельнос</w:t>
      </w:r>
      <w:r w:rsidR="00266B32">
        <w:rPr>
          <w:rFonts w:ascii="Times New Roman" w:eastAsia="SchoolBookSanPin" w:hAnsi="Times New Roman"/>
          <w:sz w:val="28"/>
          <w:szCs w:val="28"/>
        </w:rPr>
        <w:t xml:space="preserve">ть в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 xml:space="preserve"> планируется и осуществляется на основе аксиологического, антропологического, культурно-исторического, системно-</w:t>
      </w:r>
      <w:proofErr w:type="spellStart"/>
      <w:r w:rsidR="00CA2E26" w:rsidRPr="00933CAF">
        <w:rPr>
          <w:rFonts w:ascii="Times New Roman" w:eastAsia="SchoolBookSanPin" w:hAnsi="Times New Roman"/>
          <w:sz w:val="28"/>
          <w:szCs w:val="28"/>
        </w:rPr>
        <w:t>деятельностного</w:t>
      </w:r>
      <w:proofErr w:type="spellEnd"/>
      <w:r w:rsidR="00CA2E26" w:rsidRPr="00933CAF">
        <w:rPr>
          <w:rFonts w:ascii="Times New Roman" w:eastAsia="SchoolBookSanPin" w:hAnsi="Times New Roman"/>
          <w:sz w:val="28"/>
          <w:szCs w:val="28"/>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00CA2E26" w:rsidRPr="00933CAF">
        <w:rPr>
          <w:rFonts w:ascii="Times New Roman" w:eastAsia="SchoolBookSanPin" w:hAnsi="Times New Roman"/>
          <w:sz w:val="28"/>
          <w:szCs w:val="28"/>
        </w:rPr>
        <w:t>инклюзивности</w:t>
      </w:r>
      <w:proofErr w:type="spellEnd"/>
      <w:r w:rsidR="00CA2E26" w:rsidRPr="00933CAF">
        <w:rPr>
          <w:rFonts w:ascii="Times New Roman" w:eastAsia="SchoolBookSanPin" w:hAnsi="Times New Roman"/>
          <w:sz w:val="28"/>
          <w:szCs w:val="28"/>
        </w:rPr>
        <w:t xml:space="preserve">, </w:t>
      </w:r>
      <w:proofErr w:type="spellStart"/>
      <w:r w:rsidR="00CA2E26" w:rsidRPr="00933CAF">
        <w:rPr>
          <w:rFonts w:ascii="Times New Roman" w:eastAsia="SchoolBookSanPin" w:hAnsi="Times New Roman"/>
          <w:sz w:val="28"/>
          <w:szCs w:val="28"/>
        </w:rPr>
        <w:t>возрастосообразности</w:t>
      </w:r>
      <w:proofErr w:type="spellEnd"/>
      <w:r w:rsidR="00CA2E26" w:rsidRPr="00933CAF">
        <w:rPr>
          <w:rFonts w:ascii="Times New Roman" w:eastAsia="SchoolBookSanPin" w:hAnsi="Times New Roman"/>
          <w:sz w:val="28"/>
          <w:szCs w:val="28"/>
        </w:rPr>
        <w:t>.</w:t>
      </w:r>
      <w:r w:rsidR="00CA2E26" w:rsidRPr="00933CAF">
        <w:rPr>
          <w:rFonts w:eastAsia="OfficinaSansBoldITC"/>
          <w:b/>
          <w:sz w:val="28"/>
          <w:szCs w:val="28"/>
        </w:rPr>
        <w:t xml:space="preserve">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7</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Программа воспитания реализуется в единстве учебной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воспитательной деятельн</w:t>
      </w:r>
      <w:r w:rsidR="00266B32">
        <w:rPr>
          <w:rFonts w:ascii="Times New Roman" w:eastAsia="SchoolBookSanPin" w:hAnsi="Times New Roman"/>
          <w:sz w:val="28"/>
          <w:szCs w:val="28"/>
        </w:rPr>
        <w:t xml:space="preserve">ости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w:t>
      </w:r>
      <w:r w:rsidR="00CA2E26" w:rsidRPr="00933CAF">
        <w:rPr>
          <w:rFonts w:ascii="Times New Roman" w:eastAsia="SchoolBookSanPin" w:hAnsi="Times New Roman"/>
          <w:sz w:val="28"/>
          <w:szCs w:val="28"/>
        </w:rPr>
        <w:t xml:space="preserve"> по основным направлениям воспитания в соответствии с ФГОС НОО</w:t>
      </w:r>
      <w:r w:rsidR="00507B34" w:rsidRPr="00933CAF">
        <w:rPr>
          <w:rFonts w:ascii="Times New Roman" w:eastAsia="SchoolBookSanPin" w:hAnsi="Times New Roman"/>
          <w:sz w:val="28"/>
          <w:szCs w:val="28"/>
        </w:rPr>
        <w:t xml:space="preserve"> и отражает готовность </w:t>
      </w:r>
      <w:proofErr w:type="gramStart"/>
      <w:r w:rsidR="00507B34" w:rsidRPr="00933CAF">
        <w:rPr>
          <w:rFonts w:ascii="Times New Roman" w:eastAsia="SchoolBookSanPin" w:hAnsi="Times New Roman"/>
          <w:sz w:val="28"/>
          <w:szCs w:val="28"/>
        </w:rPr>
        <w:t>обучающихся</w:t>
      </w:r>
      <w:proofErr w:type="gramEnd"/>
      <w:r w:rsidR="00507B34" w:rsidRPr="00933CAF">
        <w:rPr>
          <w:rFonts w:ascii="Times New Roman" w:eastAsia="SchoolBookSanPin" w:hAnsi="Times New Roman"/>
          <w:sz w:val="28"/>
          <w:szCs w:val="28"/>
        </w:rPr>
        <w:t xml:space="preserve"> руководствоваться ценностями и приобретать первоначальный опыт деятельности на их основе, в том числе в части</w:t>
      </w:r>
      <w:r w:rsidR="00CA2E26" w:rsidRPr="00933CAF">
        <w:rPr>
          <w:rFonts w:ascii="Times New Roman" w:eastAsia="SchoolBookSanPin" w:hAnsi="Times New Roman"/>
          <w:sz w:val="28"/>
          <w:szCs w:val="28"/>
        </w:rPr>
        <w:t>:</w:t>
      </w:r>
      <w:r w:rsidR="00507B34" w:rsidRPr="00933CAF">
        <w:rPr>
          <w:rFonts w:ascii="Times New Roman" w:eastAsia="SchoolBookSanPin" w:hAnsi="Times New Roman"/>
          <w:sz w:val="28"/>
          <w:szCs w:val="28"/>
        </w:rPr>
        <w:t xml:space="preserve"> </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г</w:t>
      </w:r>
      <w:r w:rsidR="00CA2E26" w:rsidRPr="00933CAF">
        <w:rPr>
          <w:rFonts w:ascii="Times New Roman" w:eastAsia="SchoolBookSanPin" w:hAnsi="Times New Roman"/>
          <w:bCs/>
          <w:sz w:val="28"/>
          <w:szCs w:val="28"/>
        </w:rPr>
        <w:t>ражданско</w:t>
      </w:r>
      <w:r w:rsidR="00507B34"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507B34"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507B34"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п</w:t>
      </w:r>
      <w:r w:rsidR="00CA2E26" w:rsidRPr="00933CAF">
        <w:rPr>
          <w:rFonts w:ascii="Times New Roman" w:eastAsia="SchoolBookSanPin" w:hAnsi="Times New Roman"/>
          <w:bCs/>
          <w:sz w:val="28"/>
          <w:szCs w:val="28"/>
        </w:rPr>
        <w:t>атриотическо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CA2E26" w:rsidRPr="00933CAF">
        <w:rPr>
          <w:rFonts w:ascii="Times New Roman" w:eastAsia="SchoolBookSanPin" w:hAnsi="Times New Roman"/>
          <w:sz w:val="28"/>
          <w:szCs w:val="28"/>
        </w:rPr>
        <w:t>воспитани</w:t>
      </w:r>
      <w:r w:rsidR="00143BA9"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любви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д</w:t>
      </w:r>
      <w:r w:rsidR="00CA2E26" w:rsidRPr="00933CAF">
        <w:rPr>
          <w:rFonts w:ascii="Times New Roman" w:eastAsia="SchoolBookSanPin" w:hAnsi="Times New Roman"/>
          <w:bCs/>
          <w:sz w:val="28"/>
          <w:szCs w:val="28"/>
        </w:rPr>
        <w:t>уховно-нравственно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 xml:space="preserve">на основе духовно-нравственной культуры народов России, традиционных религий народов России, формирование </w:t>
      </w:r>
      <w:r w:rsidR="00CA2E26" w:rsidRPr="00933CAF">
        <w:rPr>
          <w:rFonts w:ascii="Times New Roman" w:eastAsia="SchoolBookSanPin" w:hAnsi="Times New Roman"/>
          <w:sz w:val="28"/>
          <w:szCs w:val="28"/>
        </w:rPr>
        <w:lastRenderedPageBreak/>
        <w:t>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памяти предков</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стетическо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143BA9"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лучшим образцам отечественного и мирового искусства</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ф</w:t>
      </w:r>
      <w:r w:rsidR="00CA2E26" w:rsidRPr="00933CAF">
        <w:rPr>
          <w:rFonts w:ascii="Times New Roman" w:eastAsia="SchoolBookSanPin" w:hAnsi="Times New Roman"/>
          <w:bCs/>
          <w:sz w:val="28"/>
          <w:szCs w:val="28"/>
        </w:rPr>
        <w:t>изическо</w:t>
      </w:r>
      <w:r w:rsidR="00143BA9" w:rsidRPr="00933CAF">
        <w:rPr>
          <w:rFonts w:ascii="Times New Roman" w:eastAsia="SchoolBookSanPin" w:hAnsi="Times New Roman"/>
          <w:bCs/>
          <w:sz w:val="28"/>
          <w:szCs w:val="28"/>
        </w:rPr>
        <w:t xml:space="preserve">го </w:t>
      </w:r>
      <w:r w:rsidR="00CA2E26" w:rsidRPr="00933CAF">
        <w:rPr>
          <w:rFonts w:ascii="Times New Roman" w:eastAsia="SchoolBookSanPin" w:hAnsi="Times New Roman"/>
          <w:bCs/>
          <w:sz w:val="28"/>
          <w:szCs w:val="28"/>
        </w:rPr>
        <w:t>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sz w:val="28"/>
          <w:szCs w:val="28"/>
        </w:rPr>
        <w:t xml:space="preserve">, </w:t>
      </w:r>
      <w:r w:rsidR="00143BA9" w:rsidRPr="00933CAF">
        <w:rPr>
          <w:rFonts w:ascii="Times New Roman" w:eastAsia="SchoolBookSanPin" w:hAnsi="Times New Roman"/>
          <w:sz w:val="28"/>
          <w:szCs w:val="28"/>
        </w:rPr>
        <w:t xml:space="preserve">ориентированного на </w:t>
      </w:r>
      <w:r w:rsidR="00CA2E26" w:rsidRPr="00933CAF">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933CAF">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т</w:t>
      </w:r>
      <w:r w:rsidR="00CA2E26" w:rsidRPr="00933CAF">
        <w:rPr>
          <w:rFonts w:ascii="Times New Roman" w:eastAsia="SchoolBookSanPin" w:hAnsi="Times New Roman"/>
          <w:bCs/>
          <w:sz w:val="28"/>
          <w:szCs w:val="28"/>
        </w:rPr>
        <w:t>рудово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143BA9" w:rsidRPr="00933CAF">
        <w:rPr>
          <w:rFonts w:ascii="Times New Roman" w:eastAsia="SchoolBookSanPin" w:hAnsi="Times New Roman"/>
          <w:sz w:val="28"/>
          <w:szCs w:val="28"/>
        </w:rPr>
        <w:t xml:space="preserve">воспитании </w:t>
      </w:r>
      <w:r w:rsidR="00CA2E26" w:rsidRPr="00933CAF">
        <w:rPr>
          <w:rFonts w:ascii="Times New Roman" w:eastAsia="SchoolBookSanPin" w:hAnsi="Times New Roman"/>
          <w:sz w:val="28"/>
          <w:szCs w:val="28"/>
        </w:rPr>
        <w:t>уважения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труду, трудящимся, результатам труда (своего и других людей), ориентаци</w:t>
      </w:r>
      <w:r w:rsidR="00143BA9" w:rsidRPr="00933CAF">
        <w:rPr>
          <w:rFonts w:ascii="Times New Roman" w:eastAsia="SchoolBookSanPin" w:hAnsi="Times New Roman"/>
          <w:sz w:val="28"/>
          <w:szCs w:val="28"/>
        </w:rPr>
        <w:t>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трудовую деятельность, получение профессии, личностное самовыражение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w:t>
      </w:r>
      <w:r w:rsidR="00266290" w:rsidRPr="00933CAF">
        <w:rPr>
          <w:rFonts w:ascii="Times New Roman" w:eastAsia="SchoolBookSanPin" w:hAnsi="Times New Roman"/>
          <w:sz w:val="28"/>
          <w:szCs w:val="28"/>
        </w:rPr>
        <w:t>льности.</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кологическо</w:t>
      </w:r>
      <w:r w:rsidR="00266290"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266290"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266290"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ц</w:t>
      </w:r>
      <w:r w:rsidR="00CA2E26" w:rsidRPr="00933CAF">
        <w:rPr>
          <w:rFonts w:ascii="Times New Roman" w:eastAsia="SchoolBookSanPin" w:hAnsi="Times New Roman"/>
          <w:bCs/>
          <w:sz w:val="28"/>
          <w:szCs w:val="28"/>
        </w:rPr>
        <w:t>енности научного познания</w:t>
      </w:r>
      <w:r w:rsidR="0075593A" w:rsidRPr="00933CAF">
        <w:rPr>
          <w:rFonts w:ascii="Times New Roman" w:eastAsia="SchoolBookSanPin" w:hAnsi="Times New Roman"/>
          <w:bCs/>
          <w:sz w:val="28"/>
          <w:szCs w:val="28"/>
        </w:rPr>
        <w:t xml:space="preserve">, ориентированного на </w:t>
      </w:r>
      <w:r w:rsidR="00CA2E26" w:rsidRPr="00933CAF">
        <w:rPr>
          <w:rFonts w:ascii="Times New Roman" w:eastAsia="SchoolBookSanPin" w:hAnsi="Times New Roman"/>
          <w:sz w:val="28"/>
          <w:szCs w:val="28"/>
        </w:rPr>
        <w:t>воспитани</w:t>
      </w:r>
      <w:r w:rsidR="0075593A"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8</w:t>
      </w:r>
      <w:r w:rsidR="0049027E" w:rsidRPr="00933CAF">
        <w:rPr>
          <w:rFonts w:ascii="Times New Roman" w:eastAsia="SchoolBookSanPin" w:hAnsi="Times New Roman"/>
          <w:sz w:val="28"/>
          <w:szCs w:val="28"/>
        </w:rPr>
        <w:t>. </w:t>
      </w:r>
      <w:r w:rsidR="00CA2E26" w:rsidRPr="00933CAF">
        <w:rPr>
          <w:rFonts w:ascii="Times New Roman" w:eastAsia="OfficinaSansBoldITC" w:hAnsi="Times New Roman"/>
          <w:sz w:val="28"/>
          <w:szCs w:val="28"/>
        </w:rPr>
        <w:t xml:space="preserve">Целевые ориентиры результатов воспитания.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личностным результатам освоения обучающимися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установлены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достижение которых должна быть направлена деятельность педагогического коллектива для выполнения требований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.1. </w:t>
      </w:r>
      <w:r w:rsidR="00CA2E26" w:rsidRPr="00933CAF">
        <w:rPr>
          <w:rFonts w:ascii="Times New Roman" w:eastAsia="SchoolBookSanPin" w:hAnsi="Times New Roman"/>
          <w:bCs/>
          <w:sz w:val="28"/>
          <w:szCs w:val="28"/>
        </w:rPr>
        <w:t>Гражданско-патриотическое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CA2E26" w:rsidRPr="00933CAF">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w:t>
      </w:r>
      <w:proofErr w:type="gramEnd"/>
      <w:r w:rsidR="00CA2E26" w:rsidRPr="00933CAF">
        <w:rPr>
          <w:rFonts w:ascii="Times New Roman" w:eastAsia="SchoolBookSanPin" w:hAnsi="Times New Roman"/>
          <w:sz w:val="28"/>
          <w:szCs w:val="28"/>
        </w:rPr>
        <w:t xml:space="preserve"> принадлежность к своему народу и к общности граждан России, проявляющий уважение к своему и другим народам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w:t>
      </w:r>
      <w:proofErr w:type="gramEnd"/>
      <w:r w:rsidR="00CA2E26" w:rsidRPr="00933CAF">
        <w:rPr>
          <w:rFonts w:ascii="Times New Roman" w:eastAsia="SchoolBookSanPin" w:hAnsi="Times New Roman"/>
          <w:sz w:val="28"/>
          <w:szCs w:val="28"/>
        </w:rPr>
        <w:t xml:space="preserve"> свою сопричастность к прошлому, настоящему и будущему родного края, своей Родины – России, Российского государства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w:t>
      </w:r>
      <w:proofErr w:type="gramEnd"/>
      <w:r w:rsidR="00CA2E26" w:rsidRPr="00933CAF">
        <w:rPr>
          <w:rFonts w:ascii="Times New Roman" w:eastAsia="SchoolBookSanPin" w:hAnsi="Times New Roman"/>
          <w:sz w:val="28"/>
          <w:szCs w:val="28"/>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w:t>
      </w:r>
      <w:proofErr w:type="gramEnd"/>
      <w:r w:rsidR="00CA2E26" w:rsidRPr="00933CAF">
        <w:rPr>
          <w:rFonts w:ascii="Times New Roman" w:eastAsia="SchoolBookSanPin" w:hAnsi="Times New Roman"/>
          <w:sz w:val="28"/>
          <w:szCs w:val="28"/>
        </w:rPr>
        <w:t xml:space="preserve"> первоначальные представления о правах и ответственности человека в обществе, гражданских правах и обязанностях</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ринимающий</w:t>
      </w:r>
      <w:proofErr w:type="gramEnd"/>
      <w:r w:rsidR="00CA2E26" w:rsidRPr="00933CAF">
        <w:rPr>
          <w:rFonts w:ascii="Times New Roman" w:eastAsia="SchoolBookSanPin" w:hAnsi="Times New Roman"/>
          <w:sz w:val="28"/>
          <w:szCs w:val="28"/>
        </w:rPr>
        <w:t xml:space="preserve"> участие в жизни класса, общеобразовательной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доступной по возрасту социально значимой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.2. </w:t>
      </w:r>
      <w:r w:rsidR="00CA2E26" w:rsidRPr="00933CAF">
        <w:rPr>
          <w:rFonts w:ascii="Times New Roman" w:eastAsia="SchoolBookSanPin" w:hAnsi="Times New Roman"/>
          <w:bCs/>
          <w:sz w:val="28"/>
          <w:szCs w:val="28"/>
        </w:rPr>
        <w:t>Духовно-нравственное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важающий</w:t>
      </w:r>
      <w:proofErr w:type="gramEnd"/>
      <w:r w:rsidR="00CA2E26" w:rsidRPr="00933CAF">
        <w:rPr>
          <w:rFonts w:ascii="Times New Roman" w:eastAsia="SchoolBookSanPin" w:hAnsi="Times New Roman"/>
          <w:sz w:val="28"/>
          <w:szCs w:val="28"/>
        </w:rPr>
        <w:t xml:space="preserve"> духовно-нравственную культуру своей семьи, своего народа, семейные ценности с учётом национальной, религиозной принадлежности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w:t>
      </w:r>
      <w:proofErr w:type="gramEnd"/>
      <w:r w:rsidR="00CA2E26" w:rsidRPr="00933CAF">
        <w:rPr>
          <w:rFonts w:ascii="Times New Roman" w:eastAsia="SchoolBookSanPin" w:hAnsi="Times New Roman"/>
          <w:sz w:val="28"/>
          <w:szCs w:val="28"/>
        </w:rPr>
        <w:t xml:space="preserve"> ценность каждой человеческой жизни, признающий индивидуальность и достоинство каждого человека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моральный вред другим людям, уважающий старших</w:t>
      </w:r>
      <w:r w:rsidRPr="00933CAF">
        <w:rPr>
          <w:rFonts w:ascii="Times New Roman" w:eastAsia="SchoolBookSanPin" w:hAnsi="Times New Roman"/>
          <w:sz w:val="28"/>
          <w:szCs w:val="28"/>
        </w:rPr>
        <w:t>;</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933CAF">
        <w:rPr>
          <w:rFonts w:ascii="Times New Roman" w:eastAsia="SchoolBookSanPin" w:hAnsi="Times New Roman"/>
          <w:sz w:val="28"/>
          <w:szCs w:val="28"/>
        </w:rPr>
        <w:t>тветственность за свои поступки;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w:t>
      </w:r>
      <w:r w:rsidR="00CA2E26" w:rsidRPr="00933CAF">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933CAF">
        <w:rPr>
          <w:rFonts w:ascii="Times New Roman" w:eastAsia="SchoolBookSanPin" w:hAnsi="Times New Roman"/>
          <w:sz w:val="28"/>
          <w:szCs w:val="28"/>
        </w:rPr>
        <w:t>разных народов, вероисповеданий;</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.3. </w:t>
      </w:r>
      <w:r w:rsidR="00CA2E26" w:rsidRPr="00933CAF">
        <w:rPr>
          <w:rFonts w:ascii="Times New Roman" w:eastAsia="SchoolBookSanPin" w:hAnsi="Times New Roman"/>
          <w:bCs/>
          <w:sz w:val="28"/>
          <w:szCs w:val="28"/>
        </w:rPr>
        <w:t>Эстетическое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пособный</w:t>
      </w:r>
      <w:proofErr w:type="gramEnd"/>
      <w:r w:rsidR="00CA2E26" w:rsidRPr="00933CAF">
        <w:rPr>
          <w:rFonts w:ascii="Times New Roman" w:eastAsia="SchoolBookSanPin" w:hAnsi="Times New Roman"/>
          <w:sz w:val="28"/>
          <w:szCs w:val="28"/>
        </w:rPr>
        <w:t xml:space="preserve"> воспринимать и чувствовать прекрасное в быту, природе, искусстве, творчестве людей</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w:t>
      </w:r>
      <w:proofErr w:type="gramEnd"/>
      <w:r w:rsidR="00CA2E26" w:rsidRPr="00933CAF">
        <w:rPr>
          <w:rFonts w:ascii="Times New Roman" w:eastAsia="SchoolBookSanPin" w:hAnsi="Times New Roman"/>
          <w:sz w:val="28"/>
          <w:szCs w:val="28"/>
        </w:rPr>
        <w:t xml:space="preserve"> стремление к самовыражению в разных видах художественной деятельности, искусстве.</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.4. </w:t>
      </w:r>
      <w:r w:rsidR="00CA2E26" w:rsidRPr="00933CAF">
        <w:rPr>
          <w:rFonts w:ascii="Times New Roman" w:eastAsia="SchoolBookSanPin" w:hAnsi="Times New Roman"/>
          <w:bCs/>
          <w:sz w:val="28"/>
          <w:szCs w:val="28"/>
        </w:rPr>
        <w:t>Физическое воспитание, формирование культуры здоровья</w:t>
      </w:r>
      <w:r w:rsidR="00933CAF"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и эмоционального благополучия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б</w:t>
      </w:r>
      <w:r w:rsidR="00CA2E26" w:rsidRPr="00933CAF">
        <w:rPr>
          <w:rFonts w:ascii="Times New Roman" w:eastAsia="SchoolBookSanPin" w:hAnsi="Times New Roman"/>
          <w:sz w:val="28"/>
          <w:szCs w:val="28"/>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в информационной среде</w:t>
      </w:r>
      <w:r w:rsidRPr="00933CAF">
        <w:rPr>
          <w:rFonts w:ascii="Times New Roman" w:eastAsia="SchoolBookSanPin" w:hAnsi="Times New Roman"/>
          <w:sz w:val="28"/>
          <w:szCs w:val="28"/>
        </w:rPr>
        <w:t>;</w:t>
      </w:r>
      <w:proofErr w:type="gramEnd"/>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ладеющий</w:t>
      </w:r>
      <w:proofErr w:type="gramEnd"/>
      <w:r w:rsidR="00CA2E26" w:rsidRPr="00933CAF">
        <w:rPr>
          <w:rFonts w:ascii="Times New Roman" w:eastAsia="SchoolBookSanPin" w:hAnsi="Times New Roman"/>
          <w:sz w:val="28"/>
          <w:szCs w:val="28"/>
        </w:rPr>
        <w:t xml:space="preserve"> основными навыками личной и общественной гигиены, безопасного поведения в быту, природе, обществе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риентированный</w:t>
      </w:r>
      <w:proofErr w:type="gramEnd"/>
      <w:r w:rsidR="00CA2E26" w:rsidRPr="00933CAF">
        <w:rPr>
          <w:rFonts w:ascii="Times New Roman" w:eastAsia="SchoolBookSanPin" w:hAnsi="Times New Roman"/>
          <w:sz w:val="28"/>
          <w:szCs w:val="28"/>
        </w:rPr>
        <w:t xml:space="preserve"> на физическое развитие с учётом возможностей здоровья, занятия физкультурой и спортом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w:t>
      </w:r>
      <w:proofErr w:type="gramEnd"/>
      <w:r w:rsidR="00CA2E26" w:rsidRPr="00933CAF">
        <w:rPr>
          <w:rFonts w:ascii="Times New Roman" w:eastAsia="SchoolBookSanPin" w:hAnsi="Times New Roman"/>
          <w:sz w:val="28"/>
          <w:szCs w:val="28"/>
        </w:rPr>
        <w:t xml:space="preserve"> и принимающий свою половую принадлежность, соответствующие ей психофизические и поведенческие особенности с учётом возраста.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.5. </w:t>
      </w:r>
      <w:r w:rsidR="00CA2E26" w:rsidRPr="00933CAF">
        <w:rPr>
          <w:rFonts w:ascii="Times New Roman" w:eastAsia="SchoolBookSanPin" w:hAnsi="Times New Roman"/>
          <w:bCs/>
          <w:sz w:val="28"/>
          <w:szCs w:val="28"/>
        </w:rPr>
        <w:t>Трудовое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w:t>
      </w:r>
      <w:proofErr w:type="gramEnd"/>
      <w:r w:rsidR="00CA2E26" w:rsidRPr="00933CAF">
        <w:rPr>
          <w:rFonts w:ascii="Times New Roman" w:eastAsia="SchoolBookSanPin" w:hAnsi="Times New Roman"/>
          <w:sz w:val="28"/>
          <w:szCs w:val="28"/>
        </w:rPr>
        <w:t xml:space="preserve"> ценность труда в жизни человека, семьи, общества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w:t>
      </w:r>
      <w:proofErr w:type="gramEnd"/>
      <w:r w:rsidR="00CA2E26" w:rsidRPr="00933CAF">
        <w:rPr>
          <w:rFonts w:ascii="Times New Roman" w:eastAsia="SchoolBookSanPin" w:hAnsi="Times New Roman"/>
          <w:sz w:val="28"/>
          <w:szCs w:val="28"/>
        </w:rPr>
        <w:t xml:space="preserve"> уважение к труду, людям труда, бережное отношение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результатам труда, ответственное потребление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к разным профессиям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w:t>
      </w:r>
      <w:r w:rsidR="00CA2E26" w:rsidRPr="00933CAF">
        <w:rPr>
          <w:rFonts w:ascii="Times New Roman" w:eastAsia="SchoolBookSanPin" w:hAnsi="Times New Roman"/>
          <w:sz w:val="28"/>
          <w:szCs w:val="28"/>
        </w:rPr>
        <w:t>аствующий в различных видах доступного по возрасту труда, трудовой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lastRenderedPageBreak/>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.6. </w:t>
      </w:r>
      <w:r w:rsidR="00CA2E26" w:rsidRPr="00933CAF">
        <w:rPr>
          <w:rFonts w:ascii="Times New Roman" w:eastAsia="SchoolBookSanPin" w:hAnsi="Times New Roman"/>
          <w:bCs/>
          <w:sz w:val="28"/>
          <w:szCs w:val="28"/>
        </w:rPr>
        <w:t>Экологическое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w:t>
      </w:r>
      <w:proofErr w:type="gramEnd"/>
      <w:r w:rsidR="00CA2E26" w:rsidRPr="00933CAF">
        <w:rPr>
          <w:rFonts w:ascii="Times New Roman" w:eastAsia="SchoolBookSanPin" w:hAnsi="Times New Roman"/>
          <w:sz w:val="28"/>
          <w:szCs w:val="28"/>
        </w:rPr>
        <w:t xml:space="preserve"> ценность природы, зависимость жизни людей от природы, влияние людей на природу, окружающую среду</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w:t>
      </w:r>
      <w:proofErr w:type="gramEnd"/>
      <w:r w:rsidR="00CA2E26" w:rsidRPr="00933CAF">
        <w:rPr>
          <w:rFonts w:ascii="Times New Roman" w:eastAsia="SchoolBookSanPin" w:hAnsi="Times New Roman"/>
          <w:sz w:val="28"/>
          <w:szCs w:val="28"/>
        </w:rPr>
        <w:t xml:space="preserve"> готовность в своей деятельности придерживаться экологических норм.</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.7. </w:t>
      </w:r>
      <w:r w:rsidR="00CA2E26" w:rsidRPr="00933CAF">
        <w:rPr>
          <w:rFonts w:ascii="Times New Roman" w:eastAsia="SchoolBookSanPin" w:hAnsi="Times New Roman"/>
          <w:bCs/>
          <w:sz w:val="28"/>
          <w:szCs w:val="28"/>
        </w:rPr>
        <w:t>Ценности научного познания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познавательные интересы, активность, любознательность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самостоятельность в познании, интерес и уважение к научным знаниям, науке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бладающий</w:t>
      </w:r>
      <w:proofErr w:type="gramEnd"/>
      <w:r w:rsidR="00CA2E26" w:rsidRPr="00933CAF">
        <w:rPr>
          <w:rFonts w:ascii="Times New Roman" w:eastAsia="SchoolBookSanPin" w:hAnsi="Times New Roman"/>
          <w:sz w:val="28"/>
          <w:szCs w:val="28"/>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w:t>
      </w:r>
      <w:proofErr w:type="gramEnd"/>
      <w:r w:rsidR="00CA2E26" w:rsidRPr="00933CAF">
        <w:rPr>
          <w:rFonts w:ascii="Times New Roman" w:eastAsia="SchoolBookSanPin" w:hAnsi="Times New Roman"/>
          <w:sz w:val="28"/>
          <w:szCs w:val="28"/>
        </w:rPr>
        <w:t xml:space="preserve"> первоначальные навыки наблюдений, систематизации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осмысления опыта в естественно-научной и гуманитарной областях знания.</w:t>
      </w:r>
    </w:p>
    <w:p w:rsidR="00CA2E26" w:rsidRPr="00266B32" w:rsidRDefault="00C26CF4" w:rsidP="000C14A5">
      <w:pPr>
        <w:widowControl/>
        <w:spacing w:after="0" w:line="353" w:lineRule="auto"/>
        <w:ind w:firstLine="709"/>
        <w:jc w:val="both"/>
        <w:rPr>
          <w:rFonts w:ascii="Times New Roman" w:eastAsia="SchoolBookSanPin" w:hAnsi="Times New Roman"/>
          <w:b/>
          <w:sz w:val="28"/>
          <w:szCs w:val="28"/>
        </w:rPr>
      </w:pPr>
      <w:r w:rsidRPr="00266B32">
        <w:rPr>
          <w:rFonts w:ascii="Times New Roman" w:eastAsia="SchoolBookSanPin" w:hAnsi="Times New Roman"/>
          <w:b/>
          <w:sz w:val="28"/>
          <w:szCs w:val="28"/>
        </w:rPr>
        <w:t>170.</w:t>
      </w:r>
      <w:r w:rsidR="00CA2E26" w:rsidRPr="00266B32">
        <w:rPr>
          <w:rFonts w:ascii="Times New Roman" w:eastAsia="SchoolBookSanPin" w:hAnsi="Times New Roman"/>
          <w:b/>
          <w:sz w:val="28"/>
          <w:szCs w:val="28"/>
        </w:rPr>
        <w:t>3.</w:t>
      </w:r>
      <w:r w:rsidR="0049027E" w:rsidRPr="00266B32">
        <w:rPr>
          <w:rFonts w:ascii="Times New Roman" w:eastAsia="SchoolBookSanPin" w:hAnsi="Times New Roman"/>
          <w:b/>
          <w:sz w:val="28"/>
          <w:szCs w:val="28"/>
        </w:rPr>
        <w:t> </w:t>
      </w:r>
      <w:r w:rsidR="00CA2E26" w:rsidRPr="00266B32">
        <w:rPr>
          <w:rFonts w:ascii="Times New Roman" w:eastAsia="SchoolBookSanPin" w:hAnsi="Times New Roman"/>
          <w:b/>
          <w:sz w:val="28"/>
          <w:szCs w:val="28"/>
        </w:rPr>
        <w:t>Содержательный раздел.</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3.</w:t>
      </w:r>
      <w:r w:rsidR="00CA2E26" w:rsidRPr="00933CAF">
        <w:rPr>
          <w:rFonts w:ascii="Times New Roman" w:eastAsia="SchoolBookSanPin" w:hAnsi="Times New Roman"/>
          <w:sz w:val="28"/>
          <w:szCs w:val="28"/>
        </w:rPr>
        <w:t>1.</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Уклад образовательной организации.</w:t>
      </w:r>
    </w:p>
    <w:p w:rsidR="009F3588" w:rsidRPr="009F3588" w:rsidRDefault="009F3588" w:rsidP="009F3588">
      <w:pPr>
        <w:pStyle w:val="a4"/>
        <w:tabs>
          <w:tab w:val="left" w:pos="2695"/>
        </w:tabs>
        <w:autoSpaceDE w:val="0"/>
        <w:autoSpaceDN w:val="0"/>
        <w:ind w:right="457"/>
        <w:contextualSpacing w:val="0"/>
        <w:jc w:val="both"/>
        <w:rPr>
          <w:rFonts w:ascii="Times New Roman" w:hAnsi="Times New Roman"/>
          <w:i/>
          <w:sz w:val="28"/>
          <w:szCs w:val="28"/>
        </w:rPr>
      </w:pPr>
      <w:r>
        <w:rPr>
          <w:i/>
        </w:rPr>
        <w:t xml:space="preserve">    </w:t>
      </w:r>
      <w:r w:rsidRPr="009F3588">
        <w:rPr>
          <w:rFonts w:ascii="Times New Roman" w:hAnsi="Times New Roman"/>
          <w:i/>
          <w:sz w:val="28"/>
          <w:szCs w:val="28"/>
        </w:rPr>
        <w:t>Специфика расположения</w:t>
      </w:r>
      <w:r w:rsidRPr="009F3588">
        <w:rPr>
          <w:rFonts w:ascii="Times New Roman" w:hAnsi="Times New Roman"/>
          <w:i/>
          <w:spacing w:val="-2"/>
          <w:sz w:val="28"/>
          <w:szCs w:val="28"/>
        </w:rPr>
        <w:t xml:space="preserve"> </w:t>
      </w:r>
      <w:r w:rsidRPr="009F3588">
        <w:rPr>
          <w:rFonts w:ascii="Times New Roman" w:hAnsi="Times New Roman"/>
          <w:i/>
          <w:sz w:val="28"/>
          <w:szCs w:val="28"/>
        </w:rPr>
        <w:t>школы:</w:t>
      </w:r>
    </w:p>
    <w:p w:rsidR="009F3588" w:rsidRPr="009F3588" w:rsidRDefault="009F3588" w:rsidP="009F3588">
      <w:pPr>
        <w:suppressAutoHyphens/>
        <w:ind w:left="567" w:right="457" w:hanging="567"/>
        <w:jc w:val="both"/>
        <w:rPr>
          <w:rFonts w:ascii="Times New Roman" w:hAnsi="Times New Roman"/>
          <w:sz w:val="28"/>
          <w:szCs w:val="28"/>
          <w:lang w:eastAsia="ar-SA"/>
        </w:rPr>
      </w:pPr>
      <w:r>
        <w:rPr>
          <w:rFonts w:ascii="Times New Roman" w:hAnsi="Times New Roman"/>
          <w:sz w:val="28"/>
          <w:szCs w:val="28"/>
          <w:lang w:eastAsia="ar-SA"/>
        </w:rPr>
        <w:t xml:space="preserve"> </w:t>
      </w:r>
    </w:p>
    <w:p w:rsidR="009F3588" w:rsidRPr="009F3588" w:rsidRDefault="009F3588" w:rsidP="009F3588">
      <w:pPr>
        <w:suppressAutoHyphens/>
        <w:ind w:left="567" w:right="457" w:hanging="567"/>
        <w:jc w:val="both"/>
        <w:rPr>
          <w:rFonts w:ascii="Times New Roman" w:hAnsi="Times New Roman"/>
          <w:sz w:val="28"/>
          <w:szCs w:val="28"/>
          <w:lang w:eastAsia="ar-SA"/>
        </w:rPr>
      </w:pPr>
      <w:r w:rsidRPr="009F3588">
        <w:rPr>
          <w:rFonts w:ascii="Times New Roman" w:hAnsi="Times New Roman"/>
          <w:sz w:val="28"/>
          <w:szCs w:val="28"/>
          <w:lang w:eastAsia="ar-SA"/>
        </w:rPr>
        <w:t xml:space="preserve">                      Основное здание школы, расположенное в селе </w:t>
      </w:r>
      <w:proofErr w:type="spellStart"/>
      <w:r w:rsidRPr="009F3588">
        <w:rPr>
          <w:rFonts w:ascii="Times New Roman" w:hAnsi="Times New Roman"/>
          <w:sz w:val="28"/>
          <w:szCs w:val="28"/>
          <w:lang w:eastAsia="ar-SA"/>
        </w:rPr>
        <w:t>Ёмсна</w:t>
      </w:r>
      <w:proofErr w:type="spellEnd"/>
      <w:r w:rsidRPr="009F3588">
        <w:rPr>
          <w:rFonts w:ascii="Times New Roman" w:hAnsi="Times New Roman"/>
          <w:sz w:val="28"/>
          <w:szCs w:val="28"/>
          <w:lang w:eastAsia="ar-SA"/>
        </w:rPr>
        <w:t xml:space="preserve"> </w:t>
      </w:r>
      <w:proofErr w:type="spellStart"/>
      <w:r w:rsidRPr="009F3588">
        <w:rPr>
          <w:rFonts w:ascii="Times New Roman" w:hAnsi="Times New Roman"/>
          <w:sz w:val="28"/>
          <w:szCs w:val="28"/>
          <w:lang w:eastAsia="ar-SA"/>
        </w:rPr>
        <w:t>Нерехтского</w:t>
      </w:r>
      <w:proofErr w:type="spellEnd"/>
      <w:r w:rsidRPr="009F3588">
        <w:rPr>
          <w:rFonts w:ascii="Times New Roman" w:hAnsi="Times New Roman"/>
          <w:sz w:val="28"/>
          <w:szCs w:val="28"/>
          <w:lang w:eastAsia="ar-SA"/>
        </w:rPr>
        <w:t xml:space="preserve"> района Костромской области, построено в 1914 году (пристройка в  1973г),  имеет 10 учебных  кабинетов, кабинет  информатики, оснащенный    17 ноутбуками, интерактивной  доской, проектором, </w:t>
      </w:r>
      <w:proofErr w:type="gramStart"/>
      <w:r w:rsidRPr="009F3588">
        <w:rPr>
          <w:rFonts w:ascii="Times New Roman" w:hAnsi="Times New Roman"/>
          <w:sz w:val="28"/>
          <w:szCs w:val="28"/>
          <w:lang w:eastAsia="ar-SA"/>
        </w:rPr>
        <w:t>документ-камерой</w:t>
      </w:r>
      <w:proofErr w:type="gramEnd"/>
      <w:r w:rsidRPr="009F3588">
        <w:rPr>
          <w:rFonts w:ascii="Times New Roman" w:hAnsi="Times New Roman"/>
          <w:sz w:val="28"/>
          <w:szCs w:val="28"/>
          <w:lang w:eastAsia="ar-SA"/>
        </w:rPr>
        <w:t xml:space="preserve">. Есть доступ к скоростному интернету, спортивный зал, учебная мастерская, школьная спортивная площадка, столовая, теплица. </w:t>
      </w:r>
    </w:p>
    <w:p w:rsidR="009F3588" w:rsidRPr="009F3588" w:rsidRDefault="009F3588" w:rsidP="009F3588">
      <w:pPr>
        <w:ind w:left="567" w:right="457" w:hanging="567"/>
        <w:jc w:val="both"/>
        <w:rPr>
          <w:rFonts w:ascii="Times New Roman" w:hAnsi="Times New Roman"/>
          <w:sz w:val="28"/>
          <w:szCs w:val="28"/>
        </w:rPr>
      </w:pPr>
      <w:r w:rsidRPr="009F3588">
        <w:rPr>
          <w:rFonts w:ascii="Times New Roman" w:hAnsi="Times New Roman"/>
          <w:sz w:val="28"/>
          <w:szCs w:val="28"/>
          <w:lang w:eastAsia="ar-SA"/>
        </w:rPr>
        <w:t xml:space="preserve">            </w:t>
      </w:r>
      <w:proofErr w:type="spellStart"/>
      <w:r w:rsidRPr="009F3588">
        <w:rPr>
          <w:rFonts w:ascii="Times New Roman" w:hAnsi="Times New Roman"/>
          <w:sz w:val="28"/>
          <w:szCs w:val="28"/>
        </w:rPr>
        <w:t>Ёмсненская</w:t>
      </w:r>
      <w:proofErr w:type="spellEnd"/>
      <w:r w:rsidRPr="009F3588">
        <w:rPr>
          <w:rFonts w:ascii="Times New Roman" w:hAnsi="Times New Roman"/>
          <w:sz w:val="28"/>
          <w:szCs w:val="28"/>
        </w:rPr>
        <w:t xml:space="preserve"> средняя школа имеет богатую историю и опыт работы. Она имеет для всех населённых пунктов </w:t>
      </w:r>
      <w:proofErr w:type="spellStart"/>
      <w:r w:rsidRPr="009F3588">
        <w:rPr>
          <w:rFonts w:ascii="Times New Roman" w:hAnsi="Times New Roman"/>
          <w:sz w:val="28"/>
          <w:szCs w:val="28"/>
        </w:rPr>
        <w:t>Ёмсненского</w:t>
      </w:r>
      <w:proofErr w:type="spellEnd"/>
      <w:r w:rsidRPr="009F3588">
        <w:rPr>
          <w:rFonts w:ascii="Times New Roman" w:hAnsi="Times New Roman"/>
          <w:sz w:val="28"/>
          <w:szCs w:val="28"/>
        </w:rPr>
        <w:t xml:space="preserve"> сельского поселения очень удобное географическое положение. Поэтому на базе школы в 2010 году был создан образовательный комплекс, который включает в себя: </w:t>
      </w:r>
      <w:proofErr w:type="spellStart"/>
      <w:r w:rsidRPr="009F3588">
        <w:rPr>
          <w:rFonts w:ascii="Times New Roman" w:hAnsi="Times New Roman"/>
          <w:sz w:val="28"/>
          <w:szCs w:val="28"/>
        </w:rPr>
        <w:t>Ёмсненскую</w:t>
      </w:r>
      <w:proofErr w:type="spellEnd"/>
      <w:r w:rsidRPr="009F3588">
        <w:rPr>
          <w:rFonts w:ascii="Times New Roman" w:hAnsi="Times New Roman"/>
          <w:sz w:val="28"/>
          <w:szCs w:val="28"/>
        </w:rPr>
        <w:t xml:space="preserve"> среднюю школу и 4 структурных подразделения расположенные в различных населённых пунктах: начальные классы – дошкольное отделение </w:t>
      </w:r>
      <w:proofErr w:type="spellStart"/>
      <w:r w:rsidRPr="009F3588">
        <w:rPr>
          <w:rFonts w:ascii="Times New Roman" w:hAnsi="Times New Roman"/>
          <w:sz w:val="28"/>
          <w:szCs w:val="28"/>
        </w:rPr>
        <w:t>с</w:t>
      </w:r>
      <w:proofErr w:type="gramStart"/>
      <w:r w:rsidRPr="009F3588">
        <w:rPr>
          <w:rFonts w:ascii="Times New Roman" w:hAnsi="Times New Roman"/>
          <w:sz w:val="28"/>
          <w:szCs w:val="28"/>
        </w:rPr>
        <w:t>.А</w:t>
      </w:r>
      <w:proofErr w:type="gramEnd"/>
      <w:r w:rsidRPr="009F3588">
        <w:rPr>
          <w:rFonts w:ascii="Times New Roman" w:hAnsi="Times New Roman"/>
          <w:sz w:val="28"/>
          <w:szCs w:val="28"/>
        </w:rPr>
        <w:t>рмёнки</w:t>
      </w:r>
      <w:proofErr w:type="spellEnd"/>
      <w:r w:rsidRPr="009F3588">
        <w:rPr>
          <w:rFonts w:ascii="Times New Roman" w:hAnsi="Times New Roman"/>
          <w:sz w:val="28"/>
          <w:szCs w:val="28"/>
        </w:rPr>
        <w:t>,</w:t>
      </w:r>
    </w:p>
    <w:p w:rsidR="009F3588" w:rsidRPr="009F3588" w:rsidRDefault="009F3588" w:rsidP="009F3588">
      <w:pPr>
        <w:ind w:left="567" w:right="457"/>
        <w:jc w:val="both"/>
        <w:rPr>
          <w:rFonts w:ascii="Times New Roman" w:hAnsi="Times New Roman"/>
          <w:sz w:val="28"/>
          <w:szCs w:val="28"/>
        </w:rPr>
      </w:pPr>
      <w:r w:rsidRPr="009F3588">
        <w:rPr>
          <w:rFonts w:ascii="Times New Roman" w:hAnsi="Times New Roman"/>
          <w:sz w:val="28"/>
          <w:szCs w:val="28"/>
        </w:rPr>
        <w:lastRenderedPageBreak/>
        <w:t xml:space="preserve">- дошкольное отделение </w:t>
      </w:r>
      <w:proofErr w:type="spellStart"/>
      <w:r w:rsidRPr="009F3588">
        <w:rPr>
          <w:rFonts w:ascii="Times New Roman" w:hAnsi="Times New Roman"/>
          <w:sz w:val="28"/>
          <w:szCs w:val="28"/>
        </w:rPr>
        <w:t>с</w:t>
      </w:r>
      <w:proofErr w:type="gramStart"/>
      <w:r w:rsidRPr="009F3588">
        <w:rPr>
          <w:rFonts w:ascii="Times New Roman" w:hAnsi="Times New Roman"/>
          <w:sz w:val="28"/>
          <w:szCs w:val="28"/>
        </w:rPr>
        <w:t>.Ё</w:t>
      </w:r>
      <w:proofErr w:type="gramEnd"/>
      <w:r w:rsidRPr="009F3588">
        <w:rPr>
          <w:rFonts w:ascii="Times New Roman" w:hAnsi="Times New Roman"/>
          <w:sz w:val="28"/>
          <w:szCs w:val="28"/>
        </w:rPr>
        <w:t>мсна</w:t>
      </w:r>
      <w:proofErr w:type="spellEnd"/>
      <w:r w:rsidRPr="009F3588">
        <w:rPr>
          <w:rFonts w:ascii="Times New Roman" w:hAnsi="Times New Roman"/>
          <w:sz w:val="28"/>
          <w:szCs w:val="28"/>
        </w:rPr>
        <w:t>,</w:t>
      </w:r>
    </w:p>
    <w:p w:rsidR="009F3588" w:rsidRPr="009F3588" w:rsidRDefault="009F3588" w:rsidP="009F3588">
      <w:pPr>
        <w:ind w:left="567" w:right="457"/>
        <w:jc w:val="both"/>
        <w:rPr>
          <w:rFonts w:ascii="Times New Roman" w:hAnsi="Times New Roman"/>
          <w:sz w:val="28"/>
          <w:szCs w:val="28"/>
        </w:rPr>
      </w:pPr>
      <w:r w:rsidRPr="009F3588">
        <w:rPr>
          <w:rFonts w:ascii="Times New Roman" w:hAnsi="Times New Roman"/>
          <w:sz w:val="28"/>
          <w:szCs w:val="28"/>
        </w:rPr>
        <w:t xml:space="preserve">- дошкольное отделение </w:t>
      </w:r>
      <w:proofErr w:type="spellStart"/>
      <w:r w:rsidRPr="009F3588">
        <w:rPr>
          <w:rFonts w:ascii="Times New Roman" w:hAnsi="Times New Roman"/>
          <w:sz w:val="28"/>
          <w:szCs w:val="28"/>
        </w:rPr>
        <w:t>п</w:t>
      </w:r>
      <w:proofErr w:type="gramStart"/>
      <w:r w:rsidRPr="009F3588">
        <w:rPr>
          <w:rFonts w:ascii="Times New Roman" w:hAnsi="Times New Roman"/>
          <w:sz w:val="28"/>
          <w:szCs w:val="28"/>
        </w:rPr>
        <w:t>.Л</w:t>
      </w:r>
      <w:proofErr w:type="gramEnd"/>
      <w:r w:rsidRPr="009F3588">
        <w:rPr>
          <w:rFonts w:ascii="Times New Roman" w:hAnsi="Times New Roman"/>
          <w:sz w:val="28"/>
          <w:szCs w:val="28"/>
        </w:rPr>
        <w:t>ужки</w:t>
      </w:r>
      <w:proofErr w:type="spellEnd"/>
      <w:r w:rsidRPr="009F3588">
        <w:rPr>
          <w:rFonts w:ascii="Times New Roman" w:hAnsi="Times New Roman"/>
          <w:sz w:val="28"/>
          <w:szCs w:val="28"/>
        </w:rPr>
        <w:t>,</w:t>
      </w:r>
    </w:p>
    <w:p w:rsidR="009F3588" w:rsidRPr="009F3588" w:rsidRDefault="009F3588" w:rsidP="009F3588">
      <w:pPr>
        <w:ind w:left="567" w:right="457"/>
        <w:jc w:val="both"/>
        <w:rPr>
          <w:rFonts w:ascii="Times New Roman" w:hAnsi="Times New Roman"/>
          <w:sz w:val="28"/>
          <w:szCs w:val="28"/>
        </w:rPr>
      </w:pPr>
      <w:r w:rsidRPr="009F3588">
        <w:rPr>
          <w:rFonts w:ascii="Times New Roman" w:hAnsi="Times New Roman"/>
          <w:sz w:val="28"/>
          <w:szCs w:val="28"/>
        </w:rPr>
        <w:t xml:space="preserve">- дошкольное отделение </w:t>
      </w:r>
      <w:proofErr w:type="spellStart"/>
      <w:r w:rsidRPr="009F3588">
        <w:rPr>
          <w:rFonts w:ascii="Times New Roman" w:hAnsi="Times New Roman"/>
          <w:sz w:val="28"/>
          <w:szCs w:val="28"/>
        </w:rPr>
        <w:t>д</w:t>
      </w:r>
      <w:proofErr w:type="gramStart"/>
      <w:r w:rsidRPr="009F3588">
        <w:rPr>
          <w:rFonts w:ascii="Times New Roman" w:hAnsi="Times New Roman"/>
          <w:sz w:val="28"/>
          <w:szCs w:val="28"/>
        </w:rPr>
        <w:t>.К</w:t>
      </w:r>
      <w:proofErr w:type="gramEnd"/>
      <w:r w:rsidRPr="009F3588">
        <w:rPr>
          <w:rFonts w:ascii="Times New Roman" w:hAnsi="Times New Roman"/>
          <w:sz w:val="28"/>
          <w:szCs w:val="28"/>
        </w:rPr>
        <w:t>лементьево</w:t>
      </w:r>
      <w:proofErr w:type="spellEnd"/>
      <w:r w:rsidRPr="009F3588">
        <w:rPr>
          <w:rFonts w:ascii="Times New Roman" w:hAnsi="Times New Roman"/>
          <w:sz w:val="28"/>
          <w:szCs w:val="28"/>
        </w:rPr>
        <w:t>.</w:t>
      </w:r>
    </w:p>
    <w:p w:rsidR="009F3588" w:rsidRPr="009F3588" w:rsidRDefault="009F3588" w:rsidP="009F3588">
      <w:pPr>
        <w:suppressAutoHyphens/>
        <w:ind w:left="567" w:right="457" w:firstLine="284"/>
        <w:jc w:val="both"/>
        <w:rPr>
          <w:rFonts w:ascii="Times New Roman" w:hAnsi="Times New Roman"/>
          <w:sz w:val="28"/>
          <w:szCs w:val="28"/>
        </w:rPr>
      </w:pPr>
      <w:r w:rsidRPr="009F3588">
        <w:rPr>
          <w:rFonts w:ascii="Times New Roman" w:hAnsi="Times New Roman"/>
          <w:sz w:val="28"/>
          <w:szCs w:val="28"/>
          <w:lang w:eastAsia="ar-SA"/>
        </w:rPr>
        <w:t xml:space="preserve">          </w:t>
      </w:r>
      <w:r w:rsidRPr="009F3588">
        <w:rPr>
          <w:rFonts w:ascii="Times New Roman" w:hAnsi="Times New Roman"/>
          <w:sz w:val="28"/>
          <w:szCs w:val="28"/>
        </w:rPr>
        <w:t xml:space="preserve">В школу организован ежедневный подвоз для учащихся из </w:t>
      </w:r>
      <w:proofErr w:type="spellStart"/>
      <w:r w:rsidRPr="009F3588">
        <w:rPr>
          <w:rFonts w:ascii="Times New Roman" w:hAnsi="Times New Roman"/>
          <w:sz w:val="28"/>
          <w:szCs w:val="28"/>
        </w:rPr>
        <w:t>с</w:t>
      </w:r>
      <w:proofErr w:type="gramStart"/>
      <w:r w:rsidRPr="009F3588">
        <w:rPr>
          <w:rFonts w:ascii="Times New Roman" w:hAnsi="Times New Roman"/>
          <w:sz w:val="28"/>
          <w:szCs w:val="28"/>
        </w:rPr>
        <w:t>.А</w:t>
      </w:r>
      <w:proofErr w:type="gramEnd"/>
      <w:r w:rsidRPr="009F3588">
        <w:rPr>
          <w:rFonts w:ascii="Times New Roman" w:hAnsi="Times New Roman"/>
          <w:sz w:val="28"/>
          <w:szCs w:val="28"/>
        </w:rPr>
        <w:t>рмёнки</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с.Аминево</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п.Лужки</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д.Клементьево</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д.Пирогово</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д.Ежово</w:t>
      </w:r>
      <w:proofErr w:type="spellEnd"/>
      <w:r w:rsidRPr="009F3588">
        <w:rPr>
          <w:rFonts w:ascii="Times New Roman" w:hAnsi="Times New Roman"/>
          <w:sz w:val="28"/>
          <w:szCs w:val="28"/>
        </w:rPr>
        <w:t xml:space="preserve"> на двух специально оборудованных автобусах,  соответствующих ГОСТу. Сложность в организации внеурочной деятельности заключается в том, что большинство учащихся школы находятся на подвозе и по окончании уроков уезжают по месту жительства.</w:t>
      </w:r>
    </w:p>
    <w:p w:rsidR="009F3588" w:rsidRPr="009F3588" w:rsidRDefault="009F3588" w:rsidP="009F3588">
      <w:pPr>
        <w:suppressAutoHyphens/>
        <w:ind w:left="567" w:right="457" w:firstLine="284"/>
        <w:jc w:val="both"/>
        <w:rPr>
          <w:rFonts w:ascii="Times New Roman" w:hAnsi="Times New Roman"/>
          <w:sz w:val="28"/>
          <w:szCs w:val="28"/>
        </w:rPr>
      </w:pPr>
    </w:p>
    <w:p w:rsidR="009F3588" w:rsidRPr="009F3588" w:rsidRDefault="009F3588" w:rsidP="009F3588">
      <w:pPr>
        <w:suppressAutoHyphens/>
        <w:ind w:left="567" w:right="457" w:firstLine="284"/>
        <w:jc w:val="both"/>
        <w:rPr>
          <w:rFonts w:ascii="Times New Roman" w:hAnsi="Times New Roman"/>
          <w:i/>
          <w:sz w:val="28"/>
          <w:szCs w:val="28"/>
        </w:rPr>
      </w:pPr>
      <w:r w:rsidRPr="009F3588">
        <w:rPr>
          <w:rFonts w:ascii="Times New Roman" w:hAnsi="Times New Roman"/>
          <w:i/>
          <w:sz w:val="28"/>
          <w:szCs w:val="28"/>
        </w:rPr>
        <w:t xml:space="preserve"> Особенности</w:t>
      </w:r>
      <w:r w:rsidRPr="009F3588">
        <w:rPr>
          <w:rFonts w:ascii="Times New Roman" w:hAnsi="Times New Roman"/>
          <w:i/>
          <w:spacing w:val="-4"/>
          <w:sz w:val="28"/>
          <w:szCs w:val="28"/>
        </w:rPr>
        <w:t xml:space="preserve"> </w:t>
      </w:r>
      <w:r w:rsidRPr="009F3588">
        <w:rPr>
          <w:rFonts w:ascii="Times New Roman" w:hAnsi="Times New Roman"/>
          <w:i/>
          <w:sz w:val="28"/>
          <w:szCs w:val="28"/>
        </w:rPr>
        <w:t>социального</w:t>
      </w:r>
      <w:r w:rsidRPr="009F3588">
        <w:rPr>
          <w:rFonts w:ascii="Times New Roman" w:hAnsi="Times New Roman"/>
          <w:i/>
          <w:spacing w:val="-2"/>
          <w:sz w:val="28"/>
          <w:szCs w:val="28"/>
        </w:rPr>
        <w:t xml:space="preserve"> </w:t>
      </w:r>
      <w:r w:rsidRPr="009F3588">
        <w:rPr>
          <w:rFonts w:ascii="Times New Roman" w:hAnsi="Times New Roman"/>
          <w:i/>
          <w:sz w:val="28"/>
          <w:szCs w:val="28"/>
        </w:rPr>
        <w:t>окружения:</w:t>
      </w:r>
    </w:p>
    <w:p w:rsidR="009F3588" w:rsidRPr="009F3588" w:rsidRDefault="009F3588" w:rsidP="009F3588">
      <w:pPr>
        <w:pStyle w:val="aff2"/>
        <w:spacing w:before="123"/>
        <w:ind w:right="457" w:firstLine="1574"/>
        <w:rPr>
          <w:rFonts w:ascii="Times New Roman" w:hAnsi="Times New Roman"/>
          <w:sz w:val="28"/>
          <w:szCs w:val="28"/>
        </w:rPr>
      </w:pPr>
      <w:r w:rsidRPr="009F3588">
        <w:rPr>
          <w:rFonts w:ascii="Times New Roman" w:hAnsi="Times New Roman"/>
          <w:sz w:val="28"/>
          <w:szCs w:val="28"/>
        </w:rPr>
        <w:t>На</w:t>
      </w:r>
      <w:r w:rsidRPr="009F3588">
        <w:rPr>
          <w:rFonts w:ascii="Times New Roman" w:hAnsi="Times New Roman"/>
          <w:spacing w:val="1"/>
          <w:sz w:val="28"/>
          <w:szCs w:val="28"/>
        </w:rPr>
        <w:t xml:space="preserve"> </w:t>
      </w:r>
      <w:r w:rsidRPr="009F3588">
        <w:rPr>
          <w:rFonts w:ascii="Times New Roman" w:hAnsi="Times New Roman"/>
          <w:sz w:val="28"/>
          <w:szCs w:val="28"/>
        </w:rPr>
        <w:t>территории</w:t>
      </w:r>
      <w:r w:rsidRPr="009F3588">
        <w:rPr>
          <w:rFonts w:ascii="Times New Roman" w:hAnsi="Times New Roman"/>
          <w:spacing w:val="1"/>
          <w:sz w:val="28"/>
          <w:szCs w:val="28"/>
        </w:rPr>
        <w:t xml:space="preserve"> </w:t>
      </w:r>
      <w:r w:rsidRPr="009F3588">
        <w:rPr>
          <w:rFonts w:ascii="Times New Roman" w:hAnsi="Times New Roman"/>
          <w:sz w:val="28"/>
          <w:szCs w:val="28"/>
        </w:rPr>
        <w:t>населённых</w:t>
      </w:r>
      <w:r w:rsidRPr="009F3588">
        <w:rPr>
          <w:rFonts w:ascii="Times New Roman" w:hAnsi="Times New Roman"/>
          <w:spacing w:val="1"/>
          <w:sz w:val="28"/>
          <w:szCs w:val="28"/>
        </w:rPr>
        <w:t xml:space="preserve"> </w:t>
      </w:r>
      <w:r w:rsidRPr="009F3588">
        <w:rPr>
          <w:rFonts w:ascii="Times New Roman" w:hAnsi="Times New Roman"/>
          <w:sz w:val="28"/>
          <w:szCs w:val="28"/>
        </w:rPr>
        <w:t>пунктов,</w:t>
      </w:r>
      <w:r w:rsidRPr="009F3588">
        <w:rPr>
          <w:rFonts w:ascii="Times New Roman" w:hAnsi="Times New Roman"/>
          <w:spacing w:val="1"/>
          <w:sz w:val="28"/>
          <w:szCs w:val="28"/>
        </w:rPr>
        <w:t xml:space="preserve"> </w:t>
      </w:r>
      <w:r w:rsidRPr="009F3588">
        <w:rPr>
          <w:rFonts w:ascii="Times New Roman" w:hAnsi="Times New Roman"/>
          <w:sz w:val="28"/>
          <w:szCs w:val="28"/>
        </w:rPr>
        <w:t>закреплённых</w:t>
      </w:r>
      <w:r w:rsidRPr="009F3588">
        <w:rPr>
          <w:rFonts w:ascii="Times New Roman" w:hAnsi="Times New Roman"/>
          <w:spacing w:val="1"/>
          <w:sz w:val="28"/>
          <w:szCs w:val="28"/>
        </w:rPr>
        <w:t xml:space="preserve"> </w:t>
      </w:r>
      <w:r w:rsidRPr="009F3588">
        <w:rPr>
          <w:rFonts w:ascii="Times New Roman" w:hAnsi="Times New Roman"/>
          <w:sz w:val="28"/>
          <w:szCs w:val="28"/>
        </w:rPr>
        <w:t>за</w:t>
      </w:r>
      <w:r w:rsidRPr="009F3588">
        <w:rPr>
          <w:rFonts w:ascii="Times New Roman" w:hAnsi="Times New Roman"/>
          <w:spacing w:val="1"/>
          <w:sz w:val="28"/>
          <w:szCs w:val="28"/>
        </w:rPr>
        <w:t xml:space="preserve"> </w:t>
      </w:r>
      <w:r w:rsidRPr="009F3588">
        <w:rPr>
          <w:rFonts w:ascii="Times New Roman" w:hAnsi="Times New Roman"/>
          <w:sz w:val="28"/>
          <w:szCs w:val="28"/>
        </w:rPr>
        <w:t>общеобразовательной</w:t>
      </w:r>
      <w:r w:rsidRPr="009F3588">
        <w:rPr>
          <w:rFonts w:ascii="Times New Roman" w:hAnsi="Times New Roman"/>
          <w:spacing w:val="1"/>
          <w:sz w:val="28"/>
          <w:szCs w:val="28"/>
        </w:rPr>
        <w:t xml:space="preserve"> </w:t>
      </w:r>
      <w:r w:rsidRPr="009F3588">
        <w:rPr>
          <w:rFonts w:ascii="Times New Roman" w:hAnsi="Times New Roman"/>
          <w:spacing w:val="-1"/>
          <w:sz w:val="28"/>
          <w:szCs w:val="28"/>
        </w:rPr>
        <w:t>организацией,</w:t>
      </w:r>
      <w:r w:rsidRPr="009F3588">
        <w:rPr>
          <w:rFonts w:ascii="Times New Roman" w:hAnsi="Times New Roman"/>
          <w:spacing w:val="-8"/>
          <w:sz w:val="28"/>
          <w:szCs w:val="28"/>
        </w:rPr>
        <w:t xml:space="preserve"> </w:t>
      </w:r>
      <w:r w:rsidRPr="009F3588">
        <w:rPr>
          <w:rFonts w:ascii="Times New Roman" w:hAnsi="Times New Roman"/>
          <w:spacing w:val="-1"/>
          <w:sz w:val="28"/>
          <w:szCs w:val="28"/>
        </w:rPr>
        <w:t>и</w:t>
      </w:r>
      <w:r w:rsidRPr="009F3588">
        <w:rPr>
          <w:rFonts w:ascii="Times New Roman" w:hAnsi="Times New Roman"/>
          <w:spacing w:val="-16"/>
          <w:sz w:val="28"/>
          <w:szCs w:val="28"/>
        </w:rPr>
        <w:t xml:space="preserve"> </w:t>
      </w:r>
      <w:r w:rsidRPr="009F3588">
        <w:rPr>
          <w:rFonts w:ascii="Times New Roman" w:hAnsi="Times New Roman"/>
          <w:spacing w:val="-1"/>
          <w:sz w:val="28"/>
          <w:szCs w:val="28"/>
        </w:rPr>
        <w:t>в</w:t>
      </w:r>
      <w:r w:rsidRPr="009F3588">
        <w:rPr>
          <w:rFonts w:ascii="Times New Roman" w:hAnsi="Times New Roman"/>
          <w:spacing w:val="-11"/>
          <w:sz w:val="28"/>
          <w:szCs w:val="28"/>
        </w:rPr>
        <w:t xml:space="preserve"> </w:t>
      </w:r>
      <w:r w:rsidRPr="009F3588">
        <w:rPr>
          <w:rFonts w:ascii="Times New Roman" w:hAnsi="Times New Roman"/>
          <w:spacing w:val="-1"/>
          <w:sz w:val="28"/>
          <w:szCs w:val="28"/>
        </w:rPr>
        <w:t>шаговой</w:t>
      </w:r>
      <w:r w:rsidRPr="009F3588">
        <w:rPr>
          <w:rFonts w:ascii="Times New Roman" w:hAnsi="Times New Roman"/>
          <w:spacing w:val="-11"/>
          <w:sz w:val="28"/>
          <w:szCs w:val="28"/>
        </w:rPr>
        <w:t xml:space="preserve"> </w:t>
      </w:r>
      <w:r w:rsidRPr="009F3588">
        <w:rPr>
          <w:rFonts w:ascii="Times New Roman" w:hAnsi="Times New Roman"/>
          <w:spacing w:val="-1"/>
          <w:sz w:val="28"/>
          <w:szCs w:val="28"/>
        </w:rPr>
        <w:t>доступности</w:t>
      </w:r>
      <w:r w:rsidRPr="009F3588">
        <w:rPr>
          <w:rFonts w:ascii="Times New Roman" w:hAnsi="Times New Roman"/>
          <w:spacing w:val="-16"/>
          <w:sz w:val="28"/>
          <w:szCs w:val="28"/>
        </w:rPr>
        <w:t xml:space="preserve"> </w:t>
      </w:r>
      <w:r w:rsidRPr="009F3588">
        <w:rPr>
          <w:rFonts w:ascii="Times New Roman" w:hAnsi="Times New Roman"/>
          <w:sz w:val="28"/>
          <w:szCs w:val="28"/>
        </w:rPr>
        <w:t>от</w:t>
      </w:r>
      <w:r w:rsidRPr="009F3588">
        <w:rPr>
          <w:rFonts w:ascii="Times New Roman" w:hAnsi="Times New Roman"/>
          <w:spacing w:val="-12"/>
          <w:sz w:val="28"/>
          <w:szCs w:val="28"/>
        </w:rPr>
        <w:t xml:space="preserve"> </w:t>
      </w:r>
      <w:r w:rsidRPr="009F3588">
        <w:rPr>
          <w:rFonts w:ascii="Times New Roman" w:hAnsi="Times New Roman"/>
          <w:sz w:val="28"/>
          <w:szCs w:val="28"/>
        </w:rPr>
        <w:t>нее</w:t>
      </w:r>
      <w:r w:rsidRPr="009F3588">
        <w:rPr>
          <w:rFonts w:ascii="Times New Roman" w:hAnsi="Times New Roman"/>
          <w:spacing w:val="-13"/>
          <w:sz w:val="28"/>
          <w:szCs w:val="28"/>
        </w:rPr>
        <w:t xml:space="preserve"> </w:t>
      </w:r>
      <w:r w:rsidRPr="009F3588">
        <w:rPr>
          <w:rFonts w:ascii="Times New Roman" w:hAnsi="Times New Roman"/>
          <w:sz w:val="28"/>
          <w:szCs w:val="28"/>
        </w:rPr>
        <w:t>расположено</w:t>
      </w:r>
      <w:r w:rsidRPr="009F3588">
        <w:rPr>
          <w:rFonts w:ascii="Times New Roman" w:hAnsi="Times New Roman"/>
          <w:spacing w:val="-12"/>
          <w:sz w:val="28"/>
          <w:szCs w:val="28"/>
        </w:rPr>
        <w:t xml:space="preserve"> </w:t>
      </w:r>
      <w:r w:rsidRPr="009F3588">
        <w:rPr>
          <w:rFonts w:ascii="Times New Roman" w:hAnsi="Times New Roman"/>
          <w:sz w:val="28"/>
          <w:szCs w:val="28"/>
        </w:rPr>
        <w:t>небольшое</w:t>
      </w:r>
      <w:r w:rsidRPr="009F3588">
        <w:rPr>
          <w:rFonts w:ascii="Times New Roman" w:hAnsi="Times New Roman"/>
          <w:spacing w:val="-13"/>
          <w:sz w:val="28"/>
          <w:szCs w:val="28"/>
        </w:rPr>
        <w:t xml:space="preserve"> </w:t>
      </w:r>
      <w:r w:rsidRPr="009F3588">
        <w:rPr>
          <w:rFonts w:ascii="Times New Roman" w:hAnsi="Times New Roman"/>
          <w:sz w:val="28"/>
          <w:szCs w:val="28"/>
        </w:rPr>
        <w:t>количество</w:t>
      </w:r>
      <w:r w:rsidRPr="009F3588">
        <w:rPr>
          <w:rFonts w:ascii="Times New Roman" w:hAnsi="Times New Roman"/>
          <w:spacing w:val="-13"/>
          <w:sz w:val="28"/>
          <w:szCs w:val="28"/>
        </w:rPr>
        <w:t xml:space="preserve"> </w:t>
      </w:r>
      <w:r w:rsidRPr="009F3588">
        <w:rPr>
          <w:rFonts w:ascii="Times New Roman" w:hAnsi="Times New Roman"/>
          <w:sz w:val="28"/>
          <w:szCs w:val="28"/>
        </w:rPr>
        <w:t>организаций.</w:t>
      </w:r>
      <w:r w:rsidRPr="009F3588">
        <w:rPr>
          <w:rFonts w:ascii="Times New Roman" w:hAnsi="Times New Roman"/>
          <w:spacing w:val="-10"/>
          <w:sz w:val="28"/>
          <w:szCs w:val="28"/>
        </w:rPr>
        <w:t xml:space="preserve"> </w:t>
      </w:r>
      <w:r w:rsidRPr="009F3588">
        <w:rPr>
          <w:rFonts w:ascii="Times New Roman" w:hAnsi="Times New Roman"/>
          <w:sz w:val="28"/>
          <w:szCs w:val="28"/>
        </w:rPr>
        <w:t>Это</w:t>
      </w:r>
      <w:r w:rsidRPr="009F3588">
        <w:rPr>
          <w:rFonts w:ascii="Times New Roman" w:hAnsi="Times New Roman"/>
          <w:spacing w:val="-58"/>
          <w:sz w:val="28"/>
          <w:szCs w:val="28"/>
        </w:rPr>
        <w:t xml:space="preserve"> </w:t>
      </w:r>
      <w:r w:rsidRPr="009F3588">
        <w:rPr>
          <w:rFonts w:ascii="Times New Roman" w:hAnsi="Times New Roman"/>
          <w:sz w:val="28"/>
          <w:szCs w:val="28"/>
        </w:rPr>
        <w:t xml:space="preserve">администрация </w:t>
      </w:r>
      <w:proofErr w:type="spellStart"/>
      <w:r w:rsidRPr="009F3588">
        <w:rPr>
          <w:rFonts w:ascii="Times New Roman" w:hAnsi="Times New Roman"/>
          <w:sz w:val="28"/>
          <w:szCs w:val="28"/>
        </w:rPr>
        <w:t>Ёмсненского</w:t>
      </w:r>
      <w:proofErr w:type="spellEnd"/>
      <w:r w:rsidRPr="009F3588">
        <w:rPr>
          <w:rFonts w:ascii="Times New Roman" w:hAnsi="Times New Roman"/>
          <w:sz w:val="28"/>
          <w:szCs w:val="28"/>
        </w:rPr>
        <w:t xml:space="preserve"> сельского поселения, небольшие торговые точки, отделения почтовой</w:t>
      </w:r>
      <w:r w:rsidRPr="009F3588">
        <w:rPr>
          <w:rFonts w:ascii="Times New Roman" w:hAnsi="Times New Roman"/>
          <w:spacing w:val="1"/>
          <w:sz w:val="28"/>
          <w:szCs w:val="28"/>
        </w:rPr>
        <w:t xml:space="preserve"> </w:t>
      </w:r>
      <w:r w:rsidRPr="009F3588">
        <w:rPr>
          <w:rFonts w:ascii="Times New Roman" w:hAnsi="Times New Roman"/>
          <w:sz w:val="28"/>
          <w:szCs w:val="28"/>
        </w:rPr>
        <w:t>связи,</w:t>
      </w:r>
      <w:r w:rsidRPr="009F3588">
        <w:rPr>
          <w:rFonts w:ascii="Times New Roman" w:hAnsi="Times New Roman"/>
          <w:spacing w:val="1"/>
          <w:sz w:val="28"/>
          <w:szCs w:val="28"/>
        </w:rPr>
        <w:t xml:space="preserve"> </w:t>
      </w:r>
      <w:proofErr w:type="spellStart"/>
      <w:r w:rsidRPr="009F3588">
        <w:rPr>
          <w:rFonts w:ascii="Times New Roman" w:hAnsi="Times New Roman"/>
          <w:sz w:val="28"/>
          <w:szCs w:val="28"/>
        </w:rPr>
        <w:t>ФАПы</w:t>
      </w:r>
      <w:proofErr w:type="spellEnd"/>
      <w:r w:rsidRPr="009F3588">
        <w:rPr>
          <w:rFonts w:ascii="Times New Roman" w:hAnsi="Times New Roman"/>
          <w:sz w:val="28"/>
          <w:szCs w:val="28"/>
        </w:rPr>
        <w:t>,</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организации</w:t>
      </w:r>
      <w:r w:rsidRPr="009F3588">
        <w:rPr>
          <w:rFonts w:ascii="Times New Roman" w:hAnsi="Times New Roman"/>
          <w:spacing w:val="1"/>
          <w:sz w:val="28"/>
          <w:szCs w:val="28"/>
        </w:rPr>
        <w:t xml:space="preserve"> </w:t>
      </w:r>
      <w:r w:rsidRPr="009F3588">
        <w:rPr>
          <w:rFonts w:ascii="Times New Roman" w:hAnsi="Times New Roman"/>
          <w:sz w:val="28"/>
          <w:szCs w:val="28"/>
        </w:rPr>
        <w:t>культурной</w:t>
      </w:r>
      <w:r w:rsidRPr="009F3588">
        <w:rPr>
          <w:rFonts w:ascii="Times New Roman" w:hAnsi="Times New Roman"/>
          <w:spacing w:val="4"/>
          <w:sz w:val="28"/>
          <w:szCs w:val="28"/>
        </w:rPr>
        <w:t xml:space="preserve"> </w:t>
      </w:r>
      <w:r w:rsidRPr="009F3588">
        <w:rPr>
          <w:rFonts w:ascii="Times New Roman" w:hAnsi="Times New Roman"/>
          <w:sz w:val="28"/>
          <w:szCs w:val="28"/>
        </w:rPr>
        <w:t>сферы</w:t>
      </w:r>
      <w:r w:rsidRPr="009F3588">
        <w:rPr>
          <w:rFonts w:ascii="Times New Roman" w:hAnsi="Times New Roman"/>
          <w:spacing w:val="-1"/>
          <w:sz w:val="28"/>
          <w:szCs w:val="28"/>
        </w:rPr>
        <w:t xml:space="preserve"> </w:t>
      </w:r>
      <w:r w:rsidRPr="009F3588">
        <w:rPr>
          <w:rFonts w:ascii="Times New Roman" w:hAnsi="Times New Roman"/>
          <w:sz w:val="28"/>
          <w:szCs w:val="28"/>
        </w:rPr>
        <w:t>(библиотеки,</w:t>
      </w:r>
      <w:r w:rsidRPr="009F3588">
        <w:rPr>
          <w:rFonts w:ascii="Times New Roman" w:hAnsi="Times New Roman"/>
          <w:spacing w:val="4"/>
          <w:sz w:val="28"/>
          <w:szCs w:val="28"/>
        </w:rPr>
        <w:t xml:space="preserve"> </w:t>
      </w:r>
      <w:r w:rsidRPr="009F3588">
        <w:rPr>
          <w:rFonts w:ascii="Times New Roman" w:hAnsi="Times New Roman"/>
          <w:sz w:val="28"/>
          <w:szCs w:val="28"/>
        </w:rPr>
        <w:t xml:space="preserve">Дома культуры). У учащихся есть возможность посещать спортивную секцию на базе школы, а также кружки и творческие объединения в сельских Домах культуры. Некоторые школьники регулярно занимаются в спортивных секциях </w:t>
      </w:r>
      <w:proofErr w:type="spellStart"/>
      <w:r w:rsidRPr="009F3588">
        <w:rPr>
          <w:rFonts w:ascii="Times New Roman" w:hAnsi="Times New Roman"/>
          <w:sz w:val="28"/>
          <w:szCs w:val="28"/>
        </w:rPr>
        <w:t>г</w:t>
      </w:r>
      <w:proofErr w:type="gramStart"/>
      <w:r w:rsidRPr="009F3588">
        <w:rPr>
          <w:rFonts w:ascii="Times New Roman" w:hAnsi="Times New Roman"/>
          <w:sz w:val="28"/>
          <w:szCs w:val="28"/>
        </w:rPr>
        <w:t>.Н</w:t>
      </w:r>
      <w:proofErr w:type="gramEnd"/>
      <w:r w:rsidRPr="009F3588">
        <w:rPr>
          <w:rFonts w:ascii="Times New Roman" w:hAnsi="Times New Roman"/>
          <w:sz w:val="28"/>
          <w:szCs w:val="28"/>
        </w:rPr>
        <w:t>ерехты</w:t>
      </w:r>
      <w:proofErr w:type="spellEnd"/>
      <w:r w:rsidRPr="009F3588">
        <w:rPr>
          <w:rFonts w:ascii="Times New Roman" w:hAnsi="Times New Roman"/>
          <w:sz w:val="28"/>
          <w:szCs w:val="28"/>
        </w:rPr>
        <w:t>.</w:t>
      </w:r>
    </w:p>
    <w:p w:rsidR="009F3588" w:rsidRPr="009F3588" w:rsidRDefault="009F3588" w:rsidP="009F3588">
      <w:pPr>
        <w:pStyle w:val="a4"/>
        <w:tabs>
          <w:tab w:val="left" w:pos="2695"/>
        </w:tabs>
        <w:autoSpaceDE w:val="0"/>
        <w:autoSpaceDN w:val="0"/>
        <w:spacing w:before="118"/>
        <w:ind w:right="457"/>
        <w:contextualSpacing w:val="0"/>
        <w:jc w:val="both"/>
        <w:rPr>
          <w:rFonts w:ascii="Times New Roman" w:hAnsi="Times New Roman"/>
          <w:i/>
          <w:sz w:val="28"/>
          <w:szCs w:val="28"/>
        </w:rPr>
      </w:pPr>
      <w:r w:rsidRPr="009F3588">
        <w:rPr>
          <w:rFonts w:ascii="Times New Roman" w:hAnsi="Times New Roman"/>
          <w:i/>
          <w:sz w:val="28"/>
          <w:szCs w:val="28"/>
        </w:rPr>
        <w:t xml:space="preserve">   Значимые партнёры</w:t>
      </w:r>
      <w:r w:rsidRPr="009F3588">
        <w:rPr>
          <w:rFonts w:ascii="Times New Roman" w:hAnsi="Times New Roman"/>
          <w:i/>
          <w:spacing w:val="-4"/>
          <w:sz w:val="28"/>
          <w:szCs w:val="28"/>
        </w:rPr>
        <w:t xml:space="preserve"> </w:t>
      </w:r>
      <w:r w:rsidRPr="009F3588">
        <w:rPr>
          <w:rFonts w:ascii="Times New Roman" w:hAnsi="Times New Roman"/>
          <w:i/>
          <w:sz w:val="28"/>
          <w:szCs w:val="28"/>
        </w:rPr>
        <w:t>школы:</w:t>
      </w:r>
    </w:p>
    <w:p w:rsidR="009F3588" w:rsidRPr="009F3588" w:rsidRDefault="009F3588" w:rsidP="009F3588">
      <w:pPr>
        <w:pStyle w:val="aff2"/>
        <w:spacing w:before="123"/>
        <w:ind w:right="457" w:firstLine="1517"/>
        <w:rPr>
          <w:rFonts w:ascii="Times New Roman" w:hAnsi="Times New Roman"/>
          <w:sz w:val="28"/>
          <w:szCs w:val="28"/>
        </w:rPr>
      </w:pPr>
      <w:r w:rsidRPr="009F3588">
        <w:rPr>
          <w:rFonts w:ascii="Times New Roman" w:hAnsi="Times New Roman"/>
          <w:sz w:val="28"/>
          <w:szCs w:val="28"/>
        </w:rPr>
        <w:t xml:space="preserve">В процессе воспитания МОУ </w:t>
      </w:r>
      <w:proofErr w:type="spellStart"/>
      <w:r w:rsidRPr="009F3588">
        <w:rPr>
          <w:rFonts w:ascii="Times New Roman" w:hAnsi="Times New Roman"/>
          <w:sz w:val="28"/>
          <w:szCs w:val="28"/>
        </w:rPr>
        <w:t>Ёмсненская</w:t>
      </w:r>
      <w:proofErr w:type="spellEnd"/>
      <w:r w:rsidRPr="009F3588">
        <w:rPr>
          <w:rFonts w:ascii="Times New Roman" w:hAnsi="Times New Roman"/>
          <w:sz w:val="28"/>
          <w:szCs w:val="28"/>
        </w:rPr>
        <w:t xml:space="preserve"> СОШ сотрудничает с ЦППМСП </w:t>
      </w:r>
      <w:proofErr w:type="spellStart"/>
      <w:r w:rsidRPr="009F3588">
        <w:rPr>
          <w:rFonts w:ascii="Times New Roman" w:hAnsi="Times New Roman"/>
          <w:sz w:val="28"/>
          <w:szCs w:val="28"/>
        </w:rPr>
        <w:t>г</w:t>
      </w:r>
      <w:proofErr w:type="gramStart"/>
      <w:r w:rsidRPr="009F3588">
        <w:rPr>
          <w:rFonts w:ascii="Times New Roman" w:hAnsi="Times New Roman"/>
          <w:sz w:val="28"/>
          <w:szCs w:val="28"/>
        </w:rPr>
        <w:t>.Н</w:t>
      </w:r>
      <w:proofErr w:type="gramEnd"/>
      <w:r w:rsidRPr="009F3588">
        <w:rPr>
          <w:rFonts w:ascii="Times New Roman" w:hAnsi="Times New Roman"/>
          <w:sz w:val="28"/>
          <w:szCs w:val="28"/>
        </w:rPr>
        <w:t>ерехта</w:t>
      </w:r>
      <w:proofErr w:type="spellEnd"/>
      <w:r w:rsidRPr="009F3588">
        <w:rPr>
          <w:rFonts w:ascii="Times New Roman" w:hAnsi="Times New Roman"/>
          <w:sz w:val="28"/>
          <w:szCs w:val="28"/>
        </w:rPr>
        <w:t xml:space="preserve">, МУ ДО ДДТ «Автограф», Отделом культуры и молодёжной политики и </w:t>
      </w:r>
      <w:r w:rsidRPr="009F3588">
        <w:rPr>
          <w:rFonts w:ascii="Times New Roman" w:hAnsi="Times New Roman"/>
          <w:spacing w:val="-1"/>
          <w:sz w:val="28"/>
          <w:szCs w:val="28"/>
        </w:rPr>
        <w:t xml:space="preserve">Отделом физической культуры и спорта </w:t>
      </w:r>
      <w:r w:rsidRPr="009F3588">
        <w:rPr>
          <w:rFonts w:ascii="Times New Roman" w:hAnsi="Times New Roman"/>
          <w:sz w:val="28"/>
          <w:szCs w:val="28"/>
        </w:rPr>
        <w:t xml:space="preserve">администрации муниципального района </w:t>
      </w:r>
      <w:proofErr w:type="spellStart"/>
      <w:r w:rsidRPr="009F3588">
        <w:rPr>
          <w:rFonts w:ascii="Times New Roman" w:hAnsi="Times New Roman"/>
          <w:sz w:val="28"/>
          <w:szCs w:val="28"/>
        </w:rPr>
        <w:t>г.Нерехта</w:t>
      </w:r>
      <w:proofErr w:type="spellEnd"/>
      <w:r w:rsidRPr="009F3588">
        <w:rPr>
          <w:rFonts w:ascii="Times New Roman" w:hAnsi="Times New Roman"/>
          <w:sz w:val="28"/>
          <w:szCs w:val="28"/>
        </w:rPr>
        <w:t xml:space="preserve"> и </w:t>
      </w:r>
      <w:proofErr w:type="spellStart"/>
      <w:r w:rsidRPr="009F3588">
        <w:rPr>
          <w:rFonts w:ascii="Times New Roman" w:hAnsi="Times New Roman"/>
          <w:sz w:val="28"/>
          <w:szCs w:val="28"/>
        </w:rPr>
        <w:t>Нерехтский</w:t>
      </w:r>
      <w:proofErr w:type="spellEnd"/>
      <w:r w:rsidRPr="009F3588">
        <w:rPr>
          <w:rFonts w:ascii="Times New Roman" w:hAnsi="Times New Roman"/>
          <w:sz w:val="28"/>
          <w:szCs w:val="28"/>
        </w:rPr>
        <w:t xml:space="preserve"> район, а также с сельскими библиотеками и Домами культуры </w:t>
      </w:r>
      <w:proofErr w:type="spellStart"/>
      <w:r w:rsidRPr="009F3588">
        <w:rPr>
          <w:rFonts w:ascii="Times New Roman" w:hAnsi="Times New Roman"/>
          <w:sz w:val="28"/>
          <w:szCs w:val="28"/>
        </w:rPr>
        <w:t>Ёмсненского</w:t>
      </w:r>
      <w:proofErr w:type="spellEnd"/>
      <w:r w:rsidRPr="009F3588">
        <w:rPr>
          <w:rFonts w:ascii="Times New Roman" w:hAnsi="Times New Roman"/>
          <w:sz w:val="28"/>
          <w:szCs w:val="28"/>
        </w:rPr>
        <w:t xml:space="preserve"> сельского поселения. Близость к </w:t>
      </w:r>
      <w:proofErr w:type="spellStart"/>
      <w:r w:rsidRPr="009F3588">
        <w:rPr>
          <w:rFonts w:ascii="Times New Roman" w:hAnsi="Times New Roman"/>
          <w:sz w:val="28"/>
          <w:szCs w:val="28"/>
        </w:rPr>
        <w:t>г</w:t>
      </w:r>
      <w:proofErr w:type="gramStart"/>
      <w:r w:rsidRPr="009F3588">
        <w:rPr>
          <w:rFonts w:ascii="Times New Roman" w:hAnsi="Times New Roman"/>
          <w:sz w:val="28"/>
          <w:szCs w:val="28"/>
        </w:rPr>
        <w:t>.Н</w:t>
      </w:r>
      <w:proofErr w:type="gramEnd"/>
      <w:r w:rsidRPr="009F3588">
        <w:rPr>
          <w:rFonts w:ascii="Times New Roman" w:hAnsi="Times New Roman"/>
          <w:sz w:val="28"/>
          <w:szCs w:val="28"/>
        </w:rPr>
        <w:t>ерехта</w:t>
      </w:r>
      <w:proofErr w:type="spellEnd"/>
      <w:r w:rsidRPr="009F3588">
        <w:rPr>
          <w:rFonts w:ascii="Times New Roman" w:hAnsi="Times New Roman"/>
          <w:sz w:val="28"/>
          <w:szCs w:val="28"/>
        </w:rPr>
        <w:t xml:space="preserve"> и наличие школьных автобусов позволяет учителям организовывать регулярные поездки в музеи, на выставки, на экскурсии, в кинотеатр, расширяя тем самым возможности социализации сельских школьников.</w:t>
      </w:r>
    </w:p>
    <w:p w:rsidR="009F3588" w:rsidRPr="009F3588" w:rsidRDefault="009F3588" w:rsidP="009F3588">
      <w:pPr>
        <w:pStyle w:val="a4"/>
        <w:tabs>
          <w:tab w:val="left" w:pos="2695"/>
        </w:tabs>
        <w:autoSpaceDE w:val="0"/>
        <w:autoSpaceDN w:val="0"/>
        <w:spacing w:before="120"/>
        <w:ind w:right="457"/>
        <w:contextualSpacing w:val="0"/>
        <w:jc w:val="both"/>
        <w:rPr>
          <w:rFonts w:ascii="Times New Roman" w:hAnsi="Times New Roman"/>
          <w:i/>
          <w:sz w:val="28"/>
          <w:szCs w:val="28"/>
        </w:rPr>
      </w:pPr>
      <w:r w:rsidRPr="009F3588">
        <w:rPr>
          <w:rFonts w:ascii="Times New Roman" w:hAnsi="Times New Roman"/>
          <w:i/>
          <w:sz w:val="28"/>
          <w:szCs w:val="28"/>
        </w:rPr>
        <w:t xml:space="preserve">   Особенности</w:t>
      </w:r>
      <w:r w:rsidRPr="009F3588">
        <w:rPr>
          <w:rFonts w:ascii="Times New Roman" w:hAnsi="Times New Roman"/>
          <w:i/>
          <w:spacing w:val="-5"/>
          <w:sz w:val="28"/>
          <w:szCs w:val="28"/>
        </w:rPr>
        <w:t xml:space="preserve"> </w:t>
      </w:r>
      <w:r w:rsidRPr="009F3588">
        <w:rPr>
          <w:rFonts w:ascii="Times New Roman" w:hAnsi="Times New Roman"/>
          <w:i/>
          <w:sz w:val="28"/>
          <w:szCs w:val="28"/>
        </w:rPr>
        <w:t>контингента</w:t>
      </w:r>
      <w:r w:rsidRPr="009F3588">
        <w:rPr>
          <w:rFonts w:ascii="Times New Roman" w:hAnsi="Times New Roman"/>
          <w:i/>
          <w:spacing w:val="-4"/>
          <w:sz w:val="28"/>
          <w:szCs w:val="28"/>
        </w:rPr>
        <w:t xml:space="preserve"> </w:t>
      </w:r>
      <w:r w:rsidRPr="009F3588">
        <w:rPr>
          <w:rFonts w:ascii="Times New Roman" w:hAnsi="Times New Roman"/>
          <w:i/>
          <w:sz w:val="28"/>
          <w:szCs w:val="28"/>
        </w:rPr>
        <w:t>учащихся:</w:t>
      </w:r>
    </w:p>
    <w:p w:rsidR="009F3588" w:rsidRPr="009F3588" w:rsidRDefault="009F3588" w:rsidP="009F3588">
      <w:pPr>
        <w:pStyle w:val="aff2"/>
        <w:spacing w:before="118"/>
        <w:ind w:right="457" w:firstLine="1454"/>
        <w:rPr>
          <w:rFonts w:ascii="Times New Roman" w:hAnsi="Times New Roman"/>
          <w:spacing w:val="1"/>
          <w:sz w:val="28"/>
          <w:szCs w:val="28"/>
        </w:rPr>
      </w:pPr>
      <w:r w:rsidRPr="009F3588">
        <w:rPr>
          <w:rFonts w:ascii="Times New Roman" w:hAnsi="Times New Roman"/>
          <w:spacing w:val="-1"/>
          <w:sz w:val="28"/>
          <w:szCs w:val="28"/>
        </w:rPr>
        <w:t>В</w:t>
      </w:r>
      <w:r w:rsidRPr="009F3588">
        <w:rPr>
          <w:rFonts w:ascii="Times New Roman" w:hAnsi="Times New Roman"/>
          <w:spacing w:val="-14"/>
          <w:sz w:val="28"/>
          <w:szCs w:val="28"/>
        </w:rPr>
        <w:t xml:space="preserve"> </w:t>
      </w:r>
      <w:r w:rsidRPr="009F3588">
        <w:rPr>
          <w:rFonts w:ascii="Times New Roman" w:hAnsi="Times New Roman"/>
          <w:spacing w:val="-1"/>
          <w:sz w:val="28"/>
          <w:szCs w:val="28"/>
        </w:rPr>
        <w:t>1</w:t>
      </w:r>
      <w:r w:rsidRPr="009F3588">
        <w:rPr>
          <w:rFonts w:ascii="Times New Roman" w:hAnsi="Times New Roman"/>
          <w:spacing w:val="-12"/>
          <w:sz w:val="28"/>
          <w:szCs w:val="28"/>
        </w:rPr>
        <w:t xml:space="preserve"> </w:t>
      </w:r>
      <w:r w:rsidRPr="009F3588">
        <w:rPr>
          <w:rFonts w:ascii="Times New Roman" w:hAnsi="Times New Roman"/>
          <w:spacing w:val="-1"/>
          <w:sz w:val="28"/>
          <w:szCs w:val="28"/>
        </w:rPr>
        <w:t>–</w:t>
      </w:r>
      <w:r w:rsidRPr="009F3588">
        <w:rPr>
          <w:rFonts w:ascii="Times New Roman" w:hAnsi="Times New Roman"/>
          <w:spacing w:val="-12"/>
          <w:sz w:val="28"/>
          <w:szCs w:val="28"/>
        </w:rPr>
        <w:t xml:space="preserve"> </w:t>
      </w:r>
      <w:r w:rsidRPr="009F3588">
        <w:rPr>
          <w:rFonts w:ascii="Times New Roman" w:hAnsi="Times New Roman"/>
          <w:spacing w:val="-1"/>
          <w:sz w:val="28"/>
          <w:szCs w:val="28"/>
        </w:rPr>
        <w:t>11</w:t>
      </w:r>
      <w:r w:rsidRPr="009F3588">
        <w:rPr>
          <w:rFonts w:ascii="Times New Roman" w:hAnsi="Times New Roman"/>
          <w:spacing w:val="-12"/>
          <w:sz w:val="28"/>
          <w:szCs w:val="28"/>
        </w:rPr>
        <w:t xml:space="preserve"> </w:t>
      </w:r>
      <w:r w:rsidRPr="009F3588">
        <w:rPr>
          <w:rFonts w:ascii="Times New Roman" w:hAnsi="Times New Roman"/>
          <w:spacing w:val="-1"/>
          <w:sz w:val="28"/>
          <w:szCs w:val="28"/>
        </w:rPr>
        <w:t>классах</w:t>
      </w:r>
      <w:r w:rsidRPr="009F3588">
        <w:rPr>
          <w:rFonts w:ascii="Times New Roman" w:hAnsi="Times New Roman"/>
          <w:spacing w:val="-17"/>
          <w:sz w:val="28"/>
          <w:szCs w:val="28"/>
        </w:rPr>
        <w:t xml:space="preserve"> </w:t>
      </w:r>
      <w:r w:rsidRPr="009F3588">
        <w:rPr>
          <w:rFonts w:ascii="Times New Roman" w:hAnsi="Times New Roman"/>
          <w:spacing w:val="-1"/>
          <w:sz w:val="28"/>
          <w:szCs w:val="28"/>
        </w:rPr>
        <w:t>школы</w:t>
      </w:r>
      <w:r w:rsidRPr="009F3588">
        <w:rPr>
          <w:rFonts w:ascii="Times New Roman" w:hAnsi="Times New Roman"/>
          <w:spacing w:val="-15"/>
          <w:sz w:val="28"/>
          <w:szCs w:val="28"/>
        </w:rPr>
        <w:t xml:space="preserve"> </w:t>
      </w:r>
      <w:r w:rsidRPr="009F3588">
        <w:rPr>
          <w:rFonts w:ascii="Times New Roman" w:hAnsi="Times New Roman"/>
          <w:spacing w:val="-1"/>
          <w:sz w:val="28"/>
          <w:szCs w:val="28"/>
        </w:rPr>
        <w:t>обучается</w:t>
      </w:r>
      <w:r w:rsidRPr="009F3588">
        <w:rPr>
          <w:rFonts w:ascii="Times New Roman" w:hAnsi="Times New Roman"/>
          <w:spacing w:val="-13"/>
          <w:sz w:val="28"/>
          <w:szCs w:val="28"/>
        </w:rPr>
        <w:t xml:space="preserve"> </w:t>
      </w:r>
      <w:r w:rsidRPr="009F3588">
        <w:rPr>
          <w:rFonts w:ascii="Times New Roman" w:hAnsi="Times New Roman"/>
          <w:spacing w:val="-1"/>
          <w:sz w:val="28"/>
          <w:szCs w:val="28"/>
        </w:rPr>
        <w:t>от</w:t>
      </w:r>
      <w:r w:rsidRPr="009F3588">
        <w:rPr>
          <w:rFonts w:ascii="Times New Roman" w:hAnsi="Times New Roman"/>
          <w:spacing w:val="-12"/>
          <w:sz w:val="28"/>
          <w:szCs w:val="28"/>
        </w:rPr>
        <w:t xml:space="preserve"> </w:t>
      </w:r>
      <w:r w:rsidRPr="009F3588">
        <w:rPr>
          <w:rFonts w:ascii="Times New Roman" w:hAnsi="Times New Roman"/>
          <w:spacing w:val="-1"/>
          <w:sz w:val="28"/>
          <w:szCs w:val="28"/>
        </w:rPr>
        <w:t>115</w:t>
      </w:r>
      <w:r w:rsidRPr="009F3588">
        <w:rPr>
          <w:rFonts w:ascii="Times New Roman" w:hAnsi="Times New Roman"/>
          <w:spacing w:val="-12"/>
          <w:sz w:val="28"/>
          <w:szCs w:val="28"/>
        </w:rPr>
        <w:t xml:space="preserve"> </w:t>
      </w:r>
      <w:r w:rsidRPr="009F3588">
        <w:rPr>
          <w:rFonts w:ascii="Times New Roman" w:hAnsi="Times New Roman"/>
          <w:spacing w:val="-1"/>
          <w:sz w:val="28"/>
          <w:szCs w:val="28"/>
        </w:rPr>
        <w:t>до</w:t>
      </w:r>
      <w:r w:rsidRPr="009F3588">
        <w:rPr>
          <w:rFonts w:ascii="Times New Roman" w:hAnsi="Times New Roman"/>
          <w:spacing w:val="-8"/>
          <w:sz w:val="28"/>
          <w:szCs w:val="28"/>
        </w:rPr>
        <w:t xml:space="preserve"> </w:t>
      </w:r>
      <w:r w:rsidRPr="009F3588">
        <w:rPr>
          <w:rFonts w:ascii="Times New Roman" w:hAnsi="Times New Roman"/>
          <w:spacing w:val="-1"/>
          <w:sz w:val="28"/>
          <w:szCs w:val="28"/>
        </w:rPr>
        <w:t>130</w:t>
      </w:r>
      <w:r w:rsidRPr="009F3588">
        <w:rPr>
          <w:rFonts w:ascii="Times New Roman" w:hAnsi="Times New Roman"/>
          <w:spacing w:val="-8"/>
          <w:sz w:val="28"/>
          <w:szCs w:val="28"/>
        </w:rPr>
        <w:t xml:space="preserve"> </w:t>
      </w:r>
      <w:r w:rsidRPr="009F3588">
        <w:rPr>
          <w:rFonts w:ascii="Times New Roman" w:hAnsi="Times New Roman"/>
          <w:spacing w:val="-1"/>
          <w:sz w:val="28"/>
          <w:szCs w:val="28"/>
        </w:rPr>
        <w:t>учащихся</w:t>
      </w:r>
      <w:r w:rsidRPr="009F3588">
        <w:rPr>
          <w:rFonts w:ascii="Times New Roman" w:hAnsi="Times New Roman"/>
          <w:spacing w:val="-12"/>
          <w:sz w:val="28"/>
          <w:szCs w:val="28"/>
        </w:rPr>
        <w:t xml:space="preserve"> </w:t>
      </w:r>
      <w:r w:rsidRPr="009F3588">
        <w:rPr>
          <w:rFonts w:ascii="Times New Roman" w:hAnsi="Times New Roman"/>
          <w:sz w:val="28"/>
          <w:szCs w:val="28"/>
        </w:rPr>
        <w:t>в</w:t>
      </w:r>
      <w:r w:rsidRPr="009F3588">
        <w:rPr>
          <w:rFonts w:ascii="Times New Roman" w:hAnsi="Times New Roman"/>
          <w:spacing w:val="-11"/>
          <w:sz w:val="28"/>
          <w:szCs w:val="28"/>
        </w:rPr>
        <w:t xml:space="preserve"> </w:t>
      </w:r>
      <w:r w:rsidRPr="009F3588">
        <w:rPr>
          <w:rFonts w:ascii="Times New Roman" w:hAnsi="Times New Roman"/>
          <w:sz w:val="28"/>
          <w:szCs w:val="28"/>
        </w:rPr>
        <w:t>зависимости</w:t>
      </w:r>
      <w:r w:rsidRPr="009F3588">
        <w:rPr>
          <w:rFonts w:ascii="Times New Roman" w:hAnsi="Times New Roman"/>
          <w:spacing w:val="-16"/>
          <w:sz w:val="28"/>
          <w:szCs w:val="28"/>
        </w:rPr>
        <w:t xml:space="preserve"> </w:t>
      </w:r>
      <w:r w:rsidRPr="009F3588">
        <w:rPr>
          <w:rFonts w:ascii="Times New Roman" w:hAnsi="Times New Roman"/>
          <w:sz w:val="28"/>
          <w:szCs w:val="28"/>
        </w:rPr>
        <w:t>от</w:t>
      </w:r>
      <w:r w:rsidRPr="009F3588">
        <w:rPr>
          <w:rFonts w:ascii="Times New Roman" w:hAnsi="Times New Roman"/>
          <w:spacing w:val="-12"/>
          <w:sz w:val="28"/>
          <w:szCs w:val="28"/>
        </w:rPr>
        <w:t xml:space="preserve"> </w:t>
      </w:r>
      <w:r w:rsidRPr="009F3588">
        <w:rPr>
          <w:rFonts w:ascii="Times New Roman" w:hAnsi="Times New Roman"/>
          <w:sz w:val="28"/>
          <w:szCs w:val="28"/>
        </w:rPr>
        <w:t>ежегодного</w:t>
      </w:r>
      <w:r w:rsidRPr="009F3588">
        <w:rPr>
          <w:rFonts w:ascii="Times New Roman" w:hAnsi="Times New Roman"/>
          <w:spacing w:val="-57"/>
          <w:sz w:val="28"/>
          <w:szCs w:val="28"/>
        </w:rPr>
        <w:t xml:space="preserve"> </w:t>
      </w:r>
      <w:r w:rsidRPr="009F3588">
        <w:rPr>
          <w:rFonts w:ascii="Times New Roman" w:hAnsi="Times New Roman"/>
          <w:sz w:val="28"/>
          <w:szCs w:val="28"/>
        </w:rPr>
        <w:t>набора</w:t>
      </w:r>
      <w:r w:rsidRPr="009F3588">
        <w:rPr>
          <w:rFonts w:ascii="Times New Roman" w:hAnsi="Times New Roman"/>
          <w:spacing w:val="1"/>
          <w:sz w:val="28"/>
          <w:szCs w:val="28"/>
        </w:rPr>
        <w:t xml:space="preserve"> </w:t>
      </w:r>
      <w:r w:rsidRPr="009F3588">
        <w:rPr>
          <w:rFonts w:ascii="Times New Roman" w:hAnsi="Times New Roman"/>
          <w:sz w:val="28"/>
          <w:szCs w:val="28"/>
        </w:rPr>
        <w:t>первоклассников.</w:t>
      </w:r>
      <w:r w:rsidRPr="009F3588">
        <w:rPr>
          <w:rFonts w:ascii="Times New Roman" w:hAnsi="Times New Roman"/>
          <w:spacing w:val="1"/>
          <w:sz w:val="28"/>
          <w:szCs w:val="28"/>
        </w:rPr>
        <w:t xml:space="preserve"> </w:t>
      </w:r>
      <w:r w:rsidRPr="009F3588">
        <w:rPr>
          <w:rFonts w:ascii="Times New Roman" w:hAnsi="Times New Roman"/>
          <w:sz w:val="28"/>
          <w:szCs w:val="28"/>
        </w:rPr>
        <w:t>Состав</w:t>
      </w:r>
      <w:r w:rsidRPr="009F3588">
        <w:rPr>
          <w:rFonts w:ascii="Times New Roman" w:hAnsi="Times New Roman"/>
          <w:spacing w:val="1"/>
          <w:sz w:val="28"/>
          <w:szCs w:val="28"/>
        </w:rPr>
        <w:t xml:space="preserve"> </w:t>
      </w:r>
      <w:r w:rsidRPr="009F3588">
        <w:rPr>
          <w:rFonts w:ascii="Times New Roman" w:hAnsi="Times New Roman"/>
          <w:sz w:val="28"/>
          <w:szCs w:val="28"/>
        </w:rPr>
        <w:t>учащихся</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неоднороден</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различается</w:t>
      </w:r>
      <w:r w:rsidRPr="009F3588">
        <w:rPr>
          <w:rFonts w:ascii="Times New Roman" w:hAnsi="Times New Roman"/>
          <w:spacing w:val="1"/>
          <w:sz w:val="28"/>
          <w:szCs w:val="28"/>
        </w:rPr>
        <w:t xml:space="preserve"> </w:t>
      </w:r>
      <w:r w:rsidRPr="009F3588">
        <w:rPr>
          <w:rFonts w:ascii="Times New Roman" w:hAnsi="Times New Roman"/>
          <w:sz w:val="28"/>
          <w:szCs w:val="28"/>
        </w:rPr>
        <w:t>по</w:t>
      </w:r>
      <w:r w:rsidRPr="009F3588">
        <w:rPr>
          <w:rFonts w:ascii="Times New Roman" w:hAnsi="Times New Roman"/>
          <w:spacing w:val="1"/>
          <w:sz w:val="28"/>
          <w:szCs w:val="28"/>
        </w:rPr>
        <w:t xml:space="preserve"> </w:t>
      </w:r>
      <w:r w:rsidRPr="009F3588">
        <w:rPr>
          <w:rFonts w:ascii="Times New Roman" w:hAnsi="Times New Roman"/>
          <w:sz w:val="28"/>
          <w:szCs w:val="28"/>
        </w:rPr>
        <w:t>учебным</w:t>
      </w:r>
      <w:r w:rsidRPr="009F3588">
        <w:rPr>
          <w:rFonts w:ascii="Times New Roman" w:hAnsi="Times New Roman"/>
          <w:spacing w:val="1"/>
          <w:sz w:val="28"/>
          <w:szCs w:val="28"/>
        </w:rPr>
        <w:t xml:space="preserve"> </w:t>
      </w:r>
      <w:r w:rsidRPr="009F3588">
        <w:rPr>
          <w:rFonts w:ascii="Times New Roman" w:hAnsi="Times New Roman"/>
          <w:sz w:val="28"/>
          <w:szCs w:val="28"/>
        </w:rPr>
        <w:t>возможностям, которые зависят от общего развития ребёнка и его уровня подготовки к обучению в</w:t>
      </w:r>
      <w:r w:rsidRPr="009F3588">
        <w:rPr>
          <w:rFonts w:ascii="Times New Roman" w:hAnsi="Times New Roman"/>
          <w:spacing w:val="1"/>
          <w:sz w:val="28"/>
          <w:szCs w:val="28"/>
        </w:rPr>
        <w:t xml:space="preserve"> </w:t>
      </w:r>
      <w:r w:rsidRPr="009F3588">
        <w:rPr>
          <w:rFonts w:ascii="Times New Roman" w:hAnsi="Times New Roman"/>
          <w:sz w:val="28"/>
          <w:szCs w:val="28"/>
        </w:rPr>
        <w:t>школе.</w:t>
      </w:r>
      <w:r w:rsidRPr="009F3588">
        <w:rPr>
          <w:rFonts w:ascii="Times New Roman" w:hAnsi="Times New Roman"/>
          <w:spacing w:val="1"/>
          <w:sz w:val="28"/>
          <w:szCs w:val="28"/>
        </w:rPr>
        <w:t xml:space="preserve"> </w:t>
      </w:r>
    </w:p>
    <w:p w:rsidR="009F3588" w:rsidRPr="009F3588" w:rsidRDefault="009F3588" w:rsidP="009F3588">
      <w:pPr>
        <w:pStyle w:val="aff2"/>
        <w:spacing w:before="2"/>
        <w:ind w:right="457"/>
        <w:rPr>
          <w:rFonts w:ascii="Times New Roman" w:hAnsi="Times New Roman"/>
          <w:sz w:val="28"/>
          <w:szCs w:val="28"/>
        </w:rPr>
      </w:pPr>
      <w:r w:rsidRPr="009F3588">
        <w:rPr>
          <w:rFonts w:ascii="Times New Roman" w:hAnsi="Times New Roman"/>
          <w:sz w:val="28"/>
          <w:szCs w:val="28"/>
        </w:rPr>
        <w:t>Значительная</w:t>
      </w:r>
      <w:r w:rsidRPr="009F3588">
        <w:rPr>
          <w:rFonts w:ascii="Times New Roman" w:hAnsi="Times New Roman"/>
          <w:spacing w:val="1"/>
          <w:sz w:val="28"/>
          <w:szCs w:val="28"/>
        </w:rPr>
        <w:t xml:space="preserve"> </w:t>
      </w:r>
      <w:r w:rsidRPr="009F3588">
        <w:rPr>
          <w:rFonts w:ascii="Times New Roman" w:hAnsi="Times New Roman"/>
          <w:sz w:val="28"/>
          <w:szCs w:val="28"/>
        </w:rPr>
        <w:t>часть</w:t>
      </w:r>
      <w:r w:rsidRPr="009F3588">
        <w:rPr>
          <w:rFonts w:ascii="Times New Roman" w:hAnsi="Times New Roman"/>
          <w:spacing w:val="1"/>
          <w:sz w:val="28"/>
          <w:szCs w:val="28"/>
        </w:rPr>
        <w:t xml:space="preserve"> </w:t>
      </w:r>
      <w:r w:rsidRPr="009F3588">
        <w:rPr>
          <w:rFonts w:ascii="Times New Roman" w:hAnsi="Times New Roman"/>
          <w:sz w:val="28"/>
          <w:szCs w:val="28"/>
        </w:rPr>
        <w:t>семей</w:t>
      </w:r>
      <w:r w:rsidRPr="009F3588">
        <w:rPr>
          <w:rFonts w:ascii="Times New Roman" w:hAnsi="Times New Roman"/>
          <w:spacing w:val="1"/>
          <w:sz w:val="28"/>
          <w:szCs w:val="28"/>
        </w:rPr>
        <w:t xml:space="preserve"> </w:t>
      </w:r>
      <w:r w:rsidRPr="009F3588">
        <w:rPr>
          <w:rFonts w:ascii="Times New Roman" w:hAnsi="Times New Roman"/>
          <w:sz w:val="28"/>
          <w:szCs w:val="28"/>
        </w:rPr>
        <w:t>связана</w:t>
      </w:r>
      <w:r w:rsidRPr="009F3588">
        <w:rPr>
          <w:rFonts w:ascii="Times New Roman" w:hAnsi="Times New Roman"/>
          <w:spacing w:val="1"/>
          <w:sz w:val="28"/>
          <w:szCs w:val="28"/>
        </w:rPr>
        <w:t xml:space="preserve"> </w:t>
      </w:r>
      <w:r w:rsidRPr="009F3588">
        <w:rPr>
          <w:rFonts w:ascii="Times New Roman" w:hAnsi="Times New Roman"/>
          <w:sz w:val="28"/>
          <w:szCs w:val="28"/>
        </w:rPr>
        <w:t>со</w:t>
      </w:r>
      <w:r w:rsidRPr="009F3588">
        <w:rPr>
          <w:rFonts w:ascii="Times New Roman" w:hAnsi="Times New Roman"/>
          <w:spacing w:val="1"/>
          <w:sz w:val="28"/>
          <w:szCs w:val="28"/>
        </w:rPr>
        <w:t xml:space="preserve"> </w:t>
      </w:r>
      <w:r w:rsidRPr="009F3588">
        <w:rPr>
          <w:rFonts w:ascii="Times New Roman" w:hAnsi="Times New Roman"/>
          <w:sz w:val="28"/>
          <w:szCs w:val="28"/>
        </w:rPr>
        <w:t>школой</w:t>
      </w:r>
      <w:r w:rsidRPr="009F3588">
        <w:rPr>
          <w:rFonts w:ascii="Times New Roman" w:hAnsi="Times New Roman"/>
          <w:spacing w:val="1"/>
          <w:sz w:val="28"/>
          <w:szCs w:val="28"/>
        </w:rPr>
        <w:t xml:space="preserve"> </w:t>
      </w:r>
      <w:r w:rsidRPr="009F3588">
        <w:rPr>
          <w:rFonts w:ascii="Times New Roman" w:hAnsi="Times New Roman"/>
          <w:sz w:val="28"/>
          <w:szCs w:val="28"/>
        </w:rPr>
        <w:t>тесными</w:t>
      </w:r>
      <w:r w:rsidRPr="009F3588">
        <w:rPr>
          <w:rFonts w:ascii="Times New Roman" w:hAnsi="Times New Roman"/>
          <w:spacing w:val="1"/>
          <w:sz w:val="28"/>
          <w:szCs w:val="28"/>
        </w:rPr>
        <w:t xml:space="preserve"> </w:t>
      </w:r>
      <w:r w:rsidRPr="009F3588">
        <w:rPr>
          <w:rFonts w:ascii="Times New Roman" w:hAnsi="Times New Roman"/>
          <w:sz w:val="28"/>
          <w:szCs w:val="28"/>
        </w:rPr>
        <w:t>узами:</w:t>
      </w:r>
      <w:r w:rsidRPr="009F3588">
        <w:rPr>
          <w:rFonts w:ascii="Times New Roman" w:hAnsi="Times New Roman"/>
          <w:spacing w:val="1"/>
          <w:sz w:val="28"/>
          <w:szCs w:val="28"/>
        </w:rPr>
        <w:t xml:space="preserve"> </w:t>
      </w:r>
      <w:r w:rsidRPr="009F3588">
        <w:rPr>
          <w:rFonts w:ascii="Times New Roman" w:hAnsi="Times New Roman"/>
          <w:sz w:val="28"/>
          <w:szCs w:val="28"/>
        </w:rPr>
        <w:t>здесь</w:t>
      </w:r>
      <w:r w:rsidRPr="009F3588">
        <w:rPr>
          <w:rFonts w:ascii="Times New Roman" w:hAnsi="Times New Roman"/>
          <w:spacing w:val="-67"/>
          <w:sz w:val="28"/>
          <w:szCs w:val="28"/>
        </w:rPr>
        <w:t xml:space="preserve"> </w:t>
      </w:r>
      <w:r w:rsidRPr="009F3588">
        <w:rPr>
          <w:rFonts w:ascii="Times New Roman" w:hAnsi="Times New Roman"/>
          <w:sz w:val="28"/>
          <w:szCs w:val="28"/>
        </w:rPr>
        <w:t xml:space="preserve">учились родители, теперь учатся их дети, но в основном это дети из малообеспеченных </w:t>
      </w:r>
      <w:r w:rsidRPr="009F3588">
        <w:rPr>
          <w:rFonts w:ascii="Times New Roman" w:hAnsi="Times New Roman"/>
          <w:sz w:val="28"/>
          <w:szCs w:val="28"/>
        </w:rPr>
        <w:lastRenderedPageBreak/>
        <w:t>семей. На школу, как</w:t>
      </w:r>
      <w:r w:rsidRPr="009F3588">
        <w:rPr>
          <w:rFonts w:ascii="Times New Roman" w:hAnsi="Times New Roman"/>
          <w:spacing w:val="1"/>
          <w:sz w:val="28"/>
          <w:szCs w:val="28"/>
        </w:rPr>
        <w:t xml:space="preserve"> </w:t>
      </w:r>
      <w:r w:rsidRPr="009F3588">
        <w:rPr>
          <w:rFonts w:ascii="Times New Roman" w:hAnsi="Times New Roman"/>
          <w:sz w:val="28"/>
          <w:szCs w:val="28"/>
        </w:rPr>
        <w:t>единственное образовательное учреждение сельского поселения возлагаются надежды и</w:t>
      </w:r>
      <w:r w:rsidRPr="009F3588">
        <w:rPr>
          <w:rFonts w:ascii="Times New Roman" w:hAnsi="Times New Roman"/>
          <w:spacing w:val="1"/>
          <w:sz w:val="28"/>
          <w:szCs w:val="28"/>
        </w:rPr>
        <w:t xml:space="preserve"> </w:t>
      </w:r>
      <w:r w:rsidRPr="009F3588">
        <w:rPr>
          <w:rFonts w:ascii="Times New Roman" w:hAnsi="Times New Roman"/>
          <w:sz w:val="28"/>
          <w:szCs w:val="28"/>
        </w:rPr>
        <w:t>жителей села. Это позволяет привлекать учащихся к активному участию в</w:t>
      </w:r>
      <w:r w:rsidRPr="009F3588">
        <w:rPr>
          <w:rFonts w:ascii="Times New Roman" w:hAnsi="Times New Roman"/>
          <w:spacing w:val="-68"/>
          <w:sz w:val="28"/>
          <w:szCs w:val="28"/>
        </w:rPr>
        <w:t xml:space="preserve"> </w:t>
      </w:r>
      <w:r w:rsidRPr="009F3588">
        <w:rPr>
          <w:rFonts w:ascii="Times New Roman" w:hAnsi="Times New Roman"/>
          <w:sz w:val="28"/>
          <w:szCs w:val="28"/>
        </w:rPr>
        <w:t>решении экологических, культурных проблем, с ранних лет приобщать их к</w:t>
      </w:r>
      <w:r w:rsidRPr="009F3588">
        <w:rPr>
          <w:rFonts w:ascii="Times New Roman" w:hAnsi="Times New Roman"/>
          <w:spacing w:val="1"/>
          <w:sz w:val="28"/>
          <w:szCs w:val="28"/>
        </w:rPr>
        <w:t xml:space="preserve"> общественным </w:t>
      </w:r>
      <w:r w:rsidRPr="009F3588">
        <w:rPr>
          <w:rFonts w:ascii="Times New Roman" w:hAnsi="Times New Roman"/>
          <w:sz w:val="28"/>
          <w:szCs w:val="28"/>
        </w:rPr>
        <w:t>делам и тем самым формировать у детей чувство принадлежности к</w:t>
      </w:r>
      <w:r w:rsidRPr="009F3588">
        <w:rPr>
          <w:rFonts w:ascii="Times New Roman" w:hAnsi="Times New Roman"/>
          <w:spacing w:val="1"/>
          <w:sz w:val="28"/>
          <w:szCs w:val="28"/>
        </w:rPr>
        <w:t xml:space="preserve"> </w:t>
      </w:r>
      <w:r w:rsidRPr="009F3588">
        <w:rPr>
          <w:rFonts w:ascii="Times New Roman" w:hAnsi="Times New Roman"/>
          <w:sz w:val="28"/>
          <w:szCs w:val="28"/>
        </w:rPr>
        <w:t>своей малой Родине и ответственности за нее. Школа удовлетворяет образовательные потребности разных слоев населения и постоянно работает в поиске верных путей влияния на ребенка, формирования воспитательного пространства.</w:t>
      </w:r>
    </w:p>
    <w:p w:rsidR="009F3588" w:rsidRPr="009F3588" w:rsidRDefault="009F3588" w:rsidP="009F3588">
      <w:pPr>
        <w:pStyle w:val="aff2"/>
        <w:spacing w:before="118"/>
        <w:ind w:left="567" w:right="457" w:firstLine="567"/>
        <w:rPr>
          <w:rFonts w:ascii="Times New Roman" w:hAnsi="Times New Roman"/>
          <w:sz w:val="28"/>
          <w:szCs w:val="28"/>
        </w:rPr>
      </w:pPr>
      <w:r w:rsidRPr="009F3588">
        <w:rPr>
          <w:rFonts w:ascii="Times New Roman" w:hAnsi="Times New Roman"/>
          <w:sz w:val="28"/>
          <w:szCs w:val="28"/>
        </w:rPr>
        <w:t xml:space="preserve"> В</w:t>
      </w:r>
      <w:r w:rsidRPr="009F3588">
        <w:rPr>
          <w:rFonts w:ascii="Times New Roman" w:hAnsi="Times New Roman"/>
          <w:spacing w:val="-12"/>
          <w:sz w:val="28"/>
          <w:szCs w:val="28"/>
        </w:rPr>
        <w:t xml:space="preserve"> </w:t>
      </w:r>
      <w:r w:rsidR="008E2C96">
        <w:rPr>
          <w:rFonts w:ascii="Times New Roman" w:hAnsi="Times New Roman"/>
          <w:sz w:val="28"/>
          <w:szCs w:val="28"/>
        </w:rPr>
        <w:t>2022/23</w:t>
      </w:r>
      <w:r w:rsidRPr="009F3588">
        <w:rPr>
          <w:rFonts w:ascii="Times New Roman" w:hAnsi="Times New Roman"/>
          <w:spacing w:val="-5"/>
          <w:sz w:val="28"/>
          <w:szCs w:val="28"/>
        </w:rPr>
        <w:t xml:space="preserve"> </w:t>
      </w:r>
      <w:r w:rsidRPr="009F3588">
        <w:rPr>
          <w:rFonts w:ascii="Times New Roman" w:hAnsi="Times New Roman"/>
          <w:sz w:val="28"/>
          <w:szCs w:val="28"/>
        </w:rPr>
        <w:t>учебном</w:t>
      </w:r>
      <w:r w:rsidRPr="009F3588">
        <w:rPr>
          <w:rFonts w:ascii="Times New Roman" w:hAnsi="Times New Roman"/>
          <w:spacing w:val="-9"/>
          <w:sz w:val="28"/>
          <w:szCs w:val="28"/>
        </w:rPr>
        <w:t xml:space="preserve"> </w:t>
      </w:r>
      <w:r w:rsidRPr="009F3588">
        <w:rPr>
          <w:rFonts w:ascii="Times New Roman" w:hAnsi="Times New Roman"/>
          <w:sz w:val="28"/>
          <w:szCs w:val="28"/>
        </w:rPr>
        <w:t>году</w:t>
      </w:r>
      <w:r w:rsidRPr="009F3588">
        <w:rPr>
          <w:rFonts w:ascii="Times New Roman" w:hAnsi="Times New Roman"/>
          <w:spacing w:val="-15"/>
          <w:sz w:val="28"/>
          <w:szCs w:val="28"/>
        </w:rPr>
        <w:t xml:space="preserve"> </w:t>
      </w:r>
      <w:r w:rsidRPr="009F3588">
        <w:rPr>
          <w:rFonts w:ascii="Times New Roman" w:hAnsi="Times New Roman"/>
          <w:sz w:val="28"/>
          <w:szCs w:val="28"/>
        </w:rPr>
        <w:t>в</w:t>
      </w:r>
      <w:r w:rsidRPr="009F3588">
        <w:rPr>
          <w:rFonts w:ascii="Times New Roman" w:hAnsi="Times New Roman"/>
          <w:spacing w:val="-5"/>
          <w:sz w:val="28"/>
          <w:szCs w:val="28"/>
        </w:rPr>
        <w:t xml:space="preserve"> </w:t>
      </w:r>
      <w:r w:rsidRPr="009F3588">
        <w:rPr>
          <w:rFonts w:ascii="Times New Roman" w:hAnsi="Times New Roman"/>
          <w:sz w:val="28"/>
          <w:szCs w:val="28"/>
        </w:rPr>
        <w:t>школе</w:t>
      </w:r>
      <w:r w:rsidRPr="009F3588">
        <w:rPr>
          <w:rFonts w:ascii="Times New Roman" w:hAnsi="Times New Roman"/>
          <w:spacing w:val="-10"/>
          <w:sz w:val="28"/>
          <w:szCs w:val="28"/>
        </w:rPr>
        <w:t xml:space="preserve"> </w:t>
      </w:r>
      <w:r w:rsidRPr="009F3588">
        <w:rPr>
          <w:rFonts w:ascii="Times New Roman" w:hAnsi="Times New Roman"/>
          <w:sz w:val="28"/>
          <w:szCs w:val="28"/>
        </w:rPr>
        <w:t>обучается</w:t>
      </w:r>
      <w:r w:rsidRPr="009F3588">
        <w:rPr>
          <w:rFonts w:ascii="Times New Roman" w:hAnsi="Times New Roman"/>
          <w:spacing w:val="-7"/>
          <w:sz w:val="28"/>
          <w:szCs w:val="28"/>
        </w:rPr>
        <w:t xml:space="preserve"> </w:t>
      </w:r>
      <w:r w:rsidR="008E2C96">
        <w:rPr>
          <w:rFonts w:ascii="Times New Roman" w:hAnsi="Times New Roman"/>
          <w:sz w:val="28"/>
          <w:szCs w:val="28"/>
        </w:rPr>
        <w:t>122</w:t>
      </w:r>
      <w:r w:rsidRPr="009F3588">
        <w:rPr>
          <w:rFonts w:ascii="Times New Roman" w:hAnsi="Times New Roman"/>
          <w:spacing w:val="-6"/>
          <w:sz w:val="28"/>
          <w:szCs w:val="28"/>
        </w:rPr>
        <w:t xml:space="preserve"> </w:t>
      </w:r>
      <w:r w:rsidRPr="009F3588">
        <w:rPr>
          <w:rFonts w:ascii="Times New Roman" w:hAnsi="Times New Roman"/>
          <w:sz w:val="28"/>
          <w:szCs w:val="28"/>
        </w:rPr>
        <w:t>учащихся,</w:t>
      </w:r>
      <w:r w:rsidRPr="009F3588">
        <w:rPr>
          <w:rFonts w:ascii="Times New Roman" w:hAnsi="Times New Roman"/>
          <w:spacing w:val="-2"/>
          <w:sz w:val="28"/>
          <w:szCs w:val="28"/>
        </w:rPr>
        <w:t xml:space="preserve"> </w:t>
      </w:r>
      <w:r w:rsidRPr="009F3588">
        <w:rPr>
          <w:rFonts w:ascii="Times New Roman" w:hAnsi="Times New Roman"/>
          <w:sz w:val="28"/>
          <w:szCs w:val="28"/>
        </w:rPr>
        <w:t>из</w:t>
      </w:r>
      <w:r w:rsidRPr="009F3588">
        <w:rPr>
          <w:rFonts w:ascii="Times New Roman" w:hAnsi="Times New Roman"/>
          <w:spacing w:val="-6"/>
          <w:sz w:val="28"/>
          <w:szCs w:val="28"/>
        </w:rPr>
        <w:t xml:space="preserve"> </w:t>
      </w:r>
      <w:r w:rsidRPr="009F3588">
        <w:rPr>
          <w:rFonts w:ascii="Times New Roman" w:hAnsi="Times New Roman"/>
          <w:sz w:val="28"/>
          <w:szCs w:val="28"/>
        </w:rPr>
        <w:t>них</w:t>
      </w:r>
      <w:r w:rsidRPr="009F3588">
        <w:rPr>
          <w:rFonts w:ascii="Times New Roman" w:hAnsi="Times New Roman"/>
          <w:spacing w:val="-57"/>
          <w:sz w:val="28"/>
          <w:szCs w:val="28"/>
        </w:rPr>
        <w:t xml:space="preserve"> </w:t>
      </w:r>
      <w:r w:rsidR="008E2C96">
        <w:rPr>
          <w:rFonts w:ascii="Times New Roman" w:hAnsi="Times New Roman"/>
          <w:sz w:val="28"/>
          <w:szCs w:val="28"/>
        </w:rPr>
        <w:t>3</w:t>
      </w:r>
      <w:r w:rsidRPr="009F3588">
        <w:rPr>
          <w:rFonts w:ascii="Times New Roman" w:hAnsi="Times New Roman"/>
          <w:sz w:val="28"/>
          <w:szCs w:val="28"/>
        </w:rPr>
        <w:t xml:space="preserve"> опека</w:t>
      </w:r>
      <w:r w:rsidR="008E2C96">
        <w:rPr>
          <w:rFonts w:ascii="Times New Roman" w:hAnsi="Times New Roman"/>
          <w:sz w:val="28"/>
          <w:szCs w:val="28"/>
        </w:rPr>
        <w:t>емых детей,  8 учащихся с ОВЗ, 4 ребёнка</w:t>
      </w:r>
      <w:r w:rsidRPr="009F3588">
        <w:rPr>
          <w:rFonts w:ascii="Times New Roman" w:hAnsi="Times New Roman"/>
          <w:sz w:val="28"/>
          <w:szCs w:val="28"/>
        </w:rPr>
        <w:t>-</w:t>
      </w:r>
      <w:r w:rsidR="008E2C96">
        <w:rPr>
          <w:rFonts w:ascii="Times New Roman" w:hAnsi="Times New Roman"/>
          <w:spacing w:val="-1"/>
          <w:sz w:val="28"/>
          <w:szCs w:val="28"/>
        </w:rPr>
        <w:t>инвалида</w:t>
      </w:r>
      <w:r w:rsidRPr="009F3588">
        <w:rPr>
          <w:rFonts w:ascii="Times New Roman" w:hAnsi="Times New Roman"/>
          <w:sz w:val="28"/>
          <w:szCs w:val="28"/>
        </w:rPr>
        <w:t>.</w:t>
      </w:r>
      <w:r w:rsidRPr="009F3588">
        <w:rPr>
          <w:rFonts w:ascii="Times New Roman" w:hAnsi="Times New Roman"/>
          <w:spacing w:val="2"/>
          <w:sz w:val="28"/>
          <w:szCs w:val="28"/>
        </w:rPr>
        <w:t xml:space="preserve"> </w:t>
      </w:r>
      <w:r w:rsidRPr="009F3588">
        <w:rPr>
          <w:rFonts w:ascii="Times New Roman" w:hAnsi="Times New Roman"/>
          <w:sz w:val="28"/>
          <w:szCs w:val="28"/>
        </w:rPr>
        <w:t>Наряду</w:t>
      </w:r>
      <w:r w:rsidRPr="009F3588">
        <w:rPr>
          <w:rFonts w:ascii="Times New Roman" w:hAnsi="Times New Roman"/>
          <w:spacing w:val="-13"/>
          <w:sz w:val="28"/>
          <w:szCs w:val="28"/>
        </w:rPr>
        <w:t xml:space="preserve"> </w:t>
      </w:r>
      <w:r w:rsidRPr="009F3588">
        <w:rPr>
          <w:rFonts w:ascii="Times New Roman" w:hAnsi="Times New Roman"/>
          <w:sz w:val="28"/>
          <w:szCs w:val="28"/>
        </w:rPr>
        <w:t>с</w:t>
      </w:r>
      <w:r w:rsidRPr="009F3588">
        <w:rPr>
          <w:rFonts w:ascii="Times New Roman" w:hAnsi="Times New Roman"/>
          <w:spacing w:val="-5"/>
          <w:sz w:val="28"/>
          <w:szCs w:val="28"/>
        </w:rPr>
        <w:t xml:space="preserve"> </w:t>
      </w:r>
      <w:r w:rsidRPr="009F3588">
        <w:rPr>
          <w:rFonts w:ascii="Times New Roman" w:hAnsi="Times New Roman"/>
          <w:sz w:val="28"/>
          <w:szCs w:val="28"/>
        </w:rPr>
        <w:t>основными</w:t>
      </w:r>
      <w:r w:rsidRPr="009F3588">
        <w:rPr>
          <w:rFonts w:ascii="Times New Roman" w:hAnsi="Times New Roman"/>
          <w:spacing w:val="-13"/>
          <w:sz w:val="28"/>
          <w:szCs w:val="28"/>
        </w:rPr>
        <w:t xml:space="preserve"> </w:t>
      </w:r>
      <w:r w:rsidRPr="009F3588">
        <w:rPr>
          <w:rFonts w:ascii="Times New Roman" w:hAnsi="Times New Roman"/>
          <w:sz w:val="28"/>
          <w:szCs w:val="28"/>
        </w:rPr>
        <w:t>общеобразовательными</w:t>
      </w:r>
      <w:r w:rsidRPr="009F3588">
        <w:rPr>
          <w:rFonts w:ascii="Times New Roman" w:hAnsi="Times New Roman"/>
          <w:spacing w:val="-8"/>
          <w:sz w:val="28"/>
          <w:szCs w:val="28"/>
        </w:rPr>
        <w:t xml:space="preserve"> </w:t>
      </w:r>
      <w:r w:rsidRPr="009F3588">
        <w:rPr>
          <w:rFonts w:ascii="Times New Roman" w:hAnsi="Times New Roman"/>
          <w:sz w:val="28"/>
          <w:szCs w:val="28"/>
        </w:rPr>
        <w:t>программами</w:t>
      </w:r>
      <w:r w:rsidRPr="009F3588">
        <w:rPr>
          <w:rFonts w:ascii="Times New Roman" w:hAnsi="Times New Roman"/>
          <w:spacing w:val="-58"/>
          <w:sz w:val="28"/>
          <w:szCs w:val="28"/>
        </w:rPr>
        <w:t xml:space="preserve"> </w:t>
      </w:r>
      <w:r w:rsidRPr="009F3588">
        <w:rPr>
          <w:rFonts w:ascii="Times New Roman" w:hAnsi="Times New Roman"/>
          <w:sz w:val="28"/>
          <w:szCs w:val="28"/>
        </w:rPr>
        <w:t>общего</w:t>
      </w:r>
      <w:r w:rsidRPr="009F3588">
        <w:rPr>
          <w:rFonts w:ascii="Times New Roman" w:hAnsi="Times New Roman"/>
          <w:spacing w:val="1"/>
          <w:sz w:val="28"/>
          <w:szCs w:val="28"/>
        </w:rPr>
        <w:t xml:space="preserve"> </w:t>
      </w:r>
      <w:r w:rsidRPr="009F3588">
        <w:rPr>
          <w:rFonts w:ascii="Times New Roman" w:hAnsi="Times New Roman"/>
          <w:sz w:val="28"/>
          <w:szCs w:val="28"/>
        </w:rPr>
        <w:t>образования</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школе</w:t>
      </w:r>
      <w:r w:rsidRPr="009F3588">
        <w:rPr>
          <w:rFonts w:ascii="Times New Roman" w:hAnsi="Times New Roman"/>
          <w:spacing w:val="1"/>
          <w:sz w:val="28"/>
          <w:szCs w:val="28"/>
        </w:rPr>
        <w:t xml:space="preserve"> </w:t>
      </w:r>
      <w:r w:rsidRPr="009F3588">
        <w:rPr>
          <w:rFonts w:ascii="Times New Roman" w:hAnsi="Times New Roman"/>
          <w:sz w:val="28"/>
          <w:szCs w:val="28"/>
        </w:rPr>
        <w:t>реализуются</w:t>
      </w:r>
      <w:r w:rsidRPr="009F3588">
        <w:rPr>
          <w:rFonts w:ascii="Times New Roman" w:hAnsi="Times New Roman"/>
          <w:spacing w:val="1"/>
          <w:sz w:val="28"/>
          <w:szCs w:val="28"/>
        </w:rPr>
        <w:t xml:space="preserve"> </w:t>
      </w:r>
      <w:r w:rsidRPr="009F3588">
        <w:rPr>
          <w:rFonts w:ascii="Times New Roman" w:hAnsi="Times New Roman"/>
          <w:sz w:val="28"/>
          <w:szCs w:val="28"/>
        </w:rPr>
        <w:t>адаптированные</w:t>
      </w:r>
      <w:r w:rsidRPr="009F3588">
        <w:rPr>
          <w:rFonts w:ascii="Times New Roman" w:hAnsi="Times New Roman"/>
          <w:spacing w:val="1"/>
          <w:sz w:val="28"/>
          <w:szCs w:val="28"/>
        </w:rPr>
        <w:t xml:space="preserve"> </w:t>
      </w:r>
      <w:r w:rsidRPr="009F3588">
        <w:rPr>
          <w:rFonts w:ascii="Times New Roman" w:hAnsi="Times New Roman"/>
          <w:sz w:val="28"/>
          <w:szCs w:val="28"/>
        </w:rPr>
        <w:t>основные</w:t>
      </w:r>
      <w:r w:rsidRPr="009F3588">
        <w:rPr>
          <w:rFonts w:ascii="Times New Roman" w:hAnsi="Times New Roman"/>
          <w:spacing w:val="1"/>
          <w:sz w:val="28"/>
          <w:szCs w:val="28"/>
        </w:rPr>
        <w:t xml:space="preserve"> </w:t>
      </w:r>
      <w:r w:rsidRPr="009F3588">
        <w:rPr>
          <w:rFonts w:ascii="Times New Roman" w:hAnsi="Times New Roman"/>
          <w:sz w:val="28"/>
          <w:szCs w:val="28"/>
        </w:rPr>
        <w:t>общеобразовательные</w:t>
      </w:r>
      <w:r w:rsidRPr="009F3588">
        <w:rPr>
          <w:rFonts w:ascii="Times New Roman" w:hAnsi="Times New Roman"/>
          <w:spacing w:val="1"/>
          <w:sz w:val="28"/>
          <w:szCs w:val="28"/>
        </w:rPr>
        <w:t xml:space="preserve"> </w:t>
      </w:r>
      <w:r w:rsidRPr="009F3588">
        <w:rPr>
          <w:rFonts w:ascii="Times New Roman" w:hAnsi="Times New Roman"/>
          <w:sz w:val="28"/>
          <w:szCs w:val="28"/>
        </w:rPr>
        <w:t>программы. Кроме того, ежегодно разрабатываются рабочие программы по курсам внеурочной</w:t>
      </w:r>
      <w:r w:rsidRPr="009F3588">
        <w:rPr>
          <w:rFonts w:ascii="Times New Roman" w:hAnsi="Times New Roman"/>
          <w:spacing w:val="1"/>
          <w:sz w:val="28"/>
          <w:szCs w:val="28"/>
        </w:rPr>
        <w:t xml:space="preserve"> </w:t>
      </w:r>
      <w:r w:rsidRPr="009F3588">
        <w:rPr>
          <w:rFonts w:ascii="Times New Roman" w:hAnsi="Times New Roman"/>
          <w:sz w:val="28"/>
          <w:szCs w:val="28"/>
        </w:rPr>
        <w:t>деятельности</w:t>
      </w:r>
      <w:r w:rsidRPr="009F3588">
        <w:rPr>
          <w:rFonts w:ascii="Times New Roman" w:hAnsi="Times New Roman"/>
          <w:spacing w:val="1"/>
          <w:sz w:val="28"/>
          <w:szCs w:val="28"/>
        </w:rPr>
        <w:t xml:space="preserve">, элективным курсам, </w:t>
      </w:r>
      <w:r w:rsidRPr="009F3588">
        <w:rPr>
          <w:rFonts w:ascii="Times New Roman" w:hAnsi="Times New Roman"/>
          <w:sz w:val="28"/>
          <w:szCs w:val="28"/>
        </w:rPr>
        <w:t>функционируют</w:t>
      </w:r>
      <w:r w:rsidR="008E2C96">
        <w:rPr>
          <w:rFonts w:ascii="Times New Roman" w:hAnsi="Times New Roman"/>
          <w:spacing w:val="1"/>
          <w:sz w:val="28"/>
          <w:szCs w:val="28"/>
        </w:rPr>
        <w:t xml:space="preserve">  </w:t>
      </w:r>
      <w:r w:rsidRPr="009F3588">
        <w:rPr>
          <w:rFonts w:ascii="Times New Roman" w:hAnsi="Times New Roman"/>
          <w:spacing w:val="1"/>
          <w:sz w:val="28"/>
          <w:szCs w:val="28"/>
        </w:rPr>
        <w:t xml:space="preserve"> </w:t>
      </w:r>
      <w:r w:rsidRPr="009F3588">
        <w:rPr>
          <w:rFonts w:ascii="Times New Roman" w:hAnsi="Times New Roman"/>
          <w:sz w:val="28"/>
          <w:szCs w:val="28"/>
        </w:rPr>
        <w:t>группы</w:t>
      </w:r>
      <w:r w:rsidRPr="009F3588">
        <w:rPr>
          <w:rFonts w:ascii="Times New Roman" w:hAnsi="Times New Roman"/>
          <w:spacing w:val="1"/>
          <w:sz w:val="28"/>
          <w:szCs w:val="28"/>
        </w:rPr>
        <w:t xml:space="preserve"> </w:t>
      </w:r>
      <w:proofErr w:type="gramStart"/>
      <w:r w:rsidRPr="009F3588">
        <w:rPr>
          <w:rFonts w:ascii="Times New Roman" w:hAnsi="Times New Roman"/>
          <w:sz w:val="28"/>
          <w:szCs w:val="28"/>
        </w:rPr>
        <w:t>обучающихся</w:t>
      </w:r>
      <w:proofErr w:type="gramEnd"/>
      <w:r w:rsidRPr="009F3588">
        <w:rPr>
          <w:rFonts w:ascii="Times New Roman" w:hAnsi="Times New Roman"/>
          <w:spacing w:val="1"/>
          <w:sz w:val="28"/>
          <w:szCs w:val="28"/>
        </w:rPr>
        <w:t xml:space="preserve"> </w:t>
      </w:r>
      <w:r w:rsidRPr="009F3588">
        <w:rPr>
          <w:rFonts w:ascii="Times New Roman" w:hAnsi="Times New Roman"/>
          <w:sz w:val="28"/>
          <w:szCs w:val="28"/>
        </w:rPr>
        <w:t>по</w:t>
      </w:r>
      <w:r w:rsidRPr="009F3588">
        <w:rPr>
          <w:rFonts w:ascii="Times New Roman" w:hAnsi="Times New Roman"/>
          <w:spacing w:val="1"/>
          <w:sz w:val="28"/>
          <w:szCs w:val="28"/>
        </w:rPr>
        <w:t xml:space="preserve"> </w:t>
      </w:r>
      <w:r w:rsidRPr="009F3588">
        <w:rPr>
          <w:rFonts w:ascii="Times New Roman" w:hAnsi="Times New Roman"/>
          <w:sz w:val="28"/>
          <w:szCs w:val="28"/>
        </w:rPr>
        <w:t>дополнительным</w:t>
      </w:r>
      <w:r w:rsidRPr="009F3588">
        <w:rPr>
          <w:rFonts w:ascii="Times New Roman" w:hAnsi="Times New Roman"/>
          <w:spacing w:val="1"/>
          <w:sz w:val="28"/>
          <w:szCs w:val="28"/>
        </w:rPr>
        <w:t xml:space="preserve"> </w:t>
      </w:r>
      <w:r w:rsidRPr="009F3588">
        <w:rPr>
          <w:rFonts w:ascii="Times New Roman" w:hAnsi="Times New Roman"/>
          <w:sz w:val="28"/>
          <w:szCs w:val="28"/>
        </w:rPr>
        <w:t>общеразвивающим</w:t>
      </w:r>
      <w:r w:rsidRPr="009F3588">
        <w:rPr>
          <w:rFonts w:ascii="Times New Roman" w:hAnsi="Times New Roman"/>
          <w:spacing w:val="2"/>
          <w:sz w:val="28"/>
          <w:szCs w:val="28"/>
        </w:rPr>
        <w:t xml:space="preserve"> </w:t>
      </w:r>
      <w:r w:rsidRPr="009F3588">
        <w:rPr>
          <w:rFonts w:ascii="Times New Roman" w:hAnsi="Times New Roman"/>
          <w:sz w:val="28"/>
          <w:szCs w:val="28"/>
        </w:rPr>
        <w:t>программам.</w:t>
      </w:r>
    </w:p>
    <w:p w:rsidR="009F3588" w:rsidRPr="009F3588" w:rsidRDefault="009F3588" w:rsidP="009F3588">
      <w:pPr>
        <w:pStyle w:val="aff2"/>
        <w:spacing w:before="118"/>
        <w:ind w:left="567" w:right="457" w:firstLine="567"/>
        <w:rPr>
          <w:rFonts w:ascii="Times New Roman" w:hAnsi="Times New Roman"/>
          <w:sz w:val="28"/>
          <w:szCs w:val="28"/>
        </w:rPr>
      </w:pPr>
      <w:r w:rsidRPr="009F3588">
        <w:rPr>
          <w:rFonts w:ascii="Times New Roman" w:hAnsi="Times New Roman"/>
          <w:sz w:val="28"/>
          <w:szCs w:val="28"/>
        </w:rPr>
        <w:t>Социальный</w:t>
      </w:r>
      <w:r w:rsidRPr="009F3588">
        <w:rPr>
          <w:rFonts w:ascii="Times New Roman" w:hAnsi="Times New Roman"/>
          <w:spacing w:val="1"/>
          <w:sz w:val="28"/>
          <w:szCs w:val="28"/>
        </w:rPr>
        <w:t xml:space="preserve"> </w:t>
      </w:r>
      <w:r w:rsidRPr="009F3588">
        <w:rPr>
          <w:rFonts w:ascii="Times New Roman" w:hAnsi="Times New Roman"/>
          <w:sz w:val="28"/>
          <w:szCs w:val="28"/>
        </w:rPr>
        <w:t>паспорт</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фиксирует</w:t>
      </w:r>
      <w:r w:rsidRPr="009F3588">
        <w:rPr>
          <w:rFonts w:ascii="Times New Roman" w:hAnsi="Times New Roman"/>
          <w:spacing w:val="1"/>
          <w:sz w:val="28"/>
          <w:szCs w:val="28"/>
        </w:rPr>
        <w:t xml:space="preserve"> </w:t>
      </w:r>
      <w:r w:rsidRPr="009F3588">
        <w:rPr>
          <w:rFonts w:ascii="Times New Roman" w:hAnsi="Times New Roman"/>
          <w:sz w:val="28"/>
          <w:szCs w:val="28"/>
        </w:rPr>
        <w:t>особенности</w:t>
      </w:r>
      <w:r w:rsidRPr="009F3588">
        <w:rPr>
          <w:rFonts w:ascii="Times New Roman" w:hAnsi="Times New Roman"/>
          <w:spacing w:val="1"/>
          <w:sz w:val="28"/>
          <w:szCs w:val="28"/>
        </w:rPr>
        <w:t xml:space="preserve"> </w:t>
      </w:r>
      <w:r w:rsidRPr="009F3588">
        <w:rPr>
          <w:rFonts w:ascii="Times New Roman" w:hAnsi="Times New Roman"/>
          <w:sz w:val="28"/>
          <w:szCs w:val="28"/>
        </w:rPr>
        <w:t>семей</w:t>
      </w:r>
      <w:r w:rsidRPr="009F3588">
        <w:rPr>
          <w:rFonts w:ascii="Times New Roman" w:hAnsi="Times New Roman"/>
          <w:spacing w:val="1"/>
          <w:sz w:val="28"/>
          <w:szCs w:val="28"/>
        </w:rPr>
        <w:t xml:space="preserve"> </w:t>
      </w:r>
      <w:r w:rsidRPr="009F3588">
        <w:rPr>
          <w:rFonts w:ascii="Times New Roman" w:hAnsi="Times New Roman"/>
          <w:sz w:val="28"/>
          <w:szCs w:val="28"/>
        </w:rPr>
        <w:t>образовательной</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организации:</w:t>
      </w:r>
      <w:r w:rsidRPr="009F3588">
        <w:rPr>
          <w:rFonts w:ascii="Times New Roman" w:hAnsi="Times New Roman"/>
          <w:spacing w:val="1"/>
          <w:sz w:val="28"/>
          <w:szCs w:val="28"/>
        </w:rPr>
        <w:t xml:space="preserve"> </w:t>
      </w:r>
      <w:r w:rsidRPr="009F3588">
        <w:rPr>
          <w:rFonts w:ascii="Times New Roman" w:hAnsi="Times New Roman"/>
          <w:sz w:val="28"/>
          <w:szCs w:val="28"/>
        </w:rPr>
        <w:t>большинство</w:t>
      </w:r>
      <w:r w:rsidRPr="009F3588">
        <w:rPr>
          <w:rFonts w:ascii="Times New Roman" w:hAnsi="Times New Roman"/>
          <w:spacing w:val="1"/>
          <w:sz w:val="28"/>
          <w:szCs w:val="28"/>
        </w:rPr>
        <w:t xml:space="preserve"> </w:t>
      </w:r>
      <w:r w:rsidRPr="009F3588">
        <w:rPr>
          <w:rFonts w:ascii="Times New Roman" w:hAnsi="Times New Roman"/>
          <w:sz w:val="28"/>
          <w:szCs w:val="28"/>
        </w:rPr>
        <w:t>родителей</w:t>
      </w:r>
      <w:r w:rsidRPr="009F3588">
        <w:rPr>
          <w:rFonts w:ascii="Times New Roman" w:hAnsi="Times New Roman"/>
          <w:spacing w:val="1"/>
          <w:sz w:val="28"/>
          <w:szCs w:val="28"/>
        </w:rPr>
        <w:t xml:space="preserve"> </w:t>
      </w:r>
      <w:r w:rsidRPr="009F3588">
        <w:rPr>
          <w:rFonts w:ascii="Times New Roman" w:hAnsi="Times New Roman"/>
          <w:sz w:val="28"/>
          <w:szCs w:val="28"/>
        </w:rPr>
        <w:t>не</w:t>
      </w:r>
      <w:r w:rsidRPr="009F3588">
        <w:rPr>
          <w:rFonts w:ascii="Times New Roman" w:hAnsi="Times New Roman"/>
          <w:spacing w:val="1"/>
          <w:sz w:val="28"/>
          <w:szCs w:val="28"/>
        </w:rPr>
        <w:t xml:space="preserve"> </w:t>
      </w:r>
      <w:r w:rsidRPr="009F3588">
        <w:rPr>
          <w:rFonts w:ascii="Times New Roman" w:hAnsi="Times New Roman"/>
          <w:sz w:val="28"/>
          <w:szCs w:val="28"/>
        </w:rPr>
        <w:t>имеют</w:t>
      </w:r>
      <w:r w:rsidRPr="009F3588">
        <w:rPr>
          <w:rFonts w:ascii="Times New Roman" w:hAnsi="Times New Roman"/>
          <w:spacing w:val="1"/>
          <w:sz w:val="28"/>
          <w:szCs w:val="28"/>
        </w:rPr>
        <w:t xml:space="preserve"> </w:t>
      </w:r>
      <w:r w:rsidRPr="009F3588">
        <w:rPr>
          <w:rFonts w:ascii="Times New Roman" w:hAnsi="Times New Roman"/>
          <w:sz w:val="28"/>
          <w:szCs w:val="28"/>
        </w:rPr>
        <w:t>высшего</w:t>
      </w:r>
      <w:r w:rsidRPr="009F3588">
        <w:rPr>
          <w:rFonts w:ascii="Times New Roman" w:hAnsi="Times New Roman"/>
          <w:spacing w:val="1"/>
          <w:sz w:val="28"/>
          <w:szCs w:val="28"/>
        </w:rPr>
        <w:t xml:space="preserve"> </w:t>
      </w:r>
      <w:r w:rsidRPr="009F3588">
        <w:rPr>
          <w:rFonts w:ascii="Times New Roman" w:hAnsi="Times New Roman"/>
          <w:sz w:val="28"/>
          <w:szCs w:val="28"/>
        </w:rPr>
        <w:t>образования,</w:t>
      </w:r>
      <w:r w:rsidRPr="009F3588">
        <w:rPr>
          <w:rFonts w:ascii="Times New Roman" w:hAnsi="Times New Roman"/>
          <w:spacing w:val="1"/>
          <w:sz w:val="28"/>
          <w:szCs w:val="28"/>
        </w:rPr>
        <w:t xml:space="preserve"> </w:t>
      </w:r>
      <w:r w:rsidRPr="009F3588">
        <w:rPr>
          <w:rFonts w:ascii="Times New Roman" w:hAnsi="Times New Roman"/>
          <w:sz w:val="28"/>
          <w:szCs w:val="28"/>
        </w:rPr>
        <w:t>характеризуются</w:t>
      </w:r>
      <w:r w:rsidRPr="009F3588">
        <w:rPr>
          <w:rFonts w:ascii="Times New Roman" w:hAnsi="Times New Roman"/>
          <w:spacing w:val="-1"/>
          <w:sz w:val="28"/>
          <w:szCs w:val="28"/>
        </w:rPr>
        <w:t xml:space="preserve"> </w:t>
      </w:r>
      <w:r w:rsidRPr="009F3588">
        <w:rPr>
          <w:rFonts w:ascii="Times New Roman" w:hAnsi="Times New Roman"/>
          <w:sz w:val="28"/>
          <w:szCs w:val="28"/>
        </w:rPr>
        <w:t>низким</w:t>
      </w:r>
      <w:r w:rsidRPr="009F3588">
        <w:rPr>
          <w:rFonts w:ascii="Times New Roman" w:hAnsi="Times New Roman"/>
          <w:spacing w:val="-2"/>
          <w:sz w:val="28"/>
          <w:szCs w:val="28"/>
        </w:rPr>
        <w:t xml:space="preserve"> </w:t>
      </w:r>
      <w:r w:rsidRPr="009F3588">
        <w:rPr>
          <w:rFonts w:ascii="Times New Roman" w:hAnsi="Times New Roman"/>
          <w:sz w:val="28"/>
          <w:szCs w:val="28"/>
        </w:rPr>
        <w:t>достатком</w:t>
      </w:r>
      <w:r w:rsidRPr="009F3588">
        <w:rPr>
          <w:rFonts w:ascii="Times New Roman" w:hAnsi="Times New Roman"/>
          <w:spacing w:val="-2"/>
          <w:sz w:val="28"/>
          <w:szCs w:val="28"/>
        </w:rPr>
        <w:t xml:space="preserve"> </w:t>
      </w:r>
      <w:r w:rsidRPr="009F3588">
        <w:rPr>
          <w:rFonts w:ascii="Times New Roman" w:hAnsi="Times New Roman"/>
          <w:sz w:val="28"/>
          <w:szCs w:val="28"/>
        </w:rPr>
        <w:t>и</w:t>
      </w:r>
      <w:r w:rsidRPr="009F3588">
        <w:rPr>
          <w:rFonts w:ascii="Times New Roman" w:hAnsi="Times New Roman"/>
          <w:spacing w:val="2"/>
          <w:sz w:val="28"/>
          <w:szCs w:val="28"/>
        </w:rPr>
        <w:t xml:space="preserve"> </w:t>
      </w:r>
      <w:r w:rsidRPr="009F3588">
        <w:rPr>
          <w:rFonts w:ascii="Times New Roman" w:hAnsi="Times New Roman"/>
          <w:sz w:val="28"/>
          <w:szCs w:val="28"/>
        </w:rPr>
        <w:t>сложными</w:t>
      </w:r>
      <w:r w:rsidRPr="009F3588">
        <w:rPr>
          <w:rFonts w:ascii="Times New Roman" w:hAnsi="Times New Roman"/>
          <w:spacing w:val="2"/>
          <w:sz w:val="28"/>
          <w:szCs w:val="28"/>
        </w:rPr>
        <w:t xml:space="preserve"> </w:t>
      </w:r>
      <w:r w:rsidRPr="009F3588">
        <w:rPr>
          <w:rFonts w:ascii="Times New Roman" w:hAnsi="Times New Roman"/>
          <w:sz w:val="28"/>
          <w:szCs w:val="28"/>
        </w:rPr>
        <w:t>материальными</w:t>
      </w:r>
      <w:r w:rsidRPr="009F3588">
        <w:rPr>
          <w:rFonts w:ascii="Times New Roman" w:hAnsi="Times New Roman"/>
          <w:spacing w:val="-3"/>
          <w:sz w:val="28"/>
          <w:szCs w:val="28"/>
        </w:rPr>
        <w:t xml:space="preserve"> </w:t>
      </w:r>
      <w:r w:rsidRPr="009F3588">
        <w:rPr>
          <w:rFonts w:ascii="Times New Roman" w:hAnsi="Times New Roman"/>
          <w:sz w:val="28"/>
          <w:szCs w:val="28"/>
        </w:rPr>
        <w:t>условиями</w:t>
      </w:r>
      <w:r w:rsidRPr="009F3588">
        <w:rPr>
          <w:rFonts w:ascii="Times New Roman" w:hAnsi="Times New Roman"/>
          <w:spacing w:val="-3"/>
          <w:sz w:val="28"/>
          <w:szCs w:val="28"/>
        </w:rPr>
        <w:t xml:space="preserve"> </w:t>
      </w:r>
      <w:r w:rsidRPr="009F3588">
        <w:rPr>
          <w:rFonts w:ascii="Times New Roman" w:hAnsi="Times New Roman"/>
          <w:sz w:val="28"/>
          <w:szCs w:val="28"/>
        </w:rPr>
        <w:t>жизни.</w:t>
      </w:r>
    </w:p>
    <w:p w:rsidR="009F3588" w:rsidRPr="009F3588" w:rsidRDefault="009F3588" w:rsidP="009F3588">
      <w:pPr>
        <w:ind w:right="457"/>
        <w:rPr>
          <w:rFonts w:ascii="Times New Roman" w:hAnsi="Times New Roman"/>
          <w:sz w:val="28"/>
          <w:szCs w:val="28"/>
        </w:rPr>
      </w:pPr>
    </w:p>
    <w:p w:rsidR="009F3588" w:rsidRPr="009F3588" w:rsidRDefault="009F3588" w:rsidP="009F3588">
      <w:pPr>
        <w:pStyle w:val="a4"/>
        <w:tabs>
          <w:tab w:val="left" w:pos="2695"/>
        </w:tabs>
        <w:autoSpaceDE w:val="0"/>
        <w:autoSpaceDN w:val="0"/>
        <w:spacing w:before="1"/>
        <w:ind w:right="457"/>
        <w:contextualSpacing w:val="0"/>
        <w:jc w:val="both"/>
        <w:rPr>
          <w:rFonts w:ascii="Times New Roman" w:hAnsi="Times New Roman"/>
          <w:i/>
          <w:sz w:val="28"/>
          <w:szCs w:val="28"/>
        </w:rPr>
      </w:pPr>
      <w:r w:rsidRPr="009F3588">
        <w:rPr>
          <w:rFonts w:ascii="Times New Roman" w:hAnsi="Times New Roman"/>
          <w:i/>
          <w:sz w:val="28"/>
          <w:szCs w:val="28"/>
        </w:rPr>
        <w:t xml:space="preserve">      Источники</w:t>
      </w:r>
      <w:r w:rsidRPr="009F3588">
        <w:rPr>
          <w:rFonts w:ascii="Times New Roman" w:hAnsi="Times New Roman"/>
          <w:i/>
          <w:spacing w:val="-2"/>
          <w:sz w:val="28"/>
          <w:szCs w:val="28"/>
        </w:rPr>
        <w:t xml:space="preserve"> </w:t>
      </w:r>
      <w:r w:rsidRPr="009F3588">
        <w:rPr>
          <w:rFonts w:ascii="Times New Roman" w:hAnsi="Times New Roman"/>
          <w:i/>
          <w:sz w:val="28"/>
          <w:szCs w:val="28"/>
        </w:rPr>
        <w:t>положительного</w:t>
      </w:r>
      <w:r w:rsidRPr="009F3588">
        <w:rPr>
          <w:rFonts w:ascii="Times New Roman" w:hAnsi="Times New Roman"/>
          <w:i/>
          <w:spacing w:val="-1"/>
          <w:sz w:val="28"/>
          <w:szCs w:val="28"/>
        </w:rPr>
        <w:t xml:space="preserve"> </w:t>
      </w:r>
      <w:r w:rsidRPr="009F3588">
        <w:rPr>
          <w:rFonts w:ascii="Times New Roman" w:hAnsi="Times New Roman"/>
          <w:i/>
          <w:sz w:val="28"/>
          <w:szCs w:val="28"/>
        </w:rPr>
        <w:t>или</w:t>
      </w:r>
      <w:r w:rsidRPr="009F3588">
        <w:rPr>
          <w:rFonts w:ascii="Times New Roman" w:hAnsi="Times New Roman"/>
          <w:i/>
          <w:spacing w:val="-6"/>
          <w:sz w:val="28"/>
          <w:szCs w:val="28"/>
        </w:rPr>
        <w:t xml:space="preserve"> </w:t>
      </w:r>
      <w:r w:rsidRPr="009F3588">
        <w:rPr>
          <w:rFonts w:ascii="Times New Roman" w:hAnsi="Times New Roman"/>
          <w:i/>
          <w:sz w:val="28"/>
          <w:szCs w:val="28"/>
        </w:rPr>
        <w:t>отрицательного</w:t>
      </w:r>
      <w:r w:rsidRPr="009F3588">
        <w:rPr>
          <w:rFonts w:ascii="Times New Roman" w:hAnsi="Times New Roman"/>
          <w:i/>
          <w:spacing w:val="-2"/>
          <w:sz w:val="28"/>
          <w:szCs w:val="28"/>
        </w:rPr>
        <w:t xml:space="preserve"> </w:t>
      </w:r>
      <w:r w:rsidRPr="009F3588">
        <w:rPr>
          <w:rFonts w:ascii="Times New Roman" w:hAnsi="Times New Roman"/>
          <w:i/>
          <w:sz w:val="28"/>
          <w:szCs w:val="28"/>
        </w:rPr>
        <w:t>влияния</w:t>
      </w:r>
      <w:r w:rsidRPr="009F3588">
        <w:rPr>
          <w:rFonts w:ascii="Times New Roman" w:hAnsi="Times New Roman"/>
          <w:i/>
          <w:spacing w:val="-3"/>
          <w:sz w:val="28"/>
          <w:szCs w:val="28"/>
        </w:rPr>
        <w:t xml:space="preserve"> </w:t>
      </w:r>
      <w:r w:rsidRPr="009F3588">
        <w:rPr>
          <w:rFonts w:ascii="Times New Roman" w:hAnsi="Times New Roman"/>
          <w:i/>
          <w:sz w:val="28"/>
          <w:szCs w:val="28"/>
        </w:rPr>
        <w:t>на</w:t>
      </w:r>
      <w:r w:rsidRPr="009F3588">
        <w:rPr>
          <w:rFonts w:ascii="Times New Roman" w:hAnsi="Times New Roman"/>
          <w:i/>
          <w:spacing w:val="-1"/>
          <w:sz w:val="28"/>
          <w:szCs w:val="28"/>
        </w:rPr>
        <w:t xml:space="preserve"> </w:t>
      </w:r>
      <w:r w:rsidRPr="009F3588">
        <w:rPr>
          <w:rFonts w:ascii="Times New Roman" w:hAnsi="Times New Roman"/>
          <w:i/>
          <w:sz w:val="28"/>
          <w:szCs w:val="28"/>
        </w:rPr>
        <w:t>детей:</w:t>
      </w:r>
    </w:p>
    <w:p w:rsidR="009F3588" w:rsidRPr="009F3588" w:rsidRDefault="009F3588" w:rsidP="009F3588">
      <w:pPr>
        <w:pStyle w:val="aff2"/>
        <w:spacing w:before="2"/>
        <w:ind w:right="457"/>
        <w:rPr>
          <w:rFonts w:ascii="Times New Roman" w:hAnsi="Times New Roman"/>
          <w:sz w:val="28"/>
          <w:szCs w:val="28"/>
        </w:rPr>
      </w:pPr>
      <w:r w:rsidRPr="009F3588">
        <w:rPr>
          <w:rFonts w:ascii="Times New Roman" w:hAnsi="Times New Roman"/>
          <w:sz w:val="28"/>
          <w:szCs w:val="28"/>
        </w:rPr>
        <w:t>Команда</w:t>
      </w:r>
      <w:r w:rsidRPr="009F3588">
        <w:rPr>
          <w:rFonts w:ascii="Times New Roman" w:hAnsi="Times New Roman"/>
          <w:spacing w:val="1"/>
          <w:sz w:val="28"/>
          <w:szCs w:val="28"/>
        </w:rPr>
        <w:t xml:space="preserve"> </w:t>
      </w:r>
      <w:r w:rsidRPr="009F3588">
        <w:rPr>
          <w:rFonts w:ascii="Times New Roman" w:hAnsi="Times New Roman"/>
          <w:sz w:val="28"/>
          <w:szCs w:val="28"/>
        </w:rPr>
        <w:t>администрации</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w:t>
      </w:r>
      <w:r w:rsidRPr="009F3588">
        <w:rPr>
          <w:rFonts w:ascii="Times New Roman" w:hAnsi="Times New Roman"/>
          <w:spacing w:val="1"/>
          <w:sz w:val="28"/>
          <w:szCs w:val="28"/>
        </w:rPr>
        <w:t xml:space="preserve"> </w:t>
      </w:r>
      <w:r w:rsidRPr="009F3588">
        <w:rPr>
          <w:rFonts w:ascii="Times New Roman" w:hAnsi="Times New Roman"/>
          <w:sz w:val="28"/>
          <w:szCs w:val="28"/>
        </w:rPr>
        <w:t>квалифицированные,</w:t>
      </w:r>
      <w:r w:rsidRPr="009F3588">
        <w:rPr>
          <w:rFonts w:ascii="Times New Roman" w:hAnsi="Times New Roman"/>
          <w:spacing w:val="1"/>
          <w:sz w:val="28"/>
          <w:szCs w:val="28"/>
        </w:rPr>
        <w:t xml:space="preserve"> </w:t>
      </w:r>
      <w:r w:rsidRPr="009F3588">
        <w:rPr>
          <w:rFonts w:ascii="Times New Roman" w:hAnsi="Times New Roman"/>
          <w:sz w:val="28"/>
          <w:szCs w:val="28"/>
        </w:rPr>
        <w:t>имеющие</w:t>
      </w:r>
      <w:r w:rsidRPr="009F3588">
        <w:rPr>
          <w:rFonts w:ascii="Times New Roman" w:hAnsi="Times New Roman"/>
          <w:spacing w:val="1"/>
          <w:sz w:val="28"/>
          <w:szCs w:val="28"/>
        </w:rPr>
        <w:t xml:space="preserve"> </w:t>
      </w:r>
      <w:r w:rsidRPr="009F3588">
        <w:rPr>
          <w:rFonts w:ascii="Times New Roman" w:hAnsi="Times New Roman"/>
          <w:sz w:val="28"/>
          <w:szCs w:val="28"/>
        </w:rPr>
        <w:t>большой опыт руководитель и заместители</w:t>
      </w:r>
      <w:r w:rsidR="008E2C96">
        <w:rPr>
          <w:rFonts w:ascii="Times New Roman" w:hAnsi="Times New Roman"/>
          <w:sz w:val="28"/>
          <w:szCs w:val="28"/>
        </w:rPr>
        <w:t>.  В педагогическом составе – 11</w:t>
      </w:r>
      <w:r w:rsidR="00D559CD">
        <w:rPr>
          <w:rFonts w:ascii="Times New Roman" w:hAnsi="Times New Roman"/>
          <w:sz w:val="28"/>
          <w:szCs w:val="28"/>
        </w:rPr>
        <w:t xml:space="preserve"> педагогов (65</w:t>
      </w:r>
      <w:r w:rsidRPr="009F3588">
        <w:rPr>
          <w:rFonts w:ascii="Times New Roman" w:hAnsi="Times New Roman"/>
          <w:sz w:val="28"/>
          <w:szCs w:val="28"/>
        </w:rPr>
        <w:t>%) с высшим образованием; двое имеют высшу</w:t>
      </w:r>
      <w:r w:rsidR="00D559CD">
        <w:rPr>
          <w:rFonts w:ascii="Times New Roman" w:hAnsi="Times New Roman"/>
          <w:sz w:val="28"/>
          <w:szCs w:val="28"/>
        </w:rPr>
        <w:t>ю квалификационную категорию (12%), 2 первую категорию (12</w:t>
      </w:r>
      <w:r w:rsidRPr="009F3588">
        <w:rPr>
          <w:rFonts w:ascii="Times New Roman" w:hAnsi="Times New Roman"/>
          <w:sz w:val="28"/>
          <w:szCs w:val="28"/>
        </w:rPr>
        <w:t>%).</w:t>
      </w:r>
    </w:p>
    <w:p w:rsidR="009F3588" w:rsidRPr="009F3588" w:rsidRDefault="009F3588" w:rsidP="009F3588">
      <w:pPr>
        <w:pStyle w:val="aff2"/>
        <w:spacing w:before="2"/>
        <w:ind w:right="457"/>
        <w:rPr>
          <w:rFonts w:ascii="Times New Roman" w:hAnsi="Times New Roman"/>
          <w:sz w:val="28"/>
          <w:szCs w:val="28"/>
        </w:rPr>
      </w:pPr>
      <w:r w:rsidRPr="009F3588">
        <w:rPr>
          <w:rFonts w:ascii="Times New Roman" w:hAnsi="Times New Roman"/>
          <w:sz w:val="28"/>
          <w:szCs w:val="28"/>
        </w:rPr>
        <w:t>Педагоги – основной</w:t>
      </w:r>
      <w:r w:rsidRPr="009F3588">
        <w:rPr>
          <w:rFonts w:ascii="Times New Roman" w:hAnsi="Times New Roman"/>
          <w:spacing w:val="1"/>
          <w:sz w:val="28"/>
          <w:szCs w:val="28"/>
        </w:rPr>
        <w:t xml:space="preserve"> </w:t>
      </w:r>
      <w:r w:rsidRPr="009F3588">
        <w:rPr>
          <w:rFonts w:ascii="Times New Roman" w:hAnsi="Times New Roman"/>
          <w:sz w:val="28"/>
          <w:szCs w:val="28"/>
        </w:rPr>
        <w:t>источник положительного влияния на детей.</w:t>
      </w:r>
      <w:r w:rsidRPr="009F3588">
        <w:rPr>
          <w:rFonts w:ascii="Times New Roman" w:hAnsi="Times New Roman"/>
          <w:spacing w:val="1"/>
          <w:sz w:val="28"/>
          <w:szCs w:val="28"/>
        </w:rPr>
        <w:t xml:space="preserve"> </w:t>
      </w:r>
      <w:r w:rsidRPr="009F3588">
        <w:rPr>
          <w:rFonts w:ascii="Times New Roman" w:hAnsi="Times New Roman"/>
          <w:sz w:val="28"/>
          <w:szCs w:val="28"/>
        </w:rPr>
        <w:t>Возможные</w:t>
      </w:r>
      <w:r w:rsidRPr="009F3588">
        <w:rPr>
          <w:rFonts w:ascii="Times New Roman" w:hAnsi="Times New Roman"/>
          <w:spacing w:val="1"/>
          <w:sz w:val="28"/>
          <w:szCs w:val="28"/>
        </w:rPr>
        <w:t xml:space="preserve"> </w:t>
      </w:r>
      <w:r w:rsidRPr="009F3588">
        <w:rPr>
          <w:rFonts w:ascii="Times New Roman" w:hAnsi="Times New Roman"/>
          <w:sz w:val="28"/>
          <w:szCs w:val="28"/>
        </w:rPr>
        <w:t>отрицательные источники влияния на детей – сотовые телефоны, социальные сети, компьютерные</w:t>
      </w:r>
      <w:r w:rsidRPr="009F3588">
        <w:rPr>
          <w:rFonts w:ascii="Times New Roman" w:hAnsi="Times New Roman"/>
          <w:spacing w:val="1"/>
          <w:sz w:val="28"/>
          <w:szCs w:val="28"/>
        </w:rPr>
        <w:t xml:space="preserve"> </w:t>
      </w:r>
      <w:r w:rsidRPr="009F3588">
        <w:rPr>
          <w:rFonts w:ascii="Times New Roman" w:hAnsi="Times New Roman"/>
          <w:sz w:val="28"/>
          <w:szCs w:val="28"/>
        </w:rPr>
        <w:t>игры, а также отдельные родители с низким воспитательным ресурсом, неспособные грамотно</w:t>
      </w:r>
      <w:r w:rsidRPr="009F3588">
        <w:rPr>
          <w:rFonts w:ascii="Times New Roman" w:hAnsi="Times New Roman"/>
          <w:spacing w:val="1"/>
          <w:sz w:val="28"/>
          <w:szCs w:val="28"/>
        </w:rPr>
        <w:t xml:space="preserve"> </w:t>
      </w:r>
      <w:r w:rsidRPr="009F3588">
        <w:rPr>
          <w:rFonts w:ascii="Times New Roman" w:hAnsi="Times New Roman"/>
          <w:sz w:val="28"/>
          <w:szCs w:val="28"/>
        </w:rPr>
        <w:t>управлять</w:t>
      </w:r>
      <w:r w:rsidRPr="009F3588">
        <w:rPr>
          <w:rFonts w:ascii="Times New Roman" w:hAnsi="Times New Roman"/>
          <w:spacing w:val="1"/>
          <w:sz w:val="28"/>
          <w:szCs w:val="28"/>
        </w:rPr>
        <w:t xml:space="preserve"> </w:t>
      </w:r>
      <w:r w:rsidRPr="009F3588">
        <w:rPr>
          <w:rFonts w:ascii="Times New Roman" w:hAnsi="Times New Roman"/>
          <w:sz w:val="28"/>
          <w:szCs w:val="28"/>
        </w:rPr>
        <w:t>развитием</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8"/>
          <w:sz w:val="28"/>
          <w:szCs w:val="28"/>
        </w:rPr>
        <w:t xml:space="preserve"> </w:t>
      </w:r>
      <w:r w:rsidRPr="009F3588">
        <w:rPr>
          <w:rFonts w:ascii="Times New Roman" w:hAnsi="Times New Roman"/>
          <w:sz w:val="28"/>
          <w:szCs w:val="28"/>
        </w:rPr>
        <w:t>организацией</w:t>
      </w:r>
      <w:r w:rsidRPr="009F3588">
        <w:rPr>
          <w:rFonts w:ascii="Times New Roman" w:hAnsi="Times New Roman"/>
          <w:spacing w:val="-2"/>
          <w:sz w:val="28"/>
          <w:szCs w:val="28"/>
        </w:rPr>
        <w:t xml:space="preserve"> </w:t>
      </w:r>
      <w:r w:rsidRPr="009F3588">
        <w:rPr>
          <w:rFonts w:ascii="Times New Roman" w:hAnsi="Times New Roman"/>
          <w:sz w:val="28"/>
          <w:szCs w:val="28"/>
        </w:rPr>
        <w:t>досуга</w:t>
      </w:r>
      <w:r w:rsidRPr="009F3588">
        <w:rPr>
          <w:rFonts w:ascii="Times New Roman" w:hAnsi="Times New Roman"/>
          <w:spacing w:val="1"/>
          <w:sz w:val="28"/>
          <w:szCs w:val="28"/>
        </w:rPr>
        <w:t xml:space="preserve"> </w:t>
      </w:r>
      <w:r w:rsidRPr="009F3588">
        <w:rPr>
          <w:rFonts w:ascii="Times New Roman" w:hAnsi="Times New Roman"/>
          <w:sz w:val="28"/>
          <w:szCs w:val="28"/>
        </w:rPr>
        <w:t>своего</w:t>
      </w:r>
      <w:r w:rsidRPr="009F3588">
        <w:rPr>
          <w:rFonts w:ascii="Times New Roman" w:hAnsi="Times New Roman"/>
          <w:spacing w:val="1"/>
          <w:sz w:val="28"/>
          <w:szCs w:val="28"/>
        </w:rPr>
        <w:t xml:space="preserve"> </w:t>
      </w:r>
      <w:r w:rsidRPr="009F3588">
        <w:rPr>
          <w:rFonts w:ascii="Times New Roman" w:hAnsi="Times New Roman"/>
          <w:sz w:val="28"/>
          <w:szCs w:val="28"/>
        </w:rPr>
        <w:t>ребёнка.</w:t>
      </w:r>
    </w:p>
    <w:p w:rsidR="009F3588" w:rsidRPr="009F3588" w:rsidRDefault="009F3588" w:rsidP="009F3588">
      <w:pPr>
        <w:ind w:left="567" w:right="457"/>
        <w:rPr>
          <w:rFonts w:ascii="Times New Roman" w:hAnsi="Times New Roman"/>
          <w:sz w:val="28"/>
          <w:szCs w:val="28"/>
        </w:rPr>
      </w:pPr>
    </w:p>
    <w:p w:rsidR="009F3588" w:rsidRPr="009F3588" w:rsidRDefault="009F3588" w:rsidP="009F3588">
      <w:pPr>
        <w:pStyle w:val="a4"/>
        <w:tabs>
          <w:tab w:val="left" w:pos="2695"/>
        </w:tabs>
        <w:autoSpaceDE w:val="0"/>
        <w:autoSpaceDN w:val="0"/>
        <w:spacing w:line="275" w:lineRule="exact"/>
        <w:ind w:right="457"/>
        <w:contextualSpacing w:val="0"/>
        <w:jc w:val="both"/>
        <w:rPr>
          <w:rFonts w:ascii="Times New Roman" w:hAnsi="Times New Roman"/>
          <w:i/>
          <w:sz w:val="28"/>
          <w:szCs w:val="28"/>
        </w:rPr>
      </w:pPr>
      <w:r w:rsidRPr="009F3588">
        <w:rPr>
          <w:rFonts w:ascii="Times New Roman" w:hAnsi="Times New Roman"/>
          <w:i/>
          <w:sz w:val="28"/>
          <w:szCs w:val="28"/>
        </w:rPr>
        <w:t xml:space="preserve">     Оригинальные</w:t>
      </w:r>
      <w:r w:rsidRPr="009F3588">
        <w:rPr>
          <w:rFonts w:ascii="Times New Roman" w:hAnsi="Times New Roman"/>
          <w:i/>
          <w:spacing w:val="-8"/>
          <w:sz w:val="28"/>
          <w:szCs w:val="28"/>
        </w:rPr>
        <w:t xml:space="preserve"> </w:t>
      </w:r>
      <w:r w:rsidRPr="009F3588">
        <w:rPr>
          <w:rFonts w:ascii="Times New Roman" w:hAnsi="Times New Roman"/>
          <w:i/>
          <w:sz w:val="28"/>
          <w:szCs w:val="28"/>
        </w:rPr>
        <w:t>воспитательные</w:t>
      </w:r>
      <w:r w:rsidRPr="009F3588">
        <w:rPr>
          <w:rFonts w:ascii="Times New Roman" w:hAnsi="Times New Roman"/>
          <w:i/>
          <w:spacing w:val="-8"/>
          <w:sz w:val="28"/>
          <w:szCs w:val="28"/>
        </w:rPr>
        <w:t xml:space="preserve"> </w:t>
      </w:r>
      <w:r w:rsidRPr="009F3588">
        <w:rPr>
          <w:rFonts w:ascii="Times New Roman" w:hAnsi="Times New Roman"/>
          <w:i/>
          <w:sz w:val="28"/>
          <w:szCs w:val="28"/>
        </w:rPr>
        <w:t>находки</w:t>
      </w:r>
      <w:r w:rsidRPr="009F3588">
        <w:rPr>
          <w:rFonts w:ascii="Times New Roman" w:hAnsi="Times New Roman"/>
          <w:i/>
          <w:spacing w:val="-1"/>
          <w:sz w:val="28"/>
          <w:szCs w:val="28"/>
        </w:rPr>
        <w:t xml:space="preserve"> </w:t>
      </w:r>
      <w:r w:rsidRPr="009F3588">
        <w:rPr>
          <w:rFonts w:ascii="Times New Roman" w:hAnsi="Times New Roman"/>
          <w:i/>
          <w:sz w:val="28"/>
          <w:szCs w:val="28"/>
        </w:rPr>
        <w:t>школы:</w:t>
      </w:r>
    </w:p>
    <w:p w:rsidR="009F3588" w:rsidRPr="009F3588" w:rsidRDefault="009F3588" w:rsidP="009F3588">
      <w:pPr>
        <w:ind w:left="567" w:right="457"/>
        <w:rPr>
          <w:rFonts w:ascii="Times New Roman" w:hAnsi="Times New Roman"/>
          <w:sz w:val="28"/>
          <w:szCs w:val="28"/>
        </w:rPr>
      </w:pPr>
    </w:p>
    <w:p w:rsidR="009F3588" w:rsidRPr="009F3588" w:rsidRDefault="009F3588" w:rsidP="009F3588">
      <w:pPr>
        <w:ind w:left="567" w:right="457"/>
        <w:rPr>
          <w:rFonts w:ascii="Times New Roman" w:hAnsi="Times New Roman"/>
          <w:sz w:val="28"/>
          <w:szCs w:val="28"/>
        </w:rPr>
      </w:pPr>
      <w:r w:rsidRPr="009F3588">
        <w:rPr>
          <w:rFonts w:ascii="Times New Roman" w:hAnsi="Times New Roman"/>
          <w:sz w:val="28"/>
          <w:szCs w:val="28"/>
        </w:rPr>
        <w:t xml:space="preserve">     Школе есть чем гордиться. Одним из приоритетных направлений воспитательной работы нашей сельской школы всегда являлось гражданско-патриотическое и нравственное воспитание учащихся. Школа в своей воспитательной работе тесно сотрудничает с сельскими библиотеками, Домами культуры, Советом ветеранов, администрацией поселения, </w:t>
      </w:r>
      <w:proofErr w:type="spellStart"/>
      <w:r w:rsidRPr="009F3588">
        <w:rPr>
          <w:rFonts w:ascii="Times New Roman" w:hAnsi="Times New Roman"/>
          <w:sz w:val="28"/>
          <w:szCs w:val="28"/>
        </w:rPr>
        <w:t>ТОСами</w:t>
      </w:r>
      <w:proofErr w:type="spellEnd"/>
      <w:r w:rsidRPr="009F3588">
        <w:rPr>
          <w:rFonts w:ascii="Times New Roman" w:hAnsi="Times New Roman"/>
          <w:sz w:val="28"/>
          <w:szCs w:val="28"/>
        </w:rPr>
        <w:t>, социальными и медицинскими работниками.</w:t>
      </w:r>
    </w:p>
    <w:p w:rsidR="009F3588" w:rsidRPr="009F3588" w:rsidRDefault="009F3588" w:rsidP="009F3588">
      <w:pPr>
        <w:ind w:left="567" w:right="457" w:hanging="567"/>
        <w:rPr>
          <w:rFonts w:ascii="Times New Roman" w:hAnsi="Times New Roman"/>
          <w:sz w:val="28"/>
          <w:szCs w:val="28"/>
        </w:rPr>
      </w:pPr>
      <w:r w:rsidRPr="009F3588">
        <w:rPr>
          <w:rFonts w:ascii="Times New Roman" w:hAnsi="Times New Roman"/>
          <w:sz w:val="28"/>
          <w:szCs w:val="28"/>
        </w:rPr>
        <w:lastRenderedPageBreak/>
        <w:t xml:space="preserve">               Судьбы людей старшего поколения вызывают в душе школьника живой интерес. Передача социального и исторического опыта укрепляет духовную связь поколений, формирует морально-нравственные устои, способствует сохранению традиций.</w:t>
      </w:r>
    </w:p>
    <w:p w:rsidR="009F3588" w:rsidRPr="009F3588" w:rsidRDefault="009F3588" w:rsidP="009F3588">
      <w:pPr>
        <w:pStyle w:val="a4"/>
        <w:tabs>
          <w:tab w:val="left" w:pos="2695"/>
        </w:tabs>
        <w:autoSpaceDE w:val="0"/>
        <w:autoSpaceDN w:val="0"/>
        <w:spacing w:before="123" w:line="237" w:lineRule="auto"/>
        <w:ind w:right="457"/>
        <w:contextualSpacing w:val="0"/>
        <w:jc w:val="both"/>
        <w:rPr>
          <w:rFonts w:ascii="Times New Roman" w:hAnsi="Times New Roman"/>
          <w:i/>
          <w:sz w:val="28"/>
          <w:szCs w:val="28"/>
        </w:rPr>
      </w:pPr>
      <w:r w:rsidRPr="009F3588">
        <w:rPr>
          <w:rFonts w:ascii="Times New Roman" w:hAnsi="Times New Roman"/>
          <w:i/>
          <w:spacing w:val="-1"/>
          <w:sz w:val="28"/>
          <w:szCs w:val="28"/>
        </w:rPr>
        <w:t xml:space="preserve">    Принципы</w:t>
      </w:r>
      <w:r w:rsidRPr="009F3588">
        <w:rPr>
          <w:rFonts w:ascii="Times New Roman" w:hAnsi="Times New Roman"/>
          <w:i/>
          <w:spacing w:val="-12"/>
          <w:sz w:val="28"/>
          <w:szCs w:val="28"/>
        </w:rPr>
        <w:t xml:space="preserve"> </w:t>
      </w:r>
      <w:r w:rsidRPr="009F3588">
        <w:rPr>
          <w:rFonts w:ascii="Times New Roman" w:hAnsi="Times New Roman"/>
          <w:i/>
          <w:spacing w:val="-1"/>
          <w:sz w:val="28"/>
          <w:szCs w:val="28"/>
        </w:rPr>
        <w:t>взаимодействия</w:t>
      </w:r>
      <w:r w:rsidRPr="009F3588">
        <w:rPr>
          <w:rFonts w:ascii="Times New Roman" w:hAnsi="Times New Roman"/>
          <w:i/>
          <w:spacing w:val="-14"/>
          <w:sz w:val="28"/>
          <w:szCs w:val="28"/>
        </w:rPr>
        <w:t xml:space="preserve"> </w:t>
      </w:r>
      <w:r w:rsidRPr="009F3588">
        <w:rPr>
          <w:rFonts w:ascii="Times New Roman" w:hAnsi="Times New Roman"/>
          <w:i/>
          <w:spacing w:val="-1"/>
          <w:sz w:val="28"/>
          <w:szCs w:val="28"/>
        </w:rPr>
        <w:t>педагогов,</w:t>
      </w:r>
      <w:r w:rsidRPr="009F3588">
        <w:rPr>
          <w:rFonts w:ascii="Times New Roman" w:hAnsi="Times New Roman"/>
          <w:i/>
          <w:spacing w:val="-7"/>
          <w:sz w:val="28"/>
          <w:szCs w:val="28"/>
        </w:rPr>
        <w:t xml:space="preserve"> </w:t>
      </w:r>
      <w:r w:rsidRPr="009F3588">
        <w:rPr>
          <w:rFonts w:ascii="Times New Roman" w:hAnsi="Times New Roman"/>
          <w:i/>
          <w:sz w:val="28"/>
          <w:szCs w:val="28"/>
        </w:rPr>
        <w:t>учащихся,</w:t>
      </w:r>
      <w:r w:rsidRPr="009F3588">
        <w:rPr>
          <w:rFonts w:ascii="Times New Roman" w:hAnsi="Times New Roman"/>
          <w:i/>
          <w:spacing w:val="-9"/>
          <w:sz w:val="28"/>
          <w:szCs w:val="28"/>
        </w:rPr>
        <w:t xml:space="preserve"> </w:t>
      </w:r>
      <w:r w:rsidRPr="009F3588">
        <w:rPr>
          <w:rFonts w:ascii="Times New Roman" w:hAnsi="Times New Roman"/>
          <w:i/>
          <w:sz w:val="28"/>
          <w:szCs w:val="28"/>
        </w:rPr>
        <w:t>воспитанников</w:t>
      </w:r>
      <w:r w:rsidRPr="009F3588">
        <w:rPr>
          <w:rFonts w:ascii="Times New Roman" w:hAnsi="Times New Roman"/>
          <w:i/>
          <w:spacing w:val="-16"/>
          <w:sz w:val="28"/>
          <w:szCs w:val="28"/>
        </w:rPr>
        <w:t xml:space="preserve"> </w:t>
      </w:r>
      <w:r w:rsidRPr="009F3588">
        <w:rPr>
          <w:rFonts w:ascii="Times New Roman" w:hAnsi="Times New Roman"/>
          <w:i/>
          <w:sz w:val="28"/>
          <w:szCs w:val="28"/>
        </w:rPr>
        <w:t>и</w:t>
      </w:r>
      <w:r w:rsidRPr="009F3588">
        <w:rPr>
          <w:rFonts w:ascii="Times New Roman" w:hAnsi="Times New Roman"/>
          <w:i/>
          <w:spacing w:val="-12"/>
          <w:sz w:val="28"/>
          <w:szCs w:val="28"/>
        </w:rPr>
        <w:t xml:space="preserve"> </w:t>
      </w:r>
      <w:r w:rsidRPr="009F3588">
        <w:rPr>
          <w:rFonts w:ascii="Times New Roman" w:hAnsi="Times New Roman"/>
          <w:i/>
          <w:sz w:val="28"/>
          <w:szCs w:val="28"/>
        </w:rPr>
        <w:t>их</w:t>
      </w:r>
      <w:r w:rsidRPr="009F3588">
        <w:rPr>
          <w:rFonts w:ascii="Times New Roman" w:hAnsi="Times New Roman"/>
          <w:i/>
          <w:spacing w:val="-13"/>
          <w:sz w:val="28"/>
          <w:szCs w:val="28"/>
        </w:rPr>
        <w:t xml:space="preserve"> </w:t>
      </w:r>
      <w:r w:rsidRPr="009F3588">
        <w:rPr>
          <w:rFonts w:ascii="Times New Roman" w:hAnsi="Times New Roman"/>
          <w:i/>
          <w:sz w:val="28"/>
          <w:szCs w:val="28"/>
        </w:rPr>
        <w:t>родителей</w:t>
      </w:r>
      <w:r w:rsidRPr="009F3588">
        <w:rPr>
          <w:rFonts w:ascii="Times New Roman" w:hAnsi="Times New Roman"/>
          <w:i/>
          <w:spacing w:val="-57"/>
          <w:sz w:val="28"/>
          <w:szCs w:val="28"/>
        </w:rPr>
        <w:t xml:space="preserve"> </w:t>
      </w:r>
      <w:r w:rsidRPr="009F3588">
        <w:rPr>
          <w:rFonts w:ascii="Times New Roman" w:hAnsi="Times New Roman"/>
          <w:i/>
          <w:sz w:val="28"/>
          <w:szCs w:val="28"/>
        </w:rPr>
        <w:t>(законных представителей)</w:t>
      </w:r>
    </w:p>
    <w:p w:rsidR="009F3588" w:rsidRPr="009F3588" w:rsidRDefault="009F3588" w:rsidP="009F3588">
      <w:pPr>
        <w:pStyle w:val="aff2"/>
        <w:spacing w:before="6" w:line="237" w:lineRule="auto"/>
        <w:ind w:right="457" w:firstLine="1574"/>
        <w:rPr>
          <w:rFonts w:ascii="Times New Roman" w:hAnsi="Times New Roman"/>
          <w:sz w:val="28"/>
          <w:szCs w:val="28"/>
        </w:rPr>
      </w:pPr>
      <w:r w:rsidRPr="009F3588">
        <w:rPr>
          <w:rFonts w:ascii="Times New Roman" w:hAnsi="Times New Roman"/>
          <w:sz w:val="28"/>
          <w:szCs w:val="28"/>
        </w:rPr>
        <w:t>Методологической</w:t>
      </w:r>
      <w:r w:rsidRPr="009F3588">
        <w:rPr>
          <w:rFonts w:ascii="Times New Roman" w:hAnsi="Times New Roman"/>
          <w:spacing w:val="1"/>
          <w:sz w:val="28"/>
          <w:szCs w:val="28"/>
        </w:rPr>
        <w:t xml:space="preserve"> </w:t>
      </w:r>
      <w:r w:rsidRPr="009F3588">
        <w:rPr>
          <w:rFonts w:ascii="Times New Roman" w:hAnsi="Times New Roman"/>
          <w:sz w:val="28"/>
          <w:szCs w:val="28"/>
        </w:rPr>
        <w:t>основой</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организации</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осуществления</w:t>
      </w:r>
      <w:r w:rsidRPr="009F3588">
        <w:rPr>
          <w:rFonts w:ascii="Times New Roman" w:hAnsi="Times New Roman"/>
          <w:spacing w:val="1"/>
          <w:sz w:val="28"/>
          <w:szCs w:val="28"/>
        </w:rPr>
        <w:t xml:space="preserve"> </w:t>
      </w:r>
      <w:r w:rsidRPr="009F3588">
        <w:rPr>
          <w:rFonts w:ascii="Times New Roman" w:hAnsi="Times New Roman"/>
          <w:sz w:val="28"/>
          <w:szCs w:val="28"/>
        </w:rPr>
        <w:t>воспитательной</w:t>
      </w:r>
      <w:r w:rsidRPr="009F3588">
        <w:rPr>
          <w:rFonts w:ascii="Times New Roman" w:hAnsi="Times New Roman"/>
          <w:spacing w:val="1"/>
          <w:sz w:val="28"/>
          <w:szCs w:val="28"/>
        </w:rPr>
        <w:t xml:space="preserve"> </w:t>
      </w:r>
      <w:r w:rsidRPr="009F3588">
        <w:rPr>
          <w:rFonts w:ascii="Times New Roman" w:hAnsi="Times New Roman"/>
          <w:sz w:val="28"/>
          <w:szCs w:val="28"/>
        </w:rPr>
        <w:t>деятельности</w:t>
      </w:r>
      <w:r w:rsidRPr="009F3588">
        <w:rPr>
          <w:rFonts w:ascii="Times New Roman" w:hAnsi="Times New Roman"/>
          <w:spacing w:val="-6"/>
          <w:sz w:val="28"/>
          <w:szCs w:val="28"/>
        </w:rPr>
        <w:t xml:space="preserve"> </w:t>
      </w:r>
      <w:r w:rsidRPr="009F3588">
        <w:rPr>
          <w:rFonts w:ascii="Times New Roman" w:hAnsi="Times New Roman"/>
          <w:sz w:val="28"/>
          <w:szCs w:val="28"/>
        </w:rPr>
        <w:t>в</w:t>
      </w:r>
      <w:r w:rsidRPr="009F3588">
        <w:rPr>
          <w:rFonts w:ascii="Times New Roman" w:hAnsi="Times New Roman"/>
          <w:spacing w:val="-5"/>
          <w:sz w:val="28"/>
          <w:szCs w:val="28"/>
        </w:rPr>
        <w:t xml:space="preserve"> </w:t>
      </w:r>
      <w:r w:rsidRPr="009F3588">
        <w:rPr>
          <w:rFonts w:ascii="Times New Roman" w:hAnsi="Times New Roman"/>
          <w:sz w:val="28"/>
          <w:szCs w:val="28"/>
        </w:rPr>
        <w:t>школе</w:t>
      </w:r>
      <w:r w:rsidRPr="009F3588">
        <w:rPr>
          <w:rFonts w:ascii="Times New Roman" w:hAnsi="Times New Roman"/>
          <w:spacing w:val="-1"/>
          <w:sz w:val="28"/>
          <w:szCs w:val="28"/>
        </w:rPr>
        <w:t xml:space="preserve"> </w:t>
      </w:r>
      <w:r w:rsidRPr="009F3588">
        <w:rPr>
          <w:rFonts w:ascii="Times New Roman" w:hAnsi="Times New Roman"/>
          <w:sz w:val="28"/>
          <w:szCs w:val="28"/>
        </w:rPr>
        <w:t>являются:</w:t>
      </w:r>
      <w:r w:rsidRPr="009F3588">
        <w:rPr>
          <w:rFonts w:ascii="Times New Roman" w:hAnsi="Times New Roman"/>
          <w:spacing w:val="-2"/>
          <w:sz w:val="28"/>
          <w:szCs w:val="28"/>
        </w:rPr>
        <w:t xml:space="preserve"> </w:t>
      </w:r>
      <w:r w:rsidRPr="009F3588">
        <w:rPr>
          <w:rFonts w:ascii="Times New Roman" w:hAnsi="Times New Roman"/>
          <w:sz w:val="28"/>
          <w:szCs w:val="28"/>
        </w:rPr>
        <w:t>системно-</w:t>
      </w:r>
      <w:proofErr w:type="spellStart"/>
      <w:r w:rsidRPr="009F3588">
        <w:rPr>
          <w:rFonts w:ascii="Times New Roman" w:hAnsi="Times New Roman"/>
          <w:sz w:val="28"/>
          <w:szCs w:val="28"/>
        </w:rPr>
        <w:t>деятельностный</w:t>
      </w:r>
      <w:proofErr w:type="spellEnd"/>
      <w:r w:rsidRPr="009F3588">
        <w:rPr>
          <w:rFonts w:ascii="Times New Roman" w:hAnsi="Times New Roman"/>
          <w:sz w:val="28"/>
          <w:szCs w:val="28"/>
        </w:rPr>
        <w:t>,</w:t>
      </w:r>
      <w:r w:rsidRPr="009F3588">
        <w:rPr>
          <w:rFonts w:ascii="Times New Roman" w:hAnsi="Times New Roman"/>
          <w:spacing w:val="-1"/>
          <w:sz w:val="28"/>
          <w:szCs w:val="28"/>
        </w:rPr>
        <w:t xml:space="preserve"> </w:t>
      </w:r>
      <w:proofErr w:type="gramStart"/>
      <w:r w:rsidRPr="009F3588">
        <w:rPr>
          <w:rFonts w:ascii="Times New Roman" w:hAnsi="Times New Roman"/>
          <w:sz w:val="28"/>
          <w:szCs w:val="28"/>
        </w:rPr>
        <w:t>личностно-ориентированный</w:t>
      </w:r>
      <w:proofErr w:type="gramEnd"/>
      <w:r w:rsidRPr="009F3588">
        <w:rPr>
          <w:rFonts w:ascii="Times New Roman" w:hAnsi="Times New Roman"/>
          <w:spacing w:val="-6"/>
          <w:sz w:val="28"/>
          <w:szCs w:val="28"/>
        </w:rPr>
        <w:t xml:space="preserve"> </w:t>
      </w:r>
      <w:r w:rsidRPr="009F3588">
        <w:rPr>
          <w:rFonts w:ascii="Times New Roman" w:hAnsi="Times New Roman"/>
          <w:sz w:val="28"/>
          <w:szCs w:val="28"/>
        </w:rPr>
        <w:t>подходы.</w:t>
      </w:r>
    </w:p>
    <w:p w:rsidR="009F3588" w:rsidRPr="009F3588" w:rsidRDefault="009F3588" w:rsidP="009F3588">
      <w:pPr>
        <w:pStyle w:val="aff2"/>
        <w:spacing w:before="126" w:line="237" w:lineRule="auto"/>
        <w:ind w:right="457" w:firstLine="1574"/>
        <w:rPr>
          <w:rFonts w:ascii="Times New Roman" w:hAnsi="Times New Roman"/>
          <w:sz w:val="28"/>
          <w:szCs w:val="28"/>
        </w:rPr>
      </w:pPr>
      <w:r w:rsidRPr="009F3588">
        <w:rPr>
          <w:rFonts w:ascii="Times New Roman" w:hAnsi="Times New Roman"/>
          <w:sz w:val="28"/>
          <w:szCs w:val="28"/>
        </w:rPr>
        <w:t>Процесс</w:t>
      </w:r>
      <w:r w:rsidRPr="009F3588">
        <w:rPr>
          <w:rFonts w:ascii="Times New Roman" w:hAnsi="Times New Roman"/>
          <w:spacing w:val="1"/>
          <w:sz w:val="28"/>
          <w:szCs w:val="28"/>
        </w:rPr>
        <w:t xml:space="preserve"> </w:t>
      </w:r>
      <w:r w:rsidRPr="009F3588">
        <w:rPr>
          <w:rFonts w:ascii="Times New Roman" w:hAnsi="Times New Roman"/>
          <w:sz w:val="28"/>
          <w:szCs w:val="28"/>
        </w:rPr>
        <w:t>воспитания</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МОУ</w:t>
      </w:r>
      <w:r w:rsidRPr="009F3588">
        <w:rPr>
          <w:rFonts w:ascii="Times New Roman" w:hAnsi="Times New Roman"/>
          <w:spacing w:val="1"/>
          <w:sz w:val="28"/>
          <w:szCs w:val="28"/>
        </w:rPr>
        <w:t xml:space="preserve"> </w:t>
      </w:r>
      <w:proofErr w:type="spellStart"/>
      <w:r w:rsidRPr="009F3588">
        <w:rPr>
          <w:rFonts w:ascii="Times New Roman" w:hAnsi="Times New Roman"/>
          <w:sz w:val="28"/>
          <w:szCs w:val="28"/>
        </w:rPr>
        <w:t>Ёмсненская</w:t>
      </w:r>
      <w:proofErr w:type="spellEnd"/>
      <w:r w:rsidRPr="009F3588">
        <w:rPr>
          <w:rFonts w:ascii="Times New Roman" w:hAnsi="Times New Roman"/>
          <w:spacing w:val="1"/>
          <w:sz w:val="28"/>
          <w:szCs w:val="28"/>
        </w:rPr>
        <w:t xml:space="preserve"> </w:t>
      </w:r>
      <w:r w:rsidRPr="009F3588">
        <w:rPr>
          <w:rFonts w:ascii="Times New Roman" w:hAnsi="Times New Roman"/>
          <w:sz w:val="28"/>
          <w:szCs w:val="28"/>
        </w:rPr>
        <w:t>СОШ</w:t>
      </w:r>
      <w:r w:rsidRPr="009F3588">
        <w:rPr>
          <w:rFonts w:ascii="Times New Roman" w:hAnsi="Times New Roman"/>
          <w:spacing w:val="1"/>
          <w:sz w:val="28"/>
          <w:szCs w:val="28"/>
        </w:rPr>
        <w:t xml:space="preserve"> </w:t>
      </w:r>
      <w:r w:rsidRPr="009F3588">
        <w:rPr>
          <w:rFonts w:ascii="Times New Roman" w:hAnsi="Times New Roman"/>
          <w:sz w:val="28"/>
          <w:szCs w:val="28"/>
        </w:rPr>
        <w:t>основывается</w:t>
      </w:r>
      <w:r w:rsidRPr="009F3588">
        <w:rPr>
          <w:rFonts w:ascii="Times New Roman" w:hAnsi="Times New Roman"/>
          <w:spacing w:val="1"/>
          <w:sz w:val="28"/>
          <w:szCs w:val="28"/>
        </w:rPr>
        <w:t xml:space="preserve"> </w:t>
      </w:r>
      <w:r w:rsidRPr="009F3588">
        <w:rPr>
          <w:rFonts w:ascii="Times New Roman" w:hAnsi="Times New Roman"/>
          <w:sz w:val="28"/>
          <w:szCs w:val="28"/>
        </w:rPr>
        <w:t>на</w:t>
      </w:r>
      <w:r w:rsidRPr="009F3588">
        <w:rPr>
          <w:rFonts w:ascii="Times New Roman" w:hAnsi="Times New Roman"/>
          <w:spacing w:val="1"/>
          <w:sz w:val="28"/>
          <w:szCs w:val="28"/>
        </w:rPr>
        <w:t xml:space="preserve"> </w:t>
      </w:r>
      <w:r w:rsidRPr="009F3588">
        <w:rPr>
          <w:rFonts w:ascii="Times New Roman" w:hAnsi="Times New Roman"/>
          <w:sz w:val="28"/>
          <w:szCs w:val="28"/>
        </w:rPr>
        <w:t>следующих</w:t>
      </w:r>
      <w:r w:rsidRPr="009F3588">
        <w:rPr>
          <w:rFonts w:ascii="Times New Roman" w:hAnsi="Times New Roman"/>
          <w:spacing w:val="1"/>
          <w:sz w:val="28"/>
          <w:szCs w:val="28"/>
        </w:rPr>
        <w:t xml:space="preserve"> </w:t>
      </w:r>
      <w:r w:rsidRPr="009F3588">
        <w:rPr>
          <w:rFonts w:ascii="Times New Roman" w:hAnsi="Times New Roman"/>
          <w:sz w:val="28"/>
          <w:szCs w:val="28"/>
        </w:rPr>
        <w:t>принципах</w:t>
      </w:r>
      <w:r w:rsidRPr="009F3588">
        <w:rPr>
          <w:rFonts w:ascii="Times New Roman" w:hAnsi="Times New Roman"/>
          <w:spacing w:val="-4"/>
          <w:sz w:val="28"/>
          <w:szCs w:val="28"/>
        </w:rPr>
        <w:t xml:space="preserve"> </w:t>
      </w:r>
      <w:r w:rsidRPr="009F3588">
        <w:rPr>
          <w:rFonts w:ascii="Times New Roman" w:hAnsi="Times New Roman"/>
          <w:sz w:val="28"/>
          <w:szCs w:val="28"/>
        </w:rPr>
        <w:t>взаимодействия</w:t>
      </w:r>
      <w:r w:rsidRPr="009F3588">
        <w:rPr>
          <w:rFonts w:ascii="Times New Roman" w:hAnsi="Times New Roman"/>
          <w:spacing w:val="-3"/>
          <w:sz w:val="28"/>
          <w:szCs w:val="28"/>
        </w:rPr>
        <w:t xml:space="preserve"> </w:t>
      </w:r>
      <w:r w:rsidRPr="009F3588">
        <w:rPr>
          <w:rFonts w:ascii="Times New Roman" w:hAnsi="Times New Roman"/>
          <w:sz w:val="28"/>
          <w:szCs w:val="28"/>
        </w:rPr>
        <w:t>педагогов</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7"/>
          <w:sz w:val="28"/>
          <w:szCs w:val="28"/>
        </w:rPr>
        <w:t xml:space="preserve"> </w:t>
      </w:r>
      <w:r w:rsidRPr="009F3588">
        <w:rPr>
          <w:rFonts w:ascii="Times New Roman" w:hAnsi="Times New Roman"/>
          <w:sz w:val="28"/>
          <w:szCs w:val="28"/>
        </w:rPr>
        <w:t>обучающихся:</w:t>
      </w:r>
    </w:p>
    <w:p w:rsidR="009F3588" w:rsidRPr="009F3588" w:rsidRDefault="009F3588" w:rsidP="009F3588">
      <w:pPr>
        <w:pStyle w:val="a4"/>
        <w:numPr>
          <w:ilvl w:val="0"/>
          <w:numId w:val="50"/>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неукоснительное соблюдение законности и прав семьи и ребенка, соблюдения</w:t>
      </w:r>
      <w:r w:rsidRPr="009F3588">
        <w:rPr>
          <w:rFonts w:ascii="Times New Roman" w:hAnsi="Times New Roman"/>
          <w:spacing w:val="1"/>
          <w:sz w:val="28"/>
          <w:szCs w:val="28"/>
        </w:rPr>
        <w:t xml:space="preserve"> </w:t>
      </w:r>
      <w:r w:rsidRPr="009F3588">
        <w:rPr>
          <w:rFonts w:ascii="Times New Roman" w:hAnsi="Times New Roman"/>
          <w:sz w:val="28"/>
          <w:szCs w:val="28"/>
        </w:rPr>
        <w:t>конфиденциальности</w:t>
      </w:r>
      <w:r w:rsidRPr="009F3588">
        <w:rPr>
          <w:rFonts w:ascii="Times New Roman" w:hAnsi="Times New Roman"/>
          <w:spacing w:val="1"/>
          <w:sz w:val="28"/>
          <w:szCs w:val="28"/>
        </w:rPr>
        <w:t xml:space="preserve"> </w:t>
      </w:r>
      <w:r w:rsidRPr="009F3588">
        <w:rPr>
          <w:rFonts w:ascii="Times New Roman" w:hAnsi="Times New Roman"/>
          <w:sz w:val="28"/>
          <w:szCs w:val="28"/>
        </w:rPr>
        <w:t>информации</w:t>
      </w:r>
      <w:r w:rsidRPr="009F3588">
        <w:rPr>
          <w:rFonts w:ascii="Times New Roman" w:hAnsi="Times New Roman"/>
          <w:spacing w:val="1"/>
          <w:sz w:val="28"/>
          <w:szCs w:val="28"/>
        </w:rPr>
        <w:t xml:space="preserve"> </w:t>
      </w:r>
      <w:r w:rsidRPr="009F3588">
        <w:rPr>
          <w:rFonts w:ascii="Times New Roman" w:hAnsi="Times New Roman"/>
          <w:sz w:val="28"/>
          <w:szCs w:val="28"/>
        </w:rPr>
        <w:t>о</w:t>
      </w:r>
      <w:r w:rsidRPr="009F3588">
        <w:rPr>
          <w:rFonts w:ascii="Times New Roman" w:hAnsi="Times New Roman"/>
          <w:spacing w:val="1"/>
          <w:sz w:val="28"/>
          <w:szCs w:val="28"/>
        </w:rPr>
        <w:t xml:space="preserve"> </w:t>
      </w:r>
      <w:r w:rsidRPr="009F3588">
        <w:rPr>
          <w:rFonts w:ascii="Times New Roman" w:hAnsi="Times New Roman"/>
          <w:sz w:val="28"/>
          <w:szCs w:val="28"/>
        </w:rPr>
        <w:t>ребенке</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семье,</w:t>
      </w:r>
      <w:r w:rsidRPr="009F3588">
        <w:rPr>
          <w:rFonts w:ascii="Times New Roman" w:hAnsi="Times New Roman"/>
          <w:spacing w:val="1"/>
          <w:sz w:val="28"/>
          <w:szCs w:val="28"/>
        </w:rPr>
        <w:t xml:space="preserve"> </w:t>
      </w:r>
      <w:r w:rsidRPr="009F3588">
        <w:rPr>
          <w:rFonts w:ascii="Times New Roman" w:hAnsi="Times New Roman"/>
          <w:sz w:val="28"/>
          <w:szCs w:val="28"/>
        </w:rPr>
        <w:t>приоритета</w:t>
      </w:r>
      <w:r w:rsidRPr="009F3588">
        <w:rPr>
          <w:rFonts w:ascii="Times New Roman" w:hAnsi="Times New Roman"/>
          <w:spacing w:val="1"/>
          <w:sz w:val="28"/>
          <w:szCs w:val="28"/>
        </w:rPr>
        <w:t xml:space="preserve"> </w:t>
      </w:r>
      <w:r w:rsidRPr="009F3588">
        <w:rPr>
          <w:rFonts w:ascii="Times New Roman" w:hAnsi="Times New Roman"/>
          <w:sz w:val="28"/>
          <w:szCs w:val="28"/>
        </w:rPr>
        <w:t>безопасности</w:t>
      </w:r>
      <w:r w:rsidRPr="009F3588">
        <w:rPr>
          <w:rFonts w:ascii="Times New Roman" w:hAnsi="Times New Roman"/>
          <w:spacing w:val="1"/>
          <w:sz w:val="28"/>
          <w:szCs w:val="28"/>
        </w:rPr>
        <w:t xml:space="preserve"> </w:t>
      </w:r>
      <w:r w:rsidRPr="009F3588">
        <w:rPr>
          <w:rFonts w:ascii="Times New Roman" w:hAnsi="Times New Roman"/>
          <w:sz w:val="28"/>
          <w:szCs w:val="28"/>
        </w:rPr>
        <w:t>ребенка</w:t>
      </w:r>
      <w:r w:rsidRPr="009F3588">
        <w:rPr>
          <w:rFonts w:ascii="Times New Roman" w:hAnsi="Times New Roman"/>
          <w:spacing w:val="1"/>
          <w:sz w:val="28"/>
          <w:szCs w:val="28"/>
        </w:rPr>
        <w:t xml:space="preserve"> </w:t>
      </w:r>
      <w:r w:rsidRPr="009F3588">
        <w:rPr>
          <w:rFonts w:ascii="Times New Roman" w:hAnsi="Times New Roman"/>
          <w:sz w:val="28"/>
          <w:szCs w:val="28"/>
        </w:rPr>
        <w:t>при</w:t>
      </w:r>
      <w:r w:rsidRPr="009F3588">
        <w:rPr>
          <w:rFonts w:ascii="Times New Roman" w:hAnsi="Times New Roman"/>
          <w:spacing w:val="1"/>
          <w:sz w:val="28"/>
          <w:szCs w:val="28"/>
        </w:rPr>
        <w:t xml:space="preserve"> </w:t>
      </w:r>
      <w:r w:rsidRPr="009F3588">
        <w:rPr>
          <w:rFonts w:ascii="Times New Roman" w:hAnsi="Times New Roman"/>
          <w:sz w:val="28"/>
          <w:szCs w:val="28"/>
        </w:rPr>
        <w:t>нахождении</w:t>
      </w:r>
      <w:r w:rsidRPr="009F3588">
        <w:rPr>
          <w:rFonts w:ascii="Times New Roman" w:hAnsi="Times New Roman"/>
          <w:spacing w:val="-3"/>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образовательной</w:t>
      </w:r>
      <w:r w:rsidRPr="009F3588">
        <w:rPr>
          <w:rFonts w:ascii="Times New Roman" w:hAnsi="Times New Roman"/>
          <w:spacing w:val="-2"/>
          <w:sz w:val="28"/>
          <w:szCs w:val="28"/>
        </w:rPr>
        <w:t xml:space="preserve"> </w:t>
      </w:r>
      <w:r w:rsidRPr="009F3588">
        <w:rPr>
          <w:rFonts w:ascii="Times New Roman" w:hAnsi="Times New Roman"/>
          <w:sz w:val="28"/>
          <w:szCs w:val="28"/>
        </w:rPr>
        <w:t>организации;</w:t>
      </w:r>
    </w:p>
    <w:p w:rsidR="009F3588" w:rsidRPr="009F3588" w:rsidRDefault="009F3588" w:rsidP="009F3588">
      <w:pPr>
        <w:pStyle w:val="a4"/>
        <w:numPr>
          <w:ilvl w:val="0"/>
          <w:numId w:val="50"/>
        </w:numPr>
        <w:tabs>
          <w:tab w:val="left" w:pos="2752"/>
          <w:tab w:val="left" w:pos="2753"/>
        </w:tabs>
        <w:autoSpaceDE w:val="0"/>
        <w:autoSpaceDN w:val="0"/>
        <w:spacing w:after="0" w:line="242" w:lineRule="auto"/>
        <w:ind w:right="457" w:firstLine="1272"/>
        <w:contextualSpacing w:val="0"/>
        <w:jc w:val="both"/>
        <w:rPr>
          <w:rFonts w:ascii="Times New Roman" w:hAnsi="Times New Roman"/>
          <w:sz w:val="28"/>
          <w:szCs w:val="28"/>
        </w:rPr>
      </w:pPr>
      <w:proofErr w:type="gramStart"/>
      <w:r w:rsidRPr="009F3588">
        <w:rPr>
          <w:rFonts w:ascii="Times New Roman" w:hAnsi="Times New Roman"/>
          <w:sz w:val="28"/>
          <w:szCs w:val="28"/>
        </w:rPr>
        <w:t>ориентир</w:t>
      </w:r>
      <w:r w:rsidRPr="009F3588">
        <w:rPr>
          <w:rFonts w:ascii="Times New Roman" w:hAnsi="Times New Roman"/>
          <w:spacing w:val="-13"/>
          <w:sz w:val="28"/>
          <w:szCs w:val="28"/>
        </w:rPr>
        <w:t xml:space="preserve"> </w:t>
      </w:r>
      <w:r w:rsidRPr="009F3588">
        <w:rPr>
          <w:rFonts w:ascii="Times New Roman" w:hAnsi="Times New Roman"/>
          <w:sz w:val="28"/>
          <w:szCs w:val="28"/>
        </w:rPr>
        <w:t>на</w:t>
      </w:r>
      <w:r w:rsidRPr="009F3588">
        <w:rPr>
          <w:rFonts w:ascii="Times New Roman" w:hAnsi="Times New Roman"/>
          <w:spacing w:val="-11"/>
          <w:sz w:val="28"/>
          <w:szCs w:val="28"/>
        </w:rPr>
        <w:t xml:space="preserve"> </w:t>
      </w:r>
      <w:r w:rsidRPr="009F3588">
        <w:rPr>
          <w:rFonts w:ascii="Times New Roman" w:hAnsi="Times New Roman"/>
          <w:sz w:val="28"/>
          <w:szCs w:val="28"/>
        </w:rPr>
        <w:t>создание</w:t>
      </w:r>
      <w:r w:rsidRPr="009F3588">
        <w:rPr>
          <w:rFonts w:ascii="Times New Roman" w:hAnsi="Times New Roman"/>
          <w:spacing w:val="-9"/>
          <w:sz w:val="28"/>
          <w:szCs w:val="28"/>
        </w:rPr>
        <w:t xml:space="preserve"> </w:t>
      </w:r>
      <w:r w:rsidRPr="009F3588">
        <w:rPr>
          <w:rFonts w:ascii="Times New Roman" w:hAnsi="Times New Roman"/>
          <w:sz w:val="28"/>
          <w:szCs w:val="28"/>
        </w:rPr>
        <w:t>психологически</w:t>
      </w:r>
      <w:r w:rsidRPr="009F3588">
        <w:rPr>
          <w:rFonts w:ascii="Times New Roman" w:hAnsi="Times New Roman"/>
          <w:spacing w:val="-8"/>
          <w:sz w:val="28"/>
          <w:szCs w:val="28"/>
        </w:rPr>
        <w:t xml:space="preserve"> </w:t>
      </w:r>
      <w:r w:rsidRPr="009F3588">
        <w:rPr>
          <w:rFonts w:ascii="Times New Roman" w:hAnsi="Times New Roman"/>
          <w:sz w:val="28"/>
          <w:szCs w:val="28"/>
        </w:rPr>
        <w:t>комфортной</w:t>
      </w:r>
      <w:r w:rsidRPr="009F3588">
        <w:rPr>
          <w:rFonts w:ascii="Times New Roman" w:hAnsi="Times New Roman"/>
          <w:spacing w:val="-7"/>
          <w:sz w:val="28"/>
          <w:szCs w:val="28"/>
        </w:rPr>
        <w:t xml:space="preserve"> </w:t>
      </w:r>
      <w:r w:rsidRPr="009F3588">
        <w:rPr>
          <w:rFonts w:ascii="Times New Roman" w:hAnsi="Times New Roman"/>
          <w:sz w:val="28"/>
          <w:szCs w:val="28"/>
        </w:rPr>
        <w:t>среды</w:t>
      </w:r>
      <w:r w:rsidRPr="009F3588">
        <w:rPr>
          <w:rFonts w:ascii="Times New Roman" w:hAnsi="Times New Roman"/>
          <w:spacing w:val="-10"/>
          <w:sz w:val="28"/>
          <w:szCs w:val="28"/>
        </w:rPr>
        <w:t xml:space="preserve"> </w:t>
      </w:r>
      <w:r w:rsidRPr="009F3588">
        <w:rPr>
          <w:rFonts w:ascii="Times New Roman" w:hAnsi="Times New Roman"/>
          <w:sz w:val="28"/>
          <w:szCs w:val="28"/>
        </w:rPr>
        <w:t>для</w:t>
      </w:r>
      <w:r w:rsidRPr="009F3588">
        <w:rPr>
          <w:rFonts w:ascii="Times New Roman" w:hAnsi="Times New Roman"/>
          <w:spacing w:val="-8"/>
          <w:sz w:val="28"/>
          <w:szCs w:val="28"/>
        </w:rPr>
        <w:t xml:space="preserve"> </w:t>
      </w:r>
      <w:r w:rsidRPr="009F3588">
        <w:rPr>
          <w:rFonts w:ascii="Times New Roman" w:hAnsi="Times New Roman"/>
          <w:sz w:val="28"/>
          <w:szCs w:val="28"/>
        </w:rPr>
        <w:t>каждого</w:t>
      </w:r>
      <w:r w:rsidRPr="009F3588">
        <w:rPr>
          <w:rFonts w:ascii="Times New Roman" w:hAnsi="Times New Roman"/>
          <w:spacing w:val="-8"/>
          <w:sz w:val="28"/>
          <w:szCs w:val="28"/>
        </w:rPr>
        <w:t xml:space="preserve"> </w:t>
      </w:r>
      <w:r w:rsidRPr="009F3588">
        <w:rPr>
          <w:rFonts w:ascii="Times New Roman" w:hAnsi="Times New Roman"/>
          <w:sz w:val="28"/>
          <w:szCs w:val="28"/>
        </w:rPr>
        <w:t>ребенка</w:t>
      </w:r>
      <w:r w:rsidRPr="009F3588">
        <w:rPr>
          <w:rFonts w:ascii="Times New Roman" w:hAnsi="Times New Roman"/>
          <w:spacing w:val="-57"/>
          <w:sz w:val="28"/>
          <w:szCs w:val="28"/>
        </w:rPr>
        <w:t xml:space="preserve"> </w:t>
      </w:r>
      <w:r w:rsidRPr="009F3588">
        <w:rPr>
          <w:rFonts w:ascii="Times New Roman" w:hAnsi="Times New Roman"/>
          <w:sz w:val="28"/>
          <w:szCs w:val="28"/>
        </w:rPr>
        <w:t>и взрослого,</w:t>
      </w:r>
      <w:r w:rsidRPr="009F3588">
        <w:rPr>
          <w:rFonts w:ascii="Times New Roman" w:hAnsi="Times New Roman"/>
          <w:spacing w:val="-4"/>
          <w:sz w:val="28"/>
          <w:szCs w:val="28"/>
        </w:rPr>
        <w:t xml:space="preserve"> </w:t>
      </w:r>
      <w:r w:rsidRPr="009F3588">
        <w:rPr>
          <w:rFonts w:ascii="Times New Roman" w:hAnsi="Times New Roman"/>
          <w:sz w:val="28"/>
          <w:szCs w:val="28"/>
        </w:rPr>
        <w:t>без которой</w:t>
      </w:r>
      <w:r w:rsidRPr="009F3588">
        <w:rPr>
          <w:rFonts w:ascii="Times New Roman" w:hAnsi="Times New Roman"/>
          <w:spacing w:val="-5"/>
          <w:sz w:val="28"/>
          <w:szCs w:val="28"/>
        </w:rPr>
        <w:t xml:space="preserve"> </w:t>
      </w:r>
      <w:r w:rsidRPr="009F3588">
        <w:rPr>
          <w:rFonts w:ascii="Times New Roman" w:hAnsi="Times New Roman"/>
          <w:sz w:val="28"/>
          <w:szCs w:val="28"/>
        </w:rPr>
        <w:t>невозможно конструктивное</w:t>
      </w:r>
      <w:r w:rsidRPr="009F3588">
        <w:rPr>
          <w:rFonts w:ascii="Times New Roman" w:hAnsi="Times New Roman"/>
          <w:spacing w:val="-7"/>
          <w:sz w:val="28"/>
          <w:szCs w:val="28"/>
        </w:rPr>
        <w:t xml:space="preserve"> </w:t>
      </w:r>
      <w:r w:rsidRPr="009F3588">
        <w:rPr>
          <w:rFonts w:ascii="Times New Roman" w:hAnsi="Times New Roman"/>
          <w:sz w:val="28"/>
          <w:szCs w:val="28"/>
        </w:rPr>
        <w:t>взаимодействие</w:t>
      </w:r>
      <w:r w:rsidRPr="009F3588">
        <w:rPr>
          <w:rFonts w:ascii="Times New Roman" w:hAnsi="Times New Roman"/>
          <w:spacing w:val="-2"/>
          <w:sz w:val="28"/>
          <w:szCs w:val="28"/>
        </w:rPr>
        <w:t xml:space="preserve"> </w:t>
      </w:r>
      <w:r w:rsidRPr="009F3588">
        <w:rPr>
          <w:rFonts w:ascii="Times New Roman" w:hAnsi="Times New Roman"/>
          <w:sz w:val="28"/>
          <w:szCs w:val="28"/>
        </w:rPr>
        <w:t>школьников</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5"/>
          <w:sz w:val="28"/>
          <w:szCs w:val="28"/>
        </w:rPr>
        <w:t xml:space="preserve"> </w:t>
      </w:r>
      <w:r w:rsidRPr="009F3588">
        <w:rPr>
          <w:rFonts w:ascii="Times New Roman" w:hAnsi="Times New Roman"/>
          <w:sz w:val="28"/>
          <w:szCs w:val="28"/>
        </w:rPr>
        <w:t>педагогов;</w:t>
      </w:r>
      <w:proofErr w:type="gramEnd"/>
    </w:p>
    <w:p w:rsidR="009F3588" w:rsidRPr="009F3588" w:rsidRDefault="009F3588" w:rsidP="009F3588">
      <w:pPr>
        <w:pStyle w:val="a4"/>
        <w:numPr>
          <w:ilvl w:val="0"/>
          <w:numId w:val="50"/>
        </w:numPr>
        <w:tabs>
          <w:tab w:val="left" w:pos="2694"/>
          <w:tab w:val="left" w:pos="2695"/>
        </w:tabs>
        <w:autoSpaceDE w:val="0"/>
        <w:autoSpaceDN w:val="0"/>
        <w:spacing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реализация</w:t>
      </w:r>
      <w:r w:rsidRPr="009F3588">
        <w:rPr>
          <w:rFonts w:ascii="Times New Roman" w:hAnsi="Times New Roman"/>
          <w:spacing w:val="1"/>
          <w:sz w:val="28"/>
          <w:szCs w:val="28"/>
        </w:rPr>
        <w:t xml:space="preserve"> </w:t>
      </w:r>
      <w:r w:rsidRPr="009F3588">
        <w:rPr>
          <w:rFonts w:ascii="Times New Roman" w:hAnsi="Times New Roman"/>
          <w:sz w:val="28"/>
          <w:szCs w:val="28"/>
        </w:rPr>
        <w:t>процесса</w:t>
      </w:r>
      <w:r w:rsidRPr="009F3588">
        <w:rPr>
          <w:rFonts w:ascii="Times New Roman" w:hAnsi="Times New Roman"/>
          <w:spacing w:val="1"/>
          <w:sz w:val="28"/>
          <w:szCs w:val="28"/>
        </w:rPr>
        <w:t xml:space="preserve"> </w:t>
      </w:r>
      <w:r w:rsidRPr="009F3588">
        <w:rPr>
          <w:rFonts w:ascii="Times New Roman" w:hAnsi="Times New Roman"/>
          <w:sz w:val="28"/>
          <w:szCs w:val="28"/>
        </w:rPr>
        <w:t>воспитания главным образом через</w:t>
      </w:r>
      <w:r w:rsidRPr="009F3588">
        <w:rPr>
          <w:rFonts w:ascii="Times New Roman" w:hAnsi="Times New Roman"/>
          <w:spacing w:val="1"/>
          <w:sz w:val="28"/>
          <w:szCs w:val="28"/>
        </w:rPr>
        <w:t xml:space="preserve"> </w:t>
      </w:r>
      <w:r w:rsidRPr="009F3588">
        <w:rPr>
          <w:rFonts w:ascii="Times New Roman" w:hAnsi="Times New Roman"/>
          <w:sz w:val="28"/>
          <w:szCs w:val="28"/>
        </w:rPr>
        <w:t>создание</w:t>
      </w:r>
      <w:r w:rsidRPr="009F3588">
        <w:rPr>
          <w:rFonts w:ascii="Times New Roman" w:hAnsi="Times New Roman"/>
          <w:spacing w:val="1"/>
          <w:sz w:val="28"/>
          <w:szCs w:val="28"/>
        </w:rPr>
        <w:t xml:space="preserve"> </w:t>
      </w:r>
      <w:r w:rsidRPr="009F3588">
        <w:rPr>
          <w:rFonts w:ascii="Times New Roman" w:hAnsi="Times New Roman"/>
          <w:sz w:val="28"/>
          <w:szCs w:val="28"/>
        </w:rPr>
        <w:t>в школе</w:t>
      </w:r>
      <w:r w:rsidRPr="009F3588">
        <w:rPr>
          <w:rFonts w:ascii="Times New Roman" w:hAnsi="Times New Roman"/>
          <w:spacing w:val="1"/>
          <w:sz w:val="28"/>
          <w:szCs w:val="28"/>
        </w:rPr>
        <w:t xml:space="preserve"> </w:t>
      </w:r>
      <w:r w:rsidRPr="009F3588">
        <w:rPr>
          <w:rFonts w:ascii="Times New Roman" w:hAnsi="Times New Roman"/>
          <w:sz w:val="28"/>
          <w:szCs w:val="28"/>
        </w:rPr>
        <w:t>детско-взрослых общностей, которые объединяют детей и педагогов содержательными событиями,</w:t>
      </w:r>
      <w:r w:rsidRPr="009F3588">
        <w:rPr>
          <w:rFonts w:ascii="Times New Roman" w:hAnsi="Times New Roman"/>
          <w:spacing w:val="1"/>
          <w:sz w:val="28"/>
          <w:szCs w:val="28"/>
        </w:rPr>
        <w:t xml:space="preserve"> </w:t>
      </w:r>
      <w:r w:rsidRPr="009F3588">
        <w:rPr>
          <w:rFonts w:ascii="Times New Roman" w:hAnsi="Times New Roman"/>
          <w:sz w:val="28"/>
          <w:szCs w:val="28"/>
        </w:rPr>
        <w:t>позитивными</w:t>
      </w:r>
      <w:r w:rsidRPr="009F3588">
        <w:rPr>
          <w:rFonts w:ascii="Times New Roman" w:hAnsi="Times New Roman"/>
          <w:spacing w:val="4"/>
          <w:sz w:val="28"/>
          <w:szCs w:val="28"/>
        </w:rPr>
        <w:t xml:space="preserve"> </w:t>
      </w:r>
      <w:r w:rsidRPr="009F3588">
        <w:rPr>
          <w:rFonts w:ascii="Times New Roman" w:hAnsi="Times New Roman"/>
          <w:sz w:val="28"/>
          <w:szCs w:val="28"/>
        </w:rPr>
        <w:t>эмоциями</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2"/>
          <w:sz w:val="28"/>
          <w:szCs w:val="28"/>
        </w:rPr>
        <w:t xml:space="preserve"> </w:t>
      </w:r>
      <w:r w:rsidRPr="009F3588">
        <w:rPr>
          <w:rFonts w:ascii="Times New Roman" w:hAnsi="Times New Roman"/>
          <w:sz w:val="28"/>
          <w:szCs w:val="28"/>
        </w:rPr>
        <w:t>доверительными</w:t>
      </w:r>
      <w:r w:rsidRPr="009F3588">
        <w:rPr>
          <w:rFonts w:ascii="Times New Roman" w:hAnsi="Times New Roman"/>
          <w:spacing w:val="-8"/>
          <w:sz w:val="28"/>
          <w:szCs w:val="28"/>
        </w:rPr>
        <w:t xml:space="preserve"> </w:t>
      </w:r>
      <w:r w:rsidRPr="009F3588">
        <w:rPr>
          <w:rFonts w:ascii="Times New Roman" w:hAnsi="Times New Roman"/>
          <w:sz w:val="28"/>
          <w:szCs w:val="28"/>
        </w:rPr>
        <w:t>отношениями</w:t>
      </w:r>
      <w:r w:rsidRPr="009F3588">
        <w:rPr>
          <w:rFonts w:ascii="Times New Roman" w:hAnsi="Times New Roman"/>
          <w:spacing w:val="-2"/>
          <w:sz w:val="28"/>
          <w:szCs w:val="28"/>
        </w:rPr>
        <w:t xml:space="preserve"> </w:t>
      </w:r>
      <w:r w:rsidRPr="009F3588">
        <w:rPr>
          <w:rFonts w:ascii="Times New Roman" w:hAnsi="Times New Roman"/>
          <w:sz w:val="28"/>
          <w:szCs w:val="28"/>
        </w:rPr>
        <w:t>друг</w:t>
      </w:r>
      <w:r w:rsidRPr="009F3588">
        <w:rPr>
          <w:rFonts w:ascii="Times New Roman" w:hAnsi="Times New Roman"/>
          <w:spacing w:val="3"/>
          <w:sz w:val="28"/>
          <w:szCs w:val="28"/>
        </w:rPr>
        <w:t xml:space="preserve"> </w:t>
      </w:r>
      <w:r w:rsidRPr="009F3588">
        <w:rPr>
          <w:rFonts w:ascii="Times New Roman" w:hAnsi="Times New Roman"/>
          <w:sz w:val="28"/>
          <w:szCs w:val="28"/>
        </w:rPr>
        <w:t>к другу;</w:t>
      </w:r>
    </w:p>
    <w:p w:rsidR="009F3588" w:rsidRPr="009F3588" w:rsidRDefault="009F3588" w:rsidP="009F3588">
      <w:pPr>
        <w:pStyle w:val="a4"/>
        <w:numPr>
          <w:ilvl w:val="0"/>
          <w:numId w:val="50"/>
        </w:numPr>
        <w:tabs>
          <w:tab w:val="left" w:pos="2752"/>
          <w:tab w:val="left" w:pos="2753"/>
        </w:tabs>
        <w:autoSpaceDE w:val="0"/>
        <w:autoSpaceDN w:val="0"/>
        <w:spacing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организация основных совместных дел школьников и педагогов как предмета</w:t>
      </w:r>
      <w:r w:rsidRPr="009F3588">
        <w:rPr>
          <w:rFonts w:ascii="Times New Roman" w:hAnsi="Times New Roman"/>
          <w:spacing w:val="1"/>
          <w:sz w:val="28"/>
          <w:szCs w:val="28"/>
        </w:rPr>
        <w:t xml:space="preserve"> </w:t>
      </w:r>
      <w:r w:rsidRPr="009F3588">
        <w:rPr>
          <w:rFonts w:ascii="Times New Roman" w:hAnsi="Times New Roman"/>
          <w:sz w:val="28"/>
          <w:szCs w:val="28"/>
        </w:rPr>
        <w:t>совместной</w:t>
      </w:r>
      <w:r w:rsidRPr="009F3588">
        <w:rPr>
          <w:rFonts w:ascii="Times New Roman" w:hAnsi="Times New Roman"/>
          <w:spacing w:val="-3"/>
          <w:sz w:val="28"/>
          <w:szCs w:val="28"/>
        </w:rPr>
        <w:t xml:space="preserve"> </w:t>
      </w:r>
      <w:r w:rsidRPr="009F3588">
        <w:rPr>
          <w:rFonts w:ascii="Times New Roman" w:hAnsi="Times New Roman"/>
          <w:sz w:val="28"/>
          <w:szCs w:val="28"/>
        </w:rPr>
        <w:t>заботы</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2"/>
          <w:sz w:val="28"/>
          <w:szCs w:val="28"/>
        </w:rPr>
        <w:t xml:space="preserve"> </w:t>
      </w:r>
      <w:r w:rsidRPr="009F3588">
        <w:rPr>
          <w:rFonts w:ascii="Times New Roman" w:hAnsi="Times New Roman"/>
          <w:sz w:val="28"/>
          <w:szCs w:val="28"/>
        </w:rPr>
        <w:t>взрослых,</w:t>
      </w:r>
      <w:r w:rsidRPr="009F3588">
        <w:rPr>
          <w:rFonts w:ascii="Times New Roman" w:hAnsi="Times New Roman"/>
          <w:spacing w:val="4"/>
          <w:sz w:val="28"/>
          <w:szCs w:val="28"/>
        </w:rPr>
        <w:t xml:space="preserve"> </w:t>
      </w:r>
      <w:r w:rsidRPr="009F3588">
        <w:rPr>
          <w:rFonts w:ascii="Times New Roman" w:hAnsi="Times New Roman"/>
          <w:sz w:val="28"/>
          <w:szCs w:val="28"/>
        </w:rPr>
        <w:t>и</w:t>
      </w:r>
      <w:r w:rsidRPr="009F3588">
        <w:rPr>
          <w:rFonts w:ascii="Times New Roman" w:hAnsi="Times New Roman"/>
          <w:spacing w:val="3"/>
          <w:sz w:val="28"/>
          <w:szCs w:val="28"/>
        </w:rPr>
        <w:t xml:space="preserve"> </w:t>
      </w:r>
      <w:r w:rsidRPr="009F3588">
        <w:rPr>
          <w:rFonts w:ascii="Times New Roman" w:hAnsi="Times New Roman"/>
          <w:sz w:val="28"/>
          <w:szCs w:val="28"/>
        </w:rPr>
        <w:t>детей;</w:t>
      </w:r>
    </w:p>
    <w:p w:rsidR="009F3588" w:rsidRPr="009F3588" w:rsidRDefault="009F3588" w:rsidP="009F3588">
      <w:pPr>
        <w:pStyle w:val="a4"/>
        <w:numPr>
          <w:ilvl w:val="0"/>
          <w:numId w:val="50"/>
        </w:numPr>
        <w:autoSpaceDE w:val="0"/>
        <w:autoSpaceDN w:val="0"/>
        <w:spacing w:after="0" w:line="240" w:lineRule="auto"/>
        <w:ind w:left="851" w:right="457" w:hanging="250"/>
        <w:contextualSpacing w:val="0"/>
        <w:jc w:val="both"/>
        <w:rPr>
          <w:rFonts w:ascii="Times New Roman" w:hAnsi="Times New Roman"/>
          <w:sz w:val="28"/>
          <w:szCs w:val="28"/>
        </w:rPr>
      </w:pPr>
      <w:r w:rsidRPr="009F3588">
        <w:rPr>
          <w:rFonts w:ascii="Times New Roman" w:hAnsi="Times New Roman"/>
          <w:sz w:val="28"/>
          <w:szCs w:val="28"/>
        </w:rPr>
        <w:t xml:space="preserve">системность, целесообразность и </w:t>
      </w:r>
      <w:proofErr w:type="spellStart"/>
      <w:r w:rsidRPr="009F3588">
        <w:rPr>
          <w:rFonts w:ascii="Times New Roman" w:hAnsi="Times New Roman"/>
          <w:sz w:val="28"/>
          <w:szCs w:val="28"/>
        </w:rPr>
        <w:t>нешаблонность</w:t>
      </w:r>
      <w:proofErr w:type="spellEnd"/>
      <w:r w:rsidRPr="009F3588">
        <w:rPr>
          <w:rFonts w:ascii="Times New Roman" w:hAnsi="Times New Roman"/>
          <w:sz w:val="28"/>
          <w:szCs w:val="28"/>
        </w:rPr>
        <w:t xml:space="preserve"> воспитания как условия его</w:t>
      </w:r>
      <w:r w:rsidRPr="009F3588">
        <w:rPr>
          <w:rFonts w:ascii="Times New Roman" w:hAnsi="Times New Roman"/>
          <w:spacing w:val="1"/>
          <w:sz w:val="28"/>
          <w:szCs w:val="28"/>
        </w:rPr>
        <w:t xml:space="preserve"> </w:t>
      </w:r>
      <w:r w:rsidRPr="009F3588">
        <w:rPr>
          <w:rFonts w:ascii="Times New Roman" w:hAnsi="Times New Roman"/>
          <w:sz w:val="28"/>
          <w:szCs w:val="28"/>
        </w:rPr>
        <w:t>эффективности.</w:t>
      </w:r>
    </w:p>
    <w:p w:rsidR="009F3588" w:rsidRPr="009F3588" w:rsidRDefault="009F3588" w:rsidP="009F3588">
      <w:pPr>
        <w:pStyle w:val="a4"/>
        <w:ind w:left="851" w:right="457"/>
        <w:rPr>
          <w:rFonts w:ascii="Times New Roman" w:hAnsi="Times New Roman"/>
          <w:sz w:val="28"/>
          <w:szCs w:val="28"/>
        </w:rPr>
      </w:pPr>
    </w:p>
    <w:p w:rsidR="009F3588" w:rsidRPr="009F3588" w:rsidRDefault="009F3588" w:rsidP="009F3588">
      <w:pPr>
        <w:pStyle w:val="aff2"/>
        <w:spacing w:before="72"/>
        <w:ind w:right="457"/>
        <w:rPr>
          <w:rFonts w:ascii="Times New Roman" w:hAnsi="Times New Roman"/>
          <w:sz w:val="28"/>
          <w:szCs w:val="28"/>
        </w:rPr>
      </w:pPr>
      <w:r w:rsidRPr="009F3588">
        <w:rPr>
          <w:rFonts w:ascii="Times New Roman" w:hAnsi="Times New Roman"/>
          <w:i/>
          <w:spacing w:val="-1"/>
          <w:sz w:val="28"/>
          <w:szCs w:val="28"/>
        </w:rPr>
        <w:t xml:space="preserve">      Основные традиции воспитания в школе:</w:t>
      </w:r>
    </w:p>
    <w:p w:rsidR="009F3588" w:rsidRPr="009F3588" w:rsidRDefault="009F3588" w:rsidP="009F3588">
      <w:pPr>
        <w:pStyle w:val="aff2"/>
        <w:spacing w:before="72"/>
        <w:ind w:left="0" w:right="457" w:firstLine="0"/>
        <w:rPr>
          <w:rFonts w:ascii="Times New Roman" w:hAnsi="Times New Roman"/>
          <w:sz w:val="28"/>
          <w:szCs w:val="28"/>
        </w:rPr>
      </w:pPr>
      <w:r w:rsidRPr="009F3588">
        <w:rPr>
          <w:rFonts w:ascii="Times New Roman" w:hAnsi="Times New Roman"/>
          <w:sz w:val="28"/>
          <w:szCs w:val="28"/>
        </w:rPr>
        <w:t xml:space="preserve">           </w:t>
      </w:r>
    </w:p>
    <w:p w:rsidR="009F3588" w:rsidRPr="009F3588" w:rsidRDefault="009F3588" w:rsidP="009F3588">
      <w:pPr>
        <w:pStyle w:val="aff2"/>
        <w:spacing w:before="72"/>
        <w:ind w:left="0" w:right="457" w:firstLine="0"/>
        <w:rPr>
          <w:rFonts w:ascii="Times New Roman" w:hAnsi="Times New Roman"/>
          <w:sz w:val="28"/>
          <w:szCs w:val="28"/>
        </w:rPr>
      </w:pPr>
      <w:r w:rsidRPr="009F3588">
        <w:rPr>
          <w:rFonts w:ascii="Times New Roman" w:hAnsi="Times New Roman"/>
          <w:sz w:val="28"/>
          <w:szCs w:val="28"/>
        </w:rPr>
        <w:t xml:space="preserve">                             Основными</w:t>
      </w:r>
      <w:r w:rsidRPr="009F3588">
        <w:rPr>
          <w:rFonts w:ascii="Times New Roman" w:hAnsi="Times New Roman"/>
          <w:spacing w:val="-2"/>
          <w:sz w:val="28"/>
          <w:szCs w:val="28"/>
        </w:rPr>
        <w:t xml:space="preserve"> </w:t>
      </w:r>
      <w:r w:rsidRPr="009F3588">
        <w:rPr>
          <w:rFonts w:ascii="Times New Roman" w:hAnsi="Times New Roman"/>
          <w:sz w:val="28"/>
          <w:szCs w:val="28"/>
        </w:rPr>
        <w:t>традициями</w:t>
      </w:r>
      <w:r w:rsidRPr="009F3588">
        <w:rPr>
          <w:rFonts w:ascii="Times New Roman" w:hAnsi="Times New Roman"/>
          <w:spacing w:val="-5"/>
          <w:sz w:val="28"/>
          <w:szCs w:val="28"/>
        </w:rPr>
        <w:t xml:space="preserve"> </w:t>
      </w:r>
      <w:r w:rsidRPr="009F3588">
        <w:rPr>
          <w:rFonts w:ascii="Times New Roman" w:hAnsi="Times New Roman"/>
          <w:sz w:val="28"/>
          <w:szCs w:val="28"/>
        </w:rPr>
        <w:t>воспитания</w:t>
      </w:r>
      <w:r w:rsidRPr="009F3588">
        <w:rPr>
          <w:rFonts w:ascii="Times New Roman" w:hAnsi="Times New Roman"/>
          <w:spacing w:val="-7"/>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МОУ</w:t>
      </w:r>
      <w:r w:rsidRPr="009F3588">
        <w:rPr>
          <w:rFonts w:ascii="Times New Roman" w:hAnsi="Times New Roman"/>
          <w:spacing w:val="-8"/>
          <w:sz w:val="28"/>
          <w:szCs w:val="28"/>
        </w:rPr>
        <w:t xml:space="preserve"> </w:t>
      </w:r>
      <w:proofErr w:type="spellStart"/>
      <w:r w:rsidRPr="009F3588">
        <w:rPr>
          <w:rFonts w:ascii="Times New Roman" w:hAnsi="Times New Roman"/>
          <w:sz w:val="28"/>
          <w:szCs w:val="28"/>
        </w:rPr>
        <w:t>Ёмсненская</w:t>
      </w:r>
      <w:proofErr w:type="spellEnd"/>
      <w:r w:rsidRPr="009F3588">
        <w:rPr>
          <w:rFonts w:ascii="Times New Roman" w:hAnsi="Times New Roman"/>
          <w:spacing w:val="-2"/>
          <w:sz w:val="28"/>
          <w:szCs w:val="28"/>
        </w:rPr>
        <w:t xml:space="preserve"> </w:t>
      </w:r>
      <w:r w:rsidRPr="009F3588">
        <w:rPr>
          <w:rFonts w:ascii="Times New Roman" w:hAnsi="Times New Roman"/>
          <w:sz w:val="28"/>
          <w:szCs w:val="28"/>
        </w:rPr>
        <w:t>СОШ</w:t>
      </w:r>
      <w:r w:rsidRPr="009F3588">
        <w:rPr>
          <w:rFonts w:ascii="Times New Roman" w:hAnsi="Times New Roman"/>
          <w:spacing w:val="-4"/>
          <w:sz w:val="28"/>
          <w:szCs w:val="28"/>
        </w:rPr>
        <w:t xml:space="preserve"> </w:t>
      </w:r>
      <w:r w:rsidRPr="009F3588">
        <w:rPr>
          <w:rFonts w:ascii="Times New Roman" w:hAnsi="Times New Roman"/>
          <w:sz w:val="28"/>
          <w:szCs w:val="28"/>
        </w:rPr>
        <w:t>являются</w:t>
      </w:r>
      <w:r w:rsidRPr="009F3588">
        <w:rPr>
          <w:rFonts w:ascii="Times New Roman" w:hAnsi="Times New Roman"/>
          <w:spacing w:val="-3"/>
          <w:sz w:val="28"/>
          <w:szCs w:val="28"/>
        </w:rPr>
        <w:t xml:space="preserve"> </w:t>
      </w:r>
      <w:r w:rsidRPr="009F3588">
        <w:rPr>
          <w:rFonts w:ascii="Times New Roman" w:hAnsi="Times New Roman"/>
          <w:sz w:val="28"/>
          <w:szCs w:val="28"/>
        </w:rPr>
        <w:t>следующие:</w:t>
      </w:r>
    </w:p>
    <w:p w:rsidR="009F3588" w:rsidRPr="009F3588" w:rsidRDefault="009F3588" w:rsidP="009F3588">
      <w:pPr>
        <w:pStyle w:val="a4"/>
        <w:numPr>
          <w:ilvl w:val="0"/>
          <w:numId w:val="50"/>
        </w:numPr>
        <w:tabs>
          <w:tab w:val="left" w:pos="2694"/>
          <w:tab w:val="left" w:pos="2695"/>
        </w:tabs>
        <w:autoSpaceDE w:val="0"/>
        <w:autoSpaceDN w:val="0"/>
        <w:spacing w:before="125" w:after="0" w:line="237"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стержнем годового цикла воспитательной работы школы являются ключевые</w:t>
      </w:r>
      <w:r w:rsidRPr="009F3588">
        <w:rPr>
          <w:rFonts w:ascii="Times New Roman" w:hAnsi="Times New Roman"/>
          <w:spacing w:val="1"/>
          <w:sz w:val="28"/>
          <w:szCs w:val="28"/>
        </w:rPr>
        <w:t xml:space="preserve"> </w:t>
      </w:r>
      <w:r w:rsidRPr="009F3588">
        <w:rPr>
          <w:rFonts w:ascii="Times New Roman" w:hAnsi="Times New Roman"/>
          <w:sz w:val="28"/>
          <w:szCs w:val="28"/>
        </w:rPr>
        <w:t>общешкольные</w:t>
      </w:r>
      <w:r w:rsidRPr="009F3588">
        <w:rPr>
          <w:rFonts w:ascii="Times New Roman" w:hAnsi="Times New Roman"/>
          <w:spacing w:val="-4"/>
          <w:sz w:val="28"/>
          <w:szCs w:val="28"/>
        </w:rPr>
        <w:t xml:space="preserve"> </w:t>
      </w:r>
      <w:r w:rsidRPr="009F3588">
        <w:rPr>
          <w:rFonts w:ascii="Times New Roman" w:hAnsi="Times New Roman"/>
          <w:sz w:val="28"/>
          <w:szCs w:val="28"/>
        </w:rPr>
        <w:t>дела,</w:t>
      </w:r>
      <w:r w:rsidRPr="009F3588">
        <w:rPr>
          <w:rFonts w:ascii="Times New Roman" w:hAnsi="Times New Roman"/>
          <w:spacing w:val="-5"/>
          <w:sz w:val="28"/>
          <w:szCs w:val="28"/>
        </w:rPr>
        <w:t xml:space="preserve"> </w:t>
      </w:r>
      <w:r w:rsidRPr="009F3588">
        <w:rPr>
          <w:rFonts w:ascii="Times New Roman" w:hAnsi="Times New Roman"/>
          <w:sz w:val="28"/>
          <w:szCs w:val="28"/>
        </w:rPr>
        <w:t>через</w:t>
      </w:r>
      <w:r w:rsidRPr="009F3588">
        <w:rPr>
          <w:rFonts w:ascii="Times New Roman" w:hAnsi="Times New Roman"/>
          <w:spacing w:val="-1"/>
          <w:sz w:val="28"/>
          <w:szCs w:val="28"/>
        </w:rPr>
        <w:t xml:space="preserve"> </w:t>
      </w:r>
      <w:r w:rsidRPr="009F3588">
        <w:rPr>
          <w:rFonts w:ascii="Times New Roman" w:hAnsi="Times New Roman"/>
          <w:sz w:val="28"/>
          <w:szCs w:val="28"/>
        </w:rPr>
        <w:t>которые</w:t>
      </w:r>
      <w:r w:rsidRPr="009F3588">
        <w:rPr>
          <w:rFonts w:ascii="Times New Roman" w:hAnsi="Times New Roman"/>
          <w:spacing w:val="-8"/>
          <w:sz w:val="28"/>
          <w:szCs w:val="28"/>
        </w:rPr>
        <w:t xml:space="preserve"> </w:t>
      </w:r>
      <w:r w:rsidRPr="009F3588">
        <w:rPr>
          <w:rFonts w:ascii="Times New Roman" w:hAnsi="Times New Roman"/>
          <w:sz w:val="28"/>
          <w:szCs w:val="28"/>
        </w:rPr>
        <w:t>осуществляется</w:t>
      </w:r>
      <w:r w:rsidRPr="009F3588">
        <w:rPr>
          <w:rFonts w:ascii="Times New Roman" w:hAnsi="Times New Roman"/>
          <w:spacing w:val="-3"/>
          <w:sz w:val="28"/>
          <w:szCs w:val="28"/>
        </w:rPr>
        <w:t xml:space="preserve"> </w:t>
      </w:r>
      <w:r w:rsidRPr="009F3588">
        <w:rPr>
          <w:rFonts w:ascii="Times New Roman" w:hAnsi="Times New Roman"/>
          <w:sz w:val="28"/>
          <w:szCs w:val="28"/>
        </w:rPr>
        <w:t>интеграция</w:t>
      </w:r>
      <w:r w:rsidRPr="009F3588">
        <w:rPr>
          <w:rFonts w:ascii="Times New Roman" w:hAnsi="Times New Roman"/>
          <w:spacing w:val="-2"/>
          <w:sz w:val="28"/>
          <w:szCs w:val="28"/>
        </w:rPr>
        <w:t xml:space="preserve"> </w:t>
      </w:r>
      <w:r w:rsidRPr="009F3588">
        <w:rPr>
          <w:rFonts w:ascii="Times New Roman" w:hAnsi="Times New Roman"/>
          <w:sz w:val="28"/>
          <w:szCs w:val="28"/>
        </w:rPr>
        <w:t>воспитательных</w:t>
      </w:r>
      <w:r w:rsidRPr="009F3588">
        <w:rPr>
          <w:rFonts w:ascii="Times New Roman" w:hAnsi="Times New Roman"/>
          <w:spacing w:val="-3"/>
          <w:sz w:val="28"/>
          <w:szCs w:val="28"/>
        </w:rPr>
        <w:t xml:space="preserve"> </w:t>
      </w:r>
      <w:r w:rsidRPr="009F3588">
        <w:rPr>
          <w:rFonts w:ascii="Times New Roman" w:hAnsi="Times New Roman"/>
          <w:sz w:val="28"/>
          <w:szCs w:val="28"/>
        </w:rPr>
        <w:t>усилий</w:t>
      </w:r>
      <w:r w:rsidRPr="009F3588">
        <w:rPr>
          <w:rFonts w:ascii="Times New Roman" w:hAnsi="Times New Roman"/>
          <w:spacing w:val="-1"/>
          <w:sz w:val="28"/>
          <w:szCs w:val="28"/>
        </w:rPr>
        <w:t xml:space="preserve"> </w:t>
      </w:r>
      <w:r w:rsidRPr="009F3588">
        <w:rPr>
          <w:rFonts w:ascii="Times New Roman" w:hAnsi="Times New Roman"/>
          <w:sz w:val="28"/>
          <w:szCs w:val="28"/>
        </w:rPr>
        <w:t>педагогов;</w:t>
      </w:r>
    </w:p>
    <w:p w:rsidR="009F3588" w:rsidRPr="009F3588" w:rsidRDefault="009F3588" w:rsidP="009F3588">
      <w:pPr>
        <w:pStyle w:val="a4"/>
        <w:numPr>
          <w:ilvl w:val="0"/>
          <w:numId w:val="50"/>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важной чертой</w:t>
      </w:r>
      <w:r w:rsidRPr="009F3588">
        <w:rPr>
          <w:rFonts w:ascii="Times New Roman" w:hAnsi="Times New Roman"/>
          <w:spacing w:val="1"/>
          <w:sz w:val="28"/>
          <w:szCs w:val="28"/>
        </w:rPr>
        <w:t xml:space="preserve"> </w:t>
      </w:r>
      <w:r w:rsidRPr="009F3588">
        <w:rPr>
          <w:rFonts w:ascii="Times New Roman" w:hAnsi="Times New Roman"/>
          <w:sz w:val="28"/>
          <w:szCs w:val="28"/>
        </w:rPr>
        <w:t>каждого</w:t>
      </w:r>
      <w:r w:rsidRPr="009F3588">
        <w:rPr>
          <w:rFonts w:ascii="Times New Roman" w:hAnsi="Times New Roman"/>
          <w:spacing w:val="1"/>
          <w:sz w:val="28"/>
          <w:szCs w:val="28"/>
        </w:rPr>
        <w:t xml:space="preserve"> </w:t>
      </w:r>
      <w:r w:rsidRPr="009F3588">
        <w:rPr>
          <w:rFonts w:ascii="Times New Roman" w:hAnsi="Times New Roman"/>
          <w:sz w:val="28"/>
          <w:szCs w:val="28"/>
        </w:rPr>
        <w:t>ключевого</w:t>
      </w:r>
      <w:r w:rsidRPr="009F3588">
        <w:rPr>
          <w:rFonts w:ascii="Times New Roman" w:hAnsi="Times New Roman"/>
          <w:spacing w:val="1"/>
          <w:sz w:val="28"/>
          <w:szCs w:val="28"/>
        </w:rPr>
        <w:t xml:space="preserve"> </w:t>
      </w:r>
      <w:r w:rsidRPr="009F3588">
        <w:rPr>
          <w:rFonts w:ascii="Times New Roman" w:hAnsi="Times New Roman"/>
          <w:sz w:val="28"/>
          <w:szCs w:val="28"/>
        </w:rPr>
        <w:t>дела</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proofErr w:type="gramStart"/>
      <w:r w:rsidRPr="009F3588">
        <w:rPr>
          <w:rFonts w:ascii="Times New Roman" w:hAnsi="Times New Roman"/>
          <w:sz w:val="28"/>
          <w:szCs w:val="28"/>
        </w:rPr>
        <w:t>большинства</w:t>
      </w:r>
      <w:proofErr w:type="gramEnd"/>
      <w:r w:rsidRPr="009F3588">
        <w:rPr>
          <w:rFonts w:ascii="Times New Roman" w:hAnsi="Times New Roman"/>
          <w:spacing w:val="1"/>
          <w:sz w:val="28"/>
          <w:szCs w:val="28"/>
        </w:rPr>
        <w:t xml:space="preserve"> </w:t>
      </w:r>
      <w:r w:rsidRPr="009F3588">
        <w:rPr>
          <w:rFonts w:ascii="Times New Roman" w:hAnsi="Times New Roman"/>
          <w:sz w:val="28"/>
          <w:szCs w:val="28"/>
        </w:rPr>
        <w:t>используемых для</w:t>
      </w:r>
      <w:r w:rsidRPr="009F3588">
        <w:rPr>
          <w:rFonts w:ascii="Times New Roman" w:hAnsi="Times New Roman"/>
          <w:spacing w:val="1"/>
          <w:sz w:val="28"/>
          <w:szCs w:val="28"/>
        </w:rPr>
        <w:t xml:space="preserve"> </w:t>
      </w:r>
      <w:r w:rsidRPr="009F3588">
        <w:rPr>
          <w:rFonts w:ascii="Times New Roman" w:hAnsi="Times New Roman"/>
          <w:sz w:val="28"/>
          <w:szCs w:val="28"/>
        </w:rPr>
        <w:t>воспитания других совместных дел педагогов и школьников является коллективная разработка,</w:t>
      </w:r>
      <w:r w:rsidRPr="009F3588">
        <w:rPr>
          <w:rFonts w:ascii="Times New Roman" w:hAnsi="Times New Roman"/>
          <w:spacing w:val="1"/>
          <w:sz w:val="28"/>
          <w:szCs w:val="28"/>
        </w:rPr>
        <w:t xml:space="preserve"> </w:t>
      </w:r>
      <w:r w:rsidRPr="009F3588">
        <w:rPr>
          <w:rFonts w:ascii="Times New Roman" w:hAnsi="Times New Roman"/>
          <w:sz w:val="28"/>
          <w:szCs w:val="28"/>
        </w:rPr>
        <w:t>коллективное</w:t>
      </w:r>
      <w:r w:rsidRPr="009F3588">
        <w:rPr>
          <w:rFonts w:ascii="Times New Roman" w:hAnsi="Times New Roman"/>
          <w:spacing w:val="-6"/>
          <w:sz w:val="28"/>
          <w:szCs w:val="28"/>
        </w:rPr>
        <w:t xml:space="preserve"> </w:t>
      </w:r>
      <w:r w:rsidRPr="009F3588">
        <w:rPr>
          <w:rFonts w:ascii="Times New Roman" w:hAnsi="Times New Roman"/>
          <w:sz w:val="28"/>
          <w:szCs w:val="28"/>
        </w:rPr>
        <w:t>планирование,</w:t>
      </w:r>
      <w:r w:rsidRPr="009F3588">
        <w:rPr>
          <w:rFonts w:ascii="Times New Roman" w:hAnsi="Times New Roman"/>
          <w:spacing w:val="-3"/>
          <w:sz w:val="28"/>
          <w:szCs w:val="28"/>
        </w:rPr>
        <w:t xml:space="preserve"> </w:t>
      </w:r>
      <w:r w:rsidRPr="009F3588">
        <w:rPr>
          <w:rFonts w:ascii="Times New Roman" w:hAnsi="Times New Roman"/>
          <w:sz w:val="28"/>
          <w:szCs w:val="28"/>
        </w:rPr>
        <w:t>коллективное</w:t>
      </w:r>
      <w:r w:rsidRPr="009F3588">
        <w:rPr>
          <w:rFonts w:ascii="Times New Roman" w:hAnsi="Times New Roman"/>
          <w:spacing w:val="-5"/>
          <w:sz w:val="28"/>
          <w:szCs w:val="28"/>
        </w:rPr>
        <w:t xml:space="preserve"> </w:t>
      </w:r>
      <w:r w:rsidRPr="009F3588">
        <w:rPr>
          <w:rFonts w:ascii="Times New Roman" w:hAnsi="Times New Roman"/>
          <w:sz w:val="28"/>
          <w:szCs w:val="28"/>
        </w:rPr>
        <w:t>проведение,</w:t>
      </w:r>
      <w:r w:rsidRPr="009F3588">
        <w:rPr>
          <w:rFonts w:ascii="Times New Roman" w:hAnsi="Times New Roman"/>
          <w:spacing w:val="2"/>
          <w:sz w:val="28"/>
          <w:szCs w:val="28"/>
        </w:rPr>
        <w:t xml:space="preserve"> </w:t>
      </w:r>
      <w:r w:rsidRPr="009F3588">
        <w:rPr>
          <w:rFonts w:ascii="Times New Roman" w:hAnsi="Times New Roman"/>
          <w:sz w:val="28"/>
          <w:szCs w:val="28"/>
        </w:rPr>
        <w:t>коллективный</w:t>
      </w:r>
      <w:r w:rsidRPr="009F3588">
        <w:rPr>
          <w:rFonts w:ascii="Times New Roman" w:hAnsi="Times New Roman"/>
          <w:spacing w:val="1"/>
          <w:sz w:val="28"/>
          <w:szCs w:val="28"/>
        </w:rPr>
        <w:t xml:space="preserve"> </w:t>
      </w:r>
      <w:r w:rsidRPr="009F3588">
        <w:rPr>
          <w:rFonts w:ascii="Times New Roman" w:hAnsi="Times New Roman"/>
          <w:sz w:val="28"/>
          <w:szCs w:val="28"/>
        </w:rPr>
        <w:t>анализ</w:t>
      </w:r>
      <w:r w:rsidRPr="009F3588">
        <w:rPr>
          <w:rFonts w:ascii="Times New Roman" w:hAnsi="Times New Roman"/>
          <w:spacing w:val="-3"/>
          <w:sz w:val="28"/>
          <w:szCs w:val="28"/>
        </w:rPr>
        <w:t xml:space="preserve"> </w:t>
      </w:r>
      <w:r w:rsidRPr="009F3588">
        <w:rPr>
          <w:rFonts w:ascii="Times New Roman" w:hAnsi="Times New Roman"/>
          <w:sz w:val="28"/>
          <w:szCs w:val="28"/>
        </w:rPr>
        <w:t>их</w:t>
      </w:r>
      <w:r w:rsidRPr="009F3588">
        <w:rPr>
          <w:rFonts w:ascii="Times New Roman" w:hAnsi="Times New Roman"/>
          <w:spacing w:val="-5"/>
          <w:sz w:val="28"/>
          <w:szCs w:val="28"/>
        </w:rPr>
        <w:t xml:space="preserve"> </w:t>
      </w:r>
      <w:r w:rsidRPr="009F3588">
        <w:rPr>
          <w:rFonts w:ascii="Times New Roman" w:hAnsi="Times New Roman"/>
          <w:sz w:val="28"/>
          <w:szCs w:val="28"/>
        </w:rPr>
        <w:t>результатов;</w:t>
      </w:r>
    </w:p>
    <w:p w:rsidR="009F3588" w:rsidRPr="009F3588" w:rsidRDefault="009F3588" w:rsidP="009F3588">
      <w:pPr>
        <w:pStyle w:val="a4"/>
        <w:numPr>
          <w:ilvl w:val="0"/>
          <w:numId w:val="50"/>
        </w:numPr>
        <w:tabs>
          <w:tab w:val="left" w:pos="2694"/>
          <w:tab w:val="left" w:pos="2695"/>
        </w:tabs>
        <w:autoSpaceDE w:val="0"/>
        <w:autoSpaceDN w:val="0"/>
        <w:spacing w:before="118" w:after="0" w:line="242"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 xml:space="preserve">в школе создаются такие условия, при которых по мере </w:t>
      </w:r>
      <w:r w:rsidRPr="009F3588">
        <w:rPr>
          <w:rFonts w:ascii="Times New Roman" w:hAnsi="Times New Roman"/>
          <w:sz w:val="28"/>
          <w:szCs w:val="28"/>
        </w:rPr>
        <w:lastRenderedPageBreak/>
        <w:t>взросления ребенка</w:t>
      </w:r>
      <w:r w:rsidRPr="009F3588">
        <w:rPr>
          <w:rFonts w:ascii="Times New Roman" w:hAnsi="Times New Roman"/>
          <w:spacing w:val="1"/>
          <w:sz w:val="28"/>
          <w:szCs w:val="28"/>
        </w:rPr>
        <w:t xml:space="preserve"> </w:t>
      </w:r>
      <w:r w:rsidRPr="009F3588">
        <w:rPr>
          <w:rFonts w:ascii="Times New Roman" w:hAnsi="Times New Roman"/>
          <w:sz w:val="28"/>
          <w:szCs w:val="28"/>
        </w:rPr>
        <w:t>увеличивается</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его</w:t>
      </w:r>
      <w:r w:rsidRPr="009F3588">
        <w:rPr>
          <w:rFonts w:ascii="Times New Roman" w:hAnsi="Times New Roman"/>
          <w:spacing w:val="1"/>
          <w:sz w:val="28"/>
          <w:szCs w:val="28"/>
        </w:rPr>
        <w:t xml:space="preserve"> </w:t>
      </w:r>
      <w:r w:rsidRPr="009F3588">
        <w:rPr>
          <w:rFonts w:ascii="Times New Roman" w:hAnsi="Times New Roman"/>
          <w:sz w:val="28"/>
          <w:szCs w:val="28"/>
        </w:rPr>
        <w:t>роль</w:t>
      </w:r>
      <w:r w:rsidRPr="009F3588">
        <w:rPr>
          <w:rFonts w:ascii="Times New Roman" w:hAnsi="Times New Roman"/>
          <w:spacing w:val="-4"/>
          <w:sz w:val="28"/>
          <w:szCs w:val="28"/>
        </w:rPr>
        <w:t xml:space="preserve"> </w:t>
      </w:r>
      <w:r w:rsidRPr="009F3588">
        <w:rPr>
          <w:rFonts w:ascii="Times New Roman" w:hAnsi="Times New Roman"/>
          <w:sz w:val="28"/>
          <w:szCs w:val="28"/>
        </w:rPr>
        <w:t>в</w:t>
      </w:r>
      <w:r w:rsidRPr="009F3588">
        <w:rPr>
          <w:rFonts w:ascii="Times New Roman" w:hAnsi="Times New Roman"/>
          <w:spacing w:val="2"/>
          <w:sz w:val="28"/>
          <w:szCs w:val="28"/>
        </w:rPr>
        <w:t xml:space="preserve"> </w:t>
      </w:r>
      <w:r w:rsidRPr="009F3588">
        <w:rPr>
          <w:rFonts w:ascii="Times New Roman" w:hAnsi="Times New Roman"/>
          <w:sz w:val="28"/>
          <w:szCs w:val="28"/>
        </w:rPr>
        <w:t>совместных</w:t>
      </w:r>
      <w:r w:rsidRPr="009F3588">
        <w:rPr>
          <w:rFonts w:ascii="Times New Roman" w:hAnsi="Times New Roman"/>
          <w:spacing w:val="-5"/>
          <w:sz w:val="28"/>
          <w:szCs w:val="28"/>
        </w:rPr>
        <w:t xml:space="preserve"> </w:t>
      </w:r>
      <w:r w:rsidRPr="009F3588">
        <w:rPr>
          <w:rFonts w:ascii="Times New Roman" w:hAnsi="Times New Roman"/>
          <w:sz w:val="28"/>
          <w:szCs w:val="28"/>
        </w:rPr>
        <w:t>делах</w:t>
      </w:r>
      <w:r w:rsidRPr="009F3588">
        <w:rPr>
          <w:rFonts w:ascii="Times New Roman" w:hAnsi="Times New Roman"/>
          <w:spacing w:val="-4"/>
          <w:sz w:val="28"/>
          <w:szCs w:val="28"/>
        </w:rPr>
        <w:t xml:space="preserve"> </w:t>
      </w:r>
      <w:r w:rsidRPr="009F3588">
        <w:rPr>
          <w:rFonts w:ascii="Times New Roman" w:hAnsi="Times New Roman"/>
          <w:sz w:val="28"/>
          <w:szCs w:val="28"/>
        </w:rPr>
        <w:t>(от</w:t>
      </w:r>
      <w:r w:rsidRPr="009F3588">
        <w:rPr>
          <w:rFonts w:ascii="Times New Roman" w:hAnsi="Times New Roman"/>
          <w:spacing w:val="-4"/>
          <w:sz w:val="28"/>
          <w:szCs w:val="28"/>
        </w:rPr>
        <w:t xml:space="preserve"> </w:t>
      </w:r>
      <w:r w:rsidRPr="009F3588">
        <w:rPr>
          <w:rFonts w:ascii="Times New Roman" w:hAnsi="Times New Roman"/>
          <w:sz w:val="28"/>
          <w:szCs w:val="28"/>
        </w:rPr>
        <w:t>пассивного</w:t>
      </w:r>
      <w:r w:rsidRPr="009F3588">
        <w:rPr>
          <w:rFonts w:ascii="Times New Roman" w:hAnsi="Times New Roman"/>
          <w:spacing w:val="5"/>
          <w:sz w:val="28"/>
          <w:szCs w:val="28"/>
        </w:rPr>
        <w:t xml:space="preserve"> </w:t>
      </w:r>
      <w:r w:rsidRPr="009F3588">
        <w:rPr>
          <w:rFonts w:ascii="Times New Roman" w:hAnsi="Times New Roman"/>
          <w:sz w:val="28"/>
          <w:szCs w:val="28"/>
        </w:rPr>
        <w:t>наблюдателя до</w:t>
      </w:r>
      <w:r w:rsidRPr="009F3588">
        <w:rPr>
          <w:rFonts w:ascii="Times New Roman" w:hAnsi="Times New Roman"/>
          <w:spacing w:val="-4"/>
          <w:sz w:val="28"/>
          <w:szCs w:val="28"/>
        </w:rPr>
        <w:t xml:space="preserve"> </w:t>
      </w:r>
      <w:r w:rsidRPr="009F3588">
        <w:rPr>
          <w:rFonts w:ascii="Times New Roman" w:hAnsi="Times New Roman"/>
          <w:sz w:val="28"/>
          <w:szCs w:val="28"/>
        </w:rPr>
        <w:t>организатора);</w:t>
      </w:r>
    </w:p>
    <w:p w:rsidR="009F3588" w:rsidRPr="009F3588" w:rsidRDefault="009F3588" w:rsidP="009F3588">
      <w:pPr>
        <w:pStyle w:val="a4"/>
        <w:numPr>
          <w:ilvl w:val="0"/>
          <w:numId w:val="50"/>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педагоги</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ориентированы</w:t>
      </w:r>
      <w:r w:rsidRPr="009F3588">
        <w:rPr>
          <w:rFonts w:ascii="Times New Roman" w:hAnsi="Times New Roman"/>
          <w:spacing w:val="1"/>
          <w:sz w:val="28"/>
          <w:szCs w:val="28"/>
        </w:rPr>
        <w:t xml:space="preserve"> </w:t>
      </w:r>
      <w:r w:rsidRPr="009F3588">
        <w:rPr>
          <w:rFonts w:ascii="Times New Roman" w:hAnsi="Times New Roman"/>
          <w:sz w:val="28"/>
          <w:szCs w:val="28"/>
        </w:rPr>
        <w:t>на</w:t>
      </w:r>
      <w:r w:rsidRPr="009F3588">
        <w:rPr>
          <w:rFonts w:ascii="Times New Roman" w:hAnsi="Times New Roman"/>
          <w:spacing w:val="1"/>
          <w:sz w:val="28"/>
          <w:szCs w:val="28"/>
        </w:rPr>
        <w:t xml:space="preserve"> </w:t>
      </w:r>
      <w:r w:rsidRPr="009F3588">
        <w:rPr>
          <w:rFonts w:ascii="Times New Roman" w:hAnsi="Times New Roman"/>
          <w:sz w:val="28"/>
          <w:szCs w:val="28"/>
        </w:rPr>
        <w:t>формирование</w:t>
      </w:r>
      <w:r w:rsidRPr="009F3588">
        <w:rPr>
          <w:rFonts w:ascii="Times New Roman" w:hAnsi="Times New Roman"/>
          <w:spacing w:val="1"/>
          <w:sz w:val="28"/>
          <w:szCs w:val="28"/>
        </w:rPr>
        <w:t xml:space="preserve"> </w:t>
      </w:r>
      <w:r w:rsidRPr="009F3588">
        <w:rPr>
          <w:rFonts w:ascii="Times New Roman" w:hAnsi="Times New Roman"/>
          <w:sz w:val="28"/>
          <w:szCs w:val="28"/>
        </w:rPr>
        <w:t>коллективов</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рамках</w:t>
      </w:r>
      <w:r w:rsidRPr="009F3588">
        <w:rPr>
          <w:rFonts w:ascii="Times New Roman" w:hAnsi="Times New Roman"/>
          <w:spacing w:val="1"/>
          <w:sz w:val="28"/>
          <w:szCs w:val="28"/>
        </w:rPr>
        <w:t xml:space="preserve"> </w:t>
      </w:r>
      <w:r w:rsidRPr="009F3588">
        <w:rPr>
          <w:rFonts w:ascii="Times New Roman" w:hAnsi="Times New Roman"/>
          <w:sz w:val="28"/>
          <w:szCs w:val="28"/>
        </w:rPr>
        <w:t>школьных</w:t>
      </w:r>
      <w:r w:rsidRPr="009F3588">
        <w:rPr>
          <w:rFonts w:ascii="Times New Roman" w:hAnsi="Times New Roman"/>
          <w:spacing w:val="1"/>
          <w:sz w:val="28"/>
          <w:szCs w:val="28"/>
        </w:rPr>
        <w:t xml:space="preserve"> </w:t>
      </w:r>
      <w:r w:rsidRPr="009F3588">
        <w:rPr>
          <w:rFonts w:ascii="Times New Roman" w:hAnsi="Times New Roman"/>
          <w:sz w:val="28"/>
          <w:szCs w:val="28"/>
        </w:rPr>
        <w:t>классов,</w:t>
      </w:r>
      <w:r w:rsidRPr="009F3588">
        <w:rPr>
          <w:rFonts w:ascii="Times New Roman" w:hAnsi="Times New Roman"/>
          <w:spacing w:val="1"/>
          <w:sz w:val="28"/>
          <w:szCs w:val="28"/>
        </w:rPr>
        <w:t xml:space="preserve"> </w:t>
      </w:r>
      <w:r w:rsidRPr="009F3588">
        <w:rPr>
          <w:rFonts w:ascii="Times New Roman" w:hAnsi="Times New Roman"/>
          <w:sz w:val="28"/>
          <w:szCs w:val="28"/>
        </w:rPr>
        <w:t>кружков,</w:t>
      </w:r>
      <w:r w:rsidRPr="009F3588">
        <w:rPr>
          <w:rFonts w:ascii="Times New Roman" w:hAnsi="Times New Roman"/>
          <w:spacing w:val="1"/>
          <w:sz w:val="28"/>
          <w:szCs w:val="28"/>
        </w:rPr>
        <w:t xml:space="preserve"> </w:t>
      </w:r>
      <w:r w:rsidRPr="009F3588">
        <w:rPr>
          <w:rFonts w:ascii="Times New Roman" w:hAnsi="Times New Roman"/>
          <w:sz w:val="28"/>
          <w:szCs w:val="28"/>
        </w:rPr>
        <w:t>секций</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иных</w:t>
      </w:r>
      <w:r w:rsidRPr="009F3588">
        <w:rPr>
          <w:rFonts w:ascii="Times New Roman" w:hAnsi="Times New Roman"/>
          <w:spacing w:val="1"/>
          <w:sz w:val="28"/>
          <w:szCs w:val="28"/>
        </w:rPr>
        <w:t xml:space="preserve"> </w:t>
      </w:r>
      <w:r w:rsidRPr="009F3588">
        <w:rPr>
          <w:rFonts w:ascii="Times New Roman" w:hAnsi="Times New Roman"/>
          <w:sz w:val="28"/>
          <w:szCs w:val="28"/>
        </w:rPr>
        <w:t>детских</w:t>
      </w:r>
      <w:r w:rsidRPr="009F3588">
        <w:rPr>
          <w:rFonts w:ascii="Times New Roman" w:hAnsi="Times New Roman"/>
          <w:spacing w:val="1"/>
          <w:sz w:val="28"/>
          <w:szCs w:val="28"/>
        </w:rPr>
        <w:t xml:space="preserve"> </w:t>
      </w:r>
      <w:r w:rsidRPr="009F3588">
        <w:rPr>
          <w:rFonts w:ascii="Times New Roman" w:hAnsi="Times New Roman"/>
          <w:sz w:val="28"/>
          <w:szCs w:val="28"/>
        </w:rPr>
        <w:t>объединений,</w:t>
      </w:r>
      <w:r w:rsidRPr="009F3588">
        <w:rPr>
          <w:rFonts w:ascii="Times New Roman" w:hAnsi="Times New Roman"/>
          <w:spacing w:val="1"/>
          <w:sz w:val="28"/>
          <w:szCs w:val="28"/>
        </w:rPr>
        <w:t xml:space="preserve"> </w:t>
      </w:r>
      <w:r w:rsidRPr="009F3588">
        <w:rPr>
          <w:rFonts w:ascii="Times New Roman" w:hAnsi="Times New Roman"/>
          <w:sz w:val="28"/>
          <w:szCs w:val="28"/>
        </w:rPr>
        <w:t>на</w:t>
      </w:r>
      <w:r w:rsidRPr="009F3588">
        <w:rPr>
          <w:rFonts w:ascii="Times New Roman" w:hAnsi="Times New Roman"/>
          <w:spacing w:val="1"/>
          <w:sz w:val="28"/>
          <w:szCs w:val="28"/>
        </w:rPr>
        <w:t xml:space="preserve"> </w:t>
      </w:r>
      <w:r w:rsidRPr="009F3588">
        <w:rPr>
          <w:rFonts w:ascii="Times New Roman" w:hAnsi="Times New Roman"/>
          <w:sz w:val="28"/>
          <w:szCs w:val="28"/>
        </w:rPr>
        <w:t>установление</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них</w:t>
      </w:r>
      <w:r w:rsidRPr="009F3588">
        <w:rPr>
          <w:rFonts w:ascii="Times New Roman" w:hAnsi="Times New Roman"/>
          <w:spacing w:val="1"/>
          <w:sz w:val="28"/>
          <w:szCs w:val="28"/>
        </w:rPr>
        <w:t xml:space="preserve"> </w:t>
      </w:r>
      <w:r w:rsidRPr="009F3588">
        <w:rPr>
          <w:rFonts w:ascii="Times New Roman" w:hAnsi="Times New Roman"/>
          <w:sz w:val="28"/>
          <w:szCs w:val="28"/>
        </w:rPr>
        <w:t>доброжелательных</w:t>
      </w:r>
      <w:r w:rsidRPr="009F3588">
        <w:rPr>
          <w:rFonts w:ascii="Times New Roman" w:hAnsi="Times New Roman"/>
          <w:spacing w:val="-4"/>
          <w:sz w:val="28"/>
          <w:szCs w:val="28"/>
        </w:rPr>
        <w:t xml:space="preserve"> </w:t>
      </w:r>
      <w:r w:rsidRPr="009F3588">
        <w:rPr>
          <w:rFonts w:ascii="Times New Roman" w:hAnsi="Times New Roman"/>
          <w:sz w:val="28"/>
          <w:szCs w:val="28"/>
        </w:rPr>
        <w:t>и</w:t>
      </w:r>
      <w:r w:rsidRPr="009F3588">
        <w:rPr>
          <w:rFonts w:ascii="Times New Roman" w:hAnsi="Times New Roman"/>
          <w:spacing w:val="-2"/>
          <w:sz w:val="28"/>
          <w:szCs w:val="28"/>
        </w:rPr>
        <w:t xml:space="preserve"> </w:t>
      </w:r>
      <w:r w:rsidRPr="009F3588">
        <w:rPr>
          <w:rFonts w:ascii="Times New Roman" w:hAnsi="Times New Roman"/>
          <w:sz w:val="28"/>
          <w:szCs w:val="28"/>
        </w:rPr>
        <w:t>товарищеских</w:t>
      </w:r>
      <w:r w:rsidRPr="009F3588">
        <w:rPr>
          <w:rFonts w:ascii="Times New Roman" w:hAnsi="Times New Roman"/>
          <w:spacing w:val="-3"/>
          <w:sz w:val="28"/>
          <w:szCs w:val="28"/>
        </w:rPr>
        <w:t xml:space="preserve"> </w:t>
      </w:r>
      <w:r w:rsidRPr="009F3588">
        <w:rPr>
          <w:rFonts w:ascii="Times New Roman" w:hAnsi="Times New Roman"/>
          <w:sz w:val="28"/>
          <w:szCs w:val="28"/>
        </w:rPr>
        <w:t>взаимоотношений;</w:t>
      </w:r>
    </w:p>
    <w:p w:rsidR="009F3588" w:rsidRPr="009F3588" w:rsidRDefault="009F3588" w:rsidP="009F3588">
      <w:pPr>
        <w:pStyle w:val="a4"/>
        <w:numPr>
          <w:ilvl w:val="0"/>
          <w:numId w:val="50"/>
        </w:numPr>
        <w:tabs>
          <w:tab w:val="left" w:pos="2694"/>
          <w:tab w:val="left" w:pos="2695"/>
        </w:tabs>
        <w:autoSpaceDE w:val="0"/>
        <w:autoSpaceDN w:val="0"/>
        <w:spacing w:before="118"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ключевой</w:t>
      </w:r>
      <w:r w:rsidRPr="009F3588">
        <w:rPr>
          <w:rFonts w:ascii="Times New Roman" w:hAnsi="Times New Roman"/>
          <w:spacing w:val="1"/>
          <w:sz w:val="28"/>
          <w:szCs w:val="28"/>
        </w:rPr>
        <w:t xml:space="preserve"> </w:t>
      </w:r>
      <w:r w:rsidRPr="009F3588">
        <w:rPr>
          <w:rFonts w:ascii="Times New Roman" w:hAnsi="Times New Roman"/>
          <w:sz w:val="28"/>
          <w:szCs w:val="28"/>
        </w:rPr>
        <w:t>фигурой</w:t>
      </w:r>
      <w:r w:rsidRPr="009F3588">
        <w:rPr>
          <w:rFonts w:ascii="Times New Roman" w:hAnsi="Times New Roman"/>
          <w:spacing w:val="1"/>
          <w:sz w:val="28"/>
          <w:szCs w:val="28"/>
        </w:rPr>
        <w:t xml:space="preserve"> </w:t>
      </w:r>
      <w:r w:rsidRPr="009F3588">
        <w:rPr>
          <w:rFonts w:ascii="Times New Roman" w:hAnsi="Times New Roman"/>
          <w:sz w:val="28"/>
          <w:szCs w:val="28"/>
        </w:rPr>
        <w:t>воспитания</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школе</w:t>
      </w:r>
      <w:r w:rsidRPr="009F3588">
        <w:rPr>
          <w:rFonts w:ascii="Times New Roman" w:hAnsi="Times New Roman"/>
          <w:spacing w:val="1"/>
          <w:sz w:val="28"/>
          <w:szCs w:val="28"/>
        </w:rPr>
        <w:t xml:space="preserve"> </w:t>
      </w:r>
      <w:r w:rsidRPr="009F3588">
        <w:rPr>
          <w:rFonts w:ascii="Times New Roman" w:hAnsi="Times New Roman"/>
          <w:sz w:val="28"/>
          <w:szCs w:val="28"/>
        </w:rPr>
        <w:t>является</w:t>
      </w:r>
      <w:r w:rsidRPr="009F3588">
        <w:rPr>
          <w:rFonts w:ascii="Times New Roman" w:hAnsi="Times New Roman"/>
          <w:spacing w:val="1"/>
          <w:sz w:val="28"/>
          <w:szCs w:val="28"/>
        </w:rPr>
        <w:t xml:space="preserve"> </w:t>
      </w:r>
      <w:r w:rsidRPr="009F3588">
        <w:rPr>
          <w:rFonts w:ascii="Times New Roman" w:hAnsi="Times New Roman"/>
          <w:sz w:val="28"/>
          <w:szCs w:val="28"/>
        </w:rPr>
        <w:t>классный</w:t>
      </w:r>
      <w:r w:rsidRPr="009F3588">
        <w:rPr>
          <w:rFonts w:ascii="Times New Roman" w:hAnsi="Times New Roman"/>
          <w:spacing w:val="1"/>
          <w:sz w:val="28"/>
          <w:szCs w:val="28"/>
        </w:rPr>
        <w:t xml:space="preserve"> </w:t>
      </w:r>
      <w:r w:rsidRPr="009F3588">
        <w:rPr>
          <w:rFonts w:ascii="Times New Roman" w:hAnsi="Times New Roman"/>
          <w:sz w:val="28"/>
          <w:szCs w:val="28"/>
        </w:rPr>
        <w:t>руководитель,</w:t>
      </w:r>
      <w:r w:rsidRPr="009F3588">
        <w:rPr>
          <w:rFonts w:ascii="Times New Roman" w:hAnsi="Times New Roman"/>
          <w:spacing w:val="1"/>
          <w:sz w:val="28"/>
          <w:szCs w:val="28"/>
        </w:rPr>
        <w:t xml:space="preserve"> </w:t>
      </w:r>
      <w:r w:rsidRPr="009F3588">
        <w:rPr>
          <w:rFonts w:ascii="Times New Roman" w:hAnsi="Times New Roman"/>
          <w:sz w:val="28"/>
          <w:szCs w:val="28"/>
        </w:rPr>
        <w:t>реализующий</w:t>
      </w:r>
      <w:r w:rsidRPr="009F3588">
        <w:rPr>
          <w:rFonts w:ascii="Times New Roman" w:hAnsi="Times New Roman"/>
          <w:spacing w:val="1"/>
          <w:sz w:val="28"/>
          <w:szCs w:val="28"/>
        </w:rPr>
        <w:t xml:space="preserve"> </w:t>
      </w:r>
      <w:r w:rsidRPr="009F3588">
        <w:rPr>
          <w:rFonts w:ascii="Times New Roman" w:hAnsi="Times New Roman"/>
          <w:sz w:val="28"/>
          <w:szCs w:val="28"/>
        </w:rPr>
        <w:t>по</w:t>
      </w:r>
      <w:r w:rsidRPr="009F3588">
        <w:rPr>
          <w:rFonts w:ascii="Times New Roman" w:hAnsi="Times New Roman"/>
          <w:spacing w:val="1"/>
          <w:sz w:val="28"/>
          <w:szCs w:val="28"/>
        </w:rPr>
        <w:t xml:space="preserve"> </w:t>
      </w:r>
      <w:r w:rsidRPr="009F3588">
        <w:rPr>
          <w:rFonts w:ascii="Times New Roman" w:hAnsi="Times New Roman"/>
          <w:sz w:val="28"/>
          <w:szCs w:val="28"/>
        </w:rPr>
        <w:t>отношению</w:t>
      </w:r>
      <w:r w:rsidRPr="009F3588">
        <w:rPr>
          <w:rFonts w:ascii="Times New Roman" w:hAnsi="Times New Roman"/>
          <w:spacing w:val="1"/>
          <w:sz w:val="28"/>
          <w:szCs w:val="28"/>
        </w:rPr>
        <w:t xml:space="preserve"> </w:t>
      </w:r>
      <w:r w:rsidRPr="009F3588">
        <w:rPr>
          <w:rFonts w:ascii="Times New Roman" w:hAnsi="Times New Roman"/>
          <w:sz w:val="28"/>
          <w:szCs w:val="28"/>
        </w:rPr>
        <w:t>к</w:t>
      </w:r>
      <w:r w:rsidRPr="009F3588">
        <w:rPr>
          <w:rFonts w:ascii="Times New Roman" w:hAnsi="Times New Roman"/>
          <w:spacing w:val="1"/>
          <w:sz w:val="28"/>
          <w:szCs w:val="28"/>
        </w:rPr>
        <w:t xml:space="preserve"> </w:t>
      </w:r>
      <w:r w:rsidRPr="009F3588">
        <w:rPr>
          <w:rFonts w:ascii="Times New Roman" w:hAnsi="Times New Roman"/>
          <w:sz w:val="28"/>
          <w:szCs w:val="28"/>
        </w:rPr>
        <w:t>детям</w:t>
      </w:r>
      <w:r w:rsidRPr="009F3588">
        <w:rPr>
          <w:rFonts w:ascii="Times New Roman" w:hAnsi="Times New Roman"/>
          <w:spacing w:val="1"/>
          <w:sz w:val="28"/>
          <w:szCs w:val="28"/>
        </w:rPr>
        <w:t xml:space="preserve"> </w:t>
      </w:r>
      <w:r w:rsidRPr="009F3588">
        <w:rPr>
          <w:rFonts w:ascii="Times New Roman" w:hAnsi="Times New Roman"/>
          <w:sz w:val="28"/>
          <w:szCs w:val="28"/>
        </w:rPr>
        <w:t>защитную,</w:t>
      </w:r>
      <w:r w:rsidRPr="009F3588">
        <w:rPr>
          <w:rFonts w:ascii="Times New Roman" w:hAnsi="Times New Roman"/>
          <w:spacing w:val="1"/>
          <w:sz w:val="28"/>
          <w:szCs w:val="28"/>
        </w:rPr>
        <w:t xml:space="preserve"> </w:t>
      </w:r>
      <w:r w:rsidRPr="009F3588">
        <w:rPr>
          <w:rFonts w:ascii="Times New Roman" w:hAnsi="Times New Roman"/>
          <w:sz w:val="28"/>
          <w:szCs w:val="28"/>
        </w:rPr>
        <w:t>личностно</w:t>
      </w:r>
      <w:r w:rsidRPr="009F3588">
        <w:rPr>
          <w:rFonts w:ascii="Times New Roman" w:hAnsi="Times New Roman"/>
          <w:spacing w:val="1"/>
          <w:sz w:val="28"/>
          <w:szCs w:val="28"/>
        </w:rPr>
        <w:t xml:space="preserve"> </w:t>
      </w:r>
      <w:r w:rsidRPr="009F3588">
        <w:rPr>
          <w:rFonts w:ascii="Times New Roman" w:hAnsi="Times New Roman"/>
          <w:sz w:val="28"/>
          <w:szCs w:val="28"/>
        </w:rPr>
        <w:t>развивающую,</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организационную,</w:t>
      </w:r>
      <w:r w:rsidRPr="009F3588">
        <w:rPr>
          <w:rFonts w:ascii="Times New Roman" w:hAnsi="Times New Roman"/>
          <w:spacing w:val="1"/>
          <w:sz w:val="28"/>
          <w:szCs w:val="28"/>
        </w:rPr>
        <w:t xml:space="preserve"> </w:t>
      </w:r>
      <w:r w:rsidRPr="009F3588">
        <w:rPr>
          <w:rFonts w:ascii="Times New Roman" w:hAnsi="Times New Roman"/>
          <w:sz w:val="28"/>
          <w:szCs w:val="28"/>
        </w:rPr>
        <w:t>посредническую</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3"/>
          <w:sz w:val="28"/>
          <w:szCs w:val="28"/>
        </w:rPr>
        <w:t xml:space="preserve"> </w:t>
      </w:r>
      <w:r w:rsidRPr="009F3588">
        <w:rPr>
          <w:rFonts w:ascii="Times New Roman" w:hAnsi="Times New Roman"/>
          <w:sz w:val="28"/>
          <w:szCs w:val="28"/>
        </w:rPr>
        <w:t>разрешении</w:t>
      </w:r>
      <w:r w:rsidRPr="009F3588">
        <w:rPr>
          <w:rFonts w:ascii="Times New Roman" w:hAnsi="Times New Roman"/>
          <w:spacing w:val="-3"/>
          <w:sz w:val="28"/>
          <w:szCs w:val="28"/>
        </w:rPr>
        <w:t xml:space="preserve"> </w:t>
      </w:r>
      <w:r w:rsidRPr="009F3588">
        <w:rPr>
          <w:rFonts w:ascii="Times New Roman" w:hAnsi="Times New Roman"/>
          <w:sz w:val="28"/>
          <w:szCs w:val="28"/>
        </w:rPr>
        <w:t>конфликтов)</w:t>
      </w:r>
      <w:r w:rsidRPr="009F3588">
        <w:rPr>
          <w:rFonts w:ascii="Times New Roman" w:hAnsi="Times New Roman"/>
          <w:spacing w:val="-1"/>
          <w:sz w:val="28"/>
          <w:szCs w:val="28"/>
        </w:rPr>
        <w:t xml:space="preserve"> </w:t>
      </w:r>
      <w:r w:rsidRPr="009F3588">
        <w:rPr>
          <w:rFonts w:ascii="Times New Roman" w:hAnsi="Times New Roman"/>
          <w:sz w:val="28"/>
          <w:szCs w:val="28"/>
        </w:rPr>
        <w:t>функции.</w:t>
      </w:r>
    </w:p>
    <w:p w:rsidR="009F3588" w:rsidRPr="009F3588" w:rsidRDefault="009F3588" w:rsidP="009F3588">
      <w:pPr>
        <w:pStyle w:val="aff2"/>
        <w:spacing w:before="125" w:line="237" w:lineRule="auto"/>
        <w:ind w:right="457"/>
        <w:rPr>
          <w:rFonts w:ascii="Times New Roman" w:hAnsi="Times New Roman"/>
          <w:sz w:val="28"/>
          <w:szCs w:val="28"/>
        </w:rPr>
      </w:pPr>
      <w:r w:rsidRPr="009F3588">
        <w:rPr>
          <w:rFonts w:ascii="Times New Roman" w:hAnsi="Times New Roman"/>
          <w:sz w:val="28"/>
          <w:szCs w:val="28"/>
        </w:rPr>
        <w:t>Уклад</w:t>
      </w:r>
      <w:r w:rsidRPr="009F3588">
        <w:rPr>
          <w:rFonts w:ascii="Times New Roman" w:hAnsi="Times New Roman"/>
          <w:spacing w:val="1"/>
          <w:sz w:val="28"/>
          <w:szCs w:val="28"/>
        </w:rPr>
        <w:t xml:space="preserve"> </w:t>
      </w:r>
      <w:r w:rsidRPr="009F3588">
        <w:rPr>
          <w:rFonts w:ascii="Times New Roman" w:hAnsi="Times New Roman"/>
          <w:sz w:val="28"/>
          <w:szCs w:val="28"/>
        </w:rPr>
        <w:t>школьной</w:t>
      </w:r>
      <w:r w:rsidRPr="009F3588">
        <w:rPr>
          <w:rFonts w:ascii="Times New Roman" w:hAnsi="Times New Roman"/>
          <w:spacing w:val="1"/>
          <w:sz w:val="28"/>
          <w:szCs w:val="28"/>
        </w:rPr>
        <w:t xml:space="preserve"> </w:t>
      </w:r>
      <w:r w:rsidRPr="009F3588">
        <w:rPr>
          <w:rFonts w:ascii="Times New Roman" w:hAnsi="Times New Roman"/>
          <w:sz w:val="28"/>
          <w:szCs w:val="28"/>
        </w:rPr>
        <w:t>жизни</w:t>
      </w:r>
      <w:r w:rsidRPr="009F3588">
        <w:rPr>
          <w:rFonts w:ascii="Times New Roman" w:hAnsi="Times New Roman"/>
          <w:spacing w:val="1"/>
          <w:sz w:val="28"/>
          <w:szCs w:val="28"/>
        </w:rPr>
        <w:t xml:space="preserve"> </w:t>
      </w:r>
      <w:r w:rsidRPr="009F3588">
        <w:rPr>
          <w:rFonts w:ascii="Times New Roman" w:hAnsi="Times New Roman"/>
          <w:sz w:val="28"/>
          <w:szCs w:val="28"/>
        </w:rPr>
        <w:t>(способ</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организации</w:t>
      </w:r>
      <w:r w:rsidRPr="009F3588">
        <w:rPr>
          <w:rFonts w:ascii="Times New Roman" w:hAnsi="Times New Roman"/>
          <w:spacing w:val="1"/>
          <w:sz w:val="28"/>
          <w:szCs w:val="28"/>
        </w:rPr>
        <w:t xml:space="preserve"> </w:t>
      </w:r>
      <w:r w:rsidRPr="009F3588">
        <w:rPr>
          <w:rFonts w:ascii="Times New Roman" w:hAnsi="Times New Roman"/>
          <w:sz w:val="28"/>
          <w:szCs w:val="28"/>
        </w:rPr>
        <w:t>жизнедеятельности</w:t>
      </w:r>
      <w:r w:rsidRPr="009F3588">
        <w:rPr>
          <w:rFonts w:ascii="Times New Roman" w:hAnsi="Times New Roman"/>
          <w:spacing w:val="1"/>
          <w:sz w:val="28"/>
          <w:szCs w:val="28"/>
        </w:rPr>
        <w:t xml:space="preserve"> </w:t>
      </w:r>
      <w:r w:rsidRPr="009F3588">
        <w:rPr>
          <w:rFonts w:ascii="Times New Roman" w:hAnsi="Times New Roman"/>
          <w:sz w:val="28"/>
          <w:szCs w:val="28"/>
        </w:rPr>
        <w:t>участников</w:t>
      </w:r>
      <w:r w:rsidRPr="009F3588">
        <w:rPr>
          <w:rFonts w:ascii="Times New Roman" w:hAnsi="Times New Roman"/>
          <w:spacing w:val="-57"/>
          <w:sz w:val="28"/>
          <w:szCs w:val="28"/>
        </w:rPr>
        <w:t xml:space="preserve"> </w:t>
      </w:r>
      <w:r w:rsidRPr="009F3588">
        <w:rPr>
          <w:rFonts w:ascii="Times New Roman" w:hAnsi="Times New Roman"/>
          <w:sz w:val="28"/>
          <w:szCs w:val="28"/>
        </w:rPr>
        <w:t>образовательного</w:t>
      </w:r>
      <w:r w:rsidRPr="009F3588">
        <w:rPr>
          <w:rFonts w:ascii="Times New Roman" w:hAnsi="Times New Roman"/>
          <w:spacing w:val="1"/>
          <w:sz w:val="28"/>
          <w:szCs w:val="28"/>
        </w:rPr>
        <w:t xml:space="preserve"> </w:t>
      </w:r>
      <w:r w:rsidRPr="009F3588">
        <w:rPr>
          <w:rFonts w:ascii="Times New Roman" w:hAnsi="Times New Roman"/>
          <w:sz w:val="28"/>
          <w:szCs w:val="28"/>
        </w:rPr>
        <w:t>процесса):</w:t>
      </w:r>
    </w:p>
    <w:p w:rsidR="009F3588" w:rsidRPr="009F3588" w:rsidRDefault="009F3588" w:rsidP="009F3588">
      <w:pPr>
        <w:pStyle w:val="aff2"/>
        <w:spacing w:before="126" w:line="237" w:lineRule="auto"/>
        <w:ind w:right="457"/>
        <w:rPr>
          <w:rFonts w:ascii="Times New Roman" w:hAnsi="Times New Roman"/>
          <w:sz w:val="28"/>
          <w:szCs w:val="28"/>
        </w:rPr>
      </w:pPr>
      <w:r w:rsidRPr="009F3588">
        <w:rPr>
          <w:rFonts w:ascii="Times New Roman" w:hAnsi="Times New Roman"/>
          <w:sz w:val="28"/>
          <w:szCs w:val="28"/>
        </w:rPr>
        <w:t>МОУ</w:t>
      </w:r>
      <w:r w:rsidRPr="009F3588">
        <w:rPr>
          <w:rFonts w:ascii="Times New Roman" w:hAnsi="Times New Roman"/>
          <w:spacing w:val="1"/>
          <w:sz w:val="28"/>
          <w:szCs w:val="28"/>
        </w:rPr>
        <w:t xml:space="preserve"> </w:t>
      </w:r>
      <w:proofErr w:type="spellStart"/>
      <w:r w:rsidRPr="009F3588">
        <w:rPr>
          <w:rFonts w:ascii="Times New Roman" w:hAnsi="Times New Roman"/>
          <w:sz w:val="28"/>
          <w:szCs w:val="28"/>
        </w:rPr>
        <w:t>Ёмсненская</w:t>
      </w:r>
      <w:proofErr w:type="spellEnd"/>
      <w:r w:rsidRPr="009F3588">
        <w:rPr>
          <w:rFonts w:ascii="Times New Roman" w:hAnsi="Times New Roman"/>
          <w:spacing w:val="1"/>
          <w:sz w:val="28"/>
          <w:szCs w:val="28"/>
        </w:rPr>
        <w:t xml:space="preserve"> </w:t>
      </w:r>
      <w:r w:rsidRPr="009F3588">
        <w:rPr>
          <w:rFonts w:ascii="Times New Roman" w:hAnsi="Times New Roman"/>
          <w:sz w:val="28"/>
          <w:szCs w:val="28"/>
        </w:rPr>
        <w:t>СОШ</w:t>
      </w:r>
      <w:r w:rsidRPr="009F3588">
        <w:rPr>
          <w:rFonts w:ascii="Times New Roman" w:hAnsi="Times New Roman"/>
          <w:spacing w:val="1"/>
          <w:sz w:val="28"/>
          <w:szCs w:val="28"/>
        </w:rPr>
        <w:t xml:space="preserve"> </w:t>
      </w:r>
      <w:r w:rsidRPr="009F3588">
        <w:rPr>
          <w:rFonts w:ascii="Times New Roman" w:hAnsi="Times New Roman"/>
          <w:sz w:val="28"/>
          <w:szCs w:val="28"/>
        </w:rPr>
        <w:t>имеет</w:t>
      </w:r>
      <w:r w:rsidRPr="009F3588">
        <w:rPr>
          <w:rFonts w:ascii="Times New Roman" w:hAnsi="Times New Roman"/>
          <w:spacing w:val="1"/>
          <w:sz w:val="28"/>
          <w:szCs w:val="28"/>
        </w:rPr>
        <w:t xml:space="preserve"> </w:t>
      </w:r>
      <w:r w:rsidRPr="009F3588">
        <w:rPr>
          <w:rFonts w:ascii="Times New Roman" w:hAnsi="Times New Roman"/>
          <w:sz w:val="28"/>
          <w:szCs w:val="28"/>
        </w:rPr>
        <w:t>свой</w:t>
      </w:r>
      <w:r w:rsidRPr="009F3588">
        <w:rPr>
          <w:rFonts w:ascii="Times New Roman" w:hAnsi="Times New Roman"/>
          <w:spacing w:val="1"/>
          <w:sz w:val="28"/>
          <w:szCs w:val="28"/>
        </w:rPr>
        <w:t xml:space="preserve"> </w:t>
      </w:r>
      <w:r w:rsidRPr="009F3588">
        <w:rPr>
          <w:rFonts w:ascii="Times New Roman" w:hAnsi="Times New Roman"/>
          <w:sz w:val="28"/>
          <w:szCs w:val="28"/>
        </w:rPr>
        <w:t>уклад</w:t>
      </w:r>
      <w:r w:rsidRPr="009F3588">
        <w:rPr>
          <w:rFonts w:ascii="Times New Roman" w:hAnsi="Times New Roman"/>
          <w:spacing w:val="1"/>
          <w:sz w:val="28"/>
          <w:szCs w:val="28"/>
        </w:rPr>
        <w:t xml:space="preserve"> </w:t>
      </w:r>
      <w:r w:rsidRPr="009F3588">
        <w:rPr>
          <w:rFonts w:ascii="Times New Roman" w:hAnsi="Times New Roman"/>
          <w:sz w:val="28"/>
          <w:szCs w:val="28"/>
        </w:rPr>
        <w:t>школьной</w:t>
      </w:r>
      <w:r w:rsidRPr="009F3588">
        <w:rPr>
          <w:rFonts w:ascii="Times New Roman" w:hAnsi="Times New Roman"/>
          <w:spacing w:val="1"/>
          <w:sz w:val="28"/>
          <w:szCs w:val="28"/>
        </w:rPr>
        <w:t xml:space="preserve"> </w:t>
      </w:r>
      <w:r w:rsidRPr="009F3588">
        <w:rPr>
          <w:rFonts w:ascii="Times New Roman" w:hAnsi="Times New Roman"/>
          <w:sz w:val="28"/>
          <w:szCs w:val="28"/>
        </w:rPr>
        <w:t>жизни,</w:t>
      </w:r>
      <w:r w:rsidRPr="009F3588">
        <w:rPr>
          <w:rFonts w:ascii="Times New Roman" w:hAnsi="Times New Roman"/>
          <w:spacing w:val="1"/>
          <w:sz w:val="28"/>
          <w:szCs w:val="28"/>
        </w:rPr>
        <w:t xml:space="preserve"> </w:t>
      </w:r>
      <w:r w:rsidRPr="009F3588">
        <w:rPr>
          <w:rFonts w:ascii="Times New Roman" w:hAnsi="Times New Roman"/>
          <w:sz w:val="28"/>
          <w:szCs w:val="28"/>
        </w:rPr>
        <w:t>закрепленный</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определенных</w:t>
      </w:r>
      <w:r w:rsidRPr="009F3588">
        <w:rPr>
          <w:rFonts w:ascii="Times New Roman" w:hAnsi="Times New Roman"/>
          <w:spacing w:val="-4"/>
          <w:sz w:val="28"/>
          <w:szCs w:val="28"/>
        </w:rPr>
        <w:t xml:space="preserve"> </w:t>
      </w:r>
      <w:r w:rsidRPr="009F3588">
        <w:rPr>
          <w:rFonts w:ascii="Times New Roman" w:hAnsi="Times New Roman"/>
          <w:sz w:val="28"/>
          <w:szCs w:val="28"/>
        </w:rPr>
        <w:t>традициях:</w:t>
      </w:r>
    </w:p>
    <w:p w:rsidR="009F3588" w:rsidRPr="009F3588" w:rsidRDefault="009F3588" w:rsidP="009F3588">
      <w:pPr>
        <w:pStyle w:val="a4"/>
        <w:numPr>
          <w:ilvl w:val="0"/>
          <w:numId w:val="50"/>
        </w:numPr>
        <w:tabs>
          <w:tab w:val="left" w:pos="2694"/>
          <w:tab w:val="left" w:pos="2695"/>
        </w:tabs>
        <w:autoSpaceDE w:val="0"/>
        <w:autoSpaceDN w:val="0"/>
        <w:spacing w:before="123" w:after="0" w:line="275" w:lineRule="exact"/>
        <w:ind w:left="2695" w:right="457"/>
        <w:contextualSpacing w:val="0"/>
        <w:jc w:val="both"/>
        <w:rPr>
          <w:rFonts w:ascii="Times New Roman" w:hAnsi="Times New Roman"/>
          <w:sz w:val="28"/>
          <w:szCs w:val="28"/>
        </w:rPr>
      </w:pPr>
      <w:r w:rsidRPr="009F3588">
        <w:rPr>
          <w:rFonts w:ascii="Times New Roman" w:hAnsi="Times New Roman"/>
          <w:sz w:val="28"/>
          <w:szCs w:val="28"/>
        </w:rPr>
        <w:t>Открытость</w:t>
      </w:r>
      <w:r w:rsidRPr="009F3588">
        <w:rPr>
          <w:rFonts w:ascii="Times New Roman" w:hAnsi="Times New Roman"/>
          <w:spacing w:val="-9"/>
          <w:sz w:val="28"/>
          <w:szCs w:val="28"/>
        </w:rPr>
        <w:t xml:space="preserve"> </w:t>
      </w:r>
      <w:r w:rsidRPr="009F3588">
        <w:rPr>
          <w:rFonts w:ascii="Times New Roman" w:hAnsi="Times New Roman"/>
          <w:sz w:val="28"/>
          <w:szCs w:val="28"/>
        </w:rPr>
        <w:t>образовательного</w:t>
      </w:r>
      <w:r w:rsidRPr="009F3588">
        <w:rPr>
          <w:rFonts w:ascii="Times New Roman" w:hAnsi="Times New Roman"/>
          <w:spacing w:val="-1"/>
          <w:sz w:val="28"/>
          <w:szCs w:val="28"/>
        </w:rPr>
        <w:t xml:space="preserve"> </w:t>
      </w:r>
      <w:r w:rsidRPr="009F3588">
        <w:rPr>
          <w:rFonts w:ascii="Times New Roman" w:hAnsi="Times New Roman"/>
          <w:sz w:val="28"/>
          <w:szCs w:val="28"/>
        </w:rPr>
        <w:t>процесса</w:t>
      </w:r>
    </w:p>
    <w:p w:rsidR="009F3588" w:rsidRPr="009F3588" w:rsidRDefault="009F3588" w:rsidP="009F3588">
      <w:pPr>
        <w:pStyle w:val="a4"/>
        <w:numPr>
          <w:ilvl w:val="0"/>
          <w:numId w:val="50"/>
        </w:numPr>
        <w:tabs>
          <w:tab w:val="left" w:pos="2694"/>
          <w:tab w:val="left" w:pos="2695"/>
        </w:tabs>
        <w:autoSpaceDE w:val="0"/>
        <w:autoSpaceDN w:val="0"/>
        <w:spacing w:after="0" w:line="275" w:lineRule="exact"/>
        <w:ind w:left="2695" w:right="457"/>
        <w:contextualSpacing w:val="0"/>
        <w:jc w:val="both"/>
        <w:rPr>
          <w:rFonts w:ascii="Times New Roman" w:hAnsi="Times New Roman"/>
          <w:sz w:val="28"/>
          <w:szCs w:val="28"/>
        </w:rPr>
      </w:pPr>
      <w:r w:rsidRPr="009F3588">
        <w:rPr>
          <w:rFonts w:ascii="Times New Roman" w:hAnsi="Times New Roman"/>
          <w:sz w:val="28"/>
          <w:szCs w:val="28"/>
        </w:rPr>
        <w:t>Уважение</w:t>
      </w:r>
      <w:r w:rsidRPr="009F3588">
        <w:rPr>
          <w:rFonts w:ascii="Times New Roman" w:hAnsi="Times New Roman"/>
          <w:spacing w:val="-3"/>
          <w:sz w:val="28"/>
          <w:szCs w:val="28"/>
        </w:rPr>
        <w:t xml:space="preserve"> </w:t>
      </w:r>
      <w:r w:rsidRPr="009F3588">
        <w:rPr>
          <w:rFonts w:ascii="Times New Roman" w:hAnsi="Times New Roman"/>
          <w:sz w:val="28"/>
          <w:szCs w:val="28"/>
        </w:rPr>
        <w:t>к</w:t>
      </w:r>
      <w:r w:rsidRPr="009F3588">
        <w:rPr>
          <w:rFonts w:ascii="Times New Roman" w:hAnsi="Times New Roman"/>
          <w:spacing w:val="-4"/>
          <w:sz w:val="28"/>
          <w:szCs w:val="28"/>
        </w:rPr>
        <w:t xml:space="preserve"> </w:t>
      </w:r>
      <w:r w:rsidRPr="009F3588">
        <w:rPr>
          <w:rFonts w:ascii="Times New Roman" w:hAnsi="Times New Roman"/>
          <w:sz w:val="28"/>
          <w:szCs w:val="28"/>
        </w:rPr>
        <w:t>личности ученика</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педагога</w:t>
      </w:r>
    </w:p>
    <w:p w:rsidR="009F3588" w:rsidRPr="009F3588" w:rsidRDefault="009F3588" w:rsidP="009F3588">
      <w:pPr>
        <w:pStyle w:val="a4"/>
        <w:numPr>
          <w:ilvl w:val="0"/>
          <w:numId w:val="50"/>
        </w:numPr>
        <w:tabs>
          <w:tab w:val="left" w:pos="2757"/>
          <w:tab w:val="left" w:pos="2758"/>
        </w:tabs>
        <w:autoSpaceDE w:val="0"/>
        <w:autoSpaceDN w:val="0"/>
        <w:spacing w:before="5" w:after="0" w:line="237" w:lineRule="auto"/>
        <w:ind w:right="457" w:firstLine="1272"/>
        <w:contextualSpacing w:val="0"/>
        <w:rPr>
          <w:rFonts w:ascii="Times New Roman" w:hAnsi="Times New Roman"/>
          <w:sz w:val="28"/>
          <w:szCs w:val="28"/>
        </w:rPr>
      </w:pPr>
      <w:r w:rsidRPr="009F3588">
        <w:rPr>
          <w:rFonts w:ascii="Times New Roman" w:hAnsi="Times New Roman"/>
          <w:sz w:val="28"/>
          <w:szCs w:val="28"/>
        </w:rPr>
        <w:t>Стремление</w:t>
      </w:r>
      <w:r w:rsidRPr="009F3588">
        <w:rPr>
          <w:rFonts w:ascii="Times New Roman" w:hAnsi="Times New Roman"/>
          <w:spacing w:val="1"/>
          <w:sz w:val="28"/>
          <w:szCs w:val="28"/>
        </w:rPr>
        <w:t xml:space="preserve"> </w:t>
      </w:r>
      <w:r w:rsidRPr="009F3588">
        <w:rPr>
          <w:rFonts w:ascii="Times New Roman" w:hAnsi="Times New Roman"/>
          <w:sz w:val="28"/>
          <w:szCs w:val="28"/>
        </w:rPr>
        <w:t>администрации</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педагогического</w:t>
      </w:r>
      <w:r w:rsidRPr="009F3588">
        <w:rPr>
          <w:rFonts w:ascii="Times New Roman" w:hAnsi="Times New Roman"/>
          <w:spacing w:val="1"/>
          <w:sz w:val="28"/>
          <w:szCs w:val="28"/>
        </w:rPr>
        <w:t xml:space="preserve"> </w:t>
      </w:r>
      <w:r w:rsidRPr="009F3588">
        <w:rPr>
          <w:rFonts w:ascii="Times New Roman" w:hAnsi="Times New Roman"/>
          <w:sz w:val="28"/>
          <w:szCs w:val="28"/>
        </w:rPr>
        <w:t>коллектива</w:t>
      </w:r>
      <w:r w:rsidRPr="009F3588">
        <w:rPr>
          <w:rFonts w:ascii="Times New Roman" w:hAnsi="Times New Roman"/>
          <w:spacing w:val="1"/>
          <w:sz w:val="28"/>
          <w:szCs w:val="28"/>
        </w:rPr>
        <w:t xml:space="preserve"> </w:t>
      </w:r>
      <w:r w:rsidRPr="009F3588">
        <w:rPr>
          <w:rFonts w:ascii="Times New Roman" w:hAnsi="Times New Roman"/>
          <w:sz w:val="28"/>
          <w:szCs w:val="28"/>
        </w:rPr>
        <w:t>оказывать</w:t>
      </w:r>
      <w:r w:rsidRPr="009F3588">
        <w:rPr>
          <w:rFonts w:ascii="Times New Roman" w:hAnsi="Times New Roman"/>
          <w:spacing w:val="-57"/>
          <w:sz w:val="28"/>
          <w:szCs w:val="28"/>
        </w:rPr>
        <w:t xml:space="preserve"> </w:t>
      </w:r>
      <w:r w:rsidRPr="009F3588">
        <w:rPr>
          <w:rFonts w:ascii="Times New Roman" w:hAnsi="Times New Roman"/>
          <w:sz w:val="28"/>
          <w:szCs w:val="28"/>
        </w:rPr>
        <w:t>поддержку</w:t>
      </w:r>
      <w:r w:rsidRPr="009F3588">
        <w:rPr>
          <w:rFonts w:ascii="Times New Roman" w:hAnsi="Times New Roman"/>
          <w:spacing w:val="-9"/>
          <w:sz w:val="28"/>
          <w:szCs w:val="28"/>
        </w:rPr>
        <w:t xml:space="preserve"> </w:t>
      </w:r>
      <w:r w:rsidRPr="009F3588">
        <w:rPr>
          <w:rFonts w:ascii="Times New Roman" w:hAnsi="Times New Roman"/>
          <w:sz w:val="28"/>
          <w:szCs w:val="28"/>
        </w:rPr>
        <w:t>всем</w:t>
      </w:r>
      <w:r w:rsidRPr="009F3588">
        <w:rPr>
          <w:rFonts w:ascii="Times New Roman" w:hAnsi="Times New Roman"/>
          <w:spacing w:val="3"/>
          <w:sz w:val="28"/>
          <w:szCs w:val="28"/>
        </w:rPr>
        <w:t xml:space="preserve"> </w:t>
      </w:r>
      <w:r w:rsidRPr="009F3588">
        <w:rPr>
          <w:rFonts w:ascii="Times New Roman" w:hAnsi="Times New Roman"/>
          <w:sz w:val="28"/>
          <w:szCs w:val="28"/>
        </w:rPr>
        <w:t>участникам</w:t>
      </w:r>
      <w:r w:rsidRPr="009F3588">
        <w:rPr>
          <w:rFonts w:ascii="Times New Roman" w:hAnsi="Times New Roman"/>
          <w:spacing w:val="3"/>
          <w:sz w:val="28"/>
          <w:szCs w:val="28"/>
        </w:rPr>
        <w:t xml:space="preserve"> </w:t>
      </w:r>
      <w:r w:rsidRPr="009F3588">
        <w:rPr>
          <w:rFonts w:ascii="Times New Roman" w:hAnsi="Times New Roman"/>
          <w:sz w:val="28"/>
          <w:szCs w:val="28"/>
        </w:rPr>
        <w:t>образовательных</w:t>
      </w:r>
      <w:r w:rsidRPr="009F3588">
        <w:rPr>
          <w:rFonts w:ascii="Times New Roman" w:hAnsi="Times New Roman"/>
          <w:spacing w:val="-8"/>
          <w:sz w:val="28"/>
          <w:szCs w:val="28"/>
        </w:rPr>
        <w:t xml:space="preserve"> </w:t>
      </w:r>
      <w:r w:rsidRPr="009F3588">
        <w:rPr>
          <w:rFonts w:ascii="Times New Roman" w:hAnsi="Times New Roman"/>
          <w:sz w:val="28"/>
          <w:szCs w:val="28"/>
        </w:rPr>
        <w:t>отношений</w:t>
      </w:r>
    </w:p>
    <w:p w:rsidR="009F3588" w:rsidRPr="009F3588" w:rsidRDefault="009F3588" w:rsidP="009F3588">
      <w:pPr>
        <w:pStyle w:val="a4"/>
        <w:numPr>
          <w:ilvl w:val="0"/>
          <w:numId w:val="50"/>
        </w:numPr>
        <w:tabs>
          <w:tab w:val="left" w:pos="2757"/>
          <w:tab w:val="left" w:pos="2758"/>
        </w:tabs>
        <w:autoSpaceDE w:val="0"/>
        <w:autoSpaceDN w:val="0"/>
        <w:spacing w:before="3" w:after="0" w:line="275" w:lineRule="exact"/>
        <w:ind w:left="2757" w:right="457" w:hanging="952"/>
        <w:contextualSpacing w:val="0"/>
        <w:rPr>
          <w:rFonts w:ascii="Times New Roman" w:hAnsi="Times New Roman"/>
          <w:sz w:val="28"/>
          <w:szCs w:val="28"/>
        </w:rPr>
      </w:pPr>
      <w:r w:rsidRPr="009F3588">
        <w:rPr>
          <w:rFonts w:ascii="Times New Roman" w:hAnsi="Times New Roman"/>
          <w:sz w:val="28"/>
          <w:szCs w:val="28"/>
        </w:rPr>
        <w:t>Сохранение</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5"/>
          <w:sz w:val="28"/>
          <w:szCs w:val="28"/>
        </w:rPr>
        <w:t xml:space="preserve"> </w:t>
      </w:r>
      <w:r w:rsidRPr="009F3588">
        <w:rPr>
          <w:rFonts w:ascii="Times New Roman" w:hAnsi="Times New Roman"/>
          <w:sz w:val="28"/>
          <w:szCs w:val="28"/>
        </w:rPr>
        <w:t>передача</w:t>
      </w:r>
      <w:r w:rsidRPr="009F3588">
        <w:rPr>
          <w:rFonts w:ascii="Times New Roman" w:hAnsi="Times New Roman"/>
          <w:spacing w:val="-2"/>
          <w:sz w:val="28"/>
          <w:szCs w:val="28"/>
        </w:rPr>
        <w:t xml:space="preserve"> </w:t>
      </w:r>
      <w:r w:rsidRPr="009F3588">
        <w:rPr>
          <w:rFonts w:ascii="Times New Roman" w:hAnsi="Times New Roman"/>
          <w:sz w:val="28"/>
          <w:szCs w:val="28"/>
        </w:rPr>
        <w:t>передового</w:t>
      </w:r>
      <w:r w:rsidRPr="009F3588">
        <w:rPr>
          <w:rFonts w:ascii="Times New Roman" w:hAnsi="Times New Roman"/>
          <w:spacing w:val="-2"/>
          <w:sz w:val="28"/>
          <w:szCs w:val="28"/>
        </w:rPr>
        <w:t xml:space="preserve"> </w:t>
      </w:r>
      <w:r w:rsidRPr="009F3588">
        <w:rPr>
          <w:rFonts w:ascii="Times New Roman" w:hAnsi="Times New Roman"/>
          <w:sz w:val="28"/>
          <w:szCs w:val="28"/>
        </w:rPr>
        <w:t>педагогического</w:t>
      </w:r>
      <w:r w:rsidRPr="009F3588">
        <w:rPr>
          <w:rFonts w:ascii="Times New Roman" w:hAnsi="Times New Roman"/>
          <w:spacing w:val="-6"/>
          <w:sz w:val="28"/>
          <w:szCs w:val="28"/>
        </w:rPr>
        <w:t xml:space="preserve"> </w:t>
      </w:r>
      <w:r w:rsidRPr="009F3588">
        <w:rPr>
          <w:rFonts w:ascii="Times New Roman" w:hAnsi="Times New Roman"/>
          <w:sz w:val="28"/>
          <w:szCs w:val="28"/>
        </w:rPr>
        <w:t>опыта</w:t>
      </w:r>
    </w:p>
    <w:p w:rsidR="009F3588" w:rsidRPr="009F3588" w:rsidRDefault="009F3588" w:rsidP="009F3588">
      <w:pPr>
        <w:pStyle w:val="a4"/>
        <w:numPr>
          <w:ilvl w:val="0"/>
          <w:numId w:val="50"/>
        </w:numPr>
        <w:tabs>
          <w:tab w:val="left" w:pos="2757"/>
          <w:tab w:val="left" w:pos="2758"/>
          <w:tab w:val="left" w:pos="3965"/>
          <w:tab w:val="left" w:pos="5044"/>
          <w:tab w:val="left" w:pos="5639"/>
          <w:tab w:val="left" w:pos="6785"/>
          <w:tab w:val="left" w:pos="7874"/>
          <w:tab w:val="left" w:pos="9188"/>
          <w:tab w:val="left" w:pos="9538"/>
          <w:tab w:val="left" w:pos="10503"/>
        </w:tabs>
        <w:autoSpaceDE w:val="0"/>
        <w:autoSpaceDN w:val="0"/>
        <w:spacing w:after="0" w:line="242" w:lineRule="auto"/>
        <w:ind w:right="457" w:firstLine="1272"/>
        <w:contextualSpacing w:val="0"/>
        <w:rPr>
          <w:rFonts w:ascii="Times New Roman" w:hAnsi="Times New Roman"/>
          <w:sz w:val="28"/>
          <w:szCs w:val="28"/>
        </w:rPr>
      </w:pPr>
      <w:r w:rsidRPr="009F3588">
        <w:rPr>
          <w:rFonts w:ascii="Times New Roman" w:hAnsi="Times New Roman"/>
          <w:sz w:val="28"/>
          <w:szCs w:val="28"/>
        </w:rPr>
        <w:t>Создание</w:t>
      </w:r>
      <w:r w:rsidRPr="009F3588">
        <w:rPr>
          <w:rFonts w:ascii="Times New Roman" w:hAnsi="Times New Roman"/>
          <w:sz w:val="28"/>
          <w:szCs w:val="28"/>
        </w:rPr>
        <w:tab/>
        <w:t>условий</w:t>
      </w:r>
      <w:r w:rsidRPr="009F3588">
        <w:rPr>
          <w:rFonts w:ascii="Times New Roman" w:hAnsi="Times New Roman"/>
          <w:sz w:val="28"/>
          <w:szCs w:val="28"/>
        </w:rPr>
        <w:tab/>
        <w:t>для</w:t>
      </w:r>
      <w:r w:rsidRPr="009F3588">
        <w:rPr>
          <w:rFonts w:ascii="Times New Roman" w:hAnsi="Times New Roman"/>
          <w:sz w:val="28"/>
          <w:szCs w:val="28"/>
        </w:rPr>
        <w:tab/>
        <w:t>развития</w:t>
      </w:r>
      <w:r w:rsidRPr="009F3588">
        <w:rPr>
          <w:rFonts w:ascii="Times New Roman" w:hAnsi="Times New Roman"/>
          <w:sz w:val="28"/>
          <w:szCs w:val="28"/>
        </w:rPr>
        <w:tab/>
        <w:t>каждого</w:t>
      </w:r>
      <w:r w:rsidRPr="009F3588">
        <w:rPr>
          <w:rFonts w:ascii="Times New Roman" w:hAnsi="Times New Roman"/>
          <w:sz w:val="28"/>
          <w:szCs w:val="28"/>
        </w:rPr>
        <w:tab/>
        <w:t>учащегося</w:t>
      </w:r>
      <w:r w:rsidRPr="009F3588">
        <w:rPr>
          <w:rFonts w:ascii="Times New Roman" w:hAnsi="Times New Roman"/>
          <w:sz w:val="28"/>
          <w:szCs w:val="28"/>
        </w:rPr>
        <w:tab/>
        <w:t>с</w:t>
      </w:r>
      <w:r w:rsidRPr="009F3588">
        <w:rPr>
          <w:rFonts w:ascii="Times New Roman" w:hAnsi="Times New Roman"/>
          <w:sz w:val="28"/>
          <w:szCs w:val="28"/>
        </w:rPr>
        <w:tab/>
        <w:t>учетом</w:t>
      </w:r>
      <w:r w:rsidRPr="009F3588">
        <w:rPr>
          <w:rFonts w:ascii="Times New Roman" w:hAnsi="Times New Roman"/>
          <w:sz w:val="28"/>
          <w:szCs w:val="28"/>
        </w:rPr>
        <w:tab/>
      </w:r>
      <w:r w:rsidRPr="009F3588">
        <w:rPr>
          <w:rFonts w:ascii="Times New Roman" w:hAnsi="Times New Roman"/>
          <w:spacing w:val="-3"/>
          <w:sz w:val="28"/>
          <w:szCs w:val="28"/>
        </w:rPr>
        <w:t xml:space="preserve">его </w:t>
      </w:r>
      <w:r w:rsidRPr="009F3588">
        <w:rPr>
          <w:rFonts w:ascii="Times New Roman" w:hAnsi="Times New Roman"/>
          <w:spacing w:val="-57"/>
          <w:sz w:val="28"/>
          <w:szCs w:val="28"/>
        </w:rPr>
        <w:t xml:space="preserve"> </w:t>
      </w:r>
      <w:r w:rsidRPr="009F3588">
        <w:rPr>
          <w:rFonts w:ascii="Times New Roman" w:hAnsi="Times New Roman"/>
          <w:sz w:val="28"/>
          <w:szCs w:val="28"/>
        </w:rPr>
        <w:t>индивидуальных</w:t>
      </w:r>
      <w:r w:rsidRPr="009F3588">
        <w:rPr>
          <w:rFonts w:ascii="Times New Roman" w:hAnsi="Times New Roman"/>
          <w:spacing w:val="1"/>
          <w:sz w:val="28"/>
          <w:szCs w:val="28"/>
        </w:rPr>
        <w:t xml:space="preserve"> </w:t>
      </w:r>
      <w:r w:rsidRPr="009F3588">
        <w:rPr>
          <w:rFonts w:ascii="Times New Roman" w:hAnsi="Times New Roman"/>
          <w:sz w:val="28"/>
          <w:szCs w:val="28"/>
        </w:rPr>
        <w:t>учебных</w:t>
      </w:r>
      <w:r w:rsidRPr="009F3588">
        <w:rPr>
          <w:rFonts w:ascii="Times New Roman" w:hAnsi="Times New Roman"/>
          <w:spacing w:val="-3"/>
          <w:sz w:val="28"/>
          <w:szCs w:val="28"/>
        </w:rPr>
        <w:t xml:space="preserve"> </w:t>
      </w:r>
      <w:r w:rsidRPr="009F3588">
        <w:rPr>
          <w:rFonts w:ascii="Times New Roman" w:hAnsi="Times New Roman"/>
          <w:sz w:val="28"/>
          <w:szCs w:val="28"/>
        </w:rPr>
        <w:t>возможностей</w:t>
      </w:r>
    </w:p>
    <w:p w:rsidR="009F3588" w:rsidRPr="009F3588" w:rsidRDefault="009F3588" w:rsidP="009F3588">
      <w:pPr>
        <w:pStyle w:val="a4"/>
        <w:numPr>
          <w:ilvl w:val="0"/>
          <w:numId w:val="50"/>
        </w:numPr>
        <w:tabs>
          <w:tab w:val="left" w:pos="2757"/>
          <w:tab w:val="left" w:pos="2758"/>
          <w:tab w:val="left" w:pos="4095"/>
          <w:tab w:val="left" w:pos="5016"/>
          <w:tab w:val="left" w:pos="6464"/>
          <w:tab w:val="left" w:pos="7792"/>
          <w:tab w:val="left" w:pos="8128"/>
          <w:tab w:val="left" w:pos="9269"/>
          <w:tab w:val="left" w:pos="9620"/>
        </w:tabs>
        <w:autoSpaceDE w:val="0"/>
        <w:autoSpaceDN w:val="0"/>
        <w:spacing w:after="0" w:line="242" w:lineRule="auto"/>
        <w:ind w:right="457" w:firstLine="1272"/>
        <w:contextualSpacing w:val="0"/>
        <w:rPr>
          <w:rFonts w:ascii="Times New Roman" w:hAnsi="Times New Roman"/>
          <w:sz w:val="28"/>
          <w:szCs w:val="28"/>
        </w:rPr>
      </w:pPr>
      <w:r w:rsidRPr="009F3588">
        <w:rPr>
          <w:rFonts w:ascii="Times New Roman" w:hAnsi="Times New Roman"/>
          <w:sz w:val="28"/>
          <w:szCs w:val="28"/>
        </w:rPr>
        <w:t>Признание</w:t>
      </w:r>
      <w:r w:rsidRPr="009F3588">
        <w:rPr>
          <w:rFonts w:ascii="Times New Roman" w:hAnsi="Times New Roman"/>
          <w:sz w:val="28"/>
          <w:szCs w:val="28"/>
        </w:rPr>
        <w:tab/>
        <w:t>любых</w:t>
      </w:r>
      <w:r w:rsidRPr="009F3588">
        <w:rPr>
          <w:rFonts w:ascii="Times New Roman" w:hAnsi="Times New Roman"/>
          <w:sz w:val="28"/>
          <w:szCs w:val="28"/>
        </w:rPr>
        <w:tab/>
        <w:t>позитивных</w:t>
      </w:r>
      <w:r w:rsidRPr="009F3588">
        <w:rPr>
          <w:rFonts w:ascii="Times New Roman" w:hAnsi="Times New Roman"/>
          <w:sz w:val="28"/>
          <w:szCs w:val="28"/>
        </w:rPr>
        <w:tab/>
        <w:t>изменений</w:t>
      </w:r>
      <w:r w:rsidRPr="009F3588">
        <w:rPr>
          <w:rFonts w:ascii="Times New Roman" w:hAnsi="Times New Roman"/>
          <w:sz w:val="28"/>
          <w:szCs w:val="28"/>
        </w:rPr>
        <w:tab/>
        <w:t>в</w:t>
      </w:r>
      <w:r w:rsidRPr="009F3588">
        <w:rPr>
          <w:rFonts w:ascii="Times New Roman" w:hAnsi="Times New Roman"/>
          <w:sz w:val="28"/>
          <w:szCs w:val="28"/>
        </w:rPr>
        <w:tab/>
        <w:t>процессе</w:t>
      </w:r>
      <w:r w:rsidRPr="009F3588">
        <w:rPr>
          <w:rFonts w:ascii="Times New Roman" w:hAnsi="Times New Roman"/>
          <w:sz w:val="28"/>
          <w:szCs w:val="28"/>
        </w:rPr>
        <w:tab/>
        <w:t>и результатах</w:t>
      </w:r>
      <w:r w:rsidRPr="009F3588">
        <w:rPr>
          <w:rFonts w:ascii="Times New Roman" w:hAnsi="Times New Roman"/>
          <w:sz w:val="28"/>
          <w:szCs w:val="28"/>
        </w:rPr>
        <w:tab/>
        <w:t>деятельности</w:t>
      </w:r>
      <w:r w:rsidRPr="009F3588">
        <w:rPr>
          <w:rFonts w:ascii="Times New Roman" w:hAnsi="Times New Roman"/>
          <w:spacing w:val="-2"/>
          <w:sz w:val="28"/>
          <w:szCs w:val="28"/>
        </w:rPr>
        <w:t xml:space="preserve"> </w:t>
      </w:r>
      <w:r w:rsidRPr="009F3588">
        <w:rPr>
          <w:rFonts w:ascii="Times New Roman" w:hAnsi="Times New Roman"/>
          <w:sz w:val="28"/>
          <w:szCs w:val="28"/>
        </w:rPr>
        <w:t>в</w:t>
      </w:r>
      <w:r w:rsidRPr="009F3588">
        <w:rPr>
          <w:rFonts w:ascii="Times New Roman" w:hAnsi="Times New Roman"/>
          <w:spacing w:val="3"/>
          <w:sz w:val="28"/>
          <w:szCs w:val="28"/>
        </w:rPr>
        <w:t xml:space="preserve"> </w:t>
      </w:r>
      <w:r w:rsidRPr="009F3588">
        <w:rPr>
          <w:rFonts w:ascii="Times New Roman" w:hAnsi="Times New Roman"/>
          <w:sz w:val="28"/>
          <w:szCs w:val="28"/>
        </w:rPr>
        <w:t>качестве</w:t>
      </w:r>
      <w:r w:rsidRPr="009F3588">
        <w:rPr>
          <w:rFonts w:ascii="Times New Roman" w:hAnsi="Times New Roman"/>
          <w:spacing w:val="1"/>
          <w:sz w:val="28"/>
          <w:szCs w:val="28"/>
        </w:rPr>
        <w:t xml:space="preserve"> </w:t>
      </w:r>
      <w:r w:rsidRPr="009F3588">
        <w:rPr>
          <w:rFonts w:ascii="Times New Roman" w:hAnsi="Times New Roman"/>
          <w:sz w:val="28"/>
          <w:szCs w:val="28"/>
        </w:rPr>
        <w:t>достижений</w:t>
      </w:r>
      <w:r w:rsidRPr="009F3588">
        <w:rPr>
          <w:rFonts w:ascii="Times New Roman" w:hAnsi="Times New Roman"/>
          <w:spacing w:val="-2"/>
          <w:sz w:val="28"/>
          <w:szCs w:val="28"/>
        </w:rPr>
        <w:t xml:space="preserve"> </w:t>
      </w:r>
      <w:r w:rsidRPr="009F3588">
        <w:rPr>
          <w:rFonts w:ascii="Times New Roman" w:hAnsi="Times New Roman"/>
          <w:sz w:val="28"/>
          <w:szCs w:val="28"/>
        </w:rPr>
        <w:t>ученика</w:t>
      </w:r>
    </w:p>
    <w:p w:rsidR="009F3588" w:rsidRPr="009F3588" w:rsidRDefault="009F3588" w:rsidP="009F3588">
      <w:pPr>
        <w:pStyle w:val="a4"/>
        <w:numPr>
          <w:ilvl w:val="0"/>
          <w:numId w:val="50"/>
        </w:numPr>
        <w:tabs>
          <w:tab w:val="left" w:pos="2757"/>
          <w:tab w:val="left" w:pos="2758"/>
        </w:tabs>
        <w:autoSpaceDE w:val="0"/>
        <w:autoSpaceDN w:val="0"/>
        <w:spacing w:after="0" w:line="242" w:lineRule="auto"/>
        <w:ind w:right="457" w:firstLine="1272"/>
        <w:contextualSpacing w:val="0"/>
        <w:rPr>
          <w:rFonts w:ascii="Times New Roman" w:hAnsi="Times New Roman"/>
          <w:sz w:val="28"/>
          <w:szCs w:val="28"/>
        </w:rPr>
      </w:pPr>
      <w:r w:rsidRPr="009F3588">
        <w:rPr>
          <w:rFonts w:ascii="Times New Roman" w:hAnsi="Times New Roman"/>
          <w:sz w:val="28"/>
          <w:szCs w:val="28"/>
        </w:rPr>
        <w:t>Ориентация</w:t>
      </w:r>
      <w:r w:rsidRPr="009F3588">
        <w:rPr>
          <w:rFonts w:ascii="Times New Roman" w:hAnsi="Times New Roman"/>
          <w:spacing w:val="14"/>
          <w:sz w:val="28"/>
          <w:szCs w:val="28"/>
        </w:rPr>
        <w:t xml:space="preserve"> </w:t>
      </w:r>
      <w:r w:rsidRPr="009F3588">
        <w:rPr>
          <w:rFonts w:ascii="Times New Roman" w:hAnsi="Times New Roman"/>
          <w:sz w:val="28"/>
          <w:szCs w:val="28"/>
        </w:rPr>
        <w:t>на</w:t>
      </w:r>
      <w:r w:rsidRPr="009F3588">
        <w:rPr>
          <w:rFonts w:ascii="Times New Roman" w:hAnsi="Times New Roman"/>
          <w:spacing w:val="14"/>
          <w:sz w:val="28"/>
          <w:szCs w:val="28"/>
        </w:rPr>
        <w:t xml:space="preserve"> </w:t>
      </w:r>
      <w:r w:rsidRPr="009F3588">
        <w:rPr>
          <w:rFonts w:ascii="Times New Roman" w:hAnsi="Times New Roman"/>
          <w:sz w:val="28"/>
          <w:szCs w:val="28"/>
        </w:rPr>
        <w:t>использование</w:t>
      </w:r>
      <w:r w:rsidRPr="009F3588">
        <w:rPr>
          <w:rFonts w:ascii="Times New Roman" w:hAnsi="Times New Roman"/>
          <w:spacing w:val="18"/>
          <w:sz w:val="28"/>
          <w:szCs w:val="28"/>
        </w:rPr>
        <w:t xml:space="preserve"> </w:t>
      </w:r>
      <w:r w:rsidRPr="009F3588">
        <w:rPr>
          <w:rFonts w:ascii="Times New Roman" w:hAnsi="Times New Roman"/>
          <w:sz w:val="28"/>
          <w:szCs w:val="28"/>
        </w:rPr>
        <w:t>современных</w:t>
      </w:r>
      <w:r w:rsidRPr="009F3588">
        <w:rPr>
          <w:rFonts w:ascii="Times New Roman" w:hAnsi="Times New Roman"/>
          <w:spacing w:val="14"/>
          <w:sz w:val="28"/>
          <w:szCs w:val="28"/>
        </w:rPr>
        <w:t xml:space="preserve"> </w:t>
      </w:r>
      <w:r w:rsidRPr="009F3588">
        <w:rPr>
          <w:rFonts w:ascii="Times New Roman" w:hAnsi="Times New Roman"/>
          <w:sz w:val="28"/>
          <w:szCs w:val="28"/>
        </w:rPr>
        <w:t>педагогических</w:t>
      </w:r>
      <w:r w:rsidRPr="009F3588">
        <w:rPr>
          <w:rFonts w:ascii="Times New Roman" w:hAnsi="Times New Roman"/>
          <w:spacing w:val="14"/>
          <w:sz w:val="28"/>
          <w:szCs w:val="28"/>
        </w:rPr>
        <w:t xml:space="preserve"> </w:t>
      </w:r>
      <w:r w:rsidRPr="009F3588">
        <w:rPr>
          <w:rFonts w:ascii="Times New Roman" w:hAnsi="Times New Roman"/>
          <w:sz w:val="28"/>
          <w:szCs w:val="28"/>
        </w:rPr>
        <w:t>технологий</w:t>
      </w:r>
      <w:r w:rsidRPr="009F3588">
        <w:rPr>
          <w:rFonts w:ascii="Times New Roman" w:hAnsi="Times New Roman"/>
          <w:spacing w:val="11"/>
          <w:sz w:val="28"/>
          <w:szCs w:val="28"/>
        </w:rPr>
        <w:t xml:space="preserve"> </w:t>
      </w:r>
      <w:r w:rsidRPr="009F3588">
        <w:rPr>
          <w:rFonts w:ascii="Times New Roman" w:hAnsi="Times New Roman"/>
          <w:sz w:val="28"/>
          <w:szCs w:val="28"/>
        </w:rPr>
        <w:t>в</w:t>
      </w:r>
      <w:r w:rsidRPr="009F3588">
        <w:rPr>
          <w:rFonts w:ascii="Times New Roman" w:hAnsi="Times New Roman"/>
          <w:spacing w:val="-57"/>
          <w:sz w:val="28"/>
          <w:szCs w:val="28"/>
        </w:rPr>
        <w:t xml:space="preserve"> </w:t>
      </w:r>
      <w:r w:rsidRPr="009F3588">
        <w:rPr>
          <w:rFonts w:ascii="Times New Roman" w:hAnsi="Times New Roman"/>
          <w:sz w:val="28"/>
          <w:szCs w:val="28"/>
        </w:rPr>
        <w:t>сочетании</w:t>
      </w:r>
      <w:r w:rsidRPr="009F3588">
        <w:rPr>
          <w:rFonts w:ascii="Times New Roman" w:hAnsi="Times New Roman"/>
          <w:spacing w:val="-3"/>
          <w:sz w:val="28"/>
          <w:szCs w:val="28"/>
        </w:rPr>
        <w:t xml:space="preserve"> </w:t>
      </w:r>
      <w:r w:rsidRPr="009F3588">
        <w:rPr>
          <w:rFonts w:ascii="Times New Roman" w:hAnsi="Times New Roman"/>
          <w:sz w:val="28"/>
          <w:szCs w:val="28"/>
        </w:rPr>
        <w:t>с</w:t>
      </w:r>
      <w:r w:rsidRPr="009F3588">
        <w:rPr>
          <w:rFonts w:ascii="Times New Roman" w:hAnsi="Times New Roman"/>
          <w:spacing w:val="1"/>
          <w:sz w:val="28"/>
          <w:szCs w:val="28"/>
        </w:rPr>
        <w:t xml:space="preserve"> </w:t>
      </w:r>
      <w:r w:rsidRPr="009F3588">
        <w:rPr>
          <w:rFonts w:ascii="Times New Roman" w:hAnsi="Times New Roman"/>
          <w:sz w:val="28"/>
          <w:szCs w:val="28"/>
        </w:rPr>
        <w:t>эффективными</w:t>
      </w:r>
      <w:r w:rsidRPr="009F3588">
        <w:rPr>
          <w:rFonts w:ascii="Times New Roman" w:hAnsi="Times New Roman"/>
          <w:spacing w:val="-2"/>
          <w:sz w:val="28"/>
          <w:szCs w:val="28"/>
        </w:rPr>
        <w:t xml:space="preserve"> </w:t>
      </w:r>
      <w:r w:rsidRPr="009F3588">
        <w:rPr>
          <w:rFonts w:ascii="Times New Roman" w:hAnsi="Times New Roman"/>
          <w:sz w:val="28"/>
          <w:szCs w:val="28"/>
        </w:rPr>
        <w:t>традиционными</w:t>
      </w:r>
      <w:r w:rsidRPr="009F3588">
        <w:rPr>
          <w:rFonts w:ascii="Times New Roman" w:hAnsi="Times New Roman"/>
          <w:spacing w:val="-3"/>
          <w:sz w:val="28"/>
          <w:szCs w:val="28"/>
        </w:rPr>
        <w:t xml:space="preserve"> </w:t>
      </w:r>
      <w:r w:rsidRPr="009F3588">
        <w:rPr>
          <w:rFonts w:ascii="Times New Roman" w:hAnsi="Times New Roman"/>
          <w:sz w:val="28"/>
          <w:szCs w:val="28"/>
        </w:rPr>
        <w:t>методами</w:t>
      </w:r>
      <w:r w:rsidRPr="009F3588">
        <w:rPr>
          <w:rFonts w:ascii="Times New Roman" w:hAnsi="Times New Roman"/>
          <w:spacing w:val="-7"/>
          <w:sz w:val="28"/>
          <w:szCs w:val="28"/>
        </w:rPr>
        <w:t xml:space="preserve"> </w:t>
      </w:r>
      <w:r w:rsidRPr="009F3588">
        <w:rPr>
          <w:rFonts w:ascii="Times New Roman" w:hAnsi="Times New Roman"/>
          <w:sz w:val="28"/>
          <w:szCs w:val="28"/>
        </w:rPr>
        <w:t>обучения</w:t>
      </w:r>
    </w:p>
    <w:p w:rsidR="009F3588" w:rsidRPr="009F3588" w:rsidRDefault="009F3588" w:rsidP="009F3588">
      <w:pPr>
        <w:pStyle w:val="a4"/>
        <w:numPr>
          <w:ilvl w:val="0"/>
          <w:numId w:val="50"/>
        </w:numPr>
        <w:tabs>
          <w:tab w:val="left" w:pos="2757"/>
          <w:tab w:val="left" w:pos="2758"/>
        </w:tabs>
        <w:autoSpaceDE w:val="0"/>
        <w:autoSpaceDN w:val="0"/>
        <w:spacing w:after="0" w:line="271" w:lineRule="exact"/>
        <w:ind w:left="2757" w:right="457" w:hanging="952"/>
        <w:contextualSpacing w:val="0"/>
        <w:rPr>
          <w:rFonts w:ascii="Times New Roman" w:hAnsi="Times New Roman"/>
          <w:sz w:val="28"/>
          <w:szCs w:val="28"/>
        </w:rPr>
      </w:pPr>
      <w:r w:rsidRPr="009F3588">
        <w:rPr>
          <w:rFonts w:ascii="Times New Roman" w:hAnsi="Times New Roman"/>
          <w:sz w:val="28"/>
          <w:szCs w:val="28"/>
        </w:rPr>
        <w:t>Активное</w:t>
      </w:r>
      <w:r w:rsidRPr="009F3588">
        <w:rPr>
          <w:rFonts w:ascii="Times New Roman" w:hAnsi="Times New Roman"/>
          <w:spacing w:val="-7"/>
          <w:sz w:val="28"/>
          <w:szCs w:val="28"/>
        </w:rPr>
        <w:t xml:space="preserve"> </w:t>
      </w:r>
      <w:r w:rsidRPr="009F3588">
        <w:rPr>
          <w:rFonts w:ascii="Times New Roman" w:hAnsi="Times New Roman"/>
          <w:sz w:val="28"/>
          <w:szCs w:val="28"/>
        </w:rPr>
        <w:t>включение</w:t>
      </w:r>
      <w:r w:rsidRPr="009F3588">
        <w:rPr>
          <w:rFonts w:ascii="Times New Roman" w:hAnsi="Times New Roman"/>
          <w:spacing w:val="-2"/>
          <w:sz w:val="28"/>
          <w:szCs w:val="28"/>
        </w:rPr>
        <w:t xml:space="preserve"> </w:t>
      </w:r>
      <w:r w:rsidRPr="009F3588">
        <w:rPr>
          <w:rFonts w:ascii="Times New Roman" w:hAnsi="Times New Roman"/>
          <w:sz w:val="28"/>
          <w:szCs w:val="28"/>
        </w:rPr>
        <w:t>учащихся</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4"/>
          <w:sz w:val="28"/>
          <w:szCs w:val="28"/>
        </w:rPr>
        <w:t xml:space="preserve"> </w:t>
      </w:r>
      <w:r w:rsidRPr="009F3588">
        <w:rPr>
          <w:rFonts w:ascii="Times New Roman" w:hAnsi="Times New Roman"/>
          <w:sz w:val="28"/>
          <w:szCs w:val="28"/>
        </w:rPr>
        <w:t>в</w:t>
      </w:r>
      <w:r w:rsidRPr="009F3588">
        <w:rPr>
          <w:rFonts w:ascii="Times New Roman" w:hAnsi="Times New Roman"/>
          <w:spacing w:val="-4"/>
          <w:sz w:val="28"/>
          <w:szCs w:val="28"/>
        </w:rPr>
        <w:t xml:space="preserve"> </w:t>
      </w:r>
      <w:r w:rsidRPr="009F3588">
        <w:rPr>
          <w:rFonts w:ascii="Times New Roman" w:hAnsi="Times New Roman"/>
          <w:sz w:val="28"/>
          <w:szCs w:val="28"/>
        </w:rPr>
        <w:t>трудовые</w:t>
      </w:r>
      <w:r w:rsidRPr="009F3588">
        <w:rPr>
          <w:rFonts w:ascii="Times New Roman" w:hAnsi="Times New Roman"/>
          <w:spacing w:val="-2"/>
          <w:sz w:val="28"/>
          <w:szCs w:val="28"/>
        </w:rPr>
        <w:t xml:space="preserve"> </w:t>
      </w:r>
      <w:r w:rsidRPr="009F3588">
        <w:rPr>
          <w:rFonts w:ascii="Times New Roman" w:hAnsi="Times New Roman"/>
          <w:sz w:val="28"/>
          <w:szCs w:val="28"/>
        </w:rPr>
        <w:t>дела,</w:t>
      </w:r>
      <w:r w:rsidRPr="009F3588">
        <w:rPr>
          <w:rFonts w:ascii="Times New Roman" w:hAnsi="Times New Roman"/>
          <w:spacing w:val="4"/>
          <w:sz w:val="28"/>
          <w:szCs w:val="28"/>
        </w:rPr>
        <w:t xml:space="preserve"> </w:t>
      </w:r>
      <w:r w:rsidRPr="009F3588">
        <w:rPr>
          <w:rFonts w:ascii="Times New Roman" w:hAnsi="Times New Roman"/>
          <w:sz w:val="28"/>
          <w:szCs w:val="28"/>
        </w:rPr>
        <w:t>внеклассную</w:t>
      </w:r>
      <w:r w:rsidRPr="009F3588">
        <w:rPr>
          <w:rFonts w:ascii="Times New Roman" w:hAnsi="Times New Roman"/>
          <w:spacing w:val="-3"/>
          <w:sz w:val="28"/>
          <w:szCs w:val="28"/>
        </w:rPr>
        <w:t xml:space="preserve"> </w:t>
      </w:r>
      <w:r w:rsidRPr="009F3588">
        <w:rPr>
          <w:rFonts w:ascii="Times New Roman" w:hAnsi="Times New Roman"/>
          <w:sz w:val="28"/>
          <w:szCs w:val="28"/>
        </w:rPr>
        <w:t>работу</w:t>
      </w:r>
    </w:p>
    <w:p w:rsidR="009F3588" w:rsidRPr="009F3588" w:rsidRDefault="009F3588" w:rsidP="009F3588">
      <w:pPr>
        <w:pStyle w:val="a4"/>
        <w:numPr>
          <w:ilvl w:val="0"/>
          <w:numId w:val="50"/>
        </w:numPr>
        <w:tabs>
          <w:tab w:val="left" w:pos="2757"/>
          <w:tab w:val="left" w:pos="2758"/>
        </w:tabs>
        <w:autoSpaceDE w:val="0"/>
        <w:autoSpaceDN w:val="0"/>
        <w:spacing w:after="0" w:line="240" w:lineRule="auto"/>
        <w:ind w:left="2757" w:right="457" w:hanging="952"/>
        <w:contextualSpacing w:val="0"/>
        <w:rPr>
          <w:rFonts w:ascii="Times New Roman" w:hAnsi="Times New Roman"/>
          <w:sz w:val="28"/>
          <w:szCs w:val="28"/>
        </w:rPr>
      </w:pPr>
      <w:r w:rsidRPr="009F3588">
        <w:rPr>
          <w:rFonts w:ascii="Times New Roman" w:hAnsi="Times New Roman"/>
          <w:sz w:val="28"/>
          <w:szCs w:val="28"/>
        </w:rPr>
        <w:t>Гражданско-патриотическое,</w:t>
      </w:r>
      <w:r w:rsidRPr="009F3588">
        <w:rPr>
          <w:rFonts w:ascii="Times New Roman" w:hAnsi="Times New Roman"/>
          <w:spacing w:val="-9"/>
          <w:sz w:val="28"/>
          <w:szCs w:val="28"/>
        </w:rPr>
        <w:t xml:space="preserve"> </w:t>
      </w:r>
      <w:r w:rsidRPr="009F3588">
        <w:rPr>
          <w:rFonts w:ascii="Times New Roman" w:hAnsi="Times New Roman"/>
          <w:sz w:val="28"/>
          <w:szCs w:val="28"/>
        </w:rPr>
        <w:t>краеведческое, духовно-нравственное</w:t>
      </w:r>
      <w:r w:rsidRPr="009F3588">
        <w:rPr>
          <w:rFonts w:ascii="Times New Roman" w:hAnsi="Times New Roman"/>
          <w:spacing w:val="-7"/>
          <w:sz w:val="28"/>
          <w:szCs w:val="28"/>
        </w:rPr>
        <w:t xml:space="preserve"> </w:t>
      </w:r>
      <w:r w:rsidRPr="009F3588">
        <w:rPr>
          <w:rFonts w:ascii="Times New Roman" w:hAnsi="Times New Roman"/>
          <w:sz w:val="28"/>
          <w:szCs w:val="28"/>
        </w:rPr>
        <w:t>воспитание</w:t>
      </w:r>
      <w:r w:rsidRPr="009F3588">
        <w:rPr>
          <w:rFonts w:ascii="Times New Roman" w:hAnsi="Times New Roman"/>
          <w:spacing w:val="-7"/>
          <w:sz w:val="28"/>
          <w:szCs w:val="28"/>
        </w:rPr>
        <w:t xml:space="preserve"> </w:t>
      </w:r>
      <w:r w:rsidRPr="009F3588">
        <w:rPr>
          <w:rFonts w:ascii="Times New Roman" w:hAnsi="Times New Roman"/>
          <w:sz w:val="28"/>
          <w:szCs w:val="28"/>
        </w:rPr>
        <w:t>учащихся.</w:t>
      </w:r>
    </w:p>
    <w:p w:rsidR="009F3588" w:rsidRDefault="009F3588" w:rsidP="000C14A5">
      <w:pPr>
        <w:widowControl/>
        <w:spacing w:after="0" w:line="353" w:lineRule="auto"/>
        <w:ind w:firstLine="709"/>
        <w:jc w:val="both"/>
        <w:rPr>
          <w:rFonts w:ascii="Times New Roman" w:eastAsia="SchoolBookSanPin" w:hAnsi="Times New Roman"/>
          <w:sz w:val="28"/>
          <w:szCs w:val="28"/>
        </w:rPr>
      </w:pP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3.2. </w:t>
      </w:r>
      <w:r w:rsidR="00CA2E26" w:rsidRPr="00933CAF">
        <w:rPr>
          <w:rFonts w:ascii="Times New Roman" w:eastAsia="SchoolBookSanPin" w:hAnsi="Times New Roman"/>
          <w:sz w:val="28"/>
          <w:szCs w:val="28"/>
        </w:rPr>
        <w:t>Виды, формы и содержание воспитательной деятельности.</w:t>
      </w:r>
    </w:p>
    <w:p w:rsidR="00CA2E26" w:rsidRPr="00A012FC" w:rsidRDefault="00C26CF4" w:rsidP="000C14A5">
      <w:pPr>
        <w:widowControl/>
        <w:spacing w:after="0" w:line="353" w:lineRule="auto"/>
        <w:ind w:firstLine="709"/>
        <w:jc w:val="both"/>
        <w:rPr>
          <w:rFonts w:ascii="Times New Roman" w:eastAsia="SchoolBookSanPin" w:hAnsi="Times New Roman"/>
          <w:sz w:val="28"/>
          <w:szCs w:val="28"/>
          <w:u w:val="single"/>
        </w:rPr>
      </w:pPr>
      <w:r w:rsidRPr="00A012FC">
        <w:rPr>
          <w:rFonts w:ascii="Times New Roman" w:eastAsia="SchoolBookSanPin" w:hAnsi="Times New Roman"/>
          <w:sz w:val="28"/>
          <w:szCs w:val="28"/>
          <w:u w:val="single"/>
        </w:rPr>
        <w:t>170.</w:t>
      </w:r>
      <w:r w:rsidR="00EB7913" w:rsidRPr="00A012FC">
        <w:rPr>
          <w:rFonts w:ascii="Times New Roman" w:eastAsia="SchoolBookSanPin" w:hAnsi="Times New Roman"/>
          <w:sz w:val="28"/>
          <w:szCs w:val="28"/>
          <w:u w:val="single"/>
        </w:rPr>
        <w:t>3.2.3. Модуль «</w:t>
      </w:r>
      <w:r w:rsidR="00CA2E26" w:rsidRPr="00A012FC">
        <w:rPr>
          <w:rFonts w:ascii="Times New Roman" w:eastAsia="SchoolBookSanPin" w:hAnsi="Times New Roman"/>
          <w:bCs/>
          <w:sz w:val="28"/>
          <w:szCs w:val="28"/>
          <w:u w:val="single"/>
        </w:rPr>
        <w:t>Урочная деятельность</w:t>
      </w:r>
      <w:r w:rsidR="00EB7913" w:rsidRPr="00A012FC">
        <w:rPr>
          <w:rFonts w:ascii="Times New Roman" w:eastAsia="SchoolBookSanPin" w:hAnsi="Times New Roman"/>
          <w:bCs/>
          <w:sz w:val="28"/>
          <w:szCs w:val="28"/>
          <w:u w:val="single"/>
        </w:rPr>
        <w:t>»</w:t>
      </w:r>
      <w:r w:rsidR="00CA2E26" w:rsidRPr="00A012FC">
        <w:rPr>
          <w:rFonts w:ascii="Times New Roman" w:eastAsia="SchoolBookSanPin" w:hAnsi="Times New Roman"/>
          <w:bCs/>
          <w:sz w:val="28"/>
          <w:szCs w:val="28"/>
          <w:u w:val="single"/>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w:t>
      </w:r>
      <w:r w:rsidR="005D0E32">
        <w:rPr>
          <w:rFonts w:ascii="Times New Roman" w:eastAsia="SchoolBookSanPin" w:hAnsi="Times New Roman"/>
          <w:sz w:val="28"/>
          <w:szCs w:val="28"/>
        </w:rPr>
        <w:t xml:space="preserve">пустимой учебной нагрузки) </w:t>
      </w:r>
      <w:r w:rsidRPr="00933CAF">
        <w:rPr>
          <w:rFonts w:ascii="Times New Roman" w:eastAsia="SchoolBookSanPin" w:hAnsi="Times New Roman"/>
          <w:sz w:val="28"/>
          <w:szCs w:val="28"/>
        </w:rPr>
        <w:t xml:space="preserve"> предусматр</w:t>
      </w:r>
      <w:r w:rsidR="005D0E32">
        <w:rPr>
          <w:rFonts w:ascii="Times New Roman" w:eastAsia="SchoolBookSanPin" w:hAnsi="Times New Roman"/>
          <w:sz w:val="28"/>
          <w:szCs w:val="28"/>
        </w:rPr>
        <w:t>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w:t>
      </w:r>
      <w:r w:rsidRPr="00933CAF">
        <w:rPr>
          <w:rFonts w:ascii="Times New Roman" w:eastAsia="SchoolBookSanPin" w:hAnsi="Times New Roman"/>
          <w:sz w:val="28"/>
          <w:szCs w:val="28"/>
        </w:rPr>
        <w:lastRenderedPageBreak/>
        <w:t>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внимания обучающихся к ценностному аспекту изучаемых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изучаемым событиям, явлениям, лицам;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побуждение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соблюдать нормы поведения, правила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933CAF" w:rsidRDefault="00CA2E26" w:rsidP="000C14A5">
      <w:pPr>
        <w:pStyle w:val="af1"/>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w:t>
      </w:r>
      <w:r w:rsidRPr="00933CAF">
        <w:rPr>
          <w:rFonts w:ascii="Times New Roman" w:hAnsi="Times New Roman"/>
          <w:sz w:val="28"/>
          <w:szCs w:val="28"/>
        </w:rPr>
        <w:t>наставничества</w:t>
      </w:r>
      <w:r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t>мотивированных</w:t>
      </w:r>
      <w:proofErr w:type="gramEnd"/>
      <w:r w:rsidRPr="00933CAF">
        <w:rPr>
          <w:rFonts w:ascii="Times New Roman" w:eastAsia="SchoolBookSanPin" w:hAnsi="Times New Roman"/>
          <w:sz w:val="28"/>
          <w:szCs w:val="28"/>
        </w:rPr>
        <w:t xml:space="preserve"> и эрудированных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взаимной помощи;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027C8B" w:rsidRDefault="00C26CF4" w:rsidP="000C14A5">
      <w:pPr>
        <w:widowControl/>
        <w:spacing w:after="0" w:line="353" w:lineRule="auto"/>
        <w:ind w:firstLine="709"/>
        <w:jc w:val="both"/>
        <w:rPr>
          <w:rFonts w:ascii="Times New Roman" w:eastAsia="SchoolBookSanPin" w:hAnsi="Times New Roman"/>
          <w:sz w:val="28"/>
          <w:szCs w:val="28"/>
          <w:u w:val="single"/>
        </w:rPr>
      </w:pPr>
      <w:r w:rsidRPr="00027C8B">
        <w:rPr>
          <w:rFonts w:ascii="Times New Roman" w:eastAsia="SchoolBookSanPin" w:hAnsi="Times New Roman"/>
          <w:sz w:val="28"/>
          <w:szCs w:val="28"/>
          <w:u w:val="single"/>
        </w:rPr>
        <w:t>170.</w:t>
      </w:r>
      <w:r w:rsidR="00EB7913" w:rsidRPr="00027C8B">
        <w:rPr>
          <w:rFonts w:ascii="Times New Roman" w:eastAsia="SchoolBookSanPin" w:hAnsi="Times New Roman"/>
          <w:sz w:val="28"/>
          <w:szCs w:val="28"/>
          <w:u w:val="single"/>
        </w:rPr>
        <w:t>3.2.4. Модуль «</w:t>
      </w:r>
      <w:r w:rsidR="00EB7913" w:rsidRPr="00027C8B">
        <w:rPr>
          <w:rFonts w:ascii="Times New Roman" w:eastAsia="SchoolBookSanPin" w:hAnsi="Times New Roman"/>
          <w:bCs/>
          <w:sz w:val="28"/>
          <w:szCs w:val="28"/>
          <w:u w:val="single"/>
        </w:rPr>
        <w:t>Внеурочная деятельность».</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w:t>
      </w:r>
      <w:r w:rsidR="005D0E32" w:rsidRPr="00027C8B">
        <w:rPr>
          <w:rFonts w:ascii="Times New Roman" w:eastAsia="SchoolBookSanPin" w:hAnsi="Times New Roman"/>
          <w:sz w:val="28"/>
          <w:szCs w:val="28"/>
        </w:rPr>
        <w:t>х выбранных ими курсов, занятий:</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экологической, природоохранной направленности;</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туристско-краеведческой направленности;</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оздоровительной и спортивной направленности.</w:t>
      </w:r>
    </w:p>
    <w:p w:rsidR="00CA2E26" w:rsidRPr="00A012FC" w:rsidRDefault="00C26CF4" w:rsidP="000C14A5">
      <w:pPr>
        <w:widowControl/>
        <w:spacing w:after="0" w:line="353" w:lineRule="auto"/>
        <w:ind w:firstLine="709"/>
        <w:jc w:val="both"/>
        <w:rPr>
          <w:rFonts w:ascii="Times New Roman" w:eastAsia="SchoolBookSanPin" w:hAnsi="Times New Roman"/>
          <w:sz w:val="28"/>
          <w:szCs w:val="28"/>
          <w:u w:val="single"/>
        </w:rPr>
      </w:pPr>
      <w:r w:rsidRPr="00A012FC">
        <w:rPr>
          <w:rFonts w:ascii="Times New Roman" w:eastAsia="SchoolBookSanPin" w:hAnsi="Times New Roman"/>
          <w:sz w:val="28"/>
          <w:szCs w:val="28"/>
          <w:u w:val="single"/>
        </w:rPr>
        <w:t>170.</w:t>
      </w:r>
      <w:r w:rsidR="00EB7913" w:rsidRPr="00A012FC">
        <w:rPr>
          <w:rFonts w:ascii="Times New Roman" w:eastAsia="SchoolBookSanPin" w:hAnsi="Times New Roman"/>
          <w:sz w:val="28"/>
          <w:szCs w:val="28"/>
          <w:u w:val="single"/>
        </w:rPr>
        <w:t>3.2.5. Модуль «</w:t>
      </w:r>
      <w:r w:rsidR="00CA2E26" w:rsidRPr="00A012FC">
        <w:rPr>
          <w:rFonts w:ascii="Times New Roman" w:eastAsia="SchoolBookSanPin" w:hAnsi="Times New Roman"/>
          <w:bCs/>
          <w:sz w:val="28"/>
          <w:szCs w:val="28"/>
          <w:u w:val="single"/>
        </w:rPr>
        <w:t>Классное руководство</w:t>
      </w:r>
      <w:r w:rsidR="00EB7913" w:rsidRPr="00A012FC">
        <w:rPr>
          <w:rFonts w:ascii="Times New Roman" w:eastAsia="SchoolBookSanPin" w:hAnsi="Times New Roman"/>
          <w:bCs/>
          <w:sz w:val="28"/>
          <w:szCs w:val="28"/>
          <w:u w:val="single"/>
        </w:rPr>
        <w:t>»</w:t>
      </w:r>
      <w:r w:rsidR="00CA2E26" w:rsidRPr="00A012FC">
        <w:rPr>
          <w:rFonts w:ascii="Times New Roman" w:eastAsia="SchoolBookSanPin" w:hAnsi="Times New Roman"/>
          <w:bCs/>
          <w:sz w:val="28"/>
          <w:szCs w:val="28"/>
          <w:u w:val="single"/>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w:t>
      </w:r>
      <w:r w:rsidR="00AE6BC0">
        <w:rPr>
          <w:rFonts w:ascii="Times New Roman" w:eastAsia="SchoolBookSanPin" w:hAnsi="Times New Roman"/>
          <w:sz w:val="28"/>
          <w:szCs w:val="28"/>
        </w:rPr>
        <w:t xml:space="preserve"> социализации обучающихся,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инициирование и поддержку классными руководителями участия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общешкольных делах, мероприятиях, оказание необходимой помощи </w:t>
      </w:r>
      <w:proofErr w:type="gramStart"/>
      <w:r w:rsidRPr="00933CAF">
        <w:rPr>
          <w:rFonts w:ascii="Times New Roman" w:eastAsia="SchoolBookSanPin" w:hAnsi="Times New Roman"/>
          <w:sz w:val="28"/>
          <w:szCs w:val="28"/>
        </w:rPr>
        <w:t>обучающимся</w:t>
      </w:r>
      <w:proofErr w:type="gramEnd"/>
      <w:r w:rsidRPr="00933CAF">
        <w:rPr>
          <w:rFonts w:ascii="Times New Roman" w:eastAsia="SchoolBookSanPin" w:hAnsi="Times New Roman"/>
          <w:sz w:val="28"/>
          <w:szCs w:val="28"/>
        </w:rPr>
        <w:t xml:space="preserve"> в их подготовке, проведении и анализе;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w:t>
      </w:r>
      <w:r w:rsidRPr="00933CAF">
        <w:rPr>
          <w:rFonts w:ascii="Times New Roman" w:eastAsia="SchoolBookSanPin" w:hAnsi="Times New Roman"/>
          <w:sz w:val="28"/>
          <w:szCs w:val="28"/>
        </w:rPr>
        <w:lastRenderedPageBreak/>
        <w:t>устанавливать и укреплять доверительные отношения, стать для них значимым взрослым, задающим образцы поведения;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сплочение коллектива класса через игры и тренинги на </w:t>
      </w:r>
      <w:proofErr w:type="spellStart"/>
      <w:r w:rsidRPr="00933CAF">
        <w:rPr>
          <w:rFonts w:ascii="Times New Roman" w:eastAsia="SchoolBookSanPin" w:hAnsi="Times New Roman"/>
          <w:sz w:val="28"/>
          <w:szCs w:val="28"/>
        </w:rPr>
        <w:t>командообразование</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sz w:val="28"/>
          <w:szCs w:val="28"/>
        </w:rPr>
        <w:t>внеучебные</w:t>
      </w:r>
      <w:proofErr w:type="spellEnd"/>
      <w:r w:rsidRPr="00933CAF">
        <w:rPr>
          <w:rFonts w:ascii="Times New Roman" w:eastAsia="SchoolBookSanPin" w:hAnsi="Times New Roman"/>
          <w:sz w:val="28"/>
          <w:szCs w:val="28"/>
        </w:rPr>
        <w:t xml:space="preserve"> и внешкольные мероприятия, походы, экскурсии, празднования дней рождения обучающихся, классные вечера;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выработку совместно с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правил поведения класса, участие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выработке таких правил поведения в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необходимости) с</w:t>
      </w:r>
      <w:r w:rsidR="00EB7913" w:rsidRPr="00933CAF">
        <w:rPr>
          <w:rFonts w:ascii="Times New Roman" w:eastAsia="SchoolBookSanPin" w:hAnsi="Times New Roman"/>
          <w:sz w:val="28"/>
          <w:szCs w:val="28"/>
        </w:rPr>
        <w:t xml:space="preserve"> педагогом-психологом</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индивидуальную работу с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класса по ведению личных портфолио, в которых они фиксируют свои учебные, творческие, спортивные, личностные достижения;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регулярные консультации с учителями-предметниками, направленные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формирование единства требований по вопросам воспитан</w:t>
      </w:r>
      <w:r w:rsidR="00676CF1" w:rsidRPr="00933CAF">
        <w:rPr>
          <w:rFonts w:ascii="Times New Roman" w:eastAsia="SchoolBookSanPin" w:hAnsi="Times New Roman"/>
          <w:sz w:val="28"/>
          <w:szCs w:val="28"/>
        </w:rPr>
        <w:t>ия и обучения, предупреждение и (</w:t>
      </w:r>
      <w:r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разрешение конфликтов между учителями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обучающимися;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933CAF">
        <w:rPr>
          <w:rFonts w:ascii="Times New Roman" w:eastAsia="SchoolBookSanPin" w:hAnsi="Times New Roman"/>
          <w:sz w:val="28"/>
          <w:szCs w:val="28"/>
        </w:rPr>
        <w:t>внеучебной</w:t>
      </w:r>
      <w:proofErr w:type="spellEnd"/>
      <w:r w:rsidRPr="00933CAF">
        <w:rPr>
          <w:rFonts w:ascii="Times New Roman" w:eastAsia="SchoolBookSanPin" w:hAnsi="Times New Roman"/>
          <w:sz w:val="28"/>
          <w:szCs w:val="28"/>
        </w:rPr>
        <w:t xml:space="preserve"> обстановке, участвовать в родительских собраниях класса;</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sz w:val="28"/>
          <w:szCs w:val="28"/>
        </w:rPr>
        <w:lastRenderedPageBreak/>
        <w:t>классе, жизни класса в целом, помощь родителям и иным членам семьи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отношениях с учителями, администрацией;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и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в классе праздников, конкурсов, соревнований и других мероприятий.</w:t>
      </w:r>
    </w:p>
    <w:p w:rsidR="00EB7913" w:rsidRPr="00A012FC" w:rsidRDefault="00C26CF4" w:rsidP="000C14A5">
      <w:pPr>
        <w:widowControl/>
        <w:spacing w:after="0" w:line="353" w:lineRule="auto"/>
        <w:ind w:firstLine="709"/>
        <w:jc w:val="both"/>
        <w:rPr>
          <w:rFonts w:ascii="Times New Roman" w:eastAsia="SchoolBookSanPin" w:hAnsi="Times New Roman"/>
          <w:sz w:val="28"/>
          <w:szCs w:val="28"/>
          <w:u w:val="single"/>
        </w:rPr>
      </w:pPr>
      <w:r w:rsidRPr="00A012FC">
        <w:rPr>
          <w:rFonts w:ascii="Times New Roman" w:eastAsia="SchoolBookSanPin" w:hAnsi="Times New Roman"/>
          <w:sz w:val="28"/>
          <w:szCs w:val="28"/>
          <w:u w:val="single"/>
        </w:rPr>
        <w:t>170.</w:t>
      </w:r>
      <w:r w:rsidR="00EB7913" w:rsidRPr="00A012FC">
        <w:rPr>
          <w:rFonts w:ascii="Times New Roman" w:eastAsia="SchoolBookSanPin" w:hAnsi="Times New Roman"/>
          <w:sz w:val="28"/>
          <w:szCs w:val="28"/>
          <w:u w:val="single"/>
        </w:rPr>
        <w:t>3.2.6. Модуль «</w:t>
      </w:r>
      <w:r w:rsidR="00EB7913" w:rsidRPr="00A012FC">
        <w:rPr>
          <w:rFonts w:ascii="Times New Roman" w:eastAsia="SchoolBookSanPin" w:hAnsi="Times New Roman"/>
          <w:bCs/>
          <w:sz w:val="28"/>
          <w:szCs w:val="28"/>
          <w:u w:val="single"/>
        </w:rPr>
        <w:t>Основные школьные дела».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основных школьных дел</w:t>
      </w:r>
      <w:r w:rsidR="00A012FC">
        <w:rPr>
          <w:rFonts w:ascii="Times New Roman" w:eastAsia="SchoolBookSanPin" w:hAnsi="Times New Roman"/>
          <w:sz w:val="28"/>
          <w:szCs w:val="28"/>
        </w:rPr>
        <w:t xml:space="preserve">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церемонии награждения (по итогам учебного периода, года)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педагогов за участие в ж</w:t>
      </w:r>
      <w:r w:rsidR="00A012FC">
        <w:rPr>
          <w:rFonts w:ascii="Times New Roman" w:eastAsia="SchoolBookSanPin" w:hAnsi="Times New Roman"/>
          <w:sz w:val="28"/>
          <w:szCs w:val="28"/>
        </w:rPr>
        <w:t xml:space="preserve">изни МОУ </w:t>
      </w:r>
      <w:proofErr w:type="spellStart"/>
      <w:r w:rsidR="00A012FC">
        <w:rPr>
          <w:rFonts w:ascii="Times New Roman" w:eastAsia="SchoolBookSanPin" w:hAnsi="Times New Roman"/>
          <w:sz w:val="28"/>
          <w:szCs w:val="28"/>
        </w:rPr>
        <w:t>Ёмсненская</w:t>
      </w:r>
      <w:proofErr w:type="spellEnd"/>
      <w:r w:rsidR="00A012FC">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достижения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конкурсах, соревнованиях, олимпиадах, вклад в разв</w:t>
      </w:r>
      <w:r w:rsidR="00A012FC">
        <w:rPr>
          <w:rFonts w:ascii="Times New Roman" w:eastAsia="SchoolBookSanPin" w:hAnsi="Times New Roman"/>
          <w:sz w:val="28"/>
          <w:szCs w:val="28"/>
        </w:rPr>
        <w:t>итие школы</w:t>
      </w:r>
      <w:r w:rsidRPr="00933CAF">
        <w:rPr>
          <w:rFonts w:ascii="Times New Roman" w:eastAsia="SchoolBookSanPin" w:hAnsi="Times New Roman"/>
          <w:sz w:val="28"/>
          <w:szCs w:val="28"/>
        </w:rPr>
        <w:t>, своей местности;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проек</w:t>
      </w:r>
      <w:r w:rsidR="00A012FC">
        <w:rPr>
          <w:rFonts w:ascii="Times New Roman" w:eastAsia="SchoolBookSanPin" w:hAnsi="Times New Roman"/>
          <w:sz w:val="28"/>
          <w:szCs w:val="28"/>
        </w:rPr>
        <w:t xml:space="preserve">ты в МОУ </w:t>
      </w:r>
      <w:proofErr w:type="spellStart"/>
      <w:r w:rsidR="00A012FC">
        <w:rPr>
          <w:rFonts w:ascii="Times New Roman" w:eastAsia="SchoolBookSanPin" w:hAnsi="Times New Roman"/>
          <w:sz w:val="28"/>
          <w:szCs w:val="28"/>
        </w:rPr>
        <w:t>Ёмсненская</w:t>
      </w:r>
      <w:proofErr w:type="spellEnd"/>
      <w:r w:rsidR="00A012FC">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совместно разрабатываемые и реализуемые обучающимися и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933CAF">
        <w:rPr>
          <w:rFonts w:ascii="Times New Roman" w:eastAsia="SchoolBookSanPin" w:hAnsi="Times New Roman"/>
          <w:sz w:val="28"/>
          <w:szCs w:val="28"/>
        </w:rPr>
        <w:t xml:space="preserve">проводимые для жителей </w:t>
      </w:r>
      <w:r w:rsidR="00A012FC">
        <w:rPr>
          <w:rFonts w:ascii="Times New Roman" w:eastAsia="SchoolBookSanPin" w:hAnsi="Times New Roman"/>
          <w:sz w:val="28"/>
          <w:szCs w:val="28"/>
        </w:rPr>
        <w:t>сельского поселения</w:t>
      </w:r>
      <w:r w:rsidR="00CA2E26" w:rsidRPr="00933CAF">
        <w:rPr>
          <w:rFonts w:ascii="Times New Roman" w:eastAsia="SchoolBookSanPin" w:hAnsi="Times New Roman"/>
          <w:sz w:val="28"/>
          <w:szCs w:val="28"/>
        </w:rPr>
        <w:t xml:space="preserve"> и совместно с семьями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разновозрастные сборы, многодневные выездные события, включающие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друго</w:t>
      </w:r>
      <w:r w:rsidR="000F41F3" w:rsidRPr="00933CAF">
        <w:rPr>
          <w:rFonts w:ascii="Times New Roman" w:eastAsia="SchoolBookSanPin" w:hAnsi="Times New Roman"/>
          <w:sz w:val="28"/>
          <w:szCs w:val="28"/>
        </w:rPr>
        <w:t xml:space="preserve">й </w:t>
      </w:r>
      <w:r w:rsidRPr="00933CAF">
        <w:rPr>
          <w:rFonts w:ascii="Times New Roman" w:eastAsia="SchoolBookSanPin" w:hAnsi="Times New Roman"/>
          <w:sz w:val="28"/>
          <w:szCs w:val="28"/>
        </w:rPr>
        <w:t>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0F41F3" w:rsidRPr="00A012FC" w:rsidRDefault="00C26CF4" w:rsidP="000C14A5">
      <w:pPr>
        <w:widowControl/>
        <w:spacing w:after="0" w:line="353" w:lineRule="auto"/>
        <w:ind w:firstLine="709"/>
        <w:jc w:val="both"/>
        <w:rPr>
          <w:rFonts w:ascii="Times New Roman" w:eastAsia="SchoolBookSanPin" w:hAnsi="Times New Roman"/>
          <w:sz w:val="28"/>
          <w:szCs w:val="28"/>
          <w:u w:val="single"/>
        </w:rPr>
      </w:pPr>
      <w:r w:rsidRPr="00A012FC">
        <w:rPr>
          <w:rFonts w:ascii="Times New Roman" w:eastAsia="SchoolBookSanPin" w:hAnsi="Times New Roman"/>
          <w:sz w:val="28"/>
          <w:szCs w:val="28"/>
          <w:u w:val="single"/>
        </w:rPr>
        <w:t>170.</w:t>
      </w:r>
      <w:r w:rsidR="000F41F3" w:rsidRPr="00A012FC">
        <w:rPr>
          <w:rFonts w:ascii="Times New Roman" w:eastAsia="SchoolBookSanPin" w:hAnsi="Times New Roman"/>
          <w:sz w:val="28"/>
          <w:szCs w:val="28"/>
          <w:u w:val="single"/>
        </w:rPr>
        <w:t>3.2.7. Модуль «</w:t>
      </w:r>
      <w:r w:rsidR="000F41F3" w:rsidRPr="00A012FC">
        <w:rPr>
          <w:rFonts w:ascii="Times New Roman" w:eastAsia="SchoolBookSanPin" w:hAnsi="Times New Roman"/>
          <w:bCs/>
          <w:sz w:val="28"/>
          <w:szCs w:val="28"/>
          <w:u w:val="single"/>
        </w:rPr>
        <w:t>Внешкольные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внешкольных мероприятий</w:t>
      </w:r>
      <w:r w:rsidR="00A012FC">
        <w:rPr>
          <w:rFonts w:ascii="Times New Roman" w:eastAsia="SchoolBookSanPin" w:hAnsi="Times New Roman"/>
          <w:sz w:val="28"/>
          <w:szCs w:val="28"/>
        </w:rPr>
        <w:t xml:space="preserve">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общие внешкольные мероприятия, в том числе организуемые совместно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социальными партнёрами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w:t>
      </w:r>
      <w:r w:rsidR="002841D6">
        <w:rPr>
          <w:rFonts w:ascii="Times New Roman" w:eastAsia="SchoolBookSanPin" w:hAnsi="Times New Roman"/>
          <w:sz w:val="28"/>
          <w:szCs w:val="28"/>
        </w:rPr>
        <w:t xml:space="preserve">м в МОУ </w:t>
      </w:r>
      <w:proofErr w:type="spellStart"/>
      <w:r w:rsidR="002841D6">
        <w:rPr>
          <w:rFonts w:ascii="Times New Roman" w:eastAsia="SchoolBookSanPin" w:hAnsi="Times New Roman"/>
          <w:sz w:val="28"/>
          <w:szCs w:val="28"/>
        </w:rPr>
        <w:t>Ёмсненская</w:t>
      </w:r>
      <w:proofErr w:type="spellEnd"/>
      <w:r w:rsidR="002841D6">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учебным предметам, курсам, модулям;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походы выходного дня (в музе</w:t>
      </w:r>
      <w:r w:rsidR="002841D6">
        <w:rPr>
          <w:rFonts w:ascii="Times New Roman" w:eastAsia="SchoolBookSanPin" w:hAnsi="Times New Roman"/>
          <w:sz w:val="28"/>
          <w:szCs w:val="28"/>
        </w:rPr>
        <w:t>й, картинную галерею,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предприятие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организуемые в классах классными руководителями,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их к планированию, организации, проведению, оценке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EF6269" w:rsidRDefault="00C26CF4" w:rsidP="000C14A5">
      <w:pPr>
        <w:widowControl/>
        <w:spacing w:after="0" w:line="353" w:lineRule="auto"/>
        <w:ind w:firstLine="709"/>
        <w:jc w:val="both"/>
        <w:rPr>
          <w:rFonts w:ascii="Times New Roman" w:eastAsia="SchoolBookSanPin" w:hAnsi="Times New Roman"/>
          <w:sz w:val="28"/>
          <w:szCs w:val="28"/>
          <w:u w:val="single"/>
        </w:rPr>
      </w:pPr>
      <w:r w:rsidRPr="00EF6269">
        <w:rPr>
          <w:rFonts w:ascii="Times New Roman" w:eastAsia="SchoolBookSanPin" w:hAnsi="Times New Roman"/>
          <w:sz w:val="28"/>
          <w:szCs w:val="28"/>
          <w:u w:val="single"/>
        </w:rPr>
        <w:t>170.</w:t>
      </w:r>
      <w:r w:rsidR="000F41F3" w:rsidRPr="00EF6269">
        <w:rPr>
          <w:rFonts w:ascii="Times New Roman" w:eastAsia="SchoolBookSanPin" w:hAnsi="Times New Roman"/>
          <w:sz w:val="28"/>
          <w:szCs w:val="28"/>
          <w:u w:val="single"/>
        </w:rPr>
        <w:t>3.2.8. Модуль «</w:t>
      </w:r>
      <w:r w:rsidR="000F41F3" w:rsidRPr="00EF6269">
        <w:rPr>
          <w:rFonts w:ascii="Times New Roman" w:eastAsia="SchoolBookSanPin" w:hAnsi="Times New Roman"/>
          <w:bCs/>
          <w:sz w:val="28"/>
          <w:szCs w:val="28"/>
          <w:u w:val="single"/>
        </w:rPr>
        <w:t>Организация предметно-пространственной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предме</w:t>
      </w:r>
      <w:r w:rsidR="00EF6269">
        <w:rPr>
          <w:rFonts w:ascii="Times New Roman" w:eastAsia="SchoolBookSanPin" w:hAnsi="Times New Roman"/>
          <w:sz w:val="28"/>
          <w:szCs w:val="28"/>
        </w:rPr>
        <w:t>тно-пространственной среды  предусматривает</w:t>
      </w:r>
      <w:r w:rsidRPr="00933CAF">
        <w:rPr>
          <w:rFonts w:ascii="Times New Roman" w:eastAsia="SchoolBookSanPin" w:hAnsi="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w:t>
      </w:r>
      <w:r w:rsidR="00EF6269">
        <w:rPr>
          <w:rFonts w:ascii="Times New Roman" w:eastAsia="SchoolBookSanPin" w:hAnsi="Times New Roman"/>
          <w:sz w:val="28"/>
          <w:szCs w:val="28"/>
        </w:rPr>
        <w:t>ванию в воспитательном процессе: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оформление внешнего вида здания, фасада, холла при входе</w:t>
      </w:r>
      <w:r w:rsidR="00933CAF" w:rsidRPr="00933CAF">
        <w:rPr>
          <w:rFonts w:ascii="Times New Roman" w:eastAsia="SchoolBookSanPin" w:hAnsi="Times New Roman"/>
          <w:sz w:val="28"/>
          <w:szCs w:val="28"/>
        </w:rPr>
        <w:t xml:space="preserve"> </w:t>
      </w:r>
      <w:r w:rsidR="00EF6269">
        <w:rPr>
          <w:rFonts w:ascii="Times New Roman" w:eastAsia="SchoolBookSanPin" w:hAnsi="Times New Roman"/>
          <w:sz w:val="28"/>
          <w:szCs w:val="28"/>
        </w:rPr>
        <w:t>в школу</w:t>
      </w:r>
      <w:r w:rsidRPr="00933CAF">
        <w:rPr>
          <w:rFonts w:ascii="Times New Roman" w:eastAsia="SchoolBookSanPin" w:hAnsi="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933CAF">
        <w:rPr>
          <w:rFonts w:ascii="Times New Roman" w:eastAsia="SchoolBookSanPin" w:hAnsi="Times New Roman"/>
          <w:sz w:val="28"/>
          <w:szCs w:val="28"/>
        </w:rPr>
        <w:t xml:space="preserve"> России, памятных исторических</w:t>
      </w:r>
      <w:r w:rsidRPr="00933CAF">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w:t>
      </w:r>
      <w:r w:rsidR="00EF6269">
        <w:rPr>
          <w:rFonts w:ascii="Times New Roman" w:eastAsia="SchoolBookSanPin" w:hAnsi="Times New Roman"/>
          <w:sz w:val="28"/>
          <w:szCs w:val="28"/>
        </w:rPr>
        <w:t xml:space="preserve">, </w:t>
      </w:r>
      <w:r w:rsidRPr="00933CAF">
        <w:rPr>
          <w:rFonts w:ascii="Times New Roman" w:eastAsia="SchoolBookSanPin" w:hAnsi="Times New Roman"/>
          <w:sz w:val="28"/>
          <w:szCs w:val="28"/>
        </w:rPr>
        <w:t>исполнение гимна Российской Федерации;</w:t>
      </w:r>
    </w:p>
    <w:p w:rsidR="00CA2E26" w:rsidRPr="00933CAF"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популяризацию симво</w:t>
      </w:r>
      <w:r w:rsidR="00EF6269">
        <w:rPr>
          <w:rFonts w:ascii="Times New Roman" w:eastAsia="SchoolBookSanPin" w:hAnsi="Times New Roman"/>
          <w:sz w:val="28"/>
          <w:szCs w:val="28"/>
        </w:rPr>
        <w:t xml:space="preserve">лики МОУ </w:t>
      </w:r>
      <w:proofErr w:type="spellStart"/>
      <w:r w:rsidR="00EF6269">
        <w:rPr>
          <w:rFonts w:ascii="Times New Roman" w:eastAsia="SchoolBookSanPin" w:hAnsi="Times New Roman"/>
          <w:sz w:val="28"/>
          <w:szCs w:val="28"/>
        </w:rPr>
        <w:t>Ёмсненская</w:t>
      </w:r>
      <w:proofErr w:type="spellEnd"/>
      <w:r w:rsidR="00EF6269">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используемой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повседневно, так и в торжественные моменты;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поддержание </w:t>
      </w:r>
      <w:proofErr w:type="gramStart"/>
      <w:r w:rsidRPr="00933CAF">
        <w:rPr>
          <w:rFonts w:ascii="Times New Roman" w:eastAsia="SchoolBookSanPin" w:hAnsi="Times New Roman"/>
          <w:sz w:val="28"/>
          <w:szCs w:val="28"/>
        </w:rPr>
        <w:t>эстетического вида</w:t>
      </w:r>
      <w:proofErr w:type="gramEnd"/>
      <w:r w:rsidRPr="00933CAF">
        <w:rPr>
          <w:rFonts w:ascii="Times New Roman" w:eastAsia="SchoolBookSanPin" w:hAnsi="Times New Roman"/>
          <w:sz w:val="28"/>
          <w:szCs w:val="28"/>
        </w:rPr>
        <w:t xml:space="preserve"> и благоустройство всех помещений</w:t>
      </w:r>
      <w:r w:rsidR="00933CAF" w:rsidRPr="00933CAF">
        <w:rPr>
          <w:rFonts w:ascii="Times New Roman" w:eastAsia="SchoolBookSanPin" w:hAnsi="Times New Roman"/>
          <w:sz w:val="28"/>
          <w:szCs w:val="28"/>
        </w:rPr>
        <w:t xml:space="preserve"> </w:t>
      </w:r>
      <w:r w:rsidR="00EF6269">
        <w:rPr>
          <w:rFonts w:ascii="Times New Roman" w:eastAsia="SchoolBookSanPin" w:hAnsi="Times New Roman"/>
          <w:sz w:val="28"/>
          <w:szCs w:val="28"/>
        </w:rPr>
        <w:t xml:space="preserve">в МОУ </w:t>
      </w:r>
      <w:proofErr w:type="spellStart"/>
      <w:r w:rsidR="00EF6269">
        <w:rPr>
          <w:rFonts w:ascii="Times New Roman" w:eastAsia="SchoolBookSanPin" w:hAnsi="Times New Roman"/>
          <w:sz w:val="28"/>
          <w:szCs w:val="28"/>
        </w:rPr>
        <w:t>Ёмсненская</w:t>
      </w:r>
      <w:proofErr w:type="spellEnd"/>
      <w:r w:rsidR="00EF6269">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доступных и безопасных рекреационных </w:t>
      </w:r>
      <w:r w:rsidR="000F41F3" w:rsidRPr="00933CAF">
        <w:rPr>
          <w:rFonts w:ascii="Times New Roman" w:eastAsia="SchoolBookSanPin" w:hAnsi="Times New Roman"/>
          <w:sz w:val="28"/>
          <w:szCs w:val="28"/>
        </w:rPr>
        <w:t xml:space="preserve">зон, озеленение территории при </w:t>
      </w:r>
      <w:r w:rsidR="00EF6269">
        <w:rPr>
          <w:rFonts w:ascii="Times New Roman" w:eastAsia="SchoolBookSanPin" w:hAnsi="Times New Roman"/>
          <w:sz w:val="28"/>
          <w:szCs w:val="28"/>
        </w:rPr>
        <w:t>школе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общего использования свои книги, брать для чтения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деятельность классных руководителей и других педагогов вместе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оформление простран</w:t>
      </w:r>
      <w:proofErr w:type="gramStart"/>
      <w:r w:rsidRPr="00933CAF">
        <w:rPr>
          <w:rFonts w:ascii="Times New Roman" w:eastAsia="SchoolBookSanPin" w:hAnsi="Times New Roman"/>
          <w:sz w:val="28"/>
          <w:szCs w:val="28"/>
        </w:rPr>
        <w:t>ств пр</w:t>
      </w:r>
      <w:proofErr w:type="gramEnd"/>
      <w:r w:rsidRPr="00933CAF">
        <w:rPr>
          <w:rFonts w:ascii="Times New Roman" w:eastAsia="SchoolBookSanPin" w:hAnsi="Times New Roman"/>
          <w:sz w:val="28"/>
          <w:szCs w:val="28"/>
        </w:rPr>
        <w:t>оведения значимых событий, праздников, церемоний, торжественных линеек, творческих вечеров (событийный дизайн);</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обновление материалов</w:t>
      </w:r>
      <w:r w:rsidR="00EF6269">
        <w:rPr>
          <w:rFonts w:ascii="Times New Roman" w:eastAsia="SchoolBookSanPin" w:hAnsi="Times New Roman"/>
          <w:sz w:val="28"/>
          <w:szCs w:val="28"/>
        </w:rPr>
        <w:t xml:space="preserve"> (стендов, плакатов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Предметно-пространственная среда строится как максимально доступная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с особыми образовательными потребностями.</w:t>
      </w:r>
    </w:p>
    <w:p w:rsidR="000F41F3" w:rsidRPr="00A60336" w:rsidRDefault="00C26CF4" w:rsidP="000C14A5">
      <w:pPr>
        <w:widowControl/>
        <w:spacing w:after="0" w:line="353" w:lineRule="auto"/>
        <w:ind w:firstLine="709"/>
        <w:jc w:val="both"/>
        <w:rPr>
          <w:rFonts w:ascii="Times New Roman" w:eastAsia="SchoolBookSanPin" w:hAnsi="Times New Roman"/>
          <w:sz w:val="28"/>
          <w:szCs w:val="28"/>
          <w:u w:val="single"/>
        </w:rPr>
      </w:pPr>
      <w:r w:rsidRPr="00A60336">
        <w:rPr>
          <w:rFonts w:ascii="Times New Roman" w:eastAsia="SchoolBookSanPin" w:hAnsi="Times New Roman"/>
          <w:sz w:val="28"/>
          <w:szCs w:val="28"/>
          <w:u w:val="single"/>
        </w:rPr>
        <w:t>170.</w:t>
      </w:r>
      <w:r w:rsidR="000F41F3" w:rsidRPr="00A60336">
        <w:rPr>
          <w:rFonts w:ascii="Times New Roman" w:eastAsia="SchoolBookSanPin" w:hAnsi="Times New Roman"/>
          <w:sz w:val="28"/>
          <w:szCs w:val="28"/>
          <w:u w:val="single"/>
        </w:rPr>
        <w:t>3.2.9. Модуль «</w:t>
      </w:r>
      <w:r w:rsidR="000F41F3" w:rsidRPr="00A60336">
        <w:rPr>
          <w:rFonts w:ascii="Times New Roman" w:eastAsia="SchoolBookSanPin" w:hAnsi="Times New Roman"/>
          <w:bCs/>
          <w:sz w:val="28"/>
          <w:szCs w:val="28"/>
          <w:u w:val="single"/>
        </w:rPr>
        <w:t>Взаимодействие с родителями (законными представителями)».</w:t>
      </w:r>
    </w:p>
    <w:p w:rsidR="00A60336" w:rsidRPr="00933CAF" w:rsidRDefault="00CA2E26" w:rsidP="00A60336">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Реализация воспитательного потенциала взаимодействия с родителями (законными пр</w:t>
      </w:r>
      <w:r w:rsidR="00A60336">
        <w:rPr>
          <w:rFonts w:ascii="Times New Roman" w:eastAsia="SchoolBookSanPin" w:hAnsi="Times New Roman"/>
          <w:sz w:val="28"/>
          <w:szCs w:val="28"/>
        </w:rPr>
        <w:t xml:space="preserve">едставителями) </w:t>
      </w:r>
      <w:proofErr w:type="gramStart"/>
      <w:r w:rsidR="00A60336">
        <w:rPr>
          <w:rFonts w:ascii="Times New Roman" w:eastAsia="SchoolBookSanPin" w:hAnsi="Times New Roman"/>
          <w:sz w:val="28"/>
          <w:szCs w:val="28"/>
        </w:rPr>
        <w:t>обучающихся</w:t>
      </w:r>
      <w:proofErr w:type="gramEnd"/>
      <w:r w:rsidR="00A60336">
        <w:rPr>
          <w:rFonts w:ascii="Times New Roman" w:eastAsia="SchoolBookSanPin" w:hAnsi="Times New Roman"/>
          <w:sz w:val="28"/>
          <w:szCs w:val="28"/>
        </w:rPr>
        <w:t xml:space="preserve">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деятельнос</w:t>
      </w:r>
      <w:r w:rsidR="00A60336">
        <w:rPr>
          <w:rFonts w:ascii="Times New Roman" w:eastAsia="SchoolBookSanPin" w:hAnsi="Times New Roman"/>
          <w:sz w:val="28"/>
          <w:szCs w:val="28"/>
        </w:rPr>
        <w:t xml:space="preserve">ть в МОУ </w:t>
      </w:r>
      <w:proofErr w:type="spellStart"/>
      <w:r w:rsidR="00A60336">
        <w:rPr>
          <w:rFonts w:ascii="Times New Roman" w:eastAsia="SchoolBookSanPin" w:hAnsi="Times New Roman"/>
          <w:sz w:val="28"/>
          <w:szCs w:val="28"/>
        </w:rPr>
        <w:t>Ёмсненская</w:t>
      </w:r>
      <w:proofErr w:type="spellEnd"/>
      <w:r w:rsidR="00A60336">
        <w:rPr>
          <w:rFonts w:ascii="Times New Roman" w:eastAsia="SchoolBookSanPin" w:hAnsi="Times New Roman"/>
          <w:sz w:val="28"/>
          <w:szCs w:val="28"/>
        </w:rPr>
        <w:t xml:space="preserve"> СОШ родительского комитета школы</w:t>
      </w:r>
      <w:r w:rsidRPr="00933CAF">
        <w:rPr>
          <w:rFonts w:ascii="Times New Roman" w:eastAsia="SchoolBookSanPin" w:hAnsi="Times New Roman"/>
          <w:sz w:val="28"/>
          <w:szCs w:val="28"/>
        </w:rPr>
        <w:t xml:space="preserve">, в классах </w:t>
      </w:r>
      <w:r w:rsidR="00A60336">
        <w:rPr>
          <w:rFonts w:ascii="Times New Roman" w:eastAsia="SchoolBookSanPin" w:hAnsi="Times New Roman"/>
          <w:sz w:val="28"/>
          <w:szCs w:val="28"/>
        </w:rPr>
        <w:t xml:space="preserve"> - родительского комитета класса, </w:t>
      </w:r>
      <w:r w:rsidRPr="00933CAF">
        <w:rPr>
          <w:rFonts w:ascii="Times New Roman" w:eastAsia="SchoolBookSanPin" w:hAnsi="Times New Roman"/>
          <w:sz w:val="28"/>
          <w:szCs w:val="28"/>
        </w:rPr>
        <w:t>участвующих в обсуждении и решении вопросов воспитания и обучения;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тематических собраний (в том числе по инициативе родителей),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933CAF" w:rsidRDefault="00CA2E26" w:rsidP="000D102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родительские </w:t>
      </w:r>
      <w:proofErr w:type="gramStart"/>
      <w:r w:rsidRPr="00933CAF">
        <w:rPr>
          <w:rFonts w:ascii="Times New Roman" w:eastAsia="SchoolBookSanPin" w:hAnsi="Times New Roman"/>
          <w:sz w:val="28"/>
          <w:szCs w:val="28"/>
        </w:rPr>
        <w:t>интернет-сообщества</w:t>
      </w:r>
      <w:proofErr w:type="gramEnd"/>
      <w:r w:rsidRPr="00933CAF">
        <w:rPr>
          <w:rFonts w:ascii="Times New Roman" w:eastAsia="SchoolBookSanPin" w:hAnsi="Times New Roman"/>
          <w:sz w:val="28"/>
          <w:szCs w:val="28"/>
        </w:rPr>
        <w:t>, группы с участием педагогов, на которых обсуждаются интересующие родителей вопросы, согласуется совместная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w:t>
      </w:r>
      <w:r w:rsidR="00A60336">
        <w:rPr>
          <w:rFonts w:ascii="Times New Roman" w:eastAsia="SchoolBookSanPin" w:hAnsi="Times New Roman"/>
          <w:sz w:val="28"/>
          <w:szCs w:val="28"/>
        </w:rPr>
        <w:t xml:space="preserve">консилиуме в МОУ </w:t>
      </w:r>
      <w:proofErr w:type="spellStart"/>
      <w:r w:rsidR="00A60336">
        <w:rPr>
          <w:rFonts w:ascii="Times New Roman" w:eastAsia="SchoolBookSanPin" w:hAnsi="Times New Roman"/>
          <w:sz w:val="28"/>
          <w:szCs w:val="28"/>
        </w:rPr>
        <w:t>Ёмсненская</w:t>
      </w:r>
      <w:proofErr w:type="spellEnd"/>
      <w:r w:rsidR="00A60336">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в соответствии с порядком привлечения родителей (законных представителей);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к подготовке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проведению классных и общешкольных мероприятий;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A60336" w:rsidRDefault="00C26CF4" w:rsidP="000C14A5">
      <w:pPr>
        <w:widowControl/>
        <w:spacing w:after="0" w:line="353" w:lineRule="auto"/>
        <w:ind w:firstLine="709"/>
        <w:jc w:val="both"/>
        <w:rPr>
          <w:rFonts w:ascii="Times New Roman" w:eastAsia="SchoolBookSanPin" w:hAnsi="Times New Roman"/>
          <w:sz w:val="28"/>
          <w:szCs w:val="28"/>
          <w:u w:val="single"/>
        </w:rPr>
      </w:pPr>
      <w:r w:rsidRPr="00A60336">
        <w:rPr>
          <w:rFonts w:ascii="Times New Roman" w:eastAsia="SchoolBookSanPin" w:hAnsi="Times New Roman"/>
          <w:sz w:val="28"/>
          <w:szCs w:val="28"/>
          <w:u w:val="single"/>
        </w:rPr>
        <w:t>170.</w:t>
      </w:r>
      <w:r w:rsidR="000F41F3" w:rsidRPr="00A60336">
        <w:rPr>
          <w:rFonts w:ascii="Times New Roman" w:eastAsia="SchoolBookSanPin" w:hAnsi="Times New Roman"/>
          <w:sz w:val="28"/>
          <w:szCs w:val="28"/>
          <w:u w:val="single"/>
        </w:rPr>
        <w:t>3.2.10. Модуль «</w:t>
      </w:r>
      <w:r w:rsidR="000F41F3" w:rsidRPr="00A60336">
        <w:rPr>
          <w:rFonts w:ascii="Times New Roman" w:eastAsia="SchoolBookSanPin" w:hAnsi="Times New Roman"/>
          <w:bCs/>
          <w:sz w:val="28"/>
          <w:szCs w:val="28"/>
          <w:u w:val="single"/>
        </w:rPr>
        <w:t>Самоуправление».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ученического самоуправления</w:t>
      </w:r>
      <w:r w:rsidR="00933CAF" w:rsidRPr="00933CAF">
        <w:rPr>
          <w:rFonts w:ascii="Times New Roman" w:eastAsia="SchoolBookSanPin" w:hAnsi="Times New Roman"/>
          <w:sz w:val="28"/>
          <w:szCs w:val="28"/>
        </w:rPr>
        <w:t xml:space="preserve"> </w:t>
      </w:r>
      <w:r w:rsidR="00A60336">
        <w:rPr>
          <w:rFonts w:ascii="Times New Roman" w:eastAsia="SchoolBookSanPin" w:hAnsi="Times New Roman"/>
          <w:sz w:val="28"/>
          <w:szCs w:val="28"/>
        </w:rPr>
        <w:t xml:space="preserve">в МОУ </w:t>
      </w:r>
      <w:proofErr w:type="spellStart"/>
      <w:r w:rsidR="00A60336">
        <w:rPr>
          <w:rFonts w:ascii="Times New Roman" w:eastAsia="SchoolBookSanPin" w:hAnsi="Times New Roman"/>
          <w:sz w:val="28"/>
          <w:szCs w:val="28"/>
        </w:rPr>
        <w:t>Ёмсненская</w:t>
      </w:r>
      <w:proofErr w:type="spellEnd"/>
      <w:r w:rsidR="00A60336">
        <w:rPr>
          <w:rFonts w:ascii="Times New Roman" w:eastAsia="SchoolBookSanPin" w:hAnsi="Times New Roman"/>
          <w:sz w:val="28"/>
          <w:szCs w:val="28"/>
        </w:rPr>
        <w:t xml:space="preserve"> СОШ  </w:t>
      </w:r>
      <w:proofErr w:type="gramStart"/>
      <w:r w:rsidR="00A60336">
        <w:rPr>
          <w:rFonts w:ascii="Times New Roman" w:eastAsia="SchoolBookSanPin" w:hAnsi="Times New Roman"/>
          <w:sz w:val="28"/>
          <w:szCs w:val="28"/>
        </w:rPr>
        <w:t>может</w:t>
      </w:r>
      <w:proofErr w:type="gramEnd"/>
      <w:r w:rsidR="00A60336">
        <w:rPr>
          <w:rFonts w:ascii="Times New Roman" w:eastAsia="SchoolBookSanPin" w:hAnsi="Times New Roman"/>
          <w:sz w:val="28"/>
          <w:szCs w:val="28"/>
        </w:rPr>
        <w:t xml:space="preserve"> предусматривает:</w:t>
      </w:r>
    </w:p>
    <w:p w:rsidR="00CA2E26" w:rsidRPr="00933CAF" w:rsidRDefault="00A60336"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и деятельность С</w:t>
      </w:r>
      <w:r w:rsidR="00CA2E26" w:rsidRPr="00933CAF">
        <w:rPr>
          <w:rFonts w:ascii="Times New Roman" w:eastAsia="SchoolBookSanPin" w:hAnsi="Times New Roman"/>
          <w:sz w:val="28"/>
          <w:szCs w:val="28"/>
        </w:rPr>
        <w:t>овет</w:t>
      </w:r>
      <w:r>
        <w:rPr>
          <w:rFonts w:ascii="Times New Roman" w:eastAsia="SchoolBookSanPin" w:hAnsi="Times New Roman"/>
          <w:sz w:val="28"/>
          <w:szCs w:val="28"/>
        </w:rPr>
        <w:t>а уча</w:t>
      </w:r>
      <w:r w:rsidR="00CA2E26" w:rsidRPr="00933CAF">
        <w:rPr>
          <w:rFonts w:ascii="Times New Roman" w:eastAsia="SchoolBookSanPin" w:hAnsi="Times New Roman"/>
          <w:sz w:val="28"/>
          <w:szCs w:val="28"/>
        </w:rPr>
        <w:t>щихся</w:t>
      </w:r>
      <w:r>
        <w:rPr>
          <w:rFonts w:ascii="Times New Roman" w:eastAsia="SchoolBookSanPin" w:hAnsi="Times New Roman"/>
          <w:sz w:val="28"/>
          <w:szCs w:val="28"/>
        </w:rPr>
        <w:t xml:space="preserve"> школы</w:t>
      </w:r>
      <w:r w:rsidR="00CA2E26" w:rsidRPr="00933CAF">
        <w:rPr>
          <w:rFonts w:ascii="Times New Roman" w:eastAsia="SchoolBookSanPin" w:hAnsi="Times New Roman"/>
          <w:sz w:val="28"/>
          <w:szCs w:val="28"/>
        </w:rPr>
        <w:t>;</w:t>
      </w:r>
    </w:p>
    <w:p w:rsidR="00CA2E26" w:rsidRPr="00933CAF" w:rsidRDefault="001E2FBB"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участие представителей Совета учащихся школы</w:t>
      </w:r>
      <w:r w:rsidR="00CA2E26" w:rsidRPr="00933CAF">
        <w:rPr>
          <w:rFonts w:ascii="Times New Roman" w:eastAsia="SchoolBookSanPin" w:hAnsi="Times New Roman"/>
          <w:sz w:val="28"/>
          <w:szCs w:val="28"/>
        </w:rPr>
        <w:t xml:space="preserve">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w:t>
      </w:r>
    </w:p>
    <w:p w:rsidR="00535E82" w:rsidRPr="001E2FBB" w:rsidRDefault="00C26CF4" w:rsidP="000C14A5">
      <w:pPr>
        <w:widowControl/>
        <w:spacing w:after="0" w:line="353" w:lineRule="auto"/>
        <w:ind w:firstLine="709"/>
        <w:jc w:val="both"/>
        <w:rPr>
          <w:rFonts w:ascii="Times New Roman" w:eastAsia="SchoolBookSanPin" w:hAnsi="Times New Roman"/>
          <w:sz w:val="28"/>
          <w:szCs w:val="28"/>
          <w:u w:val="single"/>
        </w:rPr>
      </w:pPr>
      <w:r w:rsidRPr="001E2FBB">
        <w:rPr>
          <w:rFonts w:ascii="Times New Roman" w:eastAsia="SchoolBookSanPin" w:hAnsi="Times New Roman"/>
          <w:sz w:val="28"/>
          <w:szCs w:val="28"/>
          <w:u w:val="single"/>
        </w:rPr>
        <w:t>170.</w:t>
      </w:r>
      <w:r w:rsidR="00535E82" w:rsidRPr="001E2FBB">
        <w:rPr>
          <w:rFonts w:ascii="Times New Roman" w:eastAsia="SchoolBookSanPin" w:hAnsi="Times New Roman"/>
          <w:sz w:val="28"/>
          <w:szCs w:val="28"/>
          <w:u w:val="single"/>
        </w:rPr>
        <w:t>3.2.11. Модуль «</w:t>
      </w:r>
      <w:r w:rsidR="00535E82" w:rsidRPr="001E2FBB">
        <w:rPr>
          <w:rFonts w:ascii="Times New Roman" w:eastAsia="SchoolBookSanPin" w:hAnsi="Times New Roman"/>
          <w:bCs/>
          <w:sz w:val="28"/>
          <w:szCs w:val="28"/>
          <w:u w:val="single"/>
        </w:rPr>
        <w:t>Профилактика и безопасность».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профилактической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целях формирования и поддержки безопасной и комфортной среды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w:t>
      </w:r>
      <w:r w:rsidR="001E2FBB">
        <w:rPr>
          <w:rFonts w:ascii="Times New Roman" w:eastAsia="SchoolBookSanPin" w:hAnsi="Times New Roman"/>
          <w:sz w:val="28"/>
          <w:szCs w:val="28"/>
        </w:rPr>
        <w:t>рганизации предусматривает:</w:t>
      </w:r>
    </w:p>
    <w:p w:rsidR="00CA2E26" w:rsidRPr="00933CAF" w:rsidRDefault="00A9277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организацию деятельности педагогического коллектива по созданию</w:t>
      </w:r>
      <w:r w:rsidR="00933CAF" w:rsidRPr="00933CAF">
        <w:rPr>
          <w:rFonts w:ascii="Times New Roman" w:hAnsi="Times New Roman"/>
          <w:sz w:val="28"/>
          <w:szCs w:val="28"/>
        </w:rPr>
        <w:t xml:space="preserve"> </w:t>
      </w:r>
      <w:r w:rsidR="001E2FBB">
        <w:rPr>
          <w:rFonts w:ascii="Times New Roman" w:hAnsi="Times New Roman"/>
          <w:sz w:val="28"/>
          <w:szCs w:val="28"/>
        </w:rPr>
        <w:t xml:space="preserve">в МОУ </w:t>
      </w:r>
      <w:proofErr w:type="spellStart"/>
      <w:r w:rsidR="001E2FBB">
        <w:rPr>
          <w:rFonts w:ascii="Times New Roman" w:hAnsi="Times New Roman"/>
          <w:sz w:val="28"/>
          <w:szCs w:val="28"/>
        </w:rPr>
        <w:t>Ёмсненская</w:t>
      </w:r>
      <w:proofErr w:type="spellEnd"/>
      <w:r w:rsidR="001E2FBB">
        <w:rPr>
          <w:rFonts w:ascii="Times New Roman" w:hAnsi="Times New Roman"/>
          <w:sz w:val="28"/>
          <w:szCs w:val="28"/>
        </w:rPr>
        <w:t xml:space="preserve"> СОШ</w:t>
      </w:r>
      <w:r w:rsidRPr="00933CAF">
        <w:rPr>
          <w:rFonts w:ascii="Times New Roman" w:hAnsi="Times New Roman"/>
          <w:sz w:val="28"/>
          <w:szCs w:val="28"/>
        </w:rPr>
        <w:t xml:space="preserve"> эффективной профилактической среды</w:t>
      </w:r>
      <w:r w:rsidR="00933CAF" w:rsidRPr="00933CAF">
        <w:rPr>
          <w:rFonts w:ascii="Times New Roman" w:hAnsi="Times New Roman"/>
          <w:sz w:val="28"/>
          <w:szCs w:val="28"/>
        </w:rPr>
        <w:t xml:space="preserve"> </w:t>
      </w:r>
      <w:r w:rsidRPr="00933CAF">
        <w:rPr>
          <w:rFonts w:ascii="Times New Roman" w:hAnsi="Times New Roman"/>
          <w:sz w:val="28"/>
          <w:szCs w:val="28"/>
        </w:rPr>
        <w:t>с целью обеспечения безопасности жизнедеятельности как условия успешной воспитательной деятельности</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w:t>
      </w:r>
      <w:r w:rsidR="001E2FBB">
        <w:rPr>
          <w:rFonts w:ascii="Times New Roman" w:eastAsia="SchoolBookSanPin" w:hAnsi="Times New Roman"/>
          <w:sz w:val="28"/>
          <w:szCs w:val="28"/>
        </w:rPr>
        <w:t>тов (психологов,</w:t>
      </w:r>
      <w:r w:rsidRPr="00933CAF">
        <w:rPr>
          <w:rFonts w:ascii="Times New Roman" w:eastAsia="SchoolBookSanPin" w:hAnsi="Times New Roman"/>
          <w:sz w:val="28"/>
          <w:szCs w:val="28"/>
        </w:rPr>
        <w:t xml:space="preserve"> коррекционных педагогов, работников социальных служб, правоохранительных органов, опеки и других);</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реализацию профилактических программ, направленных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работу как с </w:t>
      </w:r>
      <w:proofErr w:type="spellStart"/>
      <w:proofErr w:type="gramStart"/>
      <w:r w:rsidRPr="00933CAF">
        <w:rPr>
          <w:rFonts w:ascii="Times New Roman" w:eastAsia="SchoolBookSanPin" w:hAnsi="Times New Roman"/>
          <w:sz w:val="28"/>
          <w:szCs w:val="28"/>
        </w:rPr>
        <w:t>девиантными</w:t>
      </w:r>
      <w:proofErr w:type="spellEnd"/>
      <w:proofErr w:type="gramEnd"/>
      <w:r w:rsidRPr="00933CAF">
        <w:rPr>
          <w:rFonts w:ascii="Times New Roman" w:eastAsia="SchoolBookSanPin" w:hAnsi="Times New Roman"/>
          <w:sz w:val="28"/>
          <w:szCs w:val="28"/>
        </w:rPr>
        <w:t xml:space="preserve"> обучающимися, так и с их окружением; организацию межведомственного взаимодействия;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933CAF" w:rsidRPr="00933CAF">
        <w:rPr>
          <w:rFonts w:ascii="Times New Roman" w:eastAsia="SchoolBookSanPin" w:hAnsi="Times New Roman"/>
          <w:sz w:val="28"/>
          <w:szCs w:val="28"/>
        </w:rPr>
        <w:t xml:space="preserve"> </w:t>
      </w:r>
      <w:r w:rsidR="001E2FBB">
        <w:rPr>
          <w:rFonts w:ascii="Times New Roman" w:eastAsia="SchoolBookSanPin" w:hAnsi="Times New Roman"/>
          <w:sz w:val="28"/>
          <w:szCs w:val="28"/>
        </w:rPr>
        <w:t xml:space="preserve">в МОУ </w:t>
      </w:r>
      <w:proofErr w:type="spellStart"/>
      <w:r w:rsidR="001E2FBB">
        <w:rPr>
          <w:rFonts w:ascii="Times New Roman" w:eastAsia="SchoolBookSanPin" w:hAnsi="Times New Roman"/>
          <w:sz w:val="28"/>
          <w:szCs w:val="28"/>
        </w:rPr>
        <w:t>Ёмсненская</w:t>
      </w:r>
      <w:proofErr w:type="spellEnd"/>
      <w:r w:rsidR="001E2FBB">
        <w:rPr>
          <w:rFonts w:ascii="Times New Roman" w:eastAsia="SchoolBookSanPin" w:hAnsi="Times New Roman"/>
          <w:sz w:val="28"/>
          <w:szCs w:val="28"/>
        </w:rPr>
        <w:t xml:space="preserve"> СОШ </w:t>
      </w:r>
      <w:r w:rsidRPr="00933CAF">
        <w:rPr>
          <w:rFonts w:ascii="Times New Roman" w:eastAsia="SchoolBookSanPin" w:hAnsi="Times New Roman"/>
          <w:sz w:val="28"/>
          <w:szCs w:val="28"/>
        </w:rPr>
        <w:t xml:space="preserve">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933CAF">
        <w:rPr>
          <w:rFonts w:ascii="Times New Roman" w:eastAsia="SchoolBookSanPin" w:hAnsi="Times New Roman"/>
          <w:sz w:val="28"/>
          <w:szCs w:val="28"/>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933CAF">
        <w:rPr>
          <w:rFonts w:ascii="Times New Roman" w:eastAsia="SchoolBookSanPin" w:hAnsi="Times New Roman"/>
          <w:sz w:val="28"/>
          <w:szCs w:val="28"/>
        </w:rPr>
        <w:t>антиэкстремистской</w:t>
      </w:r>
      <w:proofErr w:type="spellEnd"/>
      <w:r w:rsidRPr="00933CAF">
        <w:rPr>
          <w:rFonts w:ascii="Times New Roman" w:eastAsia="SchoolBookSanPin" w:hAnsi="Times New Roman"/>
          <w:sz w:val="28"/>
          <w:szCs w:val="28"/>
        </w:rPr>
        <w:t xml:space="preserve"> безопасности, гражданской обороне и </w:t>
      </w:r>
      <w:r w:rsidR="00535E82"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lastRenderedPageBreak/>
        <w:t xml:space="preserve">организацию превентивной работы с обучающимися со сценариями социально одобряемого поведения, по развитию навыков </w:t>
      </w:r>
      <w:proofErr w:type="spellStart"/>
      <w:r w:rsidRPr="00933CAF">
        <w:rPr>
          <w:rFonts w:ascii="Times New Roman" w:eastAsia="SchoolBookSanPin" w:hAnsi="Times New Roman"/>
          <w:sz w:val="28"/>
          <w:szCs w:val="28"/>
        </w:rPr>
        <w:t>саморефлексии</w:t>
      </w:r>
      <w:proofErr w:type="spellEnd"/>
      <w:r w:rsidRPr="00933CAF">
        <w:rPr>
          <w:rFonts w:ascii="Times New Roman" w:eastAsia="SchoolBookSanPin" w:hAnsi="Times New Roman"/>
          <w:sz w:val="28"/>
          <w:szCs w:val="28"/>
        </w:rPr>
        <w:t>, самоконтроля, устойчивости к негативным воздействиям, групповому давлению;</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профилактику правонарушений, девиаций посредством организации деятельности, альтернативной </w:t>
      </w:r>
      <w:proofErr w:type="spellStart"/>
      <w:r w:rsidRPr="00933CAF">
        <w:rPr>
          <w:rFonts w:ascii="Times New Roman" w:eastAsia="SchoolBookSanPin" w:hAnsi="Times New Roman"/>
          <w:sz w:val="28"/>
          <w:szCs w:val="28"/>
        </w:rPr>
        <w:t>девиантному</w:t>
      </w:r>
      <w:proofErr w:type="spellEnd"/>
      <w:r w:rsidRPr="00933CAF">
        <w:rPr>
          <w:rFonts w:ascii="Times New Roman" w:eastAsia="SchoolBookSanPin" w:hAnsi="Times New Roman"/>
          <w:sz w:val="28"/>
          <w:szCs w:val="28"/>
        </w:rPr>
        <w:t xml:space="preserve"> поведению, – познания (путешествия), испытания себя (походы, спорт), значимого общения, творчества,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w:t>
      </w:r>
      <w:r w:rsidR="00535E82"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w:t>
      </w:r>
      <w:r w:rsidR="001E2FBB">
        <w:rPr>
          <w:rFonts w:ascii="Times New Roman" w:eastAsia="SchoolBookSanPin" w:hAnsi="Times New Roman"/>
          <w:sz w:val="28"/>
          <w:szCs w:val="28"/>
        </w:rPr>
        <w:t xml:space="preserve">ия в МОУ </w:t>
      </w:r>
      <w:proofErr w:type="spellStart"/>
      <w:r w:rsidR="001E2FBB">
        <w:rPr>
          <w:rFonts w:ascii="Times New Roman" w:eastAsia="SchoolBookSanPin" w:hAnsi="Times New Roman"/>
          <w:sz w:val="28"/>
          <w:szCs w:val="28"/>
        </w:rPr>
        <w:t>Ёмсненская</w:t>
      </w:r>
      <w:proofErr w:type="spellEnd"/>
      <w:r w:rsidR="001E2FBB">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маргинальных групп обучающихся (оставивших обучение, криминальной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агрессивным поведением 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дети-мигранты, обучающиеся с ОВЗ и другие).</w:t>
      </w:r>
    </w:p>
    <w:p w:rsidR="00535E82" w:rsidRPr="001E2FBB" w:rsidRDefault="00C26CF4" w:rsidP="000C14A5">
      <w:pPr>
        <w:widowControl/>
        <w:spacing w:after="0" w:line="353" w:lineRule="auto"/>
        <w:ind w:firstLine="709"/>
        <w:jc w:val="both"/>
        <w:rPr>
          <w:rFonts w:ascii="Times New Roman" w:eastAsia="SchoolBookSanPin" w:hAnsi="Times New Roman"/>
          <w:sz w:val="28"/>
          <w:szCs w:val="28"/>
          <w:u w:val="single"/>
        </w:rPr>
      </w:pPr>
      <w:r w:rsidRPr="001E2FBB">
        <w:rPr>
          <w:rFonts w:ascii="Times New Roman" w:eastAsia="SchoolBookSanPin" w:hAnsi="Times New Roman"/>
          <w:sz w:val="28"/>
          <w:szCs w:val="28"/>
          <w:u w:val="single"/>
        </w:rPr>
        <w:t>170.</w:t>
      </w:r>
      <w:r w:rsidR="00535E82" w:rsidRPr="001E2FBB">
        <w:rPr>
          <w:rFonts w:ascii="Times New Roman" w:eastAsia="SchoolBookSanPin" w:hAnsi="Times New Roman"/>
          <w:sz w:val="28"/>
          <w:szCs w:val="28"/>
          <w:u w:val="single"/>
        </w:rPr>
        <w:t>3.2.12. Модуль «</w:t>
      </w:r>
      <w:r w:rsidR="00535E82" w:rsidRPr="001E2FBB">
        <w:rPr>
          <w:rFonts w:ascii="Times New Roman" w:eastAsia="SchoolBookSanPin" w:hAnsi="Times New Roman"/>
          <w:bCs/>
          <w:sz w:val="28"/>
          <w:szCs w:val="28"/>
          <w:u w:val="single"/>
        </w:rPr>
        <w:t>Социальное партнёрство».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социального парт</w:t>
      </w:r>
      <w:r w:rsidR="001E2FBB">
        <w:rPr>
          <w:rFonts w:ascii="Times New Roman" w:eastAsia="SchoolBookSanPin" w:hAnsi="Times New Roman"/>
          <w:sz w:val="28"/>
          <w:szCs w:val="28"/>
        </w:rPr>
        <w:t>нёрства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том числе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w:t>
      </w:r>
      <w:r w:rsidRPr="00933CAF">
        <w:rPr>
          <w:rFonts w:ascii="Times New Roman" w:eastAsia="SchoolBookSanPin" w:hAnsi="Times New Roman"/>
          <w:sz w:val="28"/>
          <w:szCs w:val="28"/>
        </w:rPr>
        <w:lastRenderedPageBreak/>
        <w:t>актуальных проблем, касающихся ж</w:t>
      </w:r>
      <w:r w:rsidR="001E2FBB">
        <w:rPr>
          <w:rFonts w:ascii="Times New Roman" w:eastAsia="SchoolBookSanPin" w:hAnsi="Times New Roman"/>
          <w:sz w:val="28"/>
          <w:szCs w:val="28"/>
        </w:rPr>
        <w:t>изни школы</w:t>
      </w:r>
      <w:r w:rsidRPr="00933CAF">
        <w:rPr>
          <w:rFonts w:ascii="Times New Roman" w:eastAsia="SchoolBookSanPin" w:hAnsi="Times New Roman"/>
          <w:sz w:val="28"/>
          <w:szCs w:val="28"/>
        </w:rPr>
        <w:t>,</w:t>
      </w:r>
      <w:r w:rsidR="001E2FBB">
        <w:rPr>
          <w:rFonts w:ascii="Times New Roman" w:eastAsia="SchoolBookSanPin" w:hAnsi="Times New Roman"/>
          <w:sz w:val="28"/>
          <w:szCs w:val="28"/>
        </w:rPr>
        <w:t xml:space="preserve"> сельского поселения, </w:t>
      </w:r>
      <w:r w:rsidRPr="00933CAF">
        <w:rPr>
          <w:rFonts w:ascii="Times New Roman" w:eastAsia="SchoolBookSanPin" w:hAnsi="Times New Roman"/>
          <w:sz w:val="28"/>
          <w:szCs w:val="28"/>
        </w:rPr>
        <w:t xml:space="preserve"> муниципального образования, региона, страны;</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1E2FBB" w:rsidRDefault="00C26CF4" w:rsidP="000C14A5">
      <w:pPr>
        <w:widowControl/>
        <w:spacing w:after="0" w:line="353" w:lineRule="auto"/>
        <w:ind w:firstLine="709"/>
        <w:jc w:val="both"/>
        <w:rPr>
          <w:rFonts w:ascii="Times New Roman" w:eastAsia="SchoolBookSanPin" w:hAnsi="Times New Roman"/>
          <w:sz w:val="28"/>
          <w:szCs w:val="28"/>
          <w:u w:val="single"/>
        </w:rPr>
      </w:pPr>
      <w:r w:rsidRPr="001E2FBB">
        <w:rPr>
          <w:rFonts w:ascii="Times New Roman" w:eastAsia="SchoolBookSanPin" w:hAnsi="Times New Roman"/>
          <w:sz w:val="28"/>
          <w:szCs w:val="28"/>
          <w:u w:val="single"/>
        </w:rPr>
        <w:t>170.</w:t>
      </w:r>
      <w:r w:rsidR="00535E82" w:rsidRPr="001E2FBB">
        <w:rPr>
          <w:rFonts w:ascii="Times New Roman" w:eastAsia="SchoolBookSanPin" w:hAnsi="Times New Roman"/>
          <w:sz w:val="28"/>
          <w:szCs w:val="28"/>
          <w:u w:val="single"/>
        </w:rPr>
        <w:t>3.2.13. Модуль «</w:t>
      </w:r>
      <w:r w:rsidR="00535E82" w:rsidRPr="001E2FBB">
        <w:rPr>
          <w:rFonts w:ascii="Times New Roman" w:eastAsia="SchoolBookSanPin" w:hAnsi="Times New Roman"/>
          <w:bCs/>
          <w:sz w:val="28"/>
          <w:szCs w:val="28"/>
          <w:u w:val="single"/>
        </w:rPr>
        <w:t>Профориентация».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Реализация воспитательного потенциала </w:t>
      </w:r>
      <w:proofErr w:type="spellStart"/>
      <w:r w:rsidRPr="00933CAF">
        <w:rPr>
          <w:rFonts w:ascii="Times New Roman" w:eastAsia="SchoolBookSanPin" w:hAnsi="Times New Roman"/>
          <w:sz w:val="28"/>
          <w:szCs w:val="28"/>
        </w:rPr>
        <w:t>профориентационной</w:t>
      </w:r>
      <w:proofErr w:type="spellEnd"/>
      <w:r w:rsidRPr="00933CAF">
        <w:rPr>
          <w:rFonts w:ascii="Times New Roman" w:eastAsia="SchoolBookSanPin" w:hAnsi="Times New Roman"/>
          <w:sz w:val="28"/>
          <w:szCs w:val="28"/>
        </w:rPr>
        <w:t xml:space="preserve"> ра</w:t>
      </w:r>
      <w:r w:rsidR="001E2FBB">
        <w:rPr>
          <w:rFonts w:ascii="Times New Roman" w:eastAsia="SchoolBookSanPin" w:hAnsi="Times New Roman"/>
          <w:sz w:val="28"/>
          <w:szCs w:val="28"/>
        </w:rPr>
        <w:t xml:space="preserve">боты МОУ </w:t>
      </w:r>
      <w:proofErr w:type="spellStart"/>
      <w:r w:rsidR="001E2FBB">
        <w:rPr>
          <w:rFonts w:ascii="Times New Roman" w:eastAsia="SchoolBookSanPin" w:hAnsi="Times New Roman"/>
          <w:sz w:val="28"/>
          <w:szCs w:val="28"/>
        </w:rPr>
        <w:t>Ёмсненская</w:t>
      </w:r>
      <w:proofErr w:type="spellEnd"/>
      <w:r w:rsidR="001E2FBB">
        <w:rPr>
          <w:rFonts w:ascii="Times New Roman" w:eastAsia="SchoolBookSanPin" w:hAnsi="Times New Roman"/>
          <w:sz w:val="28"/>
          <w:szCs w:val="28"/>
        </w:rPr>
        <w:t xml:space="preserve"> СОШ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циклов </w:t>
      </w:r>
      <w:proofErr w:type="spellStart"/>
      <w:r w:rsidRPr="00933CAF">
        <w:rPr>
          <w:rFonts w:ascii="Times New Roman" w:eastAsia="SchoolBookSanPin" w:hAnsi="Times New Roman"/>
          <w:sz w:val="28"/>
          <w:szCs w:val="28"/>
        </w:rPr>
        <w:t>профориентационных</w:t>
      </w:r>
      <w:proofErr w:type="spellEnd"/>
      <w:r w:rsidRPr="00933CAF">
        <w:rPr>
          <w:rFonts w:ascii="Times New Roman" w:eastAsia="SchoolBookSanPin" w:hAnsi="Times New Roman"/>
          <w:sz w:val="28"/>
          <w:szCs w:val="28"/>
        </w:rPr>
        <w:t xml:space="preserve"> часов, направленных на подготовку обучающегося к осознанному планированию и реализации своего профессионального будущего;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spellStart"/>
      <w:r w:rsidRPr="00933CAF">
        <w:rPr>
          <w:rFonts w:ascii="Times New Roman" w:eastAsia="SchoolBookSanPin" w:hAnsi="Times New Roman"/>
          <w:sz w:val="28"/>
          <w:szCs w:val="28"/>
        </w:rPr>
        <w:t>профориентационные</w:t>
      </w:r>
      <w:proofErr w:type="spellEnd"/>
      <w:r w:rsidRPr="00933CAF">
        <w:rPr>
          <w:rFonts w:ascii="Times New Roman" w:eastAsia="SchoolBookSanPin" w:hAnsi="Times New Roman"/>
          <w:sz w:val="28"/>
          <w:szCs w:val="28"/>
        </w:rPr>
        <w:t xml:space="preserve"> игры (игры-симуляции, деловые игры, </w:t>
      </w:r>
      <w:proofErr w:type="spellStart"/>
      <w:r w:rsidRPr="00933CAF">
        <w:rPr>
          <w:rFonts w:ascii="Times New Roman" w:eastAsia="SchoolBookSanPin" w:hAnsi="Times New Roman"/>
          <w:sz w:val="28"/>
          <w:szCs w:val="28"/>
        </w:rPr>
        <w:t>квесты</w:t>
      </w:r>
      <w:proofErr w:type="spellEnd"/>
      <w:r w:rsidRPr="00933CAF">
        <w:rPr>
          <w:rFonts w:ascii="Times New Roman" w:eastAsia="SchoolBookSanPin" w:hAnsi="Times New Roman"/>
          <w:sz w:val="28"/>
          <w:szCs w:val="28"/>
        </w:rPr>
        <w:t>, кейсы), расширяющие знания о профессиях, способах выбора профессий, особенностях, условиях разной профессиональной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на предприятия, в организации, дающие начальные представления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существующих профессиях и условиях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посещение </w:t>
      </w:r>
      <w:proofErr w:type="spellStart"/>
      <w:r w:rsidRPr="00933CAF">
        <w:rPr>
          <w:rFonts w:ascii="Times New Roman" w:eastAsia="SchoolBookSanPin" w:hAnsi="Times New Roman"/>
          <w:sz w:val="28"/>
          <w:szCs w:val="28"/>
        </w:rPr>
        <w:t>профориентационных</w:t>
      </w:r>
      <w:proofErr w:type="spellEnd"/>
      <w:r w:rsidRPr="00933CAF">
        <w:rPr>
          <w:rFonts w:ascii="Times New Roman" w:eastAsia="SchoolBookSanPin" w:hAnsi="Times New Roman"/>
          <w:sz w:val="28"/>
          <w:szCs w:val="28"/>
        </w:rPr>
        <w:t xml:space="preserve"> выставок, ярмарок профессий, дней открытых дверей в организациях профессионального, высшего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совместное с педагогами изучение обучающимися </w:t>
      </w:r>
      <w:proofErr w:type="spellStart"/>
      <w:r w:rsidRPr="00933CAF">
        <w:rPr>
          <w:rFonts w:ascii="Times New Roman" w:eastAsia="SchoolBookSanPin" w:hAnsi="Times New Roman"/>
          <w:sz w:val="28"/>
          <w:szCs w:val="28"/>
        </w:rPr>
        <w:t>интернет-ресурсов</w:t>
      </w:r>
      <w:proofErr w:type="spellEnd"/>
      <w:r w:rsidRPr="00933CAF">
        <w:rPr>
          <w:rFonts w:ascii="Times New Roman" w:eastAsia="SchoolBookSanPin" w:hAnsi="Times New Roman"/>
          <w:sz w:val="28"/>
          <w:szCs w:val="28"/>
        </w:rPr>
        <w:t xml:space="preserve">, посвящённых выбору профессий, прохождение </w:t>
      </w:r>
      <w:proofErr w:type="spellStart"/>
      <w:r w:rsidRPr="00933CAF">
        <w:rPr>
          <w:rFonts w:ascii="Times New Roman" w:eastAsia="SchoolBookSanPin" w:hAnsi="Times New Roman"/>
          <w:sz w:val="28"/>
          <w:szCs w:val="28"/>
        </w:rPr>
        <w:t>профориентационного</w:t>
      </w:r>
      <w:proofErr w:type="spellEnd"/>
      <w:r w:rsidRPr="00933CAF">
        <w:rPr>
          <w:rFonts w:ascii="Times New Roman" w:eastAsia="SchoolBookSanPin" w:hAnsi="Times New Roman"/>
          <w:sz w:val="28"/>
          <w:szCs w:val="28"/>
        </w:rPr>
        <w:t xml:space="preserve"> онлайн-тестирования, онлайн-курсов по интересующим профессиям и направлениям профессионального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в работе всероссийских </w:t>
      </w:r>
      <w:proofErr w:type="spellStart"/>
      <w:r w:rsidRPr="00933CAF">
        <w:rPr>
          <w:rFonts w:ascii="Times New Roman" w:eastAsia="SchoolBookSanPin" w:hAnsi="Times New Roman"/>
          <w:sz w:val="28"/>
          <w:szCs w:val="28"/>
        </w:rPr>
        <w:t>профориентационных</w:t>
      </w:r>
      <w:proofErr w:type="spellEnd"/>
      <w:r w:rsidRPr="00933CAF">
        <w:rPr>
          <w:rFonts w:ascii="Times New Roman" w:eastAsia="SchoolBookSanPin" w:hAnsi="Times New Roman"/>
          <w:sz w:val="28"/>
          <w:szCs w:val="28"/>
        </w:rPr>
        <w:t xml:space="preserve"> проектов;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выборе ими будущей профессии;</w:t>
      </w:r>
    </w:p>
    <w:p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 xml:space="preserve">освоение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основ профессии в рамках различных курсов, включённых в обязательную часть образовательной программы, в рамках </w:t>
      </w:r>
      <w:r w:rsidRPr="00933CAF">
        <w:rPr>
          <w:rFonts w:ascii="Times New Roman" w:eastAsia="SchoolBookSanPin" w:hAnsi="Times New Roman"/>
          <w:sz w:val="28"/>
          <w:szCs w:val="28"/>
        </w:rPr>
        <w:lastRenderedPageBreak/>
        <w:t>компонента участников образовательных отношений, внеурочной деятельности, дополнительного образования.</w:t>
      </w:r>
      <w:r w:rsidRPr="00933CAF">
        <w:t xml:space="preserve"> </w:t>
      </w:r>
    </w:p>
    <w:p w:rsidR="00CA2E26" w:rsidRPr="001E2FBB" w:rsidRDefault="00C26CF4" w:rsidP="000C14A5">
      <w:pPr>
        <w:widowControl/>
        <w:spacing w:after="0" w:line="353" w:lineRule="auto"/>
        <w:ind w:firstLine="709"/>
        <w:jc w:val="both"/>
        <w:rPr>
          <w:rFonts w:ascii="Times New Roman" w:eastAsia="SchoolBookSanPin" w:hAnsi="Times New Roman"/>
          <w:b/>
          <w:sz w:val="28"/>
          <w:szCs w:val="28"/>
        </w:rPr>
      </w:pPr>
      <w:r w:rsidRPr="001E2FBB">
        <w:rPr>
          <w:rFonts w:ascii="Times New Roman" w:eastAsia="SchoolBookSanPin" w:hAnsi="Times New Roman"/>
          <w:b/>
          <w:sz w:val="28"/>
          <w:szCs w:val="28"/>
        </w:rPr>
        <w:t>170.</w:t>
      </w:r>
      <w:r w:rsidR="00FB5197" w:rsidRPr="001E2FBB">
        <w:rPr>
          <w:rFonts w:ascii="Times New Roman" w:eastAsia="SchoolBookSanPin" w:hAnsi="Times New Roman"/>
          <w:b/>
          <w:sz w:val="28"/>
          <w:szCs w:val="28"/>
        </w:rPr>
        <w:t>4. </w:t>
      </w:r>
      <w:r w:rsidR="00CA2E26" w:rsidRPr="001E2FBB">
        <w:rPr>
          <w:rFonts w:ascii="Times New Roman" w:eastAsia="SchoolBookSanPin" w:hAnsi="Times New Roman"/>
          <w:b/>
          <w:sz w:val="28"/>
          <w:szCs w:val="28"/>
        </w:rPr>
        <w:t>Организационный раздел.</w:t>
      </w:r>
    </w:p>
    <w:p w:rsidR="002C207B" w:rsidRPr="002C207B" w:rsidRDefault="00C26CF4" w:rsidP="002C207B">
      <w:pPr>
        <w:ind w:left="644"/>
        <w:rPr>
          <w:rFonts w:ascii="Times New Roman" w:eastAsia="OfficinaSansBoldITC" w:hAnsi="Times New Roman"/>
          <w:sz w:val="28"/>
          <w:szCs w:val="28"/>
          <w:u w:val="single"/>
        </w:rPr>
      </w:pPr>
      <w:r w:rsidRPr="002C207B">
        <w:rPr>
          <w:rFonts w:ascii="Times New Roman" w:eastAsia="OfficinaSansBoldITC" w:hAnsi="Times New Roman"/>
          <w:sz w:val="28"/>
          <w:szCs w:val="28"/>
          <w:u w:val="single"/>
        </w:rPr>
        <w:t>170.</w:t>
      </w:r>
      <w:r w:rsidR="00FB5197" w:rsidRPr="002C207B">
        <w:rPr>
          <w:rFonts w:ascii="Times New Roman" w:eastAsia="OfficinaSansBoldITC" w:hAnsi="Times New Roman"/>
          <w:sz w:val="28"/>
          <w:szCs w:val="28"/>
          <w:u w:val="single"/>
        </w:rPr>
        <w:t>4.1. </w:t>
      </w:r>
      <w:r w:rsidR="00CA2E26" w:rsidRPr="002C207B">
        <w:rPr>
          <w:rFonts w:ascii="Times New Roman" w:eastAsia="OfficinaSansBoldITC" w:hAnsi="Times New Roman"/>
          <w:sz w:val="28"/>
          <w:szCs w:val="28"/>
          <w:u w:val="single"/>
        </w:rPr>
        <w:t>Кадровое обеспечение.</w:t>
      </w:r>
    </w:p>
    <w:p w:rsidR="002C207B" w:rsidRPr="002C207B" w:rsidRDefault="002C207B" w:rsidP="002C207B">
      <w:pPr>
        <w:ind w:left="644"/>
        <w:rPr>
          <w:rFonts w:ascii="Times New Roman" w:hAnsi="Times New Roman"/>
          <w:bCs/>
          <w:color w:val="000000"/>
          <w:sz w:val="28"/>
          <w:szCs w:val="28"/>
        </w:rPr>
      </w:pPr>
      <w:r w:rsidRPr="002C207B">
        <w:rPr>
          <w:rFonts w:ascii="Times New Roman" w:eastAsia="OfficinaSansBoldITC" w:hAnsi="Times New Roman"/>
          <w:b/>
          <w:sz w:val="28"/>
          <w:szCs w:val="28"/>
        </w:rPr>
        <w:t xml:space="preserve"> </w:t>
      </w:r>
      <w:r w:rsidRPr="002C207B">
        <w:rPr>
          <w:rFonts w:ascii="Times New Roman" w:hAnsi="Times New Roman"/>
          <w:bCs/>
          <w:color w:val="000000"/>
          <w:sz w:val="28"/>
          <w:szCs w:val="28"/>
        </w:rPr>
        <w:t>Руководящий состав</w:t>
      </w:r>
    </w:p>
    <w:tbl>
      <w:tblPr>
        <w:tblW w:w="10565" w:type="dxa"/>
        <w:tblLayout w:type="fixed"/>
        <w:tblCellMar>
          <w:top w:w="15" w:type="dxa"/>
          <w:left w:w="15" w:type="dxa"/>
          <w:bottom w:w="15" w:type="dxa"/>
          <w:right w:w="15" w:type="dxa"/>
        </w:tblCellMar>
        <w:tblLook w:val="0600" w:firstRow="0" w:lastRow="0" w:firstColumn="0" w:lastColumn="0" w:noHBand="1" w:noVBand="1"/>
      </w:tblPr>
      <w:tblGrid>
        <w:gridCol w:w="2031"/>
        <w:gridCol w:w="2084"/>
        <w:gridCol w:w="1361"/>
        <w:gridCol w:w="1326"/>
        <w:gridCol w:w="1920"/>
        <w:gridCol w:w="1843"/>
      </w:tblGrid>
      <w:tr w:rsidR="002C207B" w:rsidRPr="002C207B" w:rsidTr="00D53541">
        <w:trPr>
          <w:trHeight w:val="280"/>
        </w:trPr>
        <w:tc>
          <w:tcPr>
            <w:tcW w:w="20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20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Ф. И. О.</w:t>
            </w:r>
          </w:p>
          <w:p w:rsidR="002C207B" w:rsidRPr="002C207B" w:rsidRDefault="002C207B" w:rsidP="00D53541">
            <w:pPr>
              <w:jc w:val="center"/>
              <w:rPr>
                <w:rFonts w:ascii="Times New Roman" w:hAnsi="Times New Roman"/>
                <w:color w:val="000000"/>
                <w:sz w:val="28"/>
                <w:szCs w:val="28"/>
              </w:rPr>
            </w:pPr>
          </w:p>
        </w:tc>
        <w:tc>
          <w:tcPr>
            <w:tcW w:w="268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Квалификационная категория</w:t>
            </w:r>
          </w:p>
        </w:tc>
        <w:tc>
          <w:tcPr>
            <w:tcW w:w="37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Образование</w:t>
            </w:r>
          </w:p>
        </w:tc>
      </w:tr>
      <w:tr w:rsidR="002C207B" w:rsidRPr="002C207B" w:rsidTr="00D53541">
        <w:trPr>
          <w:trHeight w:val="280"/>
        </w:trPr>
        <w:tc>
          <w:tcPr>
            <w:tcW w:w="20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ind w:left="75" w:right="75"/>
              <w:rPr>
                <w:rFonts w:ascii="Times New Roman" w:hAnsi="Times New Roman"/>
                <w:color w:val="000000"/>
                <w:sz w:val="28"/>
                <w:szCs w:val="28"/>
              </w:rPr>
            </w:pPr>
          </w:p>
        </w:tc>
        <w:tc>
          <w:tcPr>
            <w:tcW w:w="20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ind w:left="75" w:right="75"/>
              <w:rPr>
                <w:rFonts w:ascii="Times New Roman" w:hAnsi="Times New Roman"/>
                <w:color w:val="000000"/>
                <w:sz w:val="28"/>
                <w:szCs w:val="28"/>
              </w:rPr>
            </w:pPr>
          </w:p>
        </w:tc>
        <w:tc>
          <w:tcPr>
            <w:tcW w:w="1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первая</w:t>
            </w:r>
          </w:p>
        </w:tc>
        <w:tc>
          <w:tcPr>
            <w:tcW w:w="1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высшая</w:t>
            </w:r>
          </w:p>
        </w:tc>
        <w:tc>
          <w:tcPr>
            <w:tcW w:w="192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высшее педагогическое</w:t>
            </w:r>
          </w:p>
        </w:tc>
        <w:tc>
          <w:tcPr>
            <w:tcW w:w="1843" w:type="dxa"/>
            <w:tcBorders>
              <w:top w:val="single" w:sz="6" w:space="0" w:color="000000"/>
              <w:left w:val="single" w:sz="4" w:space="0" w:color="auto"/>
              <w:bottom w:val="single" w:sz="6" w:space="0" w:color="000000"/>
              <w:right w:val="single" w:sz="6" w:space="0" w:color="000000"/>
            </w:tcBorders>
          </w:tcPr>
          <w:p w:rsidR="002C207B" w:rsidRPr="002C207B" w:rsidRDefault="002C207B" w:rsidP="00D53541">
            <w:pPr>
              <w:jc w:val="center"/>
              <w:rPr>
                <w:rFonts w:ascii="Times New Roman" w:hAnsi="Times New Roman"/>
                <w:b/>
                <w:color w:val="000000"/>
                <w:sz w:val="28"/>
                <w:szCs w:val="28"/>
              </w:rPr>
            </w:pPr>
            <w:r w:rsidRPr="002C207B">
              <w:rPr>
                <w:rFonts w:ascii="Times New Roman" w:hAnsi="Times New Roman"/>
                <w:b/>
                <w:color w:val="000000"/>
                <w:sz w:val="28"/>
                <w:szCs w:val="28"/>
              </w:rPr>
              <w:t>Среднее профессиональное</w:t>
            </w:r>
          </w:p>
        </w:tc>
      </w:tr>
      <w:tr w:rsidR="002C207B" w:rsidRPr="002C207B" w:rsidTr="00D53541">
        <w:trPr>
          <w:trHeight w:val="283"/>
        </w:trPr>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Заместитель директора по ВР</w:t>
            </w:r>
          </w:p>
        </w:tc>
        <w:tc>
          <w:tcPr>
            <w:tcW w:w="20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r w:rsidRPr="002C207B">
              <w:rPr>
                <w:rFonts w:ascii="Times New Roman" w:hAnsi="Times New Roman"/>
                <w:sz w:val="28"/>
                <w:szCs w:val="28"/>
              </w:rPr>
              <w:t>Богданова Елена Константиновна</w:t>
            </w:r>
          </w:p>
        </w:tc>
        <w:tc>
          <w:tcPr>
            <w:tcW w:w="13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p>
        </w:tc>
        <w:tc>
          <w:tcPr>
            <w:tcW w:w="13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920"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843" w:type="dxa"/>
            <w:tcBorders>
              <w:top w:val="single" w:sz="6" w:space="0" w:color="000000"/>
              <w:left w:val="single" w:sz="4" w:space="0" w:color="auto"/>
              <w:bottom w:val="single" w:sz="6" w:space="0" w:color="000000"/>
              <w:right w:val="single" w:sz="6" w:space="0" w:color="000000"/>
            </w:tcBorders>
            <w:vAlign w:val="center"/>
          </w:tcPr>
          <w:p w:rsidR="002C207B" w:rsidRPr="002C207B" w:rsidRDefault="002C207B" w:rsidP="00D53541">
            <w:pPr>
              <w:jc w:val="center"/>
              <w:rPr>
                <w:rFonts w:ascii="Times New Roman" w:hAnsi="Times New Roman"/>
                <w:color w:val="000000"/>
                <w:sz w:val="28"/>
                <w:szCs w:val="28"/>
              </w:rPr>
            </w:pPr>
          </w:p>
        </w:tc>
      </w:tr>
      <w:tr w:rsidR="002C207B" w:rsidRPr="002C207B" w:rsidTr="00D53541">
        <w:trPr>
          <w:trHeight w:val="283"/>
        </w:trPr>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Советник директора по воспитанию и взаимодействию с детскими общественными объединениями</w:t>
            </w:r>
          </w:p>
        </w:tc>
        <w:tc>
          <w:tcPr>
            <w:tcW w:w="20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proofErr w:type="spellStart"/>
            <w:r w:rsidRPr="002C207B">
              <w:rPr>
                <w:rFonts w:ascii="Times New Roman" w:hAnsi="Times New Roman"/>
                <w:sz w:val="28"/>
                <w:szCs w:val="28"/>
              </w:rPr>
              <w:t>Фартальнова</w:t>
            </w:r>
            <w:proofErr w:type="spellEnd"/>
            <w:r w:rsidRPr="002C207B">
              <w:rPr>
                <w:rFonts w:ascii="Times New Roman" w:hAnsi="Times New Roman"/>
                <w:sz w:val="28"/>
                <w:szCs w:val="28"/>
              </w:rPr>
              <w:t xml:space="preserve"> Ольга Александровна</w:t>
            </w:r>
          </w:p>
        </w:tc>
        <w:tc>
          <w:tcPr>
            <w:tcW w:w="13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3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p>
        </w:tc>
        <w:tc>
          <w:tcPr>
            <w:tcW w:w="1920"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p>
        </w:tc>
        <w:tc>
          <w:tcPr>
            <w:tcW w:w="1843" w:type="dxa"/>
            <w:tcBorders>
              <w:top w:val="single" w:sz="6" w:space="0" w:color="000000"/>
              <w:left w:val="single" w:sz="4" w:space="0" w:color="auto"/>
              <w:bottom w:val="single" w:sz="6" w:space="0" w:color="000000"/>
              <w:right w:val="single" w:sz="6" w:space="0" w:color="000000"/>
            </w:tcBorders>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color w:val="000000"/>
                <w:sz w:val="28"/>
                <w:szCs w:val="28"/>
              </w:rPr>
              <w:t>+</w:t>
            </w:r>
          </w:p>
        </w:tc>
      </w:tr>
    </w:tbl>
    <w:p w:rsidR="002C207B" w:rsidRPr="002C207B" w:rsidRDefault="002C207B" w:rsidP="002C207B">
      <w:pPr>
        <w:ind w:left="644"/>
        <w:rPr>
          <w:rFonts w:ascii="Times New Roman" w:hAnsi="Times New Roman"/>
          <w:b/>
          <w:bCs/>
          <w:color w:val="000000"/>
          <w:sz w:val="28"/>
          <w:szCs w:val="28"/>
        </w:rPr>
      </w:pPr>
    </w:p>
    <w:p w:rsidR="002C207B" w:rsidRPr="002C207B" w:rsidRDefault="002C207B" w:rsidP="002C207B">
      <w:pPr>
        <w:ind w:left="644"/>
        <w:rPr>
          <w:rFonts w:ascii="Times New Roman" w:hAnsi="Times New Roman"/>
          <w:bCs/>
          <w:color w:val="000000"/>
          <w:sz w:val="28"/>
          <w:szCs w:val="28"/>
        </w:rPr>
      </w:pPr>
      <w:r>
        <w:rPr>
          <w:rFonts w:ascii="Times New Roman" w:hAnsi="Times New Roman"/>
          <w:bCs/>
          <w:color w:val="000000"/>
          <w:sz w:val="28"/>
          <w:szCs w:val="28"/>
        </w:rPr>
        <w:t>Педагогический состав</w:t>
      </w:r>
    </w:p>
    <w:tbl>
      <w:tblPr>
        <w:tblW w:w="10565" w:type="dxa"/>
        <w:tblCellMar>
          <w:top w:w="15" w:type="dxa"/>
          <w:left w:w="15" w:type="dxa"/>
          <w:bottom w:w="15" w:type="dxa"/>
          <w:right w:w="15" w:type="dxa"/>
        </w:tblCellMar>
        <w:tblLook w:val="0600" w:firstRow="0" w:lastRow="0" w:firstColumn="0" w:lastColumn="0" w:noHBand="1" w:noVBand="1"/>
      </w:tblPr>
      <w:tblGrid>
        <w:gridCol w:w="4186"/>
        <w:gridCol w:w="6379"/>
      </w:tblGrid>
      <w:tr w:rsidR="002C207B" w:rsidRPr="002C207B" w:rsidTr="00D53541">
        <w:trPr>
          <w:trHeight w:val="570"/>
        </w:trPr>
        <w:tc>
          <w:tcPr>
            <w:tcW w:w="41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63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b/>
                <w:bCs/>
                <w:color w:val="000000"/>
                <w:sz w:val="28"/>
                <w:szCs w:val="28"/>
              </w:rPr>
              <w:t>Ф. И. О.</w:t>
            </w:r>
          </w:p>
        </w:tc>
      </w:tr>
      <w:tr w:rsidR="002C207B" w:rsidRPr="002C207B" w:rsidTr="00D53541">
        <w:trPr>
          <w:trHeight w:val="570"/>
        </w:trPr>
        <w:tc>
          <w:tcPr>
            <w:tcW w:w="41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ind w:left="75" w:right="75"/>
              <w:rPr>
                <w:rFonts w:ascii="Times New Roman" w:hAnsi="Times New Roman"/>
                <w:color w:val="000000"/>
                <w:sz w:val="28"/>
                <w:szCs w:val="28"/>
              </w:rPr>
            </w:pPr>
          </w:p>
        </w:tc>
        <w:tc>
          <w:tcPr>
            <w:tcW w:w="637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ind w:left="75" w:right="75"/>
              <w:rPr>
                <w:rFonts w:ascii="Times New Roman" w:hAnsi="Times New Roman"/>
                <w:color w:val="000000"/>
                <w:sz w:val="28"/>
                <w:szCs w:val="28"/>
              </w:rPr>
            </w:pPr>
          </w:p>
        </w:tc>
      </w:tr>
      <w:tr w:rsidR="002C207B" w:rsidRPr="002C207B" w:rsidTr="00D53541">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Педагог-организатор</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roofErr w:type="spellStart"/>
            <w:r w:rsidRPr="002C207B">
              <w:rPr>
                <w:rFonts w:ascii="Times New Roman" w:hAnsi="Times New Roman"/>
                <w:color w:val="000000"/>
                <w:sz w:val="28"/>
                <w:szCs w:val="28"/>
              </w:rPr>
              <w:t>Фартальнова</w:t>
            </w:r>
            <w:proofErr w:type="spellEnd"/>
            <w:r w:rsidRPr="002C207B">
              <w:rPr>
                <w:rFonts w:ascii="Times New Roman" w:hAnsi="Times New Roman"/>
                <w:color w:val="000000"/>
                <w:sz w:val="28"/>
                <w:szCs w:val="28"/>
              </w:rPr>
              <w:t xml:space="preserve"> Ольга Александровна</w:t>
            </w:r>
          </w:p>
        </w:tc>
      </w:tr>
      <w:tr w:rsidR="002C207B" w:rsidRPr="002C207B" w:rsidTr="00D53541">
        <w:tc>
          <w:tcPr>
            <w:tcW w:w="4186" w:type="dxa"/>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Социальный педагог</w:t>
            </w:r>
            <w:r>
              <w:rPr>
                <w:rFonts w:ascii="Times New Roman" w:hAnsi="Times New Roman"/>
                <w:color w:val="000000"/>
                <w:sz w:val="28"/>
                <w:szCs w:val="28"/>
              </w:rPr>
              <w:t>, педагог-</w:t>
            </w:r>
            <w:r>
              <w:rPr>
                <w:rFonts w:ascii="Times New Roman" w:hAnsi="Times New Roman"/>
                <w:color w:val="000000"/>
                <w:sz w:val="28"/>
                <w:szCs w:val="28"/>
              </w:rPr>
              <w:lastRenderedPageBreak/>
              <w:t>психолог</w:t>
            </w:r>
          </w:p>
        </w:tc>
        <w:tc>
          <w:tcPr>
            <w:tcW w:w="637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roofErr w:type="spellStart"/>
            <w:r w:rsidRPr="002C207B">
              <w:rPr>
                <w:rFonts w:ascii="Times New Roman" w:hAnsi="Times New Roman"/>
                <w:color w:val="000000"/>
                <w:sz w:val="28"/>
                <w:szCs w:val="28"/>
              </w:rPr>
              <w:lastRenderedPageBreak/>
              <w:t>Омётова</w:t>
            </w:r>
            <w:proofErr w:type="spellEnd"/>
            <w:r w:rsidRPr="002C207B">
              <w:rPr>
                <w:rFonts w:ascii="Times New Roman" w:hAnsi="Times New Roman"/>
                <w:color w:val="000000"/>
                <w:sz w:val="28"/>
                <w:szCs w:val="28"/>
              </w:rPr>
              <w:t xml:space="preserve"> Татьяна Валентиновна</w:t>
            </w:r>
          </w:p>
        </w:tc>
      </w:tr>
      <w:tr w:rsidR="002C207B" w:rsidRPr="002C207B" w:rsidTr="00D53541">
        <w:trPr>
          <w:trHeight w:val="570"/>
        </w:trPr>
        <w:tc>
          <w:tcPr>
            <w:tcW w:w="4186" w:type="dxa"/>
            <w:vMerge/>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ind w:left="75" w:right="75"/>
              <w:rPr>
                <w:rFonts w:ascii="Times New Roman" w:hAnsi="Times New Roman"/>
                <w:color w:val="000000"/>
                <w:sz w:val="28"/>
                <w:szCs w:val="28"/>
              </w:rPr>
            </w:pPr>
          </w:p>
        </w:tc>
        <w:tc>
          <w:tcPr>
            <w:tcW w:w="6379" w:type="dxa"/>
            <w:vMerge w:val="restart"/>
            <w:tcBorders>
              <w:top w:val="single" w:sz="4" w:space="0" w:color="auto"/>
              <w:left w:val="single" w:sz="6" w:space="0" w:color="000000"/>
              <w:right w:val="single" w:sz="6" w:space="0" w:color="000000"/>
            </w:tcBorders>
            <w:tcMar>
              <w:top w:w="75" w:type="dxa"/>
              <w:left w:w="75" w:type="dxa"/>
              <w:bottom w:w="75" w:type="dxa"/>
              <w:right w:w="75" w:type="dxa"/>
            </w:tcMar>
            <w:vAlign w:val="center"/>
          </w:tcPr>
          <w:p w:rsidR="002C207B" w:rsidRDefault="002C207B" w:rsidP="00D53541">
            <w:pPr>
              <w:rPr>
                <w:rFonts w:ascii="Times New Roman" w:hAnsi="Times New Roman"/>
                <w:color w:val="000000"/>
                <w:sz w:val="28"/>
                <w:szCs w:val="28"/>
              </w:rPr>
            </w:pPr>
          </w:p>
          <w:p w:rsidR="002C207B" w:rsidRPr="002C207B" w:rsidRDefault="002C207B" w:rsidP="00D53541">
            <w:pPr>
              <w:rPr>
                <w:rFonts w:ascii="Times New Roman" w:hAnsi="Times New Roman"/>
                <w:color w:val="000000"/>
                <w:sz w:val="28"/>
                <w:szCs w:val="28"/>
              </w:rPr>
            </w:pPr>
            <w:proofErr w:type="spellStart"/>
            <w:r w:rsidRPr="002C207B">
              <w:rPr>
                <w:rFonts w:ascii="Times New Roman" w:hAnsi="Times New Roman"/>
                <w:color w:val="000000"/>
                <w:sz w:val="28"/>
                <w:szCs w:val="28"/>
              </w:rPr>
              <w:t>Стебельцова</w:t>
            </w:r>
            <w:proofErr w:type="spellEnd"/>
            <w:r w:rsidRPr="002C207B">
              <w:rPr>
                <w:rFonts w:ascii="Times New Roman" w:hAnsi="Times New Roman"/>
                <w:color w:val="000000"/>
                <w:sz w:val="28"/>
                <w:szCs w:val="28"/>
              </w:rPr>
              <w:t xml:space="preserve"> Ксения Владимировна</w:t>
            </w:r>
          </w:p>
        </w:tc>
      </w:tr>
      <w:tr w:rsidR="002C207B" w:rsidRPr="002C207B" w:rsidTr="00D53541">
        <w:trPr>
          <w:trHeight w:val="810"/>
        </w:trPr>
        <w:tc>
          <w:tcPr>
            <w:tcW w:w="418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ind w:right="75"/>
              <w:rPr>
                <w:rFonts w:ascii="Times New Roman" w:hAnsi="Times New Roman"/>
                <w:color w:val="000000"/>
                <w:sz w:val="28"/>
                <w:szCs w:val="28"/>
              </w:rPr>
            </w:pPr>
            <w:r w:rsidRPr="002C207B">
              <w:rPr>
                <w:rFonts w:ascii="Times New Roman" w:hAnsi="Times New Roman"/>
                <w:color w:val="000000"/>
                <w:sz w:val="28"/>
                <w:szCs w:val="28"/>
              </w:rPr>
              <w:lastRenderedPageBreak/>
              <w:t>Учитель-логопед, дефектолог, психолог</w:t>
            </w:r>
          </w:p>
        </w:tc>
        <w:tc>
          <w:tcPr>
            <w:tcW w:w="6379" w:type="dxa"/>
            <w:vMerge/>
            <w:tcBorders>
              <w:left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r>
      <w:tr w:rsidR="002C207B" w:rsidRPr="002C207B" w:rsidTr="00D53541">
        <w:trPr>
          <w:trHeight w:val="810"/>
        </w:trPr>
        <w:tc>
          <w:tcPr>
            <w:tcW w:w="418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ind w:right="75"/>
              <w:rPr>
                <w:rFonts w:ascii="Times New Roman" w:hAnsi="Times New Roman"/>
                <w:color w:val="000000"/>
                <w:sz w:val="28"/>
                <w:szCs w:val="28"/>
              </w:rPr>
            </w:pPr>
            <w:r w:rsidRPr="002C207B">
              <w:rPr>
                <w:rFonts w:ascii="Times New Roman" w:hAnsi="Times New Roman"/>
                <w:color w:val="000000"/>
                <w:sz w:val="28"/>
                <w:szCs w:val="28"/>
              </w:rPr>
              <w:t>Классные руководители</w:t>
            </w:r>
          </w:p>
        </w:tc>
        <w:tc>
          <w:tcPr>
            <w:tcW w:w="6379"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roofErr w:type="spellStart"/>
            <w:r w:rsidRPr="002C207B">
              <w:rPr>
                <w:rFonts w:ascii="Times New Roman" w:hAnsi="Times New Roman"/>
                <w:color w:val="000000"/>
                <w:sz w:val="28"/>
                <w:szCs w:val="28"/>
              </w:rPr>
              <w:t>Кошураева</w:t>
            </w:r>
            <w:proofErr w:type="spellEnd"/>
            <w:r w:rsidRPr="002C207B">
              <w:rPr>
                <w:rFonts w:ascii="Times New Roman" w:hAnsi="Times New Roman"/>
                <w:color w:val="000000"/>
                <w:sz w:val="28"/>
                <w:szCs w:val="28"/>
              </w:rPr>
              <w:t xml:space="preserve"> Ю.А., Андреева И.В., Белова Е.В.</w:t>
            </w:r>
          </w:p>
        </w:tc>
      </w:tr>
    </w:tbl>
    <w:p w:rsidR="002C207B" w:rsidRPr="002C207B" w:rsidRDefault="002C207B" w:rsidP="002C207B">
      <w:pPr>
        <w:ind w:left="644"/>
        <w:rPr>
          <w:rFonts w:ascii="Times New Roman" w:hAnsi="Times New Roman"/>
          <w:b/>
          <w:bCs/>
          <w:color w:val="000000"/>
          <w:sz w:val="28"/>
          <w:szCs w:val="28"/>
        </w:rPr>
      </w:pPr>
    </w:p>
    <w:p w:rsidR="002C207B" w:rsidRDefault="002C207B" w:rsidP="002C207B">
      <w:pPr>
        <w:rPr>
          <w:rFonts w:ascii="Times New Roman" w:hAnsi="Times New Roman"/>
          <w:bCs/>
          <w:color w:val="000000"/>
          <w:sz w:val="28"/>
          <w:szCs w:val="28"/>
        </w:rPr>
      </w:pPr>
      <w:r w:rsidRPr="002C207B">
        <w:rPr>
          <w:rFonts w:ascii="Times New Roman" w:hAnsi="Times New Roman"/>
          <w:bCs/>
          <w:color w:val="000000"/>
          <w:sz w:val="28"/>
          <w:szCs w:val="28"/>
        </w:rPr>
        <w:t>Повышение квалификации сотрудников, занятых воспитательной работой в школе</w:t>
      </w:r>
    </w:p>
    <w:p w:rsidR="002C207B" w:rsidRPr="002C207B" w:rsidRDefault="002C207B" w:rsidP="002C207B">
      <w:pPr>
        <w:rPr>
          <w:rFonts w:ascii="Times New Roman" w:hAnsi="Times New Roman"/>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102"/>
        <w:gridCol w:w="2444"/>
        <w:gridCol w:w="2435"/>
        <w:gridCol w:w="864"/>
        <w:gridCol w:w="2511"/>
      </w:tblGrid>
      <w:tr w:rsidR="002C207B" w:rsidRPr="002C207B" w:rsidTr="00E14BC4">
        <w:trPr>
          <w:trHeight w:val="20"/>
        </w:trPr>
        <w:tc>
          <w:tcPr>
            <w:tcW w:w="2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Ф. И. О.</w:t>
            </w:r>
          </w:p>
        </w:tc>
        <w:tc>
          <w:tcPr>
            <w:tcW w:w="244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24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Название курсов</w:t>
            </w:r>
          </w:p>
        </w:tc>
        <w:tc>
          <w:tcPr>
            <w:tcW w:w="86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Кол-во часов</w:t>
            </w:r>
          </w:p>
        </w:tc>
        <w:tc>
          <w:tcPr>
            <w:tcW w:w="251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Учреждение, где проводилось обучение</w:t>
            </w:r>
          </w:p>
        </w:tc>
      </w:tr>
      <w:tr w:rsidR="002C207B" w:rsidRPr="002C207B" w:rsidTr="00E14BC4">
        <w:trPr>
          <w:trHeight w:val="465"/>
        </w:trPr>
        <w:tc>
          <w:tcPr>
            <w:tcW w:w="2102" w:type="dxa"/>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Богданова Е.К.</w:t>
            </w:r>
          </w:p>
        </w:tc>
        <w:tc>
          <w:tcPr>
            <w:tcW w:w="2444"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r w:rsidRPr="002C207B">
              <w:rPr>
                <w:rFonts w:ascii="Times New Roman" w:hAnsi="Times New Roman"/>
                <w:sz w:val="28"/>
                <w:szCs w:val="28"/>
              </w:rPr>
              <w:t>Зам. директора по ВР</w:t>
            </w:r>
          </w:p>
        </w:tc>
        <w:tc>
          <w:tcPr>
            <w:tcW w:w="2435"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Современный классный руководитель: ключевые направления деятельности и новые приоритетные задачи</w:t>
            </w:r>
          </w:p>
        </w:tc>
        <w:tc>
          <w:tcPr>
            <w:tcW w:w="864"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140</w:t>
            </w:r>
          </w:p>
        </w:tc>
        <w:tc>
          <w:tcPr>
            <w:tcW w:w="2511"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Негосударственное образовательное частное учреждение организация дополнительного профессионального образования «</w:t>
            </w:r>
            <w:proofErr w:type="spellStart"/>
            <w:r w:rsidRPr="002C207B">
              <w:rPr>
                <w:rFonts w:ascii="Times New Roman" w:hAnsi="Times New Roman"/>
                <w:color w:val="000000"/>
                <w:sz w:val="28"/>
                <w:szCs w:val="28"/>
              </w:rPr>
              <w:t>Актион</w:t>
            </w:r>
            <w:proofErr w:type="spellEnd"/>
            <w:r w:rsidRPr="002C207B">
              <w:rPr>
                <w:rFonts w:ascii="Times New Roman" w:hAnsi="Times New Roman"/>
                <w:color w:val="000000"/>
                <w:sz w:val="28"/>
                <w:szCs w:val="28"/>
              </w:rPr>
              <w:t>-МЦФЭР», Москва</w:t>
            </w:r>
          </w:p>
        </w:tc>
      </w:tr>
      <w:tr w:rsidR="002C207B" w:rsidRPr="002C207B" w:rsidTr="00E14BC4">
        <w:trPr>
          <w:trHeight w:val="525"/>
        </w:trPr>
        <w:tc>
          <w:tcPr>
            <w:tcW w:w="21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 xml:space="preserve"> </w:t>
            </w:r>
            <w:proofErr w:type="spellStart"/>
            <w:r w:rsidRPr="002C207B">
              <w:rPr>
                <w:rFonts w:ascii="Times New Roman" w:hAnsi="Times New Roman"/>
                <w:color w:val="000000"/>
                <w:sz w:val="28"/>
                <w:szCs w:val="28"/>
              </w:rPr>
              <w:t>Фартальнова</w:t>
            </w:r>
            <w:proofErr w:type="spellEnd"/>
            <w:r w:rsidRPr="002C207B">
              <w:rPr>
                <w:rFonts w:ascii="Times New Roman" w:hAnsi="Times New Roman"/>
                <w:color w:val="000000"/>
                <w:sz w:val="28"/>
                <w:szCs w:val="28"/>
              </w:rPr>
              <w:t xml:space="preserve"> О.А. </w:t>
            </w:r>
          </w:p>
        </w:tc>
        <w:tc>
          <w:tcPr>
            <w:tcW w:w="2444"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r w:rsidRPr="002C207B">
              <w:rPr>
                <w:rFonts w:ascii="Times New Roman" w:hAnsi="Times New Roman"/>
                <w:sz w:val="28"/>
                <w:szCs w:val="28"/>
              </w:rPr>
              <w:t>Советник по воспитанию, педагог-организатор</w:t>
            </w:r>
          </w:p>
        </w:tc>
        <w:tc>
          <w:tcPr>
            <w:tcW w:w="2435"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c>
          <w:tcPr>
            <w:tcW w:w="864"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c>
          <w:tcPr>
            <w:tcW w:w="2511"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r>
      <w:tr w:rsidR="002C207B" w:rsidRPr="002C207B" w:rsidTr="00E14BC4">
        <w:trPr>
          <w:trHeight w:val="540"/>
        </w:trPr>
        <w:tc>
          <w:tcPr>
            <w:tcW w:w="21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E14BC4">
            <w:pPr>
              <w:rPr>
                <w:rFonts w:ascii="Times New Roman" w:hAnsi="Times New Roman"/>
                <w:color w:val="000000"/>
                <w:sz w:val="28"/>
                <w:szCs w:val="28"/>
              </w:rPr>
            </w:pPr>
            <w:r>
              <w:rPr>
                <w:rFonts w:ascii="Times New Roman" w:hAnsi="Times New Roman"/>
                <w:color w:val="000000"/>
                <w:sz w:val="28"/>
                <w:szCs w:val="28"/>
              </w:rPr>
              <w:t>Андреева И.В., Белова Е.В.</w:t>
            </w:r>
          </w:p>
        </w:tc>
        <w:tc>
          <w:tcPr>
            <w:tcW w:w="2444"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proofErr w:type="spellStart"/>
            <w:r w:rsidRPr="002C207B">
              <w:rPr>
                <w:rFonts w:ascii="Times New Roman" w:hAnsi="Times New Roman"/>
                <w:sz w:val="28"/>
                <w:szCs w:val="28"/>
              </w:rPr>
              <w:t>Кл</w:t>
            </w:r>
            <w:proofErr w:type="gramStart"/>
            <w:r w:rsidRPr="002C207B">
              <w:rPr>
                <w:rFonts w:ascii="Times New Roman" w:hAnsi="Times New Roman"/>
                <w:sz w:val="28"/>
                <w:szCs w:val="28"/>
              </w:rPr>
              <w:t>.р</w:t>
            </w:r>
            <w:proofErr w:type="gramEnd"/>
            <w:r w:rsidRPr="002C207B">
              <w:rPr>
                <w:rFonts w:ascii="Times New Roman" w:hAnsi="Times New Roman"/>
                <w:sz w:val="28"/>
                <w:szCs w:val="28"/>
              </w:rPr>
              <w:t>уководитель</w:t>
            </w:r>
            <w:proofErr w:type="spellEnd"/>
          </w:p>
        </w:tc>
        <w:tc>
          <w:tcPr>
            <w:tcW w:w="2435"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c>
          <w:tcPr>
            <w:tcW w:w="864"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c>
          <w:tcPr>
            <w:tcW w:w="2511"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r>
    </w:tbl>
    <w:p w:rsidR="00CA2E26" w:rsidRPr="00933CAF" w:rsidRDefault="00CA2E26" w:rsidP="002C207B">
      <w:pPr>
        <w:pStyle w:val="7"/>
        <w:widowControl/>
        <w:spacing w:before="0" w:after="0" w:line="353" w:lineRule="auto"/>
        <w:rPr>
          <w:rFonts w:eastAsia="OfficinaSansBoldITC"/>
          <w:b w:val="0"/>
          <w:sz w:val="28"/>
          <w:szCs w:val="28"/>
        </w:rPr>
      </w:pPr>
    </w:p>
    <w:p w:rsidR="002C207B" w:rsidRDefault="002C207B" w:rsidP="000C14A5">
      <w:pPr>
        <w:pStyle w:val="7"/>
        <w:widowControl/>
        <w:spacing w:before="0" w:after="0" w:line="353" w:lineRule="auto"/>
        <w:ind w:firstLine="709"/>
        <w:jc w:val="both"/>
        <w:rPr>
          <w:rFonts w:eastAsia="OfficinaSansBoldITC"/>
          <w:b w:val="0"/>
          <w:sz w:val="28"/>
          <w:szCs w:val="28"/>
        </w:rPr>
      </w:pPr>
    </w:p>
    <w:p w:rsidR="00CA2E26" w:rsidRPr="00E554BC" w:rsidRDefault="00C26CF4" w:rsidP="000C14A5">
      <w:pPr>
        <w:pStyle w:val="7"/>
        <w:widowControl/>
        <w:spacing w:before="0" w:after="0" w:line="353" w:lineRule="auto"/>
        <w:ind w:firstLine="709"/>
        <w:jc w:val="both"/>
        <w:rPr>
          <w:rFonts w:eastAsia="OfficinaSansBoldITC"/>
          <w:b w:val="0"/>
          <w:sz w:val="28"/>
          <w:szCs w:val="28"/>
        </w:rPr>
      </w:pPr>
      <w:r w:rsidRPr="00E554BC">
        <w:rPr>
          <w:rFonts w:eastAsia="OfficinaSansBoldITC"/>
          <w:b w:val="0"/>
          <w:sz w:val="28"/>
          <w:szCs w:val="28"/>
        </w:rPr>
        <w:t>170.</w:t>
      </w:r>
      <w:r w:rsidR="00FB5197" w:rsidRPr="00E554BC">
        <w:rPr>
          <w:rFonts w:eastAsia="OfficinaSansBoldITC"/>
          <w:b w:val="0"/>
          <w:sz w:val="28"/>
          <w:szCs w:val="28"/>
        </w:rPr>
        <w:t>4.2. </w:t>
      </w:r>
      <w:r w:rsidR="00CA2E26" w:rsidRPr="00E554BC">
        <w:rPr>
          <w:rFonts w:eastAsia="OfficinaSansBoldITC"/>
          <w:b w:val="0"/>
          <w:sz w:val="28"/>
          <w:szCs w:val="28"/>
        </w:rPr>
        <w:t>Норм</w:t>
      </w:r>
      <w:r w:rsidR="00EE512D" w:rsidRPr="00E554BC">
        <w:rPr>
          <w:rFonts w:eastAsia="OfficinaSansBoldITC"/>
          <w:b w:val="0"/>
          <w:sz w:val="28"/>
          <w:szCs w:val="28"/>
        </w:rPr>
        <w:t xml:space="preserve">ативно-методическое обеспечение по вопросам воспитательной деятельности: документы размещены на официальном сайте МОУ </w:t>
      </w:r>
      <w:proofErr w:type="spellStart"/>
      <w:r w:rsidR="00EE512D" w:rsidRPr="00E554BC">
        <w:rPr>
          <w:rFonts w:eastAsia="OfficinaSansBoldITC"/>
          <w:b w:val="0"/>
          <w:sz w:val="28"/>
          <w:szCs w:val="28"/>
        </w:rPr>
        <w:t>Ёмсненская</w:t>
      </w:r>
      <w:proofErr w:type="spellEnd"/>
      <w:r w:rsidR="00EE512D" w:rsidRPr="00E554BC">
        <w:rPr>
          <w:rFonts w:eastAsia="OfficinaSansBoldITC"/>
          <w:b w:val="0"/>
          <w:sz w:val="28"/>
          <w:szCs w:val="28"/>
        </w:rPr>
        <w:t xml:space="preserve"> СОШ</w:t>
      </w:r>
    </w:p>
    <w:p w:rsidR="00EE512D" w:rsidRDefault="008522D5" w:rsidP="00EE512D">
      <w:hyperlink r:id="rId11" w:history="1">
        <w:r w:rsidR="00EE512D" w:rsidRPr="006C315A">
          <w:rPr>
            <w:rStyle w:val="a3"/>
          </w:rPr>
          <w:t>http://www.eduportal44.ru/Nerehta/Emsna/default.aspx</w:t>
        </w:r>
      </w:hyperlink>
    </w:p>
    <w:p w:rsidR="00EE512D" w:rsidRPr="00EE512D" w:rsidRDefault="00EE512D" w:rsidP="00EE512D"/>
    <w:p w:rsidR="00CA2E26" w:rsidRPr="00C8693A" w:rsidRDefault="00C26CF4" w:rsidP="000C14A5">
      <w:pPr>
        <w:pStyle w:val="7"/>
        <w:widowControl/>
        <w:spacing w:before="0" w:after="0" w:line="353" w:lineRule="auto"/>
        <w:ind w:firstLine="709"/>
        <w:jc w:val="both"/>
        <w:rPr>
          <w:rFonts w:eastAsia="OfficinaSansBoldITC"/>
          <w:b w:val="0"/>
          <w:sz w:val="28"/>
          <w:szCs w:val="28"/>
        </w:rPr>
      </w:pPr>
      <w:r w:rsidRPr="00C8693A">
        <w:rPr>
          <w:rFonts w:eastAsia="OfficinaSansBoldITC"/>
          <w:b w:val="0"/>
          <w:sz w:val="28"/>
          <w:szCs w:val="28"/>
        </w:rPr>
        <w:lastRenderedPageBreak/>
        <w:t>170.</w:t>
      </w:r>
      <w:r w:rsidR="00FB5197" w:rsidRPr="00C8693A">
        <w:rPr>
          <w:rFonts w:eastAsia="OfficinaSansBoldITC"/>
          <w:b w:val="0"/>
          <w:sz w:val="28"/>
          <w:szCs w:val="28"/>
        </w:rPr>
        <w:t>4.3. </w:t>
      </w:r>
      <w:proofErr w:type="gramStart"/>
      <w:r w:rsidR="00CA2E26" w:rsidRPr="00C8693A">
        <w:rPr>
          <w:rFonts w:eastAsia="OfficinaSansBoldITC"/>
          <w:b w:val="0"/>
          <w:sz w:val="28"/>
          <w:szCs w:val="28"/>
        </w:rPr>
        <w:t>Требования к условиям работы с обучающимися с особыми образовательными потребностями.</w:t>
      </w:r>
      <w:proofErr w:type="gramEnd"/>
    </w:p>
    <w:p w:rsidR="00C8693A" w:rsidRPr="00C8693A" w:rsidRDefault="00FB5197" w:rsidP="000C14A5">
      <w:pPr>
        <w:widowControl/>
        <w:spacing w:after="0" w:line="353" w:lineRule="auto"/>
        <w:ind w:firstLine="709"/>
        <w:jc w:val="both"/>
        <w:rPr>
          <w:rFonts w:ascii="Times New Roman" w:eastAsia="SchoolBookSanPin" w:hAnsi="Times New Roman"/>
          <w:sz w:val="28"/>
          <w:szCs w:val="28"/>
        </w:rPr>
      </w:pPr>
      <w:r w:rsidRPr="00C8693A">
        <w:rPr>
          <w:rFonts w:ascii="Times New Roman" w:eastAsia="SchoolBookSanPin" w:hAnsi="Times New Roman"/>
          <w:sz w:val="28"/>
          <w:szCs w:val="28"/>
        </w:rPr>
        <w:t> </w:t>
      </w:r>
      <w:r w:rsidR="00CA2E26" w:rsidRPr="00C8693A">
        <w:rPr>
          <w:rFonts w:ascii="Times New Roman" w:eastAsia="SchoolBookSanPin" w:hAnsi="Times New Roman"/>
          <w:sz w:val="28"/>
          <w:szCs w:val="28"/>
        </w:rPr>
        <w:t xml:space="preserve">Данный раздел </w:t>
      </w:r>
      <w:r w:rsidR="00C8693A" w:rsidRPr="00C8693A">
        <w:rPr>
          <w:rFonts w:ascii="Times New Roman" w:eastAsia="SchoolBookSanPin" w:hAnsi="Times New Roman"/>
          <w:sz w:val="28"/>
          <w:szCs w:val="28"/>
        </w:rPr>
        <w:t xml:space="preserve">представлен в </w:t>
      </w:r>
      <w:proofErr w:type="gramStart"/>
      <w:r w:rsidR="00C8693A" w:rsidRPr="00C8693A">
        <w:rPr>
          <w:rFonts w:ascii="Times New Roman" w:eastAsia="SchoolBookSanPin" w:hAnsi="Times New Roman"/>
          <w:sz w:val="28"/>
          <w:szCs w:val="28"/>
        </w:rPr>
        <w:t>адаптированных</w:t>
      </w:r>
      <w:proofErr w:type="gramEnd"/>
      <w:r w:rsidR="00C8693A" w:rsidRPr="00C8693A">
        <w:rPr>
          <w:rFonts w:ascii="Times New Roman" w:eastAsia="SchoolBookSanPin" w:hAnsi="Times New Roman"/>
          <w:sz w:val="28"/>
          <w:szCs w:val="28"/>
        </w:rPr>
        <w:t xml:space="preserve"> основных образовательных </w:t>
      </w:r>
      <w:proofErr w:type="spellStart"/>
      <w:r w:rsidR="00C8693A" w:rsidRPr="00C8693A">
        <w:rPr>
          <w:rFonts w:ascii="Times New Roman" w:eastAsia="SchoolBookSanPin" w:hAnsi="Times New Roman"/>
          <w:sz w:val="28"/>
          <w:szCs w:val="28"/>
        </w:rPr>
        <w:t>пролграммах</w:t>
      </w:r>
      <w:proofErr w:type="spellEnd"/>
      <w:r w:rsidR="00C8693A" w:rsidRPr="00C8693A">
        <w:rPr>
          <w:rFonts w:ascii="Times New Roman" w:eastAsia="SchoolBookSanPin" w:hAnsi="Times New Roman"/>
          <w:sz w:val="28"/>
          <w:szCs w:val="28"/>
        </w:rPr>
        <w:t xml:space="preserve"> МОУ </w:t>
      </w:r>
      <w:proofErr w:type="spellStart"/>
      <w:r w:rsidR="00C8693A" w:rsidRPr="00C8693A">
        <w:rPr>
          <w:rFonts w:ascii="Times New Roman" w:eastAsia="SchoolBookSanPin" w:hAnsi="Times New Roman"/>
          <w:sz w:val="28"/>
          <w:szCs w:val="28"/>
        </w:rPr>
        <w:t>Ёмсненская</w:t>
      </w:r>
      <w:proofErr w:type="spellEnd"/>
      <w:r w:rsidR="00C8693A" w:rsidRPr="00C8693A">
        <w:rPr>
          <w:rFonts w:ascii="Times New Roman" w:eastAsia="SchoolBookSanPin" w:hAnsi="Times New Roman"/>
          <w:sz w:val="28"/>
          <w:szCs w:val="28"/>
        </w:rPr>
        <w:t xml:space="preserve"> СОШ.</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4.3.3. </w:t>
      </w:r>
      <w:r w:rsidR="00CA2E26" w:rsidRPr="00933CAF">
        <w:rPr>
          <w:rFonts w:ascii="Times New Roman" w:eastAsia="SchoolBookSanPin" w:hAnsi="Times New Roman"/>
          <w:sz w:val="28"/>
          <w:szCs w:val="28"/>
        </w:rPr>
        <w:t xml:space="preserve">Особыми задачами воспитания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с особыми образовательными потребностями являются: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налаживание эмоционально-положительного взаимодействия с окружающими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их успешной социальной адаптации и интеграции в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доброжелательного отношения к обучающимся и их семьям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стороны всех участников образовательных отношений;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4.3.4. </w:t>
      </w:r>
      <w:r w:rsidR="00CA2E26" w:rsidRPr="00933CAF">
        <w:rPr>
          <w:rFonts w:ascii="Times New Roman" w:eastAsia="SchoolBookSanPin" w:hAnsi="Times New Roman"/>
          <w:sz w:val="28"/>
          <w:szCs w:val="28"/>
        </w:rPr>
        <w:t xml:space="preserve">При организации воспитания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с особыми образовательными потребностями необходимо ориентироваться 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личности ребёнка с особыми образовательными потребностями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использованием </w:t>
      </w:r>
      <w:r w:rsidR="004A0E42" w:rsidRPr="00933CAF">
        <w:rPr>
          <w:rFonts w:ascii="Times New Roman" w:eastAsia="SchoolBookSanPin" w:hAnsi="Times New Roman"/>
          <w:sz w:val="28"/>
          <w:szCs w:val="28"/>
        </w:rPr>
        <w:t>соответствующих</w:t>
      </w:r>
      <w:r w:rsidRPr="00933CAF">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создание оптимальных условий совместного воспитания и </w:t>
      </w:r>
      <w:proofErr w:type="gramStart"/>
      <w:r w:rsidRPr="00933CAF">
        <w:rPr>
          <w:rFonts w:ascii="Times New Roman" w:eastAsia="SchoolBookSanPin" w:hAnsi="Times New Roman"/>
          <w:sz w:val="28"/>
          <w:szCs w:val="28"/>
        </w:rPr>
        <w:t>обучения</w:t>
      </w:r>
      <w:proofErr w:type="gramEnd"/>
      <w:r w:rsidRPr="00933CAF">
        <w:rPr>
          <w:rFonts w:ascii="Times New Roman" w:eastAsia="SchoolBookSanPin" w:hAnsi="Times New Roman"/>
          <w:sz w:val="28"/>
          <w:szCs w:val="28"/>
        </w:rPr>
        <w:t xml:space="preserve"> обучающихся с особыми образовательными потребностями и их сверстников,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A2E26" w:rsidRPr="00FE129C" w:rsidRDefault="00C26CF4" w:rsidP="000C14A5">
      <w:pPr>
        <w:pStyle w:val="7"/>
        <w:widowControl/>
        <w:spacing w:before="0" w:after="0" w:line="353" w:lineRule="auto"/>
        <w:ind w:firstLine="709"/>
        <w:jc w:val="both"/>
        <w:rPr>
          <w:rFonts w:eastAsia="OfficinaSansBoldITC"/>
          <w:b w:val="0"/>
          <w:sz w:val="28"/>
          <w:szCs w:val="28"/>
          <w:u w:val="single"/>
        </w:rPr>
      </w:pPr>
      <w:r w:rsidRPr="00FE129C">
        <w:rPr>
          <w:rFonts w:eastAsia="OfficinaSansBoldITC"/>
          <w:b w:val="0"/>
          <w:sz w:val="28"/>
          <w:szCs w:val="28"/>
          <w:u w:val="single"/>
        </w:rPr>
        <w:lastRenderedPageBreak/>
        <w:t>170.</w:t>
      </w:r>
      <w:r w:rsidR="00FB5197" w:rsidRPr="00FE129C">
        <w:rPr>
          <w:rFonts w:eastAsia="OfficinaSansBoldITC"/>
          <w:b w:val="0"/>
          <w:sz w:val="28"/>
          <w:szCs w:val="28"/>
          <w:u w:val="single"/>
        </w:rPr>
        <w:t>4.4. </w:t>
      </w:r>
      <w:r w:rsidR="00CA2E26" w:rsidRPr="00FE129C">
        <w:rPr>
          <w:rFonts w:eastAsia="OfficinaSansBoldITC"/>
          <w:b w:val="0"/>
          <w:sz w:val="28"/>
          <w:szCs w:val="28"/>
          <w:u w:val="single"/>
        </w:rPr>
        <w:t>Система поощрения социальной успешности и проявлений активной жизненной позиции обучающихся.</w:t>
      </w:r>
    </w:p>
    <w:p w:rsidR="00FB5197"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4.4.1. </w:t>
      </w:r>
      <w:proofErr w:type="gramStart"/>
      <w:r w:rsidR="00CA2E26" w:rsidRPr="00933CAF">
        <w:rPr>
          <w:rFonts w:ascii="Times New Roman" w:eastAsia="SchoolBookSanPin" w:hAnsi="Times New Roman"/>
          <w:sz w:val="28"/>
          <w:szCs w:val="28"/>
        </w:rPr>
        <w:t>Система поощрения проявлений активной жизненной позиции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социальной успешности обучающихся призвана способствовать формированию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4.4.2. </w:t>
      </w:r>
      <w:r w:rsidR="00CA2E26" w:rsidRPr="00933CAF">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публичности, открытости поощрений (информирование всех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регулирования частоты награждений (недопущение избыточности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поощрениях, чрезмерно больших групп поощряемых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получившими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 получившими награды);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привлечения к участию в системе поощрений родителей (законных представителей) обучающихся, представителей родительского сообщества, самих обучаю</w:t>
      </w:r>
      <w:r w:rsidR="00FE129C">
        <w:rPr>
          <w:rFonts w:ascii="Times New Roman" w:eastAsia="SchoolBookSanPin" w:hAnsi="Times New Roman"/>
          <w:sz w:val="28"/>
          <w:szCs w:val="28"/>
        </w:rPr>
        <w:t>щихся</w:t>
      </w:r>
      <w:r w:rsidRPr="00933CAF">
        <w:rPr>
          <w:rFonts w:ascii="Times New Roman" w:eastAsia="SchoolBookSanPin" w:hAnsi="Times New Roman"/>
          <w:sz w:val="28"/>
          <w:szCs w:val="28"/>
        </w:rPr>
        <w:t>;</w:t>
      </w:r>
    </w:p>
    <w:p w:rsidR="00CA2E26" w:rsidRDefault="00FE129C" w:rsidP="000C14A5">
      <w:pPr>
        <w:widowControl/>
        <w:spacing w:after="0" w:line="353" w:lineRule="auto"/>
        <w:ind w:firstLine="709"/>
        <w:jc w:val="both"/>
        <w:rPr>
          <w:rFonts w:ascii="Times New Roman" w:eastAsia="SchoolBookSanPin" w:hAnsi="Times New Roman"/>
          <w:sz w:val="28"/>
          <w:szCs w:val="28"/>
        </w:rPr>
      </w:pPr>
      <w:proofErr w:type="spellStart"/>
      <w:r>
        <w:rPr>
          <w:rFonts w:ascii="Times New Roman" w:eastAsia="SchoolBookSanPin" w:hAnsi="Times New Roman"/>
          <w:sz w:val="28"/>
          <w:szCs w:val="28"/>
        </w:rPr>
        <w:t>дифференцированности</w:t>
      </w:r>
      <w:proofErr w:type="spellEnd"/>
      <w:r>
        <w:rPr>
          <w:rFonts w:ascii="Times New Roman" w:eastAsia="SchoolBookSanPin" w:hAnsi="Times New Roman"/>
          <w:sz w:val="28"/>
          <w:szCs w:val="28"/>
        </w:rPr>
        <w:t xml:space="preserve"> поощрений.</w:t>
      </w:r>
    </w:p>
    <w:p w:rsidR="00FE129C" w:rsidRPr="00933CAF" w:rsidRDefault="00FE129C" w:rsidP="000C14A5">
      <w:pPr>
        <w:widowControl/>
        <w:spacing w:after="0" w:line="353" w:lineRule="auto"/>
        <w:ind w:firstLine="709"/>
        <w:jc w:val="both"/>
        <w:rPr>
          <w:rFonts w:ascii="Times New Roman" w:eastAsia="SchoolBookSanPin" w:hAnsi="Times New Roman"/>
          <w:sz w:val="28"/>
          <w:szCs w:val="28"/>
        </w:rPr>
      </w:pPr>
    </w:p>
    <w:p w:rsidR="00FE129C" w:rsidRPr="00933CAF" w:rsidRDefault="00C26CF4" w:rsidP="00FE129C">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4.4.3. </w:t>
      </w:r>
      <w:r w:rsidR="00CA2E26" w:rsidRPr="00933CAF">
        <w:rPr>
          <w:rFonts w:ascii="Times New Roman" w:eastAsia="SchoolBookSanPin" w:hAnsi="Times New Roman"/>
          <w:sz w:val="28"/>
          <w:szCs w:val="28"/>
        </w:rPr>
        <w:t xml:space="preserve">Формы поощрения проявлений активной жизненной позиции обучающихся и социальной успешности </w:t>
      </w:r>
      <w:r w:rsidR="00FE129C">
        <w:rPr>
          <w:rFonts w:ascii="Times New Roman" w:eastAsia="SchoolBookSanPin" w:hAnsi="Times New Roman"/>
          <w:sz w:val="28"/>
          <w:szCs w:val="28"/>
        </w:rPr>
        <w:t xml:space="preserve"> - индивидуальные портфолио.</w:t>
      </w:r>
      <w:r w:rsidR="00CA2E26" w:rsidRPr="00933CAF">
        <w:rPr>
          <w:rFonts w:ascii="Times New Roman" w:eastAsia="SchoolBookSanPin" w:hAnsi="Times New Roman"/>
          <w:sz w:val="28"/>
          <w:szCs w:val="28"/>
        </w:rPr>
        <w:t xml:space="preserve">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Ведение портфолио </w:t>
      </w:r>
      <w:r w:rsidR="00FB5197" w:rsidRPr="00933CAF">
        <w:rPr>
          <w:rFonts w:ascii="Times New Roman" w:eastAsia="SchoolBookSanPin" w:hAnsi="Times New Roman"/>
          <w:sz w:val="28"/>
          <w:szCs w:val="28"/>
        </w:rPr>
        <w:t xml:space="preserve">отражает </w:t>
      </w:r>
      <w:r w:rsidRPr="00933CAF">
        <w:rPr>
          <w:rFonts w:ascii="Times New Roman" w:eastAsia="SchoolBookSanPin" w:hAnsi="Times New Roman"/>
          <w:sz w:val="28"/>
          <w:szCs w:val="28"/>
        </w:rPr>
        <w:t>деятельность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E82D8A" w:rsidRDefault="00FE129C" w:rsidP="000C14A5">
      <w:pPr>
        <w:widowControl/>
        <w:spacing w:after="0" w:line="353" w:lineRule="auto"/>
        <w:ind w:firstLine="709"/>
        <w:jc w:val="both"/>
        <w:rPr>
          <w:rFonts w:ascii="Times New Roman" w:eastAsia="SchoolBookSanPin" w:hAnsi="Times New Roman"/>
          <w:sz w:val="28"/>
          <w:szCs w:val="28"/>
          <w:u w:val="single"/>
        </w:rPr>
      </w:pPr>
      <w:r w:rsidRPr="00E82D8A">
        <w:rPr>
          <w:rFonts w:ascii="Times New Roman" w:eastAsia="SchoolBookSanPin" w:hAnsi="Times New Roman"/>
          <w:sz w:val="28"/>
          <w:szCs w:val="28"/>
          <w:u w:val="single"/>
        </w:rPr>
        <w:lastRenderedPageBreak/>
        <w:t xml:space="preserve">Портфолио </w:t>
      </w:r>
      <w:r w:rsidR="00CA2E26" w:rsidRPr="00E82D8A">
        <w:rPr>
          <w:rFonts w:ascii="Times New Roman" w:eastAsia="SchoolBookSanPin" w:hAnsi="Times New Roman"/>
          <w:sz w:val="28"/>
          <w:szCs w:val="28"/>
          <w:u w:val="single"/>
        </w:rPr>
        <w:t xml:space="preserve"> вк</w:t>
      </w:r>
      <w:r w:rsidRPr="00E82D8A">
        <w:rPr>
          <w:rFonts w:ascii="Times New Roman" w:eastAsia="SchoolBookSanPin" w:hAnsi="Times New Roman"/>
          <w:sz w:val="28"/>
          <w:szCs w:val="28"/>
          <w:u w:val="single"/>
        </w:rPr>
        <w:t xml:space="preserve">лючает </w:t>
      </w:r>
      <w:r w:rsidR="00CA2E26" w:rsidRPr="00E82D8A">
        <w:rPr>
          <w:rFonts w:ascii="Times New Roman" w:eastAsia="SchoolBookSanPin" w:hAnsi="Times New Roman"/>
          <w:sz w:val="28"/>
          <w:szCs w:val="28"/>
          <w:u w:val="single"/>
        </w:rPr>
        <w:t xml:space="preserve"> </w:t>
      </w:r>
      <w:r w:rsidR="003E7FC7" w:rsidRPr="00E82D8A">
        <w:rPr>
          <w:rFonts w:ascii="Times New Roman" w:eastAsia="SchoolBookSanPin" w:hAnsi="Times New Roman"/>
          <w:sz w:val="28"/>
          <w:szCs w:val="28"/>
          <w:u w:val="single"/>
        </w:rPr>
        <w:t xml:space="preserve">подтверждение </w:t>
      </w:r>
      <w:r w:rsidR="00CA2E26" w:rsidRPr="00E82D8A">
        <w:rPr>
          <w:rFonts w:ascii="Times New Roman" w:eastAsia="SchoolBookSanPin" w:hAnsi="Times New Roman"/>
          <w:sz w:val="28"/>
          <w:szCs w:val="28"/>
          <w:u w:val="single"/>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E82D8A">
        <w:rPr>
          <w:rFonts w:ascii="Times New Roman" w:eastAsia="SchoolBookSanPin" w:hAnsi="Times New Roman"/>
          <w:sz w:val="28"/>
          <w:szCs w:val="28"/>
          <w:u w:val="single"/>
        </w:rPr>
        <w:t>его</w:t>
      </w:r>
      <w:r w:rsidR="00E82D8A" w:rsidRPr="00E82D8A">
        <w:rPr>
          <w:rFonts w:ascii="Times New Roman" w:eastAsia="SchoolBookSanPin" w:hAnsi="Times New Roman"/>
          <w:sz w:val="28"/>
          <w:szCs w:val="28"/>
          <w:u w:val="single"/>
        </w:rPr>
        <w:t xml:space="preserve"> в конкурсах). </w:t>
      </w:r>
    </w:p>
    <w:p w:rsidR="00E82D8A" w:rsidRPr="00E82D8A" w:rsidRDefault="00E82D8A" w:rsidP="000C14A5">
      <w:pPr>
        <w:pStyle w:val="7"/>
        <w:widowControl/>
        <w:spacing w:before="0" w:after="0" w:line="353" w:lineRule="auto"/>
        <w:ind w:firstLine="709"/>
        <w:jc w:val="both"/>
        <w:rPr>
          <w:rFonts w:eastAsia="OfficinaSansBoldITC"/>
          <w:b w:val="0"/>
          <w:sz w:val="28"/>
          <w:szCs w:val="28"/>
          <w:u w:val="single"/>
        </w:rPr>
      </w:pPr>
    </w:p>
    <w:p w:rsidR="00CA2E26" w:rsidRPr="00E82D8A" w:rsidRDefault="00C26CF4" w:rsidP="000C14A5">
      <w:pPr>
        <w:pStyle w:val="7"/>
        <w:widowControl/>
        <w:spacing w:before="0" w:after="0" w:line="353" w:lineRule="auto"/>
        <w:ind w:firstLine="709"/>
        <w:jc w:val="both"/>
        <w:rPr>
          <w:rFonts w:eastAsia="OfficinaSansBoldITC"/>
          <w:b w:val="0"/>
          <w:sz w:val="28"/>
          <w:szCs w:val="28"/>
          <w:u w:val="single"/>
        </w:rPr>
      </w:pPr>
      <w:r w:rsidRPr="00E82D8A">
        <w:rPr>
          <w:rFonts w:eastAsia="OfficinaSansBoldITC"/>
          <w:b w:val="0"/>
          <w:sz w:val="28"/>
          <w:szCs w:val="28"/>
          <w:u w:val="single"/>
        </w:rPr>
        <w:t>170.</w:t>
      </w:r>
      <w:r w:rsidR="003F4B10" w:rsidRPr="00E82D8A">
        <w:rPr>
          <w:rFonts w:eastAsia="OfficinaSansBoldITC"/>
          <w:b w:val="0"/>
          <w:sz w:val="28"/>
          <w:szCs w:val="28"/>
          <w:u w:val="single"/>
        </w:rPr>
        <w:t>4.5. </w:t>
      </w:r>
      <w:r w:rsidR="00CA2E26" w:rsidRPr="00E82D8A">
        <w:rPr>
          <w:rFonts w:eastAsia="OfficinaSansBoldITC"/>
          <w:b w:val="0"/>
          <w:sz w:val="28"/>
          <w:szCs w:val="28"/>
          <w:u w:val="single"/>
        </w:rPr>
        <w:t>Анализ воспитательного процесса.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4.5.1. </w:t>
      </w:r>
      <w:r w:rsidR="00CA2E26" w:rsidRPr="00933CAF">
        <w:rPr>
          <w:rFonts w:ascii="Times New Roman" w:eastAsia="SchoolBookSanPin" w:hAnsi="Times New Roman"/>
          <w:sz w:val="28"/>
          <w:szCs w:val="28"/>
        </w:rPr>
        <w:t>Анализ воспитательного процесса осуществляется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начального общего образования, установленными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ФГОС</w:t>
      </w:r>
      <w:r w:rsidR="003F4B10" w:rsidRPr="00933CAF">
        <w:rPr>
          <w:rFonts w:ascii="Times New Roman" w:eastAsia="SchoolBookSanPin" w:hAnsi="Times New Roman"/>
          <w:sz w:val="28"/>
          <w:szCs w:val="28"/>
        </w:rPr>
        <w:t xml:space="preserve"> НОО</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(при необходимости) внешних экспертов, специалистов.</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4.5.2. </w:t>
      </w:r>
      <w:r w:rsidR="00CA2E26" w:rsidRPr="00933CAF">
        <w:rPr>
          <w:rFonts w:ascii="Times New Roman" w:eastAsia="SchoolBookSanPin" w:hAnsi="Times New Roman"/>
          <w:sz w:val="28"/>
          <w:szCs w:val="28"/>
        </w:rPr>
        <w:t>Планирование анализа воспитательного процесса включается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календарный план воспитательной работы.</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4.5.3. </w:t>
      </w:r>
      <w:r w:rsidR="00CA2E26" w:rsidRPr="00933CAF">
        <w:rPr>
          <w:rFonts w:ascii="Times New Roman" w:eastAsia="SchoolBookSanPin" w:hAnsi="Times New Roman"/>
          <w:sz w:val="28"/>
          <w:szCs w:val="28"/>
        </w:rPr>
        <w:t>Основные принципы самоанализа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взаимное уважение всех участников образовательных отношений;</w:t>
      </w:r>
    </w:p>
    <w:p w:rsidR="00CA2E26" w:rsidRPr="00933CAF"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приоритет анализа сущностных сторон воспитания ориентирует на </w:t>
      </w:r>
      <w:proofErr w:type="gramStart"/>
      <w:r w:rsidRPr="00933CAF">
        <w:rPr>
          <w:rFonts w:ascii="Times New Roman" w:eastAsia="SchoolBookSanPin" w:hAnsi="Times New Roman"/>
          <w:sz w:val="28"/>
          <w:szCs w:val="28"/>
        </w:rPr>
        <w:t>изучение</w:t>
      </w:r>
      <w:proofErr w:type="gramEnd"/>
      <w:r w:rsidRPr="00933CAF">
        <w:rPr>
          <w:rFonts w:ascii="Times New Roman" w:eastAsia="SchoolBookSanPin" w:hAnsi="Times New Roman"/>
          <w:sz w:val="28"/>
          <w:szCs w:val="28"/>
        </w:rPr>
        <w:t xml:space="preserve"> прежде всего не количественных, а качественных показателей, таких как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w:t>
      </w:r>
      <w:r w:rsidR="00E82D8A">
        <w:rPr>
          <w:rFonts w:ascii="Times New Roman" w:eastAsia="SchoolBookSanPin" w:hAnsi="Times New Roman"/>
          <w:sz w:val="28"/>
          <w:szCs w:val="28"/>
        </w:rPr>
        <w:t xml:space="preserve">охранение уклада МОУ </w:t>
      </w:r>
      <w:proofErr w:type="spellStart"/>
      <w:r w:rsidR="00E82D8A">
        <w:rPr>
          <w:rFonts w:ascii="Times New Roman" w:eastAsia="SchoolBookSanPin" w:hAnsi="Times New Roman"/>
          <w:sz w:val="28"/>
          <w:szCs w:val="28"/>
        </w:rPr>
        <w:t>Ёмсненская</w:t>
      </w:r>
      <w:proofErr w:type="spellEnd"/>
      <w:r w:rsidR="00E82D8A">
        <w:rPr>
          <w:rFonts w:ascii="Times New Roman" w:eastAsia="SchoolBookSanPin" w:hAnsi="Times New Roman"/>
          <w:sz w:val="28"/>
          <w:szCs w:val="28"/>
        </w:rPr>
        <w:t xml:space="preserve"> СОШ</w:t>
      </w:r>
      <w:r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обучающимися и родителями;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развивающий характер осуществляемого анализа ориентирует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распределённая ответственность за результаты личностного развития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ориентирует на понимание того, что личностное развитие –</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это результат как организованного социального воспитания, в кот</w:t>
      </w:r>
      <w:r w:rsidR="00E82D8A">
        <w:rPr>
          <w:rFonts w:ascii="Times New Roman" w:eastAsia="SchoolBookSanPin" w:hAnsi="Times New Roman"/>
          <w:sz w:val="28"/>
          <w:szCs w:val="28"/>
        </w:rPr>
        <w:t xml:space="preserve">ором МОУ </w:t>
      </w:r>
      <w:proofErr w:type="spellStart"/>
      <w:r w:rsidR="00E82D8A">
        <w:rPr>
          <w:rFonts w:ascii="Times New Roman" w:eastAsia="SchoolBookSanPin" w:hAnsi="Times New Roman"/>
          <w:sz w:val="28"/>
          <w:szCs w:val="28"/>
        </w:rPr>
        <w:lastRenderedPageBreak/>
        <w:t>Ёмсненская</w:t>
      </w:r>
      <w:proofErr w:type="spellEnd"/>
      <w:r w:rsidR="00E82D8A">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участвует наряду с другими социальными институтами, так и стихийной социализации, и саморазвития.</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4.5.4. </w:t>
      </w:r>
      <w:r w:rsidR="00CA2E26" w:rsidRPr="00933CAF">
        <w:rPr>
          <w:rFonts w:ascii="Times New Roman" w:eastAsia="SchoolBookSanPin" w:hAnsi="Times New Roman"/>
          <w:sz w:val="28"/>
          <w:szCs w:val="28"/>
        </w:rPr>
        <w:t>Основные направления а</w:t>
      </w:r>
      <w:r w:rsidR="00E82D8A">
        <w:rPr>
          <w:rFonts w:ascii="Times New Roman" w:eastAsia="SchoolBookSanPin" w:hAnsi="Times New Roman"/>
          <w:sz w:val="28"/>
          <w:szCs w:val="28"/>
        </w:rPr>
        <w:t>нализа воспитательного процесса:</w:t>
      </w:r>
    </w:p>
    <w:p w:rsidR="00CA2E26" w:rsidRPr="00933CAF" w:rsidRDefault="00E82D8A"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Результаты воспитания, социализации и саморазвития</w:t>
      </w:r>
      <w:r w:rsidR="00933CAF"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w:t>
      </w:r>
    </w:p>
    <w:p w:rsidR="00CA2E26" w:rsidRPr="00933CAF" w:rsidRDefault="003F4B10" w:rsidP="00E82D8A">
      <w:pPr>
        <w:widowControl/>
        <w:spacing w:after="0" w:line="360" w:lineRule="auto"/>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Критерием, на основе которого осуществляется данный анализ, является динамика личностного развития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в каждом классе.</w:t>
      </w:r>
    </w:p>
    <w:p w:rsidR="00CA2E26" w:rsidRPr="00933CAF" w:rsidRDefault="003F4B10"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Анализ проводится классными руководителями вместе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заместителем дире</w:t>
      </w:r>
      <w:r w:rsidR="00233290">
        <w:rPr>
          <w:rFonts w:ascii="Times New Roman" w:eastAsia="SchoolBookSanPin" w:hAnsi="Times New Roman"/>
          <w:sz w:val="28"/>
          <w:szCs w:val="28"/>
        </w:rPr>
        <w:t xml:space="preserve">ктора по воспитательной работе, </w:t>
      </w:r>
      <w:r w:rsidR="00CA2E26" w:rsidRPr="00933CAF">
        <w:rPr>
          <w:rFonts w:ascii="Times New Roman" w:eastAsia="SchoolBookSanPin" w:hAnsi="Times New Roman"/>
          <w:sz w:val="28"/>
          <w:szCs w:val="28"/>
        </w:rPr>
        <w:t>советником директора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по воспитанию, педагогом-психологом, социальным педагогом </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3F4B10" w:rsidRPr="00933CAF" w:rsidRDefault="003F4B10"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933CAF" w:rsidRDefault="003F4B10" w:rsidP="00233290">
      <w:pPr>
        <w:widowControl/>
        <w:spacing w:after="0" w:line="360" w:lineRule="auto"/>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Внимание </w:t>
      </w:r>
      <w:r w:rsidRPr="00933CAF">
        <w:rPr>
          <w:rFonts w:ascii="Times New Roman" w:eastAsia="SchoolBookSanPin" w:hAnsi="Times New Roman"/>
          <w:sz w:val="28"/>
          <w:szCs w:val="28"/>
        </w:rPr>
        <w:t>педагогических работников</w:t>
      </w:r>
      <w:r w:rsidR="00CA2E26" w:rsidRPr="00933CAF">
        <w:rPr>
          <w:rFonts w:ascii="Times New Roman" w:eastAsia="SchoolBookSanPin" w:hAnsi="Times New Roman"/>
          <w:sz w:val="28"/>
          <w:szCs w:val="28"/>
        </w:rPr>
        <w:t xml:space="preserve"> сосредоточивается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вопросах: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 </w:t>
      </w:r>
      <w:r w:rsidR="00CA2E26" w:rsidRPr="00933CAF">
        <w:rPr>
          <w:rFonts w:ascii="Times New Roman" w:eastAsia="SchoolBookSanPin" w:hAnsi="Times New Roman"/>
          <w:sz w:val="28"/>
          <w:szCs w:val="28"/>
        </w:rPr>
        <w:t xml:space="preserve">затруднения в личностном развитии </w:t>
      </w:r>
      <w:proofErr w:type="gramStart"/>
      <w:r w:rsidR="00CA2E26"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удалось решить за прошедший учебный год;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w:t>
      </w:r>
      <w:r w:rsidR="00CA2E26" w:rsidRPr="00933CAF">
        <w:rPr>
          <w:rFonts w:ascii="Times New Roman" w:eastAsia="SchoolBookSanPin" w:hAnsi="Times New Roman"/>
          <w:sz w:val="28"/>
          <w:szCs w:val="28"/>
        </w:rPr>
        <w:t xml:space="preserve"> затруднения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решить не удалось и почему; </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новые проблемы</w:t>
      </w:r>
      <w:r w:rsidR="003E7FC7"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трудности</w:t>
      </w:r>
      <w:r w:rsidR="003E7FC7" w:rsidRPr="00933CAF">
        <w:rPr>
          <w:rFonts w:ascii="Times New Roman" w:eastAsia="SchoolBookSanPin" w:hAnsi="Times New Roman"/>
          <w:sz w:val="28"/>
          <w:szCs w:val="28"/>
        </w:rPr>
        <w:t>, которые</w:t>
      </w:r>
      <w:r w:rsidRPr="00933CAF">
        <w:rPr>
          <w:rFonts w:ascii="Times New Roman" w:eastAsia="SchoolBookSanPin" w:hAnsi="Times New Roman"/>
          <w:sz w:val="28"/>
          <w:szCs w:val="28"/>
        </w:rPr>
        <w:t xml:space="preserve"> появились, над чем предстоит работать педагогическому коллективу.</w:t>
      </w:r>
    </w:p>
    <w:p w:rsidR="00CA2E26" w:rsidRPr="00933CAF" w:rsidRDefault="0023329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 </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Состояние совместной деятельности обучающихся и взрослых.</w:t>
      </w:r>
    </w:p>
    <w:p w:rsidR="00CA2E26" w:rsidRPr="00933CAF" w:rsidRDefault="003F4B1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Критерием, на основе которого осуществляется анализ</w:t>
      </w:r>
      <w:r w:rsidR="005D129F" w:rsidRPr="00933CAF">
        <w:rPr>
          <w:rFonts w:ascii="Times New Roman" w:eastAsia="SchoolBookSanPin" w:hAnsi="Times New Roman"/>
          <w:sz w:val="28"/>
          <w:szCs w:val="28"/>
        </w:rPr>
        <w:t xml:space="preserve"> состояния совместной деятельности обучающихся и взрослых</w:t>
      </w:r>
      <w:r w:rsidR="00CA2E26" w:rsidRPr="00933CAF">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rsidR="003F4B10" w:rsidRPr="00933CAF" w:rsidRDefault="003F4B1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Анализ проводится заместителем дире</w:t>
      </w:r>
      <w:r w:rsidR="00233290">
        <w:rPr>
          <w:rFonts w:ascii="Times New Roman" w:eastAsia="SchoolBookSanPin" w:hAnsi="Times New Roman"/>
          <w:sz w:val="28"/>
          <w:szCs w:val="28"/>
        </w:rPr>
        <w:t xml:space="preserve">ктора по воспитательной работе, </w:t>
      </w:r>
      <w:r w:rsidR="00CA2E26" w:rsidRPr="00933CAF">
        <w:rPr>
          <w:rFonts w:ascii="Times New Roman" w:eastAsia="SchoolBookSanPin" w:hAnsi="Times New Roman"/>
          <w:sz w:val="28"/>
          <w:szCs w:val="28"/>
        </w:rPr>
        <w:t>советником директора по воспитанию, педагогом-психологом, социа</w:t>
      </w:r>
      <w:r w:rsidR="00233290">
        <w:rPr>
          <w:rFonts w:ascii="Times New Roman" w:eastAsia="SchoolBookSanPin" w:hAnsi="Times New Roman"/>
          <w:sz w:val="28"/>
          <w:szCs w:val="28"/>
        </w:rPr>
        <w:t>льным педагогом</w:t>
      </w:r>
      <w:r w:rsidR="00CA2E26" w:rsidRPr="00933CAF">
        <w:rPr>
          <w:rFonts w:ascii="Times New Roman" w:eastAsia="SchoolBookSanPin" w:hAnsi="Times New Roman"/>
          <w:sz w:val="28"/>
          <w:szCs w:val="28"/>
        </w:rPr>
        <w:t>, классными руководителями с привлечением актива родителей (законны</w:t>
      </w:r>
      <w:r w:rsidR="00233290">
        <w:rPr>
          <w:rFonts w:ascii="Times New Roman" w:eastAsia="SchoolBookSanPin" w:hAnsi="Times New Roman"/>
          <w:sz w:val="28"/>
          <w:szCs w:val="28"/>
        </w:rPr>
        <w:t>х представителей) обучающихся, Совета уча</w:t>
      </w:r>
      <w:r w:rsidR="00CA2E26" w:rsidRPr="00933CAF">
        <w:rPr>
          <w:rFonts w:ascii="Times New Roman" w:eastAsia="SchoolBookSanPin" w:hAnsi="Times New Roman"/>
          <w:sz w:val="28"/>
          <w:szCs w:val="28"/>
        </w:rPr>
        <w:t>щи</w:t>
      </w:r>
      <w:r w:rsidRPr="00933CAF">
        <w:rPr>
          <w:rFonts w:ascii="Times New Roman" w:eastAsia="SchoolBookSanPin" w:hAnsi="Times New Roman"/>
          <w:sz w:val="28"/>
          <w:szCs w:val="28"/>
        </w:rPr>
        <w:t>х</w:t>
      </w:r>
      <w:r w:rsidR="00CA2E26" w:rsidRPr="00933CAF">
        <w:rPr>
          <w:rFonts w:ascii="Times New Roman" w:eastAsia="SchoolBookSanPin" w:hAnsi="Times New Roman"/>
          <w:sz w:val="28"/>
          <w:szCs w:val="28"/>
        </w:rPr>
        <w:t>ся.</w:t>
      </w:r>
    </w:p>
    <w:p w:rsidR="003F4B1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w:t>
      </w:r>
      <w:r w:rsidRPr="00933CAF">
        <w:rPr>
          <w:rFonts w:ascii="Times New Roman" w:eastAsia="SchoolBookSanPin" w:hAnsi="Times New Roman"/>
          <w:sz w:val="28"/>
          <w:szCs w:val="28"/>
        </w:rPr>
        <w:lastRenderedPageBreak/>
        <w:t>и беседы с обучающимися и их родителями (законными представителями), педагогическим</w:t>
      </w:r>
      <w:r w:rsidR="00233290">
        <w:rPr>
          <w:rFonts w:ascii="Times New Roman" w:eastAsia="SchoolBookSanPin" w:hAnsi="Times New Roman"/>
          <w:sz w:val="28"/>
          <w:szCs w:val="28"/>
        </w:rPr>
        <w:t>и работниками, представителями Совета уча</w:t>
      </w:r>
      <w:r w:rsidRPr="00933CAF">
        <w:rPr>
          <w:rFonts w:ascii="Times New Roman" w:eastAsia="SchoolBookSanPin" w:hAnsi="Times New Roman"/>
          <w:sz w:val="28"/>
          <w:szCs w:val="28"/>
        </w:rPr>
        <w:t xml:space="preserve">щихся. </w:t>
      </w:r>
    </w:p>
    <w:p w:rsidR="003F4B10" w:rsidRPr="00933CAF" w:rsidRDefault="003F4B1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Внимание сосредотачивается на вопросах,</w:t>
      </w:r>
      <w:r w:rsidR="00233290">
        <w:rPr>
          <w:rFonts w:ascii="Times New Roman" w:eastAsia="SchoolBookSanPin" w:hAnsi="Times New Roman"/>
          <w:sz w:val="28"/>
          <w:szCs w:val="28"/>
        </w:rPr>
        <w:t xml:space="preserve"> связанных с качеством</w:t>
      </w:r>
      <w:r w:rsidRPr="00933CAF">
        <w:rPr>
          <w:rFonts w:ascii="Times New Roman" w:eastAsia="SchoolBookSanPin" w:hAnsi="Times New Roman"/>
          <w:sz w:val="28"/>
          <w:szCs w:val="28"/>
        </w:rPr>
        <w:t>:</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реализаци</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воспитательного потенциала урочной деятельности;</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реализации</w:t>
      </w:r>
      <w:r w:rsidR="00E3344C" w:rsidRPr="00933CAF">
        <w:rPr>
          <w:rFonts w:ascii="Times New Roman" w:eastAsia="SchoolBookSanPin" w:hAnsi="Times New Roman"/>
          <w:sz w:val="28"/>
          <w:szCs w:val="28"/>
        </w:rPr>
        <w:t xml:space="preserve"> воспитательного потенциала </w:t>
      </w:r>
      <w:r w:rsidR="00CA2E26" w:rsidRPr="00933CAF">
        <w:rPr>
          <w:rFonts w:ascii="Times New Roman" w:eastAsia="SchoolBookSanPin" w:hAnsi="Times New Roman"/>
          <w:sz w:val="28"/>
          <w:szCs w:val="28"/>
        </w:rPr>
        <w:t xml:space="preserve">внеурочной деятельности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деятельност</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классных руководителей;</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пров</w:t>
      </w:r>
      <w:r>
        <w:rPr>
          <w:rFonts w:ascii="Times New Roman" w:eastAsia="SchoolBookSanPin" w:hAnsi="Times New Roman"/>
          <w:sz w:val="28"/>
          <w:szCs w:val="28"/>
        </w:rPr>
        <w:t>едения</w:t>
      </w:r>
      <w:r w:rsidR="00CA2E26" w:rsidRPr="00933CAF">
        <w:rPr>
          <w:rFonts w:ascii="Times New Roman" w:eastAsia="SchoolBookSanPin" w:hAnsi="Times New Roman"/>
          <w:sz w:val="28"/>
          <w:szCs w:val="28"/>
        </w:rPr>
        <w:t xml:space="preserve"> общешкольных основных дел, мероприятий;</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проведения</w:t>
      </w:r>
      <w:r w:rsidR="00E3344C"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внешкольных мероприятий;</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создани</w:t>
      </w:r>
      <w:r>
        <w:rPr>
          <w:rFonts w:ascii="Times New Roman" w:eastAsia="SchoolBookSanPin" w:hAnsi="Times New Roman"/>
          <w:sz w:val="28"/>
          <w:szCs w:val="28"/>
        </w:rPr>
        <w:t>я</w:t>
      </w:r>
      <w:r w:rsidR="00CA2E26" w:rsidRPr="00933CAF">
        <w:rPr>
          <w:rFonts w:ascii="Times New Roman" w:eastAsia="SchoolBookSanPin" w:hAnsi="Times New Roman"/>
          <w:sz w:val="28"/>
          <w:szCs w:val="28"/>
        </w:rPr>
        <w:t xml:space="preserve"> и поддержк</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предметно-пространственной среды;</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взаимодействи</w:t>
      </w:r>
      <w:r>
        <w:rPr>
          <w:rFonts w:ascii="Times New Roman" w:eastAsia="SchoolBookSanPin" w:hAnsi="Times New Roman"/>
          <w:sz w:val="28"/>
          <w:szCs w:val="28"/>
        </w:rPr>
        <w:t>я</w:t>
      </w:r>
      <w:r w:rsidR="00CA2E26" w:rsidRPr="00933CAF">
        <w:rPr>
          <w:rFonts w:ascii="Times New Roman" w:eastAsia="SchoolBookSanPin" w:hAnsi="Times New Roman"/>
          <w:sz w:val="28"/>
          <w:szCs w:val="28"/>
        </w:rPr>
        <w:t xml:space="preserve"> с родительским сообществом;</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деятельност</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ученического самоуправления;</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деятельност</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по профилактике и безопасности;</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реализаци</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потенциала социального партнёрства;</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деятельност</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по профориентации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E3344C" w:rsidRPr="00933CAF">
        <w:rPr>
          <w:rFonts w:ascii="Times New Roman" w:eastAsia="SchoolBookSanPin" w:hAnsi="Times New Roman"/>
          <w:sz w:val="28"/>
          <w:szCs w:val="28"/>
        </w:rPr>
        <w:t>вопросы</w:t>
      </w:r>
      <w:r w:rsidR="00CA2E26" w:rsidRPr="00933CAF">
        <w:rPr>
          <w:rFonts w:ascii="Times New Roman" w:eastAsia="SchoolBookSanPin" w:hAnsi="Times New Roman"/>
          <w:sz w:val="28"/>
          <w:szCs w:val="28"/>
        </w:rPr>
        <w:t xml:space="preserve"> по дополнительным модулям.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Итогом самоанализа является перечень выявленных проблем,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решением которых предстоит работать педагогическому коллективу.</w:t>
      </w:r>
    </w:p>
    <w:p w:rsidR="00CA2E26" w:rsidRPr="00933CAF" w:rsidRDefault="00CB3F6D"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w:t>
      </w:r>
      <w:r w:rsidR="00233290">
        <w:rPr>
          <w:rFonts w:ascii="Times New Roman" w:eastAsia="SchoolBookSanPin" w:hAnsi="Times New Roman"/>
          <w:sz w:val="28"/>
          <w:szCs w:val="28"/>
        </w:rPr>
        <w:t xml:space="preserve">е </w:t>
      </w:r>
      <w:r w:rsidR="00CA2E26" w:rsidRPr="00933CAF">
        <w:rPr>
          <w:rFonts w:ascii="Times New Roman" w:eastAsia="SchoolBookSanPin" w:hAnsi="Times New Roman"/>
          <w:sz w:val="28"/>
          <w:szCs w:val="28"/>
        </w:rPr>
        <w:t>совместно с советником директора по воспит</w:t>
      </w:r>
      <w:r w:rsidR="00233290">
        <w:rPr>
          <w:rFonts w:ascii="Times New Roman" w:eastAsia="SchoolBookSanPin" w:hAnsi="Times New Roman"/>
          <w:sz w:val="28"/>
          <w:szCs w:val="28"/>
        </w:rPr>
        <w:t>ательной работе</w:t>
      </w:r>
      <w:r w:rsidR="00CA2E26" w:rsidRPr="00933CAF">
        <w:rPr>
          <w:rFonts w:ascii="Times New Roman" w:eastAsia="SchoolBookSanPin" w:hAnsi="Times New Roman"/>
          <w:sz w:val="28"/>
          <w:szCs w:val="28"/>
        </w:rPr>
        <w:t xml:space="preserve"> в конце учебного года, рассматриваются и утверждаются педагогическим советом</w:t>
      </w:r>
      <w:r w:rsidR="00CC1AFB">
        <w:rPr>
          <w:rFonts w:ascii="Times New Roman" w:eastAsia="SchoolBookSanPin" w:hAnsi="Times New Roman"/>
          <w:sz w:val="28"/>
          <w:szCs w:val="28"/>
        </w:rPr>
        <w:t xml:space="preserve"> МОУ </w:t>
      </w:r>
      <w:proofErr w:type="spellStart"/>
      <w:r w:rsidR="00CC1AFB">
        <w:rPr>
          <w:rFonts w:ascii="Times New Roman" w:eastAsia="SchoolBookSanPin" w:hAnsi="Times New Roman"/>
          <w:sz w:val="28"/>
          <w:szCs w:val="28"/>
        </w:rPr>
        <w:t>Ёмсненская</w:t>
      </w:r>
      <w:proofErr w:type="spellEnd"/>
      <w:r w:rsidR="00CC1AFB">
        <w:rPr>
          <w:rFonts w:ascii="Times New Roman" w:eastAsia="SchoolBookSanPin" w:hAnsi="Times New Roman"/>
          <w:sz w:val="28"/>
          <w:szCs w:val="28"/>
        </w:rPr>
        <w:t xml:space="preserve"> СОШ</w:t>
      </w:r>
      <w:r w:rsidR="00CA2E26" w:rsidRPr="00933CAF">
        <w:rPr>
          <w:rFonts w:ascii="Times New Roman" w:eastAsia="SchoolBookSanPin" w:hAnsi="Times New Roman"/>
          <w:sz w:val="28"/>
          <w:szCs w:val="28"/>
        </w:rPr>
        <w:t>.</w:t>
      </w:r>
    </w:p>
    <w:p w:rsidR="00CA2E26" w:rsidRPr="00933CAF" w:rsidRDefault="00CA2E26" w:rsidP="000C14A5">
      <w:pPr>
        <w:pStyle w:val="10"/>
        <w:widowControl/>
        <w:pBdr>
          <w:bottom w:val="none" w:sz="0" w:space="0" w:color="auto"/>
        </w:pBdr>
        <w:spacing w:before="0" w:line="355" w:lineRule="auto"/>
        <w:jc w:val="center"/>
        <w:rPr>
          <w:rFonts w:eastAsia="OfficinaSansBoldITC"/>
          <w:sz w:val="22"/>
          <w:szCs w:val="28"/>
        </w:rPr>
      </w:pPr>
    </w:p>
    <w:p w:rsidR="00CA2E26" w:rsidRPr="00933CAF" w:rsidRDefault="00CA2E26" w:rsidP="000C14A5">
      <w:pPr>
        <w:pStyle w:val="10"/>
        <w:widowControl/>
        <w:pBdr>
          <w:bottom w:val="none" w:sz="0" w:space="0" w:color="auto"/>
        </w:pBdr>
        <w:spacing w:before="0" w:line="355" w:lineRule="auto"/>
        <w:jc w:val="center"/>
        <w:rPr>
          <w:rFonts w:eastAsia="OfficinaSansBoldITC"/>
          <w:szCs w:val="28"/>
        </w:rPr>
      </w:pPr>
      <w:r w:rsidRPr="00933CAF">
        <w:rPr>
          <w:rFonts w:eastAsia="OfficinaSansBoldITC"/>
          <w:szCs w:val="28"/>
        </w:rPr>
        <w:t>IV. Организационный раздел</w:t>
      </w:r>
    </w:p>
    <w:p w:rsidR="00CA2E26" w:rsidRPr="00933CAF" w:rsidRDefault="00CA2E26" w:rsidP="000C14A5">
      <w:pPr>
        <w:widowControl/>
        <w:spacing w:after="0" w:line="355" w:lineRule="auto"/>
      </w:pPr>
    </w:p>
    <w:p w:rsidR="00CA2E26" w:rsidRPr="00933CAF" w:rsidRDefault="00C32627" w:rsidP="000C14A5">
      <w:pPr>
        <w:pStyle w:val="3"/>
        <w:widowControl/>
        <w:spacing w:before="0" w:after="0" w:line="355" w:lineRule="auto"/>
        <w:ind w:firstLine="709"/>
        <w:rPr>
          <w:b w:val="0"/>
          <w:color w:val="auto"/>
          <w:sz w:val="28"/>
          <w:szCs w:val="28"/>
        </w:rPr>
      </w:pPr>
      <w:r w:rsidRPr="00933CAF">
        <w:rPr>
          <w:b w:val="0"/>
          <w:color w:val="auto"/>
          <w:sz w:val="28"/>
          <w:szCs w:val="28"/>
        </w:rPr>
        <w:t>171.</w:t>
      </w:r>
      <w:r w:rsidR="00B06190" w:rsidRPr="00933CAF">
        <w:rPr>
          <w:b w:val="0"/>
          <w:color w:val="auto"/>
          <w:sz w:val="28"/>
          <w:szCs w:val="28"/>
        </w:rPr>
        <w:t> </w:t>
      </w:r>
      <w:r w:rsidR="00CA2E26" w:rsidRPr="00933CAF">
        <w:rPr>
          <w:b w:val="0"/>
          <w:color w:val="auto"/>
          <w:sz w:val="28"/>
          <w:szCs w:val="28"/>
        </w:rPr>
        <w:t>Федеральный учебный план начального общего образования.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учебный план образовательных организаций, реализующих </w:t>
      </w:r>
      <w:r w:rsidR="00B06190"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(далее – </w:t>
      </w:r>
      <w:r w:rsidR="00180C4D" w:rsidRPr="00933CAF">
        <w:rPr>
          <w:rFonts w:ascii="Times New Roman" w:eastAsia="SchoolBookSanPin" w:hAnsi="Times New Roman"/>
          <w:sz w:val="28"/>
          <w:szCs w:val="28"/>
        </w:rPr>
        <w:t>ф</w:t>
      </w:r>
      <w:r w:rsidR="00CA2E26" w:rsidRPr="00933CAF">
        <w:rPr>
          <w:rFonts w:ascii="Times New Roman" w:eastAsia="SchoolBookSanPin" w:hAnsi="Times New Roman"/>
          <w:sz w:val="28"/>
          <w:szCs w:val="28"/>
        </w:rPr>
        <w:t>едеральный учебный план), фиксирует общий объём нагрузки, максимальный объём аудиторной нагрузки обучающихся, состав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w:t>
      </w:r>
      <w:r w:rsidR="00CA2E26" w:rsidRPr="00933CAF">
        <w:rPr>
          <w:rFonts w:ascii="Times New Roman" w:eastAsia="SchoolBookSanPin" w:hAnsi="Times New Roman"/>
          <w:sz w:val="28"/>
          <w:szCs w:val="28"/>
        </w:rPr>
        <w:lastRenderedPageBreak/>
        <w:t>структуру предметных областей, распределяет учебное время, отводимое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их освоение по классам и учебным предметам.</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rsidR="00CA2E26" w:rsidRPr="00933CAF">
        <w:rPr>
          <w:rFonts w:ascii="Times New Roman" w:eastAsia="SchoolBookSanPin" w:hAnsi="Times New Roman"/>
          <w:sz w:val="28"/>
          <w:szCs w:val="28"/>
        </w:rPr>
        <w:t>деятельностный</w:t>
      </w:r>
      <w:proofErr w:type="spellEnd"/>
      <w:r w:rsidR="00CA2E26" w:rsidRPr="00933CAF">
        <w:rPr>
          <w:rFonts w:ascii="Times New Roman" w:eastAsia="SchoolBookSanPin" w:hAnsi="Times New Roman"/>
          <w:sz w:val="28"/>
          <w:szCs w:val="28"/>
        </w:rPr>
        <w:t xml:space="preserve"> подход</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индивидуализацию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 xml:space="preserve">Вариативность содержания образовательных программ начального общего образования реализуется через возможность </w:t>
      </w:r>
      <w:proofErr w:type="gramStart"/>
      <w:r w:rsidR="00CA2E26" w:rsidRPr="00933CAF">
        <w:rPr>
          <w:rFonts w:ascii="Times New Roman" w:eastAsia="SchoolBookSanPin" w:hAnsi="Times New Roman"/>
          <w:sz w:val="28"/>
          <w:szCs w:val="28"/>
        </w:rPr>
        <w:t>формирования программ начального общего образования различного уровня сложности</w:t>
      </w:r>
      <w:proofErr w:type="gramEnd"/>
      <w:r w:rsidR="00CA2E26" w:rsidRPr="00933CAF">
        <w:rPr>
          <w:rFonts w:ascii="Times New Roman" w:eastAsia="SchoolBookSanPin" w:hAnsi="Times New Roman"/>
          <w:sz w:val="28"/>
          <w:szCs w:val="28"/>
        </w:rPr>
        <w:t xml:space="preserve"> и направленности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образовательных потребностей и способностей обучающихся.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от общего объёма.</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933CAF">
        <w:rPr>
          <w:rFonts w:ascii="Times New Roman" w:eastAsia="SchoolBookSanPin" w:hAnsi="Times New Roman"/>
          <w:sz w:val="28"/>
          <w:szCs w:val="28"/>
        </w:rPr>
        <w:t>ООП НОО</w:t>
      </w:r>
      <w:r w:rsidRPr="00933CAF">
        <w:rPr>
          <w:rFonts w:ascii="Times New Roman" w:eastAsia="SchoolBookSanPin" w:hAnsi="Times New Roman"/>
          <w:sz w:val="28"/>
          <w:szCs w:val="28"/>
        </w:rPr>
        <w:t>, и учебное время, отводимое на их изучение по классам (годам)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171.</w:t>
      </w:r>
      <w:r w:rsidR="005D129F" w:rsidRPr="00933CAF">
        <w:rPr>
          <w:rFonts w:ascii="Times New Roman" w:eastAsia="SchoolBookSanPin" w:hAnsi="Times New Roman"/>
          <w:sz w:val="28"/>
          <w:szCs w:val="28"/>
        </w:rPr>
        <w:t>7</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Расписание учебных занятий составляется с учётом дневной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лабораторные занятия, экскурсии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Во время занятий необходим перерыв для гимнастики не менее 2 минут.</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9. </w:t>
      </w:r>
      <w:r w:rsidR="00CA2E26" w:rsidRPr="00933CAF">
        <w:rPr>
          <w:rFonts w:ascii="Times New Roman" w:eastAsia="SchoolBookSanPin" w:hAnsi="Times New Roman"/>
          <w:bCs/>
          <w:sz w:val="28"/>
          <w:szCs w:val="28"/>
        </w:rPr>
        <w:t xml:space="preserve">Урочная деятельность </w:t>
      </w:r>
      <w:r w:rsidR="00CA2E26" w:rsidRPr="00933CAF">
        <w:rPr>
          <w:rFonts w:ascii="Times New Roman" w:eastAsia="SchoolBookSanPin" w:hAnsi="Times New Roman"/>
          <w:sz w:val="28"/>
          <w:szCs w:val="28"/>
        </w:rPr>
        <w:t xml:space="preserve">направлена на достижение </w:t>
      </w:r>
      <w:proofErr w:type="gramStart"/>
      <w:r w:rsidR="00CA2E26" w:rsidRPr="00933CAF">
        <w:rPr>
          <w:rFonts w:ascii="Times New Roman" w:eastAsia="SchoolBookSanPin" w:hAnsi="Times New Roman"/>
          <w:sz w:val="28"/>
          <w:szCs w:val="28"/>
        </w:rPr>
        <w:t>обучающимися</w:t>
      </w:r>
      <w:proofErr w:type="gramEnd"/>
      <w:r w:rsidR="00CA2E26" w:rsidRPr="00933CAF">
        <w:rPr>
          <w:rFonts w:ascii="Times New Roman" w:eastAsia="SchoolBookSanPin" w:hAnsi="Times New Roman"/>
          <w:sz w:val="28"/>
          <w:szCs w:val="28"/>
        </w:rPr>
        <w:t xml:space="preserve"> планируемых результатов освоения программы начального общего образования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учётом обязательных для изучения учебных предметов.</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10</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00CA2E26" w:rsidRPr="00933CAF">
        <w:rPr>
          <w:rFonts w:ascii="Times New Roman" w:eastAsia="SchoolBookSanPin" w:hAnsi="Times New Roman"/>
          <w:sz w:val="28"/>
          <w:szCs w:val="28"/>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11</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Внеурочная деятельность </w:t>
      </w:r>
      <w:r w:rsidR="00CA2E26" w:rsidRPr="00933CAF">
        <w:rPr>
          <w:rFonts w:ascii="Times New Roman" w:eastAsia="SchoolBookSanPin" w:hAnsi="Times New Roman"/>
          <w:sz w:val="28"/>
          <w:szCs w:val="28"/>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171.</w:t>
      </w:r>
      <w:r w:rsidR="00B06190"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2</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предоставляют </w:t>
      </w:r>
      <w:proofErr w:type="gramStart"/>
      <w:r w:rsidR="00CA2E26" w:rsidRPr="00933CAF">
        <w:rPr>
          <w:rFonts w:ascii="Times New Roman" w:eastAsia="SchoolBookSanPin" w:hAnsi="Times New Roman"/>
          <w:sz w:val="28"/>
          <w:szCs w:val="28"/>
        </w:rPr>
        <w:t>обучающимся</w:t>
      </w:r>
      <w:proofErr w:type="gramEnd"/>
      <w:r w:rsidR="00CA2E26" w:rsidRPr="00933CAF">
        <w:rPr>
          <w:rFonts w:ascii="Times New Roman" w:eastAsia="SchoolBookSanPin" w:hAnsi="Times New Roman"/>
          <w:sz w:val="28"/>
          <w:szCs w:val="28"/>
        </w:rPr>
        <w:t xml:space="preserve"> возможность выбора широкого спектра занятий, направленных на развитие</w:t>
      </w:r>
      <w:r w:rsidR="00B06190" w:rsidRPr="00933CAF">
        <w:rPr>
          <w:rFonts w:ascii="Times New Roman" w:eastAsia="SchoolBookSanPin" w:hAnsi="Times New Roman"/>
          <w:sz w:val="28"/>
          <w:szCs w:val="28"/>
        </w:rPr>
        <w:t xml:space="preserve"> обучающихся</w:t>
      </w:r>
      <w:r w:rsidR="00CA2E26" w:rsidRPr="00933CAF">
        <w:rPr>
          <w:rFonts w:ascii="Times New Roman" w:eastAsia="SchoolBookSanPin" w:hAnsi="Times New Roman"/>
          <w:sz w:val="28"/>
          <w:szCs w:val="28"/>
        </w:rPr>
        <w:t>.</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3</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определяет организация, осуществляющая образовательную деятельность.</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4</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00CA2E26" w:rsidRPr="00933CAF">
        <w:rPr>
          <w:rFonts w:ascii="Times New Roman" w:eastAsia="SchoolBookSanPin" w:hAnsi="Times New Roman"/>
          <w:sz w:val="28"/>
          <w:szCs w:val="28"/>
        </w:rPr>
        <w:t>тьюторской</w:t>
      </w:r>
      <w:proofErr w:type="spellEnd"/>
      <w:r w:rsidR="00CA2E26" w:rsidRPr="00933CAF">
        <w:rPr>
          <w:rFonts w:ascii="Times New Roman" w:eastAsia="SchoolBookSanPin" w:hAnsi="Times New Roman"/>
          <w:sz w:val="28"/>
          <w:szCs w:val="28"/>
        </w:rPr>
        <w:t xml:space="preserve"> поддержкой.</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5</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Время, отведённое на внеурочную деятельность, не учитывается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6</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Для начального уровня общего образования представлены пять вариантов федерального учебного плана:</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русском языке (5-дневная и 6-дневная учебная неделя), варианты 1</w:t>
      </w:r>
      <w:r w:rsidR="00F21E9A" w:rsidRPr="00933CAF">
        <w:rPr>
          <w:rFonts w:ascii="Times New Roman" w:eastAsia="SchoolBookSanPin" w:hAnsi="Times New Roman"/>
          <w:sz w:val="28"/>
          <w:szCs w:val="28"/>
        </w:rPr>
        <w:t xml:space="preserve"> </w:t>
      </w:r>
      <w:r w:rsidR="00A158B5" w:rsidRPr="00933CAF">
        <w:rPr>
          <w:rFonts w:ascii="Times New Roman" w:eastAsia="SchoolBookSanPin" w:hAnsi="Times New Roman"/>
          <w:sz w:val="28"/>
          <w:szCs w:val="28"/>
        </w:rPr>
        <w:t>и 2</w:t>
      </w:r>
      <w:r w:rsidRPr="00933CAF">
        <w:rPr>
          <w:rFonts w:ascii="Times New Roman" w:eastAsia="SchoolBookSanPin" w:hAnsi="Times New Roman"/>
          <w:sz w:val="28"/>
          <w:szCs w:val="28"/>
        </w:rPr>
        <w:t>;</w:t>
      </w:r>
    </w:p>
    <w:p w:rsidR="00A158B5" w:rsidRPr="00933CAF" w:rsidRDefault="00A158B5" w:rsidP="005A2B33">
      <w:pPr>
        <w:pStyle w:val="af1"/>
        <w:widowControl/>
        <w:spacing w:after="0" w:line="360" w:lineRule="auto"/>
        <w:rPr>
          <w:rFonts w:ascii="Times New Roman" w:eastAsia="OfficinaSansBoldITC" w:hAnsi="Times New Roman"/>
          <w:sz w:val="28"/>
          <w:szCs w:val="28"/>
        </w:rPr>
      </w:pPr>
      <w:r w:rsidRPr="00933CAF">
        <w:rPr>
          <w:rFonts w:ascii="Times New Roman" w:eastAsia="OfficinaSansBoldITC" w:hAnsi="Times New Roman"/>
          <w:sz w:val="28"/>
          <w:szCs w:val="28"/>
        </w:rPr>
        <w:t>Вариант 1</w:t>
      </w: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A158B5" w:rsidRPr="00933CAF" w:rsidTr="00AD00D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firstLine="709"/>
              <w:jc w:val="center"/>
              <w:rPr>
                <w:rFonts w:ascii="Times New Roman" w:eastAsia="SchoolBookSanPin" w:hAnsi="Times New Roman"/>
                <w:sz w:val="28"/>
                <w:szCs w:val="28"/>
              </w:rPr>
            </w:pPr>
            <w:r w:rsidRPr="00933CAF">
              <w:rPr>
                <w:rFonts w:ascii="Times New Roman" w:eastAsia="SchoolBookSanPin" w:hAnsi="Times New Roman"/>
                <w:bCs/>
                <w:sz w:val="28"/>
                <w:szCs w:val="28"/>
              </w:rPr>
              <w:t>Федеральный учебный план начального общего образования</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bCs/>
                <w:sz w:val="28"/>
                <w:szCs w:val="28"/>
              </w:rPr>
              <w:t>(5-дневная учебная неделя)</w:t>
            </w:r>
          </w:p>
        </w:tc>
      </w:tr>
      <w:tr w:rsidR="00A158B5" w:rsidRPr="00933CAF" w:rsidTr="00AD00D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AD00DF">
        <w:trPr>
          <w:trHeight w:hRule="exact" w:val="426"/>
        </w:trPr>
        <w:tc>
          <w:tcPr>
            <w:tcW w:w="1974"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c>
          <w:tcPr>
            <w:tcW w:w="2379"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371FBD" w:rsidRPr="00933CAF" w:rsidTr="00371FBD">
        <w:trPr>
          <w:trHeight w:hRule="exact" w:val="605"/>
        </w:trPr>
        <w:tc>
          <w:tcPr>
            <w:tcW w:w="197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371FBD" w:rsidRPr="00933CAF" w:rsidTr="00371FBD">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371FBD" w:rsidRPr="00933CAF" w:rsidTr="00371FBD">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371FBD" w:rsidRPr="00933CAF" w:rsidTr="00371FBD">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23"/>
        </w:trPr>
        <w:tc>
          <w:tcPr>
            <w:tcW w:w="197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87</w:t>
            </w:r>
          </w:p>
        </w:tc>
      </w:tr>
      <w:tr w:rsidR="00A158B5" w:rsidRPr="00933CAF" w:rsidTr="00AD00D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r>
      <w:tr w:rsidR="00A158B5" w:rsidRPr="00933CAF" w:rsidTr="00AD00D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3039</w:t>
            </w:r>
          </w:p>
        </w:tc>
      </w:tr>
      <w:tr w:rsidR="00371FBD" w:rsidRPr="00933CAF" w:rsidTr="00371FBD">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bl>
    <w:p w:rsidR="00E23817" w:rsidRPr="00933CAF" w:rsidRDefault="00E23817" w:rsidP="00371FBD">
      <w:pPr>
        <w:rPr>
          <w:rFonts w:ascii="Times New Roman" w:hAnsi="Times New Roman"/>
          <w:sz w:val="28"/>
          <w:szCs w:val="28"/>
        </w:rPr>
      </w:pPr>
    </w:p>
    <w:p w:rsidR="00371FBD" w:rsidRPr="00933CAF" w:rsidRDefault="00371FBD" w:rsidP="00371FBD">
      <w:pPr>
        <w:rPr>
          <w:rFonts w:ascii="Times New Roman" w:hAnsi="Times New Roman"/>
          <w:sz w:val="28"/>
          <w:szCs w:val="28"/>
        </w:rPr>
      </w:pPr>
      <w:r w:rsidRPr="00933CAF">
        <w:rPr>
          <w:rFonts w:ascii="Times New Roman" w:hAnsi="Times New Roman"/>
          <w:sz w:val="28"/>
          <w:szCs w:val="28"/>
        </w:rPr>
        <w:t>Вариант 2</w:t>
      </w:r>
    </w:p>
    <w:p w:rsidR="00A158B5" w:rsidRPr="00933CAF" w:rsidRDefault="00A158B5" w:rsidP="00A158B5">
      <w:pPr>
        <w:spacing w:after="0"/>
        <w:rPr>
          <w:sz w:val="10"/>
          <w:szCs w:val="10"/>
        </w:rPr>
      </w:pP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1206"/>
        <w:gridCol w:w="1055"/>
        <w:gridCol w:w="1055"/>
        <w:gridCol w:w="906"/>
        <w:gridCol w:w="1207"/>
      </w:tblGrid>
      <w:tr w:rsidR="00371FBD" w:rsidRPr="00933CAF" w:rsidTr="00371FBD">
        <w:trPr>
          <w:trHeight w:hRule="exact" w:val="870"/>
        </w:trPr>
        <w:tc>
          <w:tcPr>
            <w:tcW w:w="9844" w:type="dxa"/>
            <w:gridSpan w:val="7"/>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8"/>
                <w:szCs w:val="24"/>
              </w:rPr>
              <w:t xml:space="preserve">(1 </w:t>
            </w:r>
            <w:proofErr w:type="spellStart"/>
            <w:r w:rsidRPr="00933CAF">
              <w:rPr>
                <w:rFonts w:ascii="Times New Roman" w:eastAsia="SchoolBookSanPin" w:hAnsi="Times New Roman"/>
                <w:bCs/>
                <w:sz w:val="28"/>
                <w:szCs w:val="24"/>
              </w:rPr>
              <w:t>кл</w:t>
            </w:r>
            <w:proofErr w:type="spellEnd"/>
            <w:r w:rsidRPr="00933CAF">
              <w:rPr>
                <w:rFonts w:ascii="Times New Roman" w:eastAsia="SchoolBookSanPin" w:hAnsi="Times New Roman"/>
                <w:bCs/>
                <w:sz w:val="28"/>
                <w:szCs w:val="24"/>
              </w:rPr>
              <w:t xml:space="preserve">. – 5-дневная учебная неделя, </w:t>
            </w:r>
            <w:r w:rsidR="00856FB8" w:rsidRPr="00933CAF">
              <w:rPr>
                <w:rFonts w:ascii="Times New Roman" w:eastAsia="SchoolBookSanPin" w:hAnsi="Times New Roman"/>
                <w:bCs/>
                <w:sz w:val="28"/>
                <w:szCs w:val="24"/>
              </w:rPr>
              <w:t>2–4</w:t>
            </w:r>
            <w:r w:rsidRPr="00933CAF">
              <w:rPr>
                <w:rFonts w:ascii="Times New Roman" w:eastAsia="SchoolBookSanPin" w:hAnsi="Times New Roman"/>
                <w:bCs/>
                <w:sz w:val="28"/>
                <w:szCs w:val="24"/>
              </w:rPr>
              <w:t xml:space="preserve"> </w:t>
            </w:r>
            <w:proofErr w:type="spellStart"/>
            <w:r w:rsidRPr="00933CAF">
              <w:rPr>
                <w:rFonts w:ascii="Times New Roman" w:eastAsia="SchoolBookSanPin" w:hAnsi="Times New Roman"/>
                <w:bCs/>
                <w:sz w:val="28"/>
                <w:szCs w:val="24"/>
              </w:rPr>
              <w:t>кл</w:t>
            </w:r>
            <w:proofErr w:type="spellEnd"/>
            <w:r w:rsidRPr="00933CAF">
              <w:rPr>
                <w:rFonts w:ascii="Times New Roman" w:eastAsia="SchoolBookSanPin" w:hAnsi="Times New Roman"/>
                <w:bCs/>
                <w:sz w:val="28"/>
                <w:szCs w:val="24"/>
              </w:rPr>
              <w:t>. – 6-дневная учебная неделя)</w:t>
            </w:r>
          </w:p>
        </w:tc>
      </w:tr>
      <w:tr w:rsidR="00A158B5" w:rsidRPr="00933CAF" w:rsidTr="00AD00DF">
        <w:trPr>
          <w:trHeight w:hRule="exact" w:val="377"/>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1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классы</w:t>
            </w:r>
          </w:p>
        </w:tc>
        <w:tc>
          <w:tcPr>
            <w:tcW w:w="4222" w:type="dxa"/>
            <w:gridSpan w:val="4"/>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0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5A2B33">
        <w:trPr>
          <w:trHeight w:hRule="exact" w:val="455"/>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07"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5A2B33">
        <w:trPr>
          <w:trHeight w:hRule="exact" w:val="561"/>
        </w:trPr>
        <w:tc>
          <w:tcPr>
            <w:tcW w:w="4415"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29"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20"/>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19</w:t>
            </w:r>
          </w:p>
        </w:tc>
      </w:tr>
      <w:tr w:rsidR="00A158B5" w:rsidRPr="00933CAF" w:rsidTr="00AD00DF">
        <w:trPr>
          <w:trHeight w:hRule="exact" w:val="637"/>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371FBD" w:rsidRPr="00933CAF" w:rsidTr="00371FBD">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371FBD" w:rsidRPr="00933CAF" w:rsidTr="00371FBD">
        <w:trPr>
          <w:trHeight w:hRule="exact" w:val="717"/>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30"/>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571"/>
        </w:trPr>
        <w:tc>
          <w:tcPr>
            <w:tcW w:w="200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91</w:t>
            </w:r>
          </w:p>
        </w:tc>
      </w:tr>
      <w:tr w:rsidR="00A158B5" w:rsidRPr="00933CAF" w:rsidTr="00AD00DF">
        <w:trPr>
          <w:trHeight w:hRule="exact" w:val="645"/>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202"/>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русском или родном языке, но наряду с ним изучается один из языков народов России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(5-дневная учебная неделя), вариант </w:t>
      </w:r>
      <w:r w:rsidR="00A158B5" w:rsidRPr="00933CAF">
        <w:rPr>
          <w:rFonts w:ascii="Times New Roman" w:eastAsia="SchoolBookSanPin" w:hAnsi="Times New Roman"/>
          <w:sz w:val="28"/>
          <w:szCs w:val="28"/>
        </w:rPr>
        <w:t>3</w:t>
      </w:r>
      <w:r w:rsidRPr="00933CAF">
        <w:rPr>
          <w:rFonts w:ascii="Times New Roman" w:eastAsia="SchoolBookSanPin" w:hAnsi="Times New Roman"/>
          <w:sz w:val="28"/>
          <w:szCs w:val="28"/>
        </w:rPr>
        <w:t>;</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3</w:t>
      </w:r>
    </w:p>
    <w:p w:rsidR="00A158B5" w:rsidRPr="00933CAF" w:rsidRDefault="00A158B5" w:rsidP="00A158B5">
      <w:pPr>
        <w:widowControl/>
        <w:rPr>
          <w:sz w:val="10"/>
        </w:rPr>
      </w:pPr>
    </w:p>
    <w:tbl>
      <w:tblPr>
        <w:tblW w:w="0" w:type="auto"/>
        <w:tblInd w:w="108" w:type="dxa"/>
        <w:tblLayout w:type="fixed"/>
        <w:tblCellMar>
          <w:left w:w="0" w:type="dxa"/>
          <w:right w:w="0" w:type="dxa"/>
        </w:tblCellMar>
        <w:tblLook w:val="01E0" w:firstRow="1" w:lastRow="1" w:firstColumn="1" w:lastColumn="1" w:noHBand="0" w:noVBand="0"/>
      </w:tblPr>
      <w:tblGrid>
        <w:gridCol w:w="1964"/>
        <w:gridCol w:w="2367"/>
        <w:gridCol w:w="1183"/>
        <w:gridCol w:w="1035"/>
        <w:gridCol w:w="1035"/>
        <w:gridCol w:w="888"/>
        <w:gridCol w:w="1348"/>
      </w:tblGrid>
      <w:tr w:rsidR="00A158B5" w:rsidRPr="00933CAF" w:rsidTr="00A158B5">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proofErr w:type="gramStart"/>
            <w:r w:rsidRPr="00933CAF">
              <w:rPr>
                <w:rFonts w:ascii="Times New Roman" w:eastAsia="SchoolBookSanPin" w:hAnsi="Times New Roman"/>
                <w:bCs/>
                <w:sz w:val="28"/>
                <w:szCs w:val="24"/>
              </w:rPr>
              <w:t xml:space="preserve">(5-дневная учебная неделя с изучением родного языка или обучением </w:t>
            </w:r>
            <w:proofErr w:type="gramEnd"/>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8"/>
                <w:szCs w:val="24"/>
              </w:rPr>
              <w:t>на родном языке)</w:t>
            </w:r>
          </w:p>
        </w:tc>
      </w:tr>
      <w:tr w:rsidR="00A158B5" w:rsidRPr="00933CAF" w:rsidTr="00AD00DF">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36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AD00DF">
        <w:trPr>
          <w:trHeight w:hRule="exact" w:val="320"/>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18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348"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35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89"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A158B5" w:rsidRPr="00933CAF" w:rsidTr="00AD00DF">
        <w:trPr>
          <w:trHeight w:hRule="exact" w:val="703"/>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5A2B33">
        <w:trPr>
          <w:trHeight w:hRule="exact" w:val="1710"/>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18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w:t>
            </w:r>
          </w:p>
        </w:tc>
      </w:tr>
      <w:tr w:rsidR="00A158B5" w:rsidRPr="00933CAF" w:rsidTr="00AD00DF">
        <w:trPr>
          <w:trHeight w:hRule="exact" w:val="331"/>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18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888"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348"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123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138"/>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371FBD">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317"/>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r w:rsidR="00A158B5" w:rsidRPr="00933CAF" w:rsidTr="00AD00DF">
        <w:trPr>
          <w:trHeight w:hRule="exact" w:val="68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r>
      <w:tr w:rsidR="00A158B5" w:rsidRPr="00933CAF" w:rsidTr="00AD00DF">
        <w:trPr>
          <w:trHeight w:hRule="exact" w:val="28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27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3039</w:t>
            </w:r>
          </w:p>
        </w:tc>
      </w:tr>
      <w:tr w:rsidR="00A158B5" w:rsidRPr="00933CAF" w:rsidTr="00AD00DF">
        <w:trPr>
          <w:trHeight w:hRule="exact" w:val="1128"/>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bl>
    <w:p w:rsidR="00A158B5" w:rsidRPr="00933CAF" w:rsidRDefault="00A158B5" w:rsidP="00A158B5">
      <w:pPr>
        <w:widowControl/>
        <w:spacing w:after="0" w:line="360" w:lineRule="auto"/>
        <w:ind w:firstLine="709"/>
        <w:jc w:val="both"/>
        <w:rPr>
          <w:rFonts w:ascii="Times New Roman" w:eastAsia="SchoolBookSanPin" w:hAnsi="Times New Roman"/>
          <w:sz w:val="26"/>
          <w:szCs w:val="26"/>
        </w:rPr>
      </w:pPr>
    </w:p>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(6-дневная учебная неделя), вариант 4</w:t>
      </w:r>
      <w:r w:rsidR="00A158B5" w:rsidRPr="00933CAF">
        <w:rPr>
          <w:rFonts w:ascii="Times New Roman" w:eastAsia="SchoolBookSanPin" w:hAnsi="Times New Roman"/>
          <w:sz w:val="28"/>
          <w:szCs w:val="28"/>
        </w:rPr>
        <w:t>;</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4</w:t>
      </w:r>
    </w:p>
    <w:p w:rsidR="00A158B5" w:rsidRPr="00933CAF" w:rsidRDefault="00A158B5" w:rsidP="00A158B5">
      <w:pPr>
        <w:widowControl/>
        <w:rPr>
          <w:sz w:val="8"/>
        </w:rPr>
      </w:pPr>
    </w:p>
    <w:tbl>
      <w:tblPr>
        <w:tblW w:w="0" w:type="auto"/>
        <w:tblInd w:w="108" w:type="dxa"/>
        <w:tblLayout w:type="fixed"/>
        <w:tblCellMar>
          <w:left w:w="0" w:type="dxa"/>
          <w:right w:w="0" w:type="dxa"/>
        </w:tblCellMar>
        <w:tblLook w:val="01E0" w:firstRow="1" w:lastRow="1" w:firstColumn="1" w:lastColumn="1" w:noHBand="0" w:noVBand="0"/>
      </w:tblPr>
      <w:tblGrid>
        <w:gridCol w:w="2033"/>
        <w:gridCol w:w="2450"/>
        <w:gridCol w:w="1225"/>
        <w:gridCol w:w="1071"/>
        <w:gridCol w:w="1071"/>
        <w:gridCol w:w="920"/>
        <w:gridCol w:w="1225"/>
      </w:tblGrid>
      <w:tr w:rsidR="00A158B5" w:rsidRPr="00933CAF" w:rsidTr="00A158B5">
        <w:trPr>
          <w:trHeight w:hRule="exact" w:val="1129"/>
        </w:trPr>
        <w:tc>
          <w:tcPr>
            <w:tcW w:w="9995" w:type="dxa"/>
            <w:gridSpan w:val="7"/>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8"/>
              </w:rPr>
            </w:pPr>
            <w:r w:rsidRPr="00933CAF">
              <w:rPr>
                <w:rFonts w:ascii="Times New Roman" w:eastAsia="SchoolBookSanPin" w:hAnsi="Times New Roman"/>
                <w:bCs/>
                <w:sz w:val="28"/>
                <w:szCs w:val="28"/>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8"/>
              </w:rPr>
            </w:pPr>
            <w:proofErr w:type="gramStart"/>
            <w:r w:rsidRPr="00933CAF">
              <w:rPr>
                <w:rFonts w:ascii="Times New Roman" w:eastAsia="SchoolBookSanPin" w:hAnsi="Times New Roman"/>
                <w:bCs/>
                <w:sz w:val="28"/>
                <w:szCs w:val="28"/>
              </w:rPr>
              <w:t xml:space="preserve">(1 </w:t>
            </w:r>
            <w:proofErr w:type="spellStart"/>
            <w:r w:rsidRPr="00933CAF">
              <w:rPr>
                <w:rFonts w:ascii="Times New Roman" w:eastAsia="SchoolBookSanPin" w:hAnsi="Times New Roman"/>
                <w:bCs/>
                <w:sz w:val="28"/>
                <w:szCs w:val="28"/>
              </w:rPr>
              <w:t>кл</w:t>
            </w:r>
            <w:proofErr w:type="spellEnd"/>
            <w:r w:rsidRPr="00933CAF">
              <w:rPr>
                <w:rFonts w:ascii="Times New Roman" w:eastAsia="SchoolBookSanPin" w:hAnsi="Times New Roman"/>
                <w:bCs/>
                <w:sz w:val="28"/>
                <w:szCs w:val="28"/>
              </w:rPr>
              <w:t xml:space="preserve">. – 5-дневная учебная неделя, </w:t>
            </w:r>
            <w:r w:rsidR="00856FB8" w:rsidRPr="00933CAF">
              <w:rPr>
                <w:rFonts w:ascii="Times New Roman" w:eastAsia="SchoolBookSanPin" w:hAnsi="Times New Roman"/>
                <w:bCs/>
                <w:sz w:val="28"/>
                <w:szCs w:val="28"/>
              </w:rPr>
              <w:t>2–4</w:t>
            </w:r>
            <w:r w:rsidRPr="00933CAF">
              <w:rPr>
                <w:rFonts w:ascii="Times New Roman" w:eastAsia="SchoolBookSanPin" w:hAnsi="Times New Roman"/>
                <w:bCs/>
                <w:sz w:val="28"/>
                <w:szCs w:val="28"/>
              </w:rPr>
              <w:t xml:space="preserve"> </w:t>
            </w:r>
            <w:proofErr w:type="spellStart"/>
            <w:r w:rsidRPr="00933CAF">
              <w:rPr>
                <w:rFonts w:ascii="Times New Roman" w:eastAsia="SchoolBookSanPin" w:hAnsi="Times New Roman"/>
                <w:bCs/>
                <w:sz w:val="28"/>
                <w:szCs w:val="28"/>
              </w:rPr>
              <w:t>кл</w:t>
            </w:r>
            <w:proofErr w:type="spellEnd"/>
            <w:r w:rsidRPr="00933CAF">
              <w:rPr>
                <w:rFonts w:ascii="Times New Roman" w:eastAsia="SchoolBookSanPin" w:hAnsi="Times New Roman"/>
                <w:bCs/>
                <w:sz w:val="28"/>
                <w:szCs w:val="28"/>
              </w:rPr>
              <w:t xml:space="preserve">. – 6-дневная учебная неделя </w:t>
            </w:r>
            <w:proofErr w:type="gramEnd"/>
          </w:p>
          <w:p w:rsidR="00A158B5" w:rsidRPr="00933CAF" w:rsidRDefault="00A158B5" w:rsidP="00AD00DF">
            <w:pPr>
              <w:widowControl/>
              <w:spacing w:after="0" w:line="240" w:lineRule="auto"/>
              <w:ind w:left="57" w:right="57"/>
              <w:jc w:val="center"/>
              <w:rPr>
                <w:rFonts w:ascii="Times New Roman" w:eastAsia="SchoolBookSanPin" w:hAnsi="Times New Roman"/>
                <w:sz w:val="28"/>
                <w:szCs w:val="28"/>
              </w:rPr>
            </w:pPr>
            <w:r w:rsidRPr="00933CAF">
              <w:rPr>
                <w:rFonts w:ascii="Times New Roman" w:eastAsia="SchoolBookSanPin" w:hAnsi="Times New Roman"/>
                <w:bCs/>
                <w:sz w:val="28"/>
                <w:szCs w:val="28"/>
              </w:rPr>
              <w:t>с изучением родного языка)</w:t>
            </w:r>
          </w:p>
        </w:tc>
      </w:tr>
      <w:tr w:rsidR="00A158B5" w:rsidRPr="00933CAF"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158B5">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 xml:space="preserve">Предметные </w:t>
            </w:r>
            <w:r w:rsidRPr="00933CAF">
              <w:rPr>
                <w:rFonts w:ascii="Times New Roman" w:eastAsia="SchoolBookSanPin" w:hAnsi="Times New Roman"/>
                <w:bCs/>
                <w:sz w:val="24"/>
                <w:szCs w:val="24"/>
              </w:rPr>
              <w:lastRenderedPageBreak/>
              <w:t>области</w:t>
            </w:r>
          </w:p>
        </w:tc>
        <w:tc>
          <w:tcPr>
            <w:tcW w:w="2450" w:type="dxa"/>
            <w:vMerge w:val="restart"/>
            <w:tcBorders>
              <w:top w:val="single" w:sz="4" w:space="0" w:color="000000"/>
              <w:left w:val="single" w:sz="4" w:space="0" w:color="000000"/>
              <w:right w:val="single" w:sz="4" w:space="0" w:color="000000"/>
            </w:tcBorders>
            <w:vAlign w:val="center"/>
          </w:tcPr>
          <w:p w:rsidR="00A158B5" w:rsidRPr="00933CAF" w:rsidRDefault="00A158B5" w:rsidP="00A158B5">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 xml:space="preserve">Учебные предметы/ </w:t>
            </w:r>
            <w:r w:rsidRPr="00933CAF">
              <w:rPr>
                <w:rFonts w:ascii="Times New Roman" w:eastAsia="SchoolBookSanPin" w:hAnsi="Times New Roman"/>
                <w:bCs/>
                <w:sz w:val="24"/>
                <w:szCs w:val="24"/>
              </w:rPr>
              <w:lastRenderedPageBreak/>
              <w:t>классы</w:t>
            </w:r>
          </w:p>
        </w:tc>
        <w:tc>
          <w:tcPr>
            <w:tcW w:w="4287" w:type="dxa"/>
            <w:gridSpan w:val="4"/>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Количество часов в неделю</w:t>
            </w:r>
          </w:p>
        </w:tc>
        <w:tc>
          <w:tcPr>
            <w:tcW w:w="122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Всего часов</w:t>
            </w:r>
          </w:p>
        </w:tc>
      </w:tr>
      <w:tr w:rsidR="00A158B5" w:rsidRPr="00933CAF" w:rsidTr="00AD00DF">
        <w:trPr>
          <w:trHeight w:hRule="exact" w:val="312"/>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25"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971733">
        <w:trPr>
          <w:trHeight w:hRule="exact" w:val="435"/>
        </w:trPr>
        <w:tc>
          <w:tcPr>
            <w:tcW w:w="448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Обязательная часть</w:t>
            </w:r>
          </w:p>
        </w:tc>
        <w:tc>
          <w:tcPr>
            <w:tcW w:w="5512"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A158B5" w:rsidRPr="00933CAF" w:rsidTr="00971733">
        <w:trPr>
          <w:trHeight w:hRule="exact" w:val="530"/>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266C0F">
        <w:trPr>
          <w:trHeight w:hRule="exact" w:val="1713"/>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w:t>
            </w:r>
          </w:p>
        </w:tc>
      </w:tr>
      <w:tr w:rsidR="00A158B5" w:rsidRPr="00933CAF" w:rsidTr="00AD00DF">
        <w:trPr>
          <w:trHeight w:hRule="exact" w:val="634"/>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266C0F">
        <w:trPr>
          <w:trHeight w:hRule="exact" w:val="627"/>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266C0F">
        <w:trPr>
          <w:trHeight w:hRule="exact" w:val="565"/>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312"/>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144"/>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335"/>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525"/>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350"/>
        </w:trPr>
        <w:tc>
          <w:tcPr>
            <w:tcW w:w="203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553"/>
        </w:trPr>
        <w:tc>
          <w:tcPr>
            <w:tcW w:w="203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1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25</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94</w:t>
            </w:r>
          </w:p>
        </w:tc>
      </w:tr>
      <w:tr w:rsidR="00A158B5" w:rsidRPr="00933CAF" w:rsidTr="00AD00DF">
        <w:trPr>
          <w:trHeight w:hRule="exact" w:val="569"/>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r>
      <w:tr w:rsidR="00A158B5" w:rsidRPr="00933CAF" w:rsidTr="00AD00DF">
        <w:trPr>
          <w:trHeight w:hRule="exact" w:val="28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270"/>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106"/>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гигиеническими нормативами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родном (нерусском) языке (6-дневная учебная неделя), вариант 5.</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5</w:t>
      </w:r>
    </w:p>
    <w:p w:rsidR="00A158B5" w:rsidRPr="00933CAF" w:rsidRDefault="00A158B5" w:rsidP="00A158B5">
      <w:pPr>
        <w:widowControl/>
        <w:rPr>
          <w:sz w:val="8"/>
        </w:rPr>
      </w:pPr>
    </w:p>
    <w:tbl>
      <w:tblPr>
        <w:tblW w:w="0" w:type="auto"/>
        <w:tblInd w:w="108" w:type="dxa"/>
        <w:tblLayout w:type="fixed"/>
        <w:tblCellMar>
          <w:left w:w="0" w:type="dxa"/>
          <w:right w:w="0" w:type="dxa"/>
        </w:tblCellMar>
        <w:tblLook w:val="01E0" w:firstRow="1" w:lastRow="1" w:firstColumn="1" w:lastColumn="1" w:noHBand="0" w:noVBand="0"/>
      </w:tblPr>
      <w:tblGrid>
        <w:gridCol w:w="2010"/>
        <w:gridCol w:w="2422"/>
        <w:gridCol w:w="1211"/>
        <w:gridCol w:w="1059"/>
        <w:gridCol w:w="909"/>
        <w:gridCol w:w="150"/>
        <w:gridCol w:w="909"/>
        <w:gridCol w:w="1292"/>
      </w:tblGrid>
      <w:tr w:rsidR="00A158B5" w:rsidRPr="00933CAF" w:rsidTr="00AD00DF">
        <w:trPr>
          <w:trHeight w:hRule="exact" w:val="1065"/>
        </w:trPr>
        <w:tc>
          <w:tcPr>
            <w:tcW w:w="9962" w:type="dxa"/>
            <w:gridSpan w:val="8"/>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proofErr w:type="gramStart"/>
            <w:r w:rsidRPr="00933CAF">
              <w:rPr>
                <w:rFonts w:ascii="Times New Roman" w:eastAsia="SchoolBookSanPin" w:hAnsi="Times New Roman"/>
                <w:bCs/>
                <w:sz w:val="28"/>
                <w:szCs w:val="24"/>
              </w:rPr>
              <w:t xml:space="preserve">(1 </w:t>
            </w:r>
            <w:proofErr w:type="spellStart"/>
            <w:r w:rsidRPr="00933CAF">
              <w:rPr>
                <w:rFonts w:ascii="Times New Roman" w:eastAsia="SchoolBookSanPin" w:hAnsi="Times New Roman"/>
                <w:bCs/>
                <w:sz w:val="28"/>
                <w:szCs w:val="24"/>
              </w:rPr>
              <w:t>кл</w:t>
            </w:r>
            <w:proofErr w:type="spellEnd"/>
            <w:r w:rsidRPr="00933CAF">
              <w:rPr>
                <w:rFonts w:ascii="Times New Roman" w:eastAsia="SchoolBookSanPin" w:hAnsi="Times New Roman"/>
                <w:bCs/>
                <w:sz w:val="28"/>
                <w:szCs w:val="24"/>
              </w:rPr>
              <w:t xml:space="preserve">. – 5-дневная учебная неделя, </w:t>
            </w:r>
            <w:r w:rsidR="00856FB8" w:rsidRPr="00933CAF">
              <w:rPr>
                <w:rFonts w:ascii="Times New Roman" w:eastAsia="SchoolBookSanPin" w:hAnsi="Times New Roman"/>
                <w:bCs/>
                <w:sz w:val="28"/>
                <w:szCs w:val="24"/>
              </w:rPr>
              <w:t>2–4</w:t>
            </w:r>
            <w:r w:rsidRPr="00933CAF">
              <w:rPr>
                <w:rFonts w:ascii="Times New Roman" w:eastAsia="SchoolBookSanPin" w:hAnsi="Times New Roman"/>
                <w:bCs/>
                <w:sz w:val="28"/>
                <w:szCs w:val="24"/>
              </w:rPr>
              <w:t xml:space="preserve"> </w:t>
            </w:r>
            <w:proofErr w:type="spellStart"/>
            <w:r w:rsidRPr="00933CAF">
              <w:rPr>
                <w:rFonts w:ascii="Times New Roman" w:eastAsia="SchoolBookSanPin" w:hAnsi="Times New Roman"/>
                <w:bCs/>
                <w:sz w:val="28"/>
                <w:szCs w:val="24"/>
              </w:rPr>
              <w:t>кл</w:t>
            </w:r>
            <w:proofErr w:type="spellEnd"/>
            <w:r w:rsidRPr="00933CAF">
              <w:rPr>
                <w:rFonts w:ascii="Times New Roman" w:eastAsia="SchoolBookSanPin" w:hAnsi="Times New Roman"/>
                <w:bCs/>
                <w:sz w:val="28"/>
                <w:szCs w:val="24"/>
              </w:rPr>
              <w:t xml:space="preserve">. – 6-дневная учебная неделя </w:t>
            </w:r>
            <w:proofErr w:type="gramEnd"/>
          </w:p>
          <w:p w:rsidR="00A158B5" w:rsidRPr="00933CAF" w:rsidRDefault="00A158B5" w:rsidP="00AD00DF">
            <w:pPr>
              <w:widowControl/>
              <w:spacing w:after="0" w:line="240" w:lineRule="auto"/>
              <w:ind w:left="57" w:right="57"/>
              <w:jc w:val="center"/>
              <w:rPr>
                <w:rFonts w:ascii="Times New Roman" w:eastAsia="SchoolBookSanPin" w:hAnsi="Times New Roman"/>
                <w:sz w:val="28"/>
                <w:szCs w:val="24"/>
              </w:rPr>
            </w:pPr>
            <w:r w:rsidRPr="00933CAF">
              <w:rPr>
                <w:rFonts w:ascii="Times New Roman" w:eastAsia="SchoolBookSanPin" w:hAnsi="Times New Roman"/>
                <w:bCs/>
                <w:sz w:val="28"/>
                <w:szCs w:val="24"/>
              </w:rPr>
              <w:t>с обучением на родном языке)</w:t>
            </w:r>
          </w:p>
        </w:tc>
      </w:tr>
      <w:tr w:rsidR="00A158B5" w:rsidRPr="00933CAF" w:rsidTr="00AD00DF">
        <w:trPr>
          <w:trHeight w:hRule="exact" w:val="310"/>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2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классы</w:t>
            </w:r>
          </w:p>
        </w:tc>
        <w:tc>
          <w:tcPr>
            <w:tcW w:w="4238"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9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 часов</w:t>
            </w:r>
          </w:p>
        </w:tc>
      </w:tr>
      <w:tr w:rsidR="00A158B5" w:rsidRPr="00933CAF" w:rsidTr="00AD00DF">
        <w:trPr>
          <w:trHeight w:hRule="exact" w:val="310"/>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92"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0"/>
        </w:trPr>
        <w:tc>
          <w:tcPr>
            <w:tcW w:w="4432"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530" w:type="dxa"/>
            <w:gridSpan w:val="6"/>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0"/>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266C0F">
        <w:trPr>
          <w:trHeight w:hRule="exact" w:val="538"/>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AD00DF">
        <w:trPr>
          <w:trHeight w:hRule="exact" w:val="1117"/>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11</w:t>
            </w:r>
          </w:p>
        </w:tc>
      </w:tr>
      <w:tr w:rsidR="00A158B5" w:rsidRPr="00933CAF" w:rsidTr="00AD00DF">
        <w:trPr>
          <w:trHeight w:hRule="exact" w:val="1133"/>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310"/>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955"/>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310"/>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243"/>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433"/>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227"/>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417"/>
        </w:trPr>
        <w:tc>
          <w:tcPr>
            <w:tcW w:w="201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613"/>
        </w:trPr>
        <w:tc>
          <w:tcPr>
            <w:tcW w:w="201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33"/>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25</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94</w:t>
            </w:r>
          </w:p>
        </w:tc>
      </w:tr>
      <w:tr w:rsidR="00371FBD" w:rsidRPr="00933CAF" w:rsidTr="00371FBD">
        <w:trPr>
          <w:trHeight w:hRule="exact" w:val="797"/>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r>
      <w:tr w:rsidR="00371FBD" w:rsidRPr="00933CAF" w:rsidTr="00371FBD">
        <w:trPr>
          <w:trHeight w:hRule="exact" w:val="411"/>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371FBD" w:rsidRPr="00933CAF" w:rsidTr="00371FBD">
        <w:trPr>
          <w:trHeight w:hRule="exact" w:val="431"/>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118"/>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7</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наличии необходимых условий (кадровых, финансовых, материально-технических и иных) возможно деление классов на группы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проведении учебных занятий, курсов, дисциплин (модулей).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проведении занятий по родному языку в образовательных организациях,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наряду с русским языком изучается родной язык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 иностранному языку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классы) осуществляется деление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две и более группы. При проведении учебных занятий в малокомплектных организациях </w:t>
      </w:r>
      <w:r w:rsidRPr="00933CAF">
        <w:rPr>
          <w:rFonts w:ascii="Times New Roman" w:eastAsia="SchoolBookSanPin" w:hAnsi="Times New Roman"/>
          <w:sz w:val="28"/>
          <w:szCs w:val="28"/>
        </w:rPr>
        <w:lastRenderedPageBreak/>
        <w:t xml:space="preserve">допускается объединение в группы обучающихся </w:t>
      </w:r>
      <w:r w:rsidR="00266C0F"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t>образовательным программам начального общего образования из нескольких классов.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8</w:t>
      </w:r>
      <w:r w:rsidR="00266C0F" w:rsidRPr="00933CAF">
        <w:rPr>
          <w:rFonts w:ascii="Times New Roman" w:eastAsia="SchoolBookSanPin" w:hAnsi="Times New Roman"/>
          <w:sz w:val="28"/>
          <w:szCs w:val="28"/>
        </w:rPr>
        <w:t>. Образовательная организация</w:t>
      </w:r>
      <w:r w:rsidR="00CA2E26" w:rsidRPr="00933CAF">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9</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20</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933CAF" w:rsidRDefault="00C32627"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21</w:t>
      </w:r>
      <w:r w:rsidR="00266C0F" w:rsidRPr="00933CAF">
        <w:rPr>
          <w:rFonts w:ascii="Times New Roman" w:eastAsia="SchoolBookSanPin" w:hAnsi="Times New Roman"/>
          <w:sz w:val="28"/>
          <w:szCs w:val="28"/>
        </w:rPr>
        <w:t>. </w:t>
      </w:r>
      <w:r w:rsidR="00264E13" w:rsidRPr="00933CAF">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933CAF">
        <w:rPr>
          <w:rFonts w:ascii="Times New Roman" w:eastAsia="SchoolBookSanPin" w:hAnsi="Times New Roman"/>
          <w:sz w:val="28"/>
          <w:szCs w:val="28"/>
        </w:rPr>
        <w:t>учебного времени и каникул. Продолжительность каникул должна составлять не менее</w:t>
      </w:r>
      <w:r w:rsidR="00933CAF" w:rsidRPr="00933CAF">
        <w:rPr>
          <w:rFonts w:ascii="Times New Roman" w:eastAsia="SchoolBookSanPin" w:hAnsi="Times New Roman"/>
          <w:sz w:val="28"/>
          <w:szCs w:val="28"/>
        </w:rPr>
        <w:t xml:space="preserve"> </w:t>
      </w:r>
      <w:r w:rsidR="00B563ED" w:rsidRPr="00933CAF">
        <w:rPr>
          <w:rFonts w:ascii="Times New Roman" w:eastAsia="SchoolBookSanPin" w:hAnsi="Times New Roman"/>
          <w:sz w:val="28"/>
          <w:szCs w:val="28"/>
        </w:rPr>
        <w:t>7 календарных дней.</w:t>
      </w:r>
    </w:p>
    <w:p w:rsidR="00CA2E26" w:rsidRPr="00933CAF" w:rsidRDefault="00CA2E26"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Для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в 1 классе устанавливаются в течение года дополнительные недельные каникулы.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2</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урока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в 1 классе – 35 минут (сентябрь – декабрь), 40 мин</w:t>
      </w:r>
      <w:r w:rsidR="00FD629E" w:rsidRPr="00933CAF">
        <w:rPr>
          <w:rFonts w:ascii="Times New Roman" w:eastAsia="SchoolBookSanPin" w:hAnsi="Times New Roman"/>
          <w:sz w:val="28"/>
          <w:szCs w:val="28"/>
        </w:rPr>
        <w:t>ут</w:t>
      </w:r>
      <w:r w:rsidRPr="00933CAF">
        <w:rPr>
          <w:rFonts w:ascii="Times New Roman" w:eastAsia="SchoolBookSanPin" w:hAnsi="Times New Roman"/>
          <w:sz w:val="28"/>
          <w:szCs w:val="28"/>
        </w:rPr>
        <w:t xml:space="preserve"> (январь – май);</w:t>
      </w:r>
      <w:proofErr w:type="gramEnd"/>
    </w:p>
    <w:p w:rsidR="00FD629E" w:rsidRPr="00933CAF" w:rsidRDefault="00FD629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классах, в которых обучаются </w:t>
      </w:r>
      <w:proofErr w:type="gramStart"/>
      <w:r w:rsidR="00F21E9A" w:rsidRPr="00933CAF">
        <w:rPr>
          <w:rFonts w:ascii="Times New Roman" w:eastAsia="SchoolBookSanPin" w:hAnsi="Times New Roman"/>
          <w:sz w:val="28"/>
          <w:szCs w:val="28"/>
        </w:rPr>
        <w:t>обучающиеся</w:t>
      </w:r>
      <w:proofErr w:type="gramEnd"/>
      <w:r w:rsidR="00F21E9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F21E9A" w:rsidRPr="00933CAF">
        <w:rPr>
          <w:rFonts w:ascii="Times New Roman" w:eastAsia="SchoolBookSanPin" w:hAnsi="Times New Roman"/>
          <w:sz w:val="28"/>
          <w:szCs w:val="28"/>
        </w:rPr>
        <w:t>ОВЗ</w:t>
      </w:r>
      <w:r w:rsidRPr="00933CAF">
        <w:rPr>
          <w:rFonts w:ascii="Times New Roman" w:eastAsia="SchoolBookSanPin" w:hAnsi="Times New Roman"/>
          <w:sz w:val="28"/>
          <w:szCs w:val="28"/>
        </w:rPr>
        <w:t xml:space="preserve"> – 40 минут;</w:t>
      </w:r>
    </w:p>
    <w:p w:rsidR="00CA2E26" w:rsidRPr="00933CAF" w:rsidRDefault="00CA2E26" w:rsidP="000C14A5">
      <w:pPr>
        <w:pStyle w:val="af1"/>
        <w:widowControl/>
        <w:spacing w:after="0" w:line="353" w:lineRule="auto"/>
        <w:ind w:firstLine="709"/>
        <w:rPr>
          <w:rFonts w:ascii="Times New Roman" w:hAnsi="Times New Roman"/>
          <w:sz w:val="28"/>
          <w:szCs w:val="28"/>
        </w:rPr>
      </w:pPr>
      <w:r w:rsidRPr="00933CAF">
        <w:rPr>
          <w:rFonts w:ascii="Times New Roman" w:eastAsia="SchoolBookSanPin" w:hAnsi="Times New Roman"/>
          <w:sz w:val="28"/>
          <w:szCs w:val="28"/>
        </w:rPr>
        <w:t xml:space="preserve">в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классах – 4</w:t>
      </w:r>
      <w:r w:rsidR="00F07894" w:rsidRPr="00933CAF">
        <w:rPr>
          <w:rFonts w:ascii="Times New Roman" w:eastAsia="SchoolBookSanPin" w:hAnsi="Times New Roman"/>
          <w:sz w:val="28"/>
          <w:szCs w:val="28"/>
        </w:rPr>
        <w:t>0–4</w:t>
      </w:r>
      <w:r w:rsidRPr="00933CAF">
        <w:rPr>
          <w:rFonts w:ascii="Times New Roman" w:eastAsia="SchoolBookSanPin" w:hAnsi="Times New Roman"/>
          <w:sz w:val="28"/>
          <w:szCs w:val="28"/>
        </w:rPr>
        <w:t>5 минут (по решению образовательной организации).</w:t>
      </w:r>
      <w:r w:rsidRPr="00933CAF">
        <w:rPr>
          <w:rFonts w:ascii="Times New Roman" w:hAnsi="Times New Roman"/>
          <w:sz w:val="28"/>
          <w:szCs w:val="28"/>
        </w:rPr>
        <w:t xml:space="preserve">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3</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конкретизируются основные показатели учебного плана:</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учебных предметов;</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максимально допустимая недельная нагрузка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максимальная нагрузка с учётом деления классов на группы;</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комплектования классов.</w:t>
      </w:r>
    </w:p>
    <w:p w:rsidR="004C4C58" w:rsidRPr="00933CAF" w:rsidRDefault="00C32627"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lastRenderedPageBreak/>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4</w:t>
      </w:r>
      <w:r w:rsidR="0037671A" w:rsidRPr="00933CAF">
        <w:rPr>
          <w:rFonts w:ascii="Times New Roman" w:eastAsia="SchoolBookSanPin" w:hAnsi="Times New Roman"/>
          <w:sz w:val="28"/>
          <w:szCs w:val="28"/>
        </w:rPr>
        <w:t>. </w:t>
      </w:r>
      <w:proofErr w:type="gramStart"/>
      <w:r w:rsidR="004C4C58" w:rsidRPr="00933CAF">
        <w:rPr>
          <w:rFonts w:ascii="Times New Roman" w:hAnsi="Times New Roman"/>
          <w:sz w:val="28"/>
          <w:szCs w:val="28"/>
        </w:rPr>
        <w:t xml:space="preserve">При реализации 1, </w:t>
      </w:r>
      <w:r w:rsidR="008E42A7" w:rsidRPr="00933CAF">
        <w:rPr>
          <w:rFonts w:ascii="Times New Roman" w:hAnsi="Times New Roman"/>
          <w:sz w:val="28"/>
          <w:szCs w:val="28"/>
        </w:rPr>
        <w:t>3–5</w:t>
      </w:r>
      <w:r w:rsidR="004C4C58" w:rsidRPr="00933CAF">
        <w:rPr>
          <w:rFonts w:ascii="Times New Roman" w:hAnsi="Times New Roman"/>
          <w:sz w:val="28"/>
          <w:szCs w:val="28"/>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roofErr w:type="gramEnd"/>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5</w:t>
      </w:r>
      <w:r w:rsidR="0037671A"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образовательной организации может также составляться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6</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7</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00667314"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каждого класса по всем предметам в соответствии с </w:t>
      </w:r>
      <w:r w:rsidR="00264E13" w:rsidRPr="00933CAF">
        <w:rPr>
          <w:rFonts w:ascii="Times New Roman" w:eastAsia="SchoolBookSanPin" w:hAnsi="Times New Roman"/>
          <w:sz w:val="28"/>
          <w:szCs w:val="28"/>
        </w:rPr>
        <w:t>Гигиеническими нормативами</w:t>
      </w:r>
      <w:r w:rsidR="00CA2E26"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8</w:t>
      </w:r>
      <w:r w:rsidR="00AD00DF" w:rsidRPr="00933CAF">
        <w:rPr>
          <w:rFonts w:ascii="Times New Roman" w:eastAsia="SchoolBookSanPin" w:hAnsi="Times New Roman"/>
          <w:sz w:val="28"/>
          <w:szCs w:val="28"/>
        </w:rPr>
        <w:t>. </w:t>
      </w:r>
      <w:proofErr w:type="gramStart"/>
      <w:r w:rsidR="00CA2E26" w:rsidRPr="00933CAF">
        <w:rPr>
          <w:rFonts w:ascii="Times New Roman" w:eastAsia="SchoolBookSanPin" w:hAnsi="Times New Roman"/>
          <w:sz w:val="28"/>
          <w:szCs w:val="28"/>
        </w:rPr>
        <w:t>План внеурочной деятельности определяет формы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9</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5D7F11" w:rsidRPr="00933CAF">
        <w:rPr>
          <w:rFonts w:ascii="Times New Roman" w:eastAsia="SchoolBookSanPin" w:hAnsi="Times New Roman"/>
          <w:sz w:val="28"/>
          <w:szCs w:val="28"/>
        </w:rPr>
        <w:t>30</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933CAF" w:rsidRDefault="007452B6" w:rsidP="000C14A5">
      <w:pPr>
        <w:pStyle w:val="3"/>
        <w:widowControl/>
        <w:spacing w:before="0" w:after="0" w:line="353" w:lineRule="auto"/>
        <w:ind w:firstLine="709"/>
        <w:rPr>
          <w:b w:val="0"/>
          <w:color w:val="auto"/>
          <w:sz w:val="28"/>
          <w:szCs w:val="28"/>
        </w:rPr>
      </w:pPr>
      <w:r w:rsidRPr="00933CAF">
        <w:rPr>
          <w:b w:val="0"/>
          <w:color w:val="auto"/>
          <w:sz w:val="28"/>
          <w:szCs w:val="28"/>
        </w:rPr>
        <w:t>1</w:t>
      </w:r>
      <w:r w:rsidR="00A9154C" w:rsidRPr="00933CAF">
        <w:rPr>
          <w:b w:val="0"/>
          <w:color w:val="auto"/>
          <w:sz w:val="28"/>
          <w:szCs w:val="28"/>
        </w:rPr>
        <w:t>72.</w:t>
      </w:r>
      <w:r w:rsidR="00CA2E26" w:rsidRPr="00933CAF">
        <w:rPr>
          <w:b w:val="0"/>
          <w:color w:val="auto"/>
          <w:sz w:val="28"/>
          <w:szCs w:val="28"/>
        </w:rPr>
        <w:t xml:space="preserve"> Федеральный календарный учебный график. </w:t>
      </w:r>
    </w:p>
    <w:p w:rsidR="00CA2E26" w:rsidRPr="00933CAF" w:rsidRDefault="007452B6"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Организация образовательной деятельности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 учебным четвертям.</w:t>
      </w:r>
      <w:r w:rsidR="00CA2E26" w:rsidRPr="00933CAF">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Учебный год в образовательной организации заканчивается 2</w:t>
      </w:r>
      <w:r w:rsidR="005F40AD" w:rsidRPr="00933CAF">
        <w:rPr>
          <w:rFonts w:ascii="Times New Roman" w:eastAsia="SchoolBookSanPin" w:hAnsi="Times New Roman"/>
          <w:sz w:val="28"/>
          <w:szCs w:val="28"/>
        </w:rPr>
        <w:t>6</w:t>
      </w:r>
      <w:r w:rsidR="00CA2E26" w:rsidRPr="00933CAF">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Продолжительность учебных четвертей составляет:</w:t>
      </w:r>
      <w:r w:rsidR="00933CAF"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 xml:space="preserve">I четверть – 8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II четверть – 8 учебных недель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w:t>
      </w:r>
      <w:r w:rsidR="00CA2E26" w:rsidRPr="00933CAF">
        <w:rPr>
          <w:rFonts w:ascii="Times New Roman" w:eastAsia="SchoolBookSanPin" w:hAnsi="Times New Roman"/>
          <w:sz w:val="28"/>
          <w:szCs w:val="28"/>
        </w:rPr>
        <w:lastRenderedPageBreak/>
        <w:t>III четверть – 1</w:t>
      </w:r>
      <w:r w:rsidR="005F40AD"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 xml:space="preserve">для </w:t>
      </w:r>
      <w:r w:rsidR="00856FB8" w:rsidRPr="00933CAF">
        <w:rPr>
          <w:rFonts w:ascii="Times New Roman" w:eastAsia="SchoolBookSanPin" w:hAnsi="Times New Roman"/>
          <w:sz w:val="28"/>
          <w:szCs w:val="28"/>
        </w:rPr>
        <w:t>2–4</w:t>
      </w:r>
      <w:r w:rsidR="005A303A" w:rsidRPr="00933CAF">
        <w:rPr>
          <w:rFonts w:ascii="Times New Roman" w:eastAsia="SchoolBookSanPin" w:hAnsi="Times New Roman"/>
          <w:sz w:val="28"/>
          <w:szCs w:val="28"/>
        </w:rPr>
        <w:t xml:space="preserve"> классов</w:t>
      </w:r>
      <w:r w:rsidR="00CA2E26" w:rsidRPr="00933CAF">
        <w:rPr>
          <w:rFonts w:ascii="Times New Roman" w:eastAsia="SchoolBookSanPin" w:hAnsi="Times New Roman"/>
          <w:sz w:val="28"/>
          <w:szCs w:val="28"/>
        </w:rPr>
        <w:t xml:space="preserve">), </w:t>
      </w:r>
      <w:r w:rsidR="005F40AD" w:rsidRPr="00933CAF">
        <w:rPr>
          <w:rFonts w:ascii="Times New Roman" w:eastAsia="SchoolBookSanPin" w:hAnsi="Times New Roman"/>
          <w:sz w:val="28"/>
          <w:szCs w:val="28"/>
        </w:rPr>
        <w:t>10</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для 1 классов</w:t>
      </w:r>
      <w:r w:rsidR="00CA2E26" w:rsidRPr="00933CAF">
        <w:rPr>
          <w:rFonts w:ascii="Times New Roman" w:eastAsia="SchoolBookSanPin" w:hAnsi="Times New Roman"/>
          <w:sz w:val="28"/>
          <w:szCs w:val="28"/>
        </w:rPr>
        <w:t xml:space="preserve">); IV четверть – </w:t>
      </w:r>
      <w:r w:rsidR="005F40AD" w:rsidRPr="00933CAF">
        <w:rPr>
          <w:rFonts w:ascii="Times New Roman" w:eastAsia="SchoolBookSanPin" w:hAnsi="Times New Roman"/>
          <w:sz w:val="28"/>
          <w:szCs w:val="28"/>
        </w:rPr>
        <w:t>7</w:t>
      </w:r>
      <w:r w:rsidR="00CA2E26" w:rsidRPr="00933CAF">
        <w:rPr>
          <w:rFonts w:ascii="Times New Roman" w:eastAsia="SchoolBookSanPin" w:hAnsi="Times New Roman"/>
          <w:sz w:val="28"/>
          <w:szCs w:val="28"/>
        </w:rPr>
        <w:t xml:space="preserve">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w:t>
      </w:r>
      <w:proofErr w:type="gramEnd"/>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 xml:space="preserve">Продолжительность каникул составляет: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 четверти (осенние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II четверти (зимние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дополнительные каникулы – 9 календарных дней (для 1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III четверти (весенние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учебного года (летние каникулы) – не менее 8 недель.</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Продолжительность урока не должна превышать 45 минут,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за исключением 1 класса и компенсирующего класса, продолжительность урока</w:t>
      </w:r>
      <w:r w:rsidR="00933CAF"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в</w:t>
      </w:r>
      <w:proofErr w:type="gramEnd"/>
      <w:r w:rsidR="00CA2E26" w:rsidRPr="00933CAF">
        <w:rPr>
          <w:rFonts w:ascii="Times New Roman" w:eastAsia="SchoolBookSanPin" w:hAnsi="Times New Roman"/>
          <w:sz w:val="28"/>
          <w:szCs w:val="28"/>
        </w:rPr>
        <w:t xml:space="preserve"> которых не должна превышать 40 минут.</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Продолжительность перемен между уроками составляет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не менее 10 минут, большой перемены (после 2 или 3 урока) – 2</w:t>
      </w:r>
      <w:r w:rsidR="00F07894" w:rsidRPr="00933CAF">
        <w:rPr>
          <w:rFonts w:ascii="Times New Roman" w:eastAsia="SchoolBookSanPin" w:hAnsi="Times New Roman"/>
          <w:sz w:val="28"/>
          <w:szCs w:val="28"/>
        </w:rPr>
        <w:t>0–3</w:t>
      </w:r>
      <w:r w:rsidR="00CA2E26" w:rsidRPr="00933CAF">
        <w:rPr>
          <w:rFonts w:ascii="Times New Roman" w:eastAsia="SchoolBookSanPin" w:hAnsi="Times New Roman"/>
          <w:sz w:val="28"/>
          <w:szCs w:val="28"/>
        </w:rPr>
        <w:t>0 минут. Вместо одной большой перемены допускается после 2 и 3 уроков устанавливать две перемены по 20 минут каждая.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w:t>
      </w:r>
      <w:r w:rsidR="00F07894" w:rsidRPr="00933CAF">
        <w:rPr>
          <w:rFonts w:ascii="Times New Roman" w:eastAsia="SchoolBookSanPin" w:hAnsi="Times New Roman"/>
          <w:sz w:val="28"/>
          <w:szCs w:val="28"/>
        </w:rPr>
        <w:t>0–3</w:t>
      </w:r>
      <w:r w:rsidRPr="00933CAF">
        <w:rPr>
          <w:rFonts w:ascii="Times New Roman" w:eastAsia="SchoolBookSanPin" w:hAnsi="Times New Roman"/>
          <w:sz w:val="28"/>
          <w:szCs w:val="28"/>
        </w:rPr>
        <w:t>0 минут, за исключением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ограниченными возможностями здоровья, обучение которых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специальной индивидуальной программе развития.</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933CAF">
        <w:rPr>
          <w:rFonts w:ascii="Times New Roman" w:eastAsia="SchoolBookSanPin" w:hAnsi="Times New Roman"/>
          <w:sz w:val="28"/>
          <w:szCs w:val="28"/>
        </w:rPr>
        <w:t>Г</w:t>
      </w:r>
      <w:r w:rsidR="00CA2E26" w:rsidRPr="00933CAF">
        <w:rPr>
          <w:rFonts w:ascii="Times New Roman" w:eastAsia="SchoolBookSanPin" w:hAnsi="Times New Roman"/>
          <w:sz w:val="28"/>
          <w:szCs w:val="28"/>
        </w:rPr>
        <w:t>игиеническими нормативами.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Образовательная недельная нагрузка распределяется равномерно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течение учебной недели, при этом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максимально допустимой нагрузки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течение дня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1-х классов – не должен превышать 4 уроков и один раз</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неделю – 5 уроков, за счет урока физической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для обучающихся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классов – не более 5 уроков и один раз в неделю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 уроков за счет урока физической культуры.</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Обучение в 1 классе осуществляется с соблюдением следующих требований: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35 минут каждый, в ноябре – декабре – по 4 урока в день по 35 минут каждый;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январе – мае – по 4 урока в день по 40 минут каждый;</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Занятия начинаются не ранее 8 часов утра и заканчиваются не позднее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19 часов. </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внеурочной) и плановых перерывов при получении образования для отдыха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иных социальных целей (каникул) по календарным периодам учебного года.</w:t>
      </w:r>
    </w:p>
    <w:p w:rsidR="00CA2E26" w:rsidRPr="00933CAF" w:rsidRDefault="007452B6" w:rsidP="005D298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FE1340"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r w:rsidR="00933CAF" w:rsidRPr="00933CAF">
        <w:rPr>
          <w:rFonts w:ascii="Times New Roman" w:eastAsia="SchoolBookSanPin" w:hAnsi="Times New Roman"/>
          <w:sz w:val="28"/>
          <w:szCs w:val="28"/>
        </w:rPr>
        <w:t xml:space="preserve"> </w:t>
      </w:r>
      <w:r w:rsidR="005D2989" w:rsidRPr="00933CAF">
        <w:rPr>
          <w:rFonts w:ascii="Times New Roman" w:eastAsia="SchoolBookSanPin" w:hAnsi="Times New Roman"/>
          <w:sz w:val="28"/>
          <w:szCs w:val="28"/>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933CAF">
        <w:rPr>
          <w:rFonts w:ascii="Times New Roman" w:eastAsia="SchoolBookSanPin" w:hAnsi="Times New Roman"/>
          <w:sz w:val="28"/>
          <w:szCs w:val="28"/>
        </w:rPr>
        <w:t>5–6</w:t>
      </w:r>
      <w:r w:rsidR="005D2989" w:rsidRPr="00933CAF">
        <w:rPr>
          <w:rFonts w:ascii="Times New Roman" w:eastAsia="SchoolBookSanPin" w:hAnsi="Times New Roman"/>
          <w:sz w:val="28"/>
          <w:szCs w:val="28"/>
        </w:rPr>
        <w:t xml:space="preserve"> недель учебных периодов чередуются с недельными каникулами.</w:t>
      </w:r>
    </w:p>
    <w:p w:rsidR="00CA2E26" w:rsidRPr="00933CAF" w:rsidRDefault="00C32627" w:rsidP="000C14A5">
      <w:pPr>
        <w:pStyle w:val="3"/>
        <w:widowControl/>
        <w:spacing w:before="0" w:after="0" w:line="353" w:lineRule="auto"/>
        <w:ind w:firstLine="709"/>
        <w:rPr>
          <w:b w:val="0"/>
          <w:color w:val="auto"/>
          <w:sz w:val="28"/>
          <w:szCs w:val="28"/>
        </w:rPr>
      </w:pPr>
      <w:r w:rsidRPr="00933CAF">
        <w:rPr>
          <w:b w:val="0"/>
          <w:color w:val="auto"/>
          <w:sz w:val="28"/>
          <w:szCs w:val="28"/>
        </w:rPr>
        <w:lastRenderedPageBreak/>
        <w:t>173.</w:t>
      </w:r>
      <w:r w:rsidR="00E554BC">
        <w:rPr>
          <w:b w:val="0"/>
          <w:color w:val="auto"/>
          <w:sz w:val="28"/>
          <w:szCs w:val="28"/>
        </w:rPr>
        <w:t xml:space="preserve"> План внеурочной деятельности </w:t>
      </w:r>
      <w:r w:rsidR="00E554BC" w:rsidRPr="00E554BC">
        <w:rPr>
          <w:b w:val="0"/>
          <w:i/>
          <w:color w:val="auto"/>
          <w:sz w:val="28"/>
          <w:szCs w:val="28"/>
          <w:u w:val="single"/>
        </w:rPr>
        <w:t>(приложение)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Основными задачами организации внеурочной деятельности являются</w:t>
      </w:r>
      <w:r w:rsidR="00FE134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повышение общей культуры обучающихся, углубление их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познавательной и проектно-исследовательской деятельности с учетом возрастных и индивидуальных особенностей участников;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культуры поведения в информационной среде.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 xml:space="preserve">Внеурочная деятельность </w:t>
      </w:r>
      <w:r w:rsidR="00F91700">
        <w:rPr>
          <w:rFonts w:ascii="Times New Roman" w:eastAsia="SchoolBookSanPin" w:hAnsi="Times New Roman"/>
          <w:sz w:val="28"/>
          <w:szCs w:val="28"/>
        </w:rPr>
        <w:t xml:space="preserve">в МОУ </w:t>
      </w:r>
      <w:proofErr w:type="spellStart"/>
      <w:r w:rsidR="00F91700">
        <w:rPr>
          <w:rFonts w:ascii="Times New Roman" w:eastAsia="SchoolBookSanPin" w:hAnsi="Times New Roman"/>
          <w:sz w:val="28"/>
          <w:szCs w:val="28"/>
        </w:rPr>
        <w:t>Ёмснен</w:t>
      </w:r>
      <w:r w:rsidR="000768E2">
        <w:rPr>
          <w:rFonts w:ascii="Times New Roman" w:eastAsia="SchoolBookSanPin" w:hAnsi="Times New Roman"/>
          <w:sz w:val="28"/>
          <w:szCs w:val="28"/>
        </w:rPr>
        <w:t>ская</w:t>
      </w:r>
      <w:proofErr w:type="spellEnd"/>
      <w:r w:rsidR="000768E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 xml:space="preserve">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00CA2E26" w:rsidRPr="00933CAF">
        <w:rPr>
          <w:rFonts w:ascii="Times New Roman" w:eastAsia="SchoolBookSanPin" w:hAnsi="Times New Roman"/>
          <w:sz w:val="28"/>
          <w:szCs w:val="28"/>
        </w:rPr>
        <w:t>деятельностных</w:t>
      </w:r>
      <w:proofErr w:type="spellEnd"/>
      <w:r w:rsidR="00CA2E26" w:rsidRPr="00933CAF">
        <w:rPr>
          <w:rFonts w:ascii="Times New Roman" w:eastAsia="SchoolBookSanPin" w:hAnsi="Times New Roman"/>
          <w:sz w:val="28"/>
          <w:szCs w:val="28"/>
        </w:rPr>
        <w:t xml:space="preserve"> формулировках, что подчеркивает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их практико-ориентированные характеристики. При выборе направлений и отборе содержания обучения </w:t>
      </w:r>
      <w:r w:rsidR="000768E2">
        <w:rPr>
          <w:rFonts w:ascii="Times New Roman" w:eastAsia="SchoolBookSanPin" w:hAnsi="Times New Roman"/>
          <w:sz w:val="28"/>
          <w:szCs w:val="28"/>
        </w:rPr>
        <w:t xml:space="preserve">МОУ </w:t>
      </w:r>
      <w:proofErr w:type="spellStart"/>
      <w:r w:rsidR="000768E2">
        <w:rPr>
          <w:rFonts w:ascii="Times New Roman" w:eastAsia="SchoolBookSanPin" w:hAnsi="Times New Roman"/>
          <w:sz w:val="28"/>
          <w:szCs w:val="28"/>
        </w:rPr>
        <w:t>Ёмсненская</w:t>
      </w:r>
      <w:proofErr w:type="spellEnd"/>
      <w:r w:rsidR="000768E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учитывает: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особенности образовательной организации (условия функционирования, тип школы, особенности контингента, кадровый состав);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возможность об</w:t>
      </w:r>
      <w:r w:rsidR="000768E2">
        <w:rPr>
          <w:rFonts w:ascii="Times New Roman" w:eastAsia="SchoolBookSanPin" w:hAnsi="Times New Roman"/>
          <w:sz w:val="28"/>
          <w:szCs w:val="28"/>
        </w:rPr>
        <w:t xml:space="preserve">еспечить условия для МОУ </w:t>
      </w:r>
      <w:proofErr w:type="spellStart"/>
      <w:r w:rsidR="000768E2">
        <w:rPr>
          <w:rFonts w:ascii="Times New Roman" w:eastAsia="SchoolBookSanPin" w:hAnsi="Times New Roman"/>
          <w:sz w:val="28"/>
          <w:szCs w:val="28"/>
        </w:rPr>
        <w:t>Ёмсненская</w:t>
      </w:r>
      <w:proofErr w:type="spellEnd"/>
      <w:r w:rsidR="000768E2">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разнообразных внеурочных занятий и их содержательная связь с урочной деятельностью;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информационно-образовательной среды</w:t>
      </w:r>
      <w:r w:rsidR="000768E2">
        <w:rPr>
          <w:rFonts w:ascii="Times New Roman" w:eastAsia="SchoolBookSanPin" w:hAnsi="Times New Roman"/>
          <w:sz w:val="28"/>
          <w:szCs w:val="28"/>
        </w:rPr>
        <w:t xml:space="preserve"> МОУ </w:t>
      </w:r>
      <w:proofErr w:type="spellStart"/>
      <w:r w:rsidR="000768E2">
        <w:rPr>
          <w:rFonts w:ascii="Times New Roman" w:eastAsia="SchoolBookSanPin" w:hAnsi="Times New Roman"/>
          <w:sz w:val="28"/>
          <w:szCs w:val="28"/>
        </w:rPr>
        <w:t>Ёмсненеская</w:t>
      </w:r>
      <w:proofErr w:type="spellEnd"/>
      <w:r w:rsidR="000768E2">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национальные и</w:t>
      </w:r>
      <w:r w:rsidR="000768E2">
        <w:rPr>
          <w:rFonts w:ascii="Times New Roman" w:eastAsia="SchoolBookSanPin" w:hAnsi="Times New Roman"/>
          <w:sz w:val="28"/>
          <w:szCs w:val="28"/>
        </w:rPr>
        <w:t xml:space="preserve"> культурные особенности региона</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 xml:space="preserve"> При отборе направлений внеурочной деятельности </w:t>
      </w:r>
      <w:r w:rsidR="00F06FD9">
        <w:rPr>
          <w:rFonts w:ascii="Times New Roman" w:eastAsia="SchoolBookSanPin" w:hAnsi="Times New Roman"/>
          <w:sz w:val="28"/>
          <w:szCs w:val="28"/>
        </w:rPr>
        <w:t xml:space="preserve">МОУ </w:t>
      </w:r>
      <w:proofErr w:type="spellStart"/>
      <w:r w:rsidR="00F06FD9">
        <w:rPr>
          <w:rFonts w:ascii="Times New Roman" w:eastAsia="SchoolBookSanPin" w:hAnsi="Times New Roman"/>
          <w:sz w:val="28"/>
          <w:szCs w:val="28"/>
        </w:rPr>
        <w:t>Ёмсненеская</w:t>
      </w:r>
      <w:proofErr w:type="spellEnd"/>
      <w:r w:rsidR="00F06FD9">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ориентируется, прежде всего,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Общий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внеурочной деятельности не должен превышать 10 часов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неделю.</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 Один</w:t>
      </w:r>
      <w:r w:rsidR="004D0A2F">
        <w:rPr>
          <w:rFonts w:ascii="Times New Roman" w:eastAsia="SchoolBookSanPin" w:hAnsi="Times New Roman"/>
          <w:sz w:val="28"/>
          <w:szCs w:val="28"/>
        </w:rPr>
        <w:t xml:space="preserve"> час в неделю отводится</w:t>
      </w:r>
      <w:r w:rsidR="00CA2E26" w:rsidRPr="00933CAF">
        <w:rPr>
          <w:rFonts w:ascii="Times New Roman" w:eastAsia="SchoolBookSanPin" w:hAnsi="Times New Roman"/>
          <w:sz w:val="28"/>
          <w:szCs w:val="28"/>
        </w:rPr>
        <w:t xml:space="preserve"> на внеурочное занятие «Разговоры о </w:t>
      </w:r>
      <w:proofErr w:type="gramStart"/>
      <w:r w:rsidR="00CA2E26" w:rsidRPr="00933CAF">
        <w:rPr>
          <w:rFonts w:ascii="Times New Roman" w:eastAsia="SchoolBookSanPin" w:hAnsi="Times New Roman"/>
          <w:sz w:val="28"/>
          <w:szCs w:val="28"/>
        </w:rPr>
        <w:t>важном</w:t>
      </w:r>
      <w:proofErr w:type="gramEnd"/>
      <w:r w:rsidR="00CA2E26" w:rsidRPr="00933CAF">
        <w:rPr>
          <w:rFonts w:ascii="Times New Roman" w:eastAsia="SchoolBookSanPin" w:hAnsi="Times New Roman"/>
          <w:sz w:val="28"/>
          <w:szCs w:val="28"/>
        </w:rPr>
        <w:t xml:space="preserve">».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6.1. </w:t>
      </w:r>
      <w:proofErr w:type="gramStart"/>
      <w:r w:rsidR="00CA2E26" w:rsidRPr="00933CAF">
        <w:rPr>
          <w:rFonts w:ascii="Times New Roman" w:eastAsia="SchoolBookSanPi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ее людям, ее уникальной истории, богатой природе и великой культуре.</w:t>
      </w:r>
      <w:proofErr w:type="gramEnd"/>
      <w:r w:rsidR="00CA2E26"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933CAF">
        <w:rPr>
          <w:rFonts w:ascii="Times New Roman" w:eastAsia="SchoolBookSanPin" w:hAnsi="Times New Roman"/>
          <w:sz w:val="28"/>
          <w:szCs w:val="28"/>
        </w:rPr>
        <w:t xml:space="preserve"> </w:t>
      </w:r>
      <w:proofErr w:type="gramEnd"/>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6.2. </w:t>
      </w:r>
      <w:r w:rsidR="00CA2E26" w:rsidRPr="00933CAF">
        <w:rPr>
          <w:rFonts w:ascii="Times New Roman" w:eastAsia="SchoolBookSanPin" w:hAnsi="Times New Roman"/>
          <w:sz w:val="28"/>
          <w:szCs w:val="28"/>
        </w:rPr>
        <w:t xml:space="preserve">Основной формат внеурочных занятий «Разговоры о </w:t>
      </w:r>
      <w:proofErr w:type="gramStart"/>
      <w:r w:rsidR="00CA2E26" w:rsidRPr="00933CAF">
        <w:rPr>
          <w:rFonts w:ascii="Times New Roman" w:eastAsia="SchoolBookSanPin" w:hAnsi="Times New Roman"/>
          <w:sz w:val="28"/>
          <w:szCs w:val="28"/>
        </w:rPr>
        <w:t>важном</w:t>
      </w:r>
      <w:proofErr w:type="gramEnd"/>
      <w:r w:rsidR="00CA2E26" w:rsidRPr="00933CAF">
        <w:rPr>
          <w:rFonts w:ascii="Times New Roman" w:eastAsia="SchoolBookSanPin" w:hAnsi="Times New Roman"/>
          <w:sz w:val="28"/>
          <w:szCs w:val="28"/>
        </w:rPr>
        <w:t>» – разговор и (или) беседа с обучающимися. Основные темы занятий связаны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сохранением природы, ориентацией в мировой художественной культуре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повседневной культуре поведения, доброжелательным отношением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окружающим и ответственным отношением к собственным поступкам.</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173.</w:t>
      </w:r>
      <w:r w:rsidR="00FE1340"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Направления и цели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7.1. </w:t>
      </w:r>
      <w:r w:rsidR="00CA2E26" w:rsidRPr="00933CAF">
        <w:rPr>
          <w:rFonts w:ascii="Times New Roman" w:eastAsia="SchoolBookSanPin" w:hAnsi="Times New Roman"/>
          <w:bCs/>
          <w:sz w:val="28"/>
          <w:szCs w:val="28"/>
        </w:rPr>
        <w:t xml:space="preserve">Спортивно-оздоровительная деятельность </w:t>
      </w:r>
      <w:r w:rsidR="00CA2E26" w:rsidRPr="00933CAF">
        <w:rPr>
          <w:rFonts w:ascii="Times New Roman" w:eastAsia="SchoolBookSanPin" w:hAnsi="Times New Roman"/>
          <w:sz w:val="28"/>
          <w:szCs w:val="28"/>
        </w:rPr>
        <w:t xml:space="preserve">направлена на физическое развитие </w:t>
      </w:r>
      <w:r w:rsidR="00163CFA"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углубление знаний об организации жизни и деятельности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соблюдения правил здорового безопасного образа жизни.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7.2. </w:t>
      </w:r>
      <w:r w:rsidR="00CA2E26" w:rsidRPr="00933CAF">
        <w:rPr>
          <w:rFonts w:ascii="Times New Roman" w:eastAsia="SchoolBookSanPin" w:hAnsi="Times New Roman"/>
          <w:bCs/>
          <w:sz w:val="28"/>
          <w:szCs w:val="28"/>
        </w:rPr>
        <w:t xml:space="preserve">Проектно-исследовательская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углубленное изучение учебных предметов в процессе совместной деятельности по выполнению проектов.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7.3. </w:t>
      </w:r>
      <w:r w:rsidR="00CA2E26" w:rsidRPr="00933CAF">
        <w:rPr>
          <w:rFonts w:ascii="Times New Roman" w:eastAsia="SchoolBookSanPin" w:hAnsi="Times New Roman"/>
          <w:bCs/>
          <w:sz w:val="28"/>
          <w:szCs w:val="28"/>
        </w:rPr>
        <w:t xml:space="preserve">Коммуникативная деятельность </w:t>
      </w:r>
      <w:r w:rsidR="00CA2E26" w:rsidRPr="00933CAF">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7.4. </w:t>
      </w:r>
      <w:r w:rsidR="00CA2E26" w:rsidRPr="00933CAF">
        <w:rPr>
          <w:rFonts w:ascii="Times New Roman" w:eastAsia="SchoolBookSanPin" w:hAnsi="Times New Roman"/>
          <w:bCs/>
          <w:sz w:val="28"/>
          <w:szCs w:val="28"/>
        </w:rPr>
        <w:t xml:space="preserve">Художественно-эстетическая творческая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а также становлению умений участвовать в театрализованной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7.5. </w:t>
      </w:r>
      <w:r w:rsidR="00CA2E26" w:rsidRPr="00933CAF">
        <w:rPr>
          <w:rFonts w:ascii="Times New Roman" w:eastAsia="SchoolBookSanPin" w:hAnsi="Times New Roman"/>
          <w:bCs/>
          <w:sz w:val="28"/>
          <w:szCs w:val="28"/>
        </w:rPr>
        <w:t xml:space="preserve">Информационная культура </w:t>
      </w:r>
      <w:r w:rsidR="00CA2E26" w:rsidRPr="00933CAF">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 разнообразных современных информационных средствах и навыки выполнения разных видов работ на компьютере.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7.6. </w:t>
      </w:r>
      <w:r w:rsidR="00CA2E26" w:rsidRPr="00933CAF">
        <w:rPr>
          <w:rFonts w:ascii="Times New Roman" w:eastAsia="SchoolBookSanPin" w:hAnsi="Times New Roman"/>
          <w:bCs/>
          <w:sz w:val="28"/>
          <w:szCs w:val="28"/>
        </w:rPr>
        <w:t xml:space="preserve">Интеллектуальные марафоны </w:t>
      </w:r>
      <w:r w:rsidR="007751FA" w:rsidRPr="00933CAF">
        <w:rPr>
          <w:rFonts w:ascii="Times New Roman" w:eastAsia="SchoolBookSanPin" w:hAnsi="Times New Roman"/>
          <w:sz w:val="28"/>
          <w:szCs w:val="28"/>
        </w:rPr>
        <w:t xml:space="preserve">организуются через </w:t>
      </w:r>
      <w:r w:rsidR="00CA2E26" w:rsidRPr="00933CAF">
        <w:rPr>
          <w:rFonts w:ascii="Times New Roman" w:eastAsia="SchoolBookSanPin" w:hAnsi="Times New Roman"/>
          <w:sz w:val="28"/>
          <w:szCs w:val="28"/>
        </w:rPr>
        <w:t>систем</w:t>
      </w:r>
      <w:r w:rsidR="007751FA" w:rsidRPr="00933CAF">
        <w:rPr>
          <w:rFonts w:ascii="Times New Roman" w:eastAsia="SchoolBookSanPin" w:hAnsi="Times New Roman"/>
          <w:sz w:val="28"/>
          <w:szCs w:val="28"/>
        </w:rPr>
        <w:t xml:space="preserve">у </w:t>
      </w:r>
      <w:r w:rsidR="00CA2E26" w:rsidRPr="00933CAF">
        <w:rPr>
          <w:rFonts w:ascii="Times New Roman" w:eastAsia="SchoolBookSanPin" w:hAnsi="Times New Roman"/>
          <w:sz w:val="28"/>
          <w:szCs w:val="28"/>
        </w:rPr>
        <w:t>интеллектуальных соревновательных мероприятий, которые призваны развивать общую культуру и эрудицию обучающегося, его познавательные интересу</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способности к самообразованию.</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7.7.</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 xml:space="preserve">«Учение с увлечением!» </w:t>
      </w:r>
      <w:r w:rsidR="00CA2E26" w:rsidRPr="00933CAF">
        <w:rPr>
          <w:rFonts w:ascii="Times New Roman" w:eastAsia="SchoolBookSanPin" w:hAnsi="Times New Roman"/>
          <w:sz w:val="28"/>
          <w:szCs w:val="28"/>
        </w:rPr>
        <w:t xml:space="preserve">включает систему занятий в зоне ближайшего развития, когда учитель непосредственно помогает </w:t>
      </w:r>
      <w:proofErr w:type="gramStart"/>
      <w:r w:rsidR="00CA2E26" w:rsidRPr="00933CAF">
        <w:rPr>
          <w:rFonts w:ascii="Times New Roman" w:eastAsia="SchoolBookSanPin" w:hAnsi="Times New Roman"/>
          <w:sz w:val="28"/>
          <w:szCs w:val="28"/>
        </w:rPr>
        <w:t>обучающемуся</w:t>
      </w:r>
      <w:proofErr w:type="gramEnd"/>
      <w:r w:rsidR="00CA2E26" w:rsidRPr="00933CAF">
        <w:rPr>
          <w:rFonts w:ascii="Times New Roman" w:eastAsia="SchoolBookSanPin" w:hAnsi="Times New Roman"/>
          <w:sz w:val="28"/>
          <w:szCs w:val="28"/>
        </w:rPr>
        <w:t xml:space="preserve"> преодолеть трудности, возникшие при изучении разных предметов.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 xml:space="preserve">Выбор </w:t>
      </w:r>
      <w:r w:rsidR="00CA2E26" w:rsidRPr="00933CAF">
        <w:rPr>
          <w:rFonts w:ascii="Times New Roman" w:eastAsia="SchoolBookSanPin" w:hAnsi="Times New Roman"/>
          <w:bCs/>
          <w:sz w:val="28"/>
          <w:szCs w:val="28"/>
        </w:rPr>
        <w:t xml:space="preserve">форм организации внеурочной деятельности </w:t>
      </w:r>
      <w:r w:rsidR="00CA2E26" w:rsidRPr="00933CAF">
        <w:rPr>
          <w:rFonts w:ascii="Times New Roman" w:eastAsia="SchoolBookSanPin" w:hAnsi="Times New Roman"/>
          <w:sz w:val="28"/>
          <w:szCs w:val="28"/>
        </w:rPr>
        <w:t>подчиняется следующим требованиям: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преобладание практико-ориентированных форм, обеспечивающих непосредственное активное участие </w:t>
      </w:r>
      <w:proofErr w:type="gramStart"/>
      <w:r w:rsidRPr="00933CAF">
        <w:rPr>
          <w:rFonts w:ascii="Times New Roman" w:eastAsia="SchoolBookSanPin" w:hAnsi="Times New Roman"/>
          <w:sz w:val="28"/>
          <w:szCs w:val="28"/>
        </w:rPr>
        <w:t>обучающегося</w:t>
      </w:r>
      <w:proofErr w:type="gramEnd"/>
      <w:r w:rsidRPr="00933CAF">
        <w:rPr>
          <w:rFonts w:ascii="Times New Roman" w:eastAsia="SchoolBookSanPin" w:hAnsi="Times New Roman"/>
          <w:sz w:val="28"/>
          <w:szCs w:val="28"/>
        </w:rPr>
        <w:t xml:space="preserve"> в практической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совместной (парной, групповой, коллективной);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учет специфики коммуникативной деятельности, которая сопровождает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то или иное направление </w:t>
      </w:r>
      <w:proofErr w:type="spellStart"/>
      <w:r w:rsidRPr="00933CAF">
        <w:rPr>
          <w:rFonts w:ascii="Times New Roman" w:eastAsia="SchoolBookSanPin" w:hAnsi="Times New Roman"/>
          <w:sz w:val="28"/>
          <w:szCs w:val="28"/>
        </w:rPr>
        <w:t>внеучебной</w:t>
      </w:r>
      <w:proofErr w:type="spellEnd"/>
      <w:r w:rsidRPr="00933CAF">
        <w:rPr>
          <w:rFonts w:ascii="Times New Roman" w:eastAsia="SchoolBookSanPin" w:hAnsi="Times New Roman"/>
          <w:sz w:val="28"/>
          <w:szCs w:val="28"/>
        </w:rPr>
        <w:t xml:space="preserve">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933CAF">
        <w:rPr>
          <w:rFonts w:ascii="Times New Roman" w:eastAsia="SchoolBookSanPin" w:hAnsi="Times New Roman"/>
          <w:sz w:val="28"/>
          <w:szCs w:val="28"/>
        </w:rPr>
        <w:t>информационно-коммуникационных технологий</w:t>
      </w:r>
      <w:r w:rsidRPr="00933CAF">
        <w:rPr>
          <w:rFonts w:ascii="Times New Roman" w:eastAsia="SchoolBookSanPin" w:hAnsi="Times New Roman"/>
          <w:sz w:val="28"/>
          <w:szCs w:val="28"/>
        </w:rPr>
        <w:t>.</w:t>
      </w:r>
    </w:p>
    <w:p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 xml:space="preserve">Возможными формами организации внеурочной деятельности </w:t>
      </w:r>
      <w:r w:rsidR="00F06FD9">
        <w:rPr>
          <w:rFonts w:ascii="Times New Roman" w:eastAsia="SchoolBookSanPin" w:hAnsi="Times New Roman"/>
          <w:sz w:val="28"/>
          <w:szCs w:val="28"/>
        </w:rPr>
        <w:t xml:space="preserve">являются </w:t>
      </w:r>
      <w:r w:rsidR="00CA2E26" w:rsidRPr="00933CAF">
        <w:rPr>
          <w:rFonts w:ascii="Times New Roman" w:eastAsia="SchoolBookSanPin" w:hAnsi="Times New Roman"/>
          <w:sz w:val="28"/>
          <w:szCs w:val="28"/>
        </w:rPr>
        <w:t xml:space="preserve">следующие: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учебные курсы и факультативы; </w:t>
      </w:r>
    </w:p>
    <w:p w:rsidR="00FE1340" w:rsidRPr="00933CAF" w:rsidRDefault="00F06FD9"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спортивные секции</w:t>
      </w:r>
      <w:r w:rsidR="00CA2E26" w:rsidRPr="00933CAF">
        <w:rPr>
          <w:rFonts w:ascii="Times New Roman" w:eastAsia="SchoolBookSanPin" w:hAnsi="Times New Roman"/>
          <w:sz w:val="28"/>
          <w:szCs w:val="28"/>
        </w:rPr>
        <w:t xml:space="preserve">;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соревновательные мероприятия, секции, экскурсии, мини-исследования;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общественно полезные практики и другие.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этом случае внеурочная деятельность может проходить не только в помещ</w:t>
      </w:r>
      <w:r w:rsidR="00F06FD9">
        <w:rPr>
          <w:rFonts w:ascii="Times New Roman" w:eastAsia="SchoolBookSanPin" w:hAnsi="Times New Roman"/>
          <w:sz w:val="28"/>
          <w:szCs w:val="28"/>
        </w:rPr>
        <w:t xml:space="preserve">ении МОУ </w:t>
      </w:r>
      <w:proofErr w:type="spellStart"/>
      <w:r w:rsidR="00F06FD9">
        <w:rPr>
          <w:rFonts w:ascii="Times New Roman" w:eastAsia="SchoolBookSanPin" w:hAnsi="Times New Roman"/>
          <w:sz w:val="28"/>
          <w:szCs w:val="28"/>
        </w:rPr>
        <w:t>Ёмсненская</w:t>
      </w:r>
      <w:proofErr w:type="spellEnd"/>
      <w:r w:rsidR="00F06FD9">
        <w:rPr>
          <w:rFonts w:ascii="Times New Roman" w:eastAsia="SchoolBookSanPin" w:hAnsi="Times New Roman"/>
          <w:sz w:val="28"/>
          <w:szCs w:val="28"/>
        </w:rPr>
        <w:t xml:space="preserve"> СОШ</w:t>
      </w:r>
      <w:r w:rsidR="00CA2E26" w:rsidRPr="00933CAF">
        <w:rPr>
          <w:rFonts w:ascii="Times New Roman" w:eastAsia="SchoolBookSanPin" w:hAnsi="Times New Roman"/>
          <w:sz w:val="28"/>
          <w:szCs w:val="28"/>
        </w:rPr>
        <w:t>, но и на территории другого учреждения (организации), участвующего во внеурочной деятельности (с</w:t>
      </w:r>
      <w:r w:rsidR="00F06FD9">
        <w:rPr>
          <w:rFonts w:ascii="Times New Roman" w:eastAsia="SchoolBookSanPin" w:hAnsi="Times New Roman"/>
          <w:sz w:val="28"/>
          <w:szCs w:val="28"/>
        </w:rPr>
        <w:t xml:space="preserve">портивный комплекс, музей </w:t>
      </w:r>
      <w:r w:rsidR="00CA2E26" w:rsidRPr="00933CAF">
        <w:rPr>
          <w:rFonts w:ascii="Times New Roman" w:eastAsia="SchoolBookSanPin" w:hAnsi="Times New Roman"/>
          <w:sz w:val="28"/>
          <w:szCs w:val="28"/>
        </w:rPr>
        <w:t xml:space="preserve">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организации внеурочной деятельности непосредственно</w:t>
      </w:r>
      <w:r w:rsidR="00933CAF" w:rsidRPr="00933CAF">
        <w:rPr>
          <w:rFonts w:ascii="Times New Roman" w:eastAsia="SchoolBookSanPin" w:hAnsi="Times New Roman"/>
          <w:sz w:val="28"/>
          <w:szCs w:val="28"/>
        </w:rPr>
        <w:t xml:space="preserve"> </w:t>
      </w:r>
      <w:r w:rsidR="00F06FD9">
        <w:rPr>
          <w:rFonts w:ascii="Times New Roman" w:eastAsia="SchoolBookSanPin" w:hAnsi="Times New Roman"/>
          <w:sz w:val="28"/>
          <w:szCs w:val="28"/>
        </w:rPr>
        <w:t xml:space="preserve">в МОУ </w:t>
      </w:r>
      <w:proofErr w:type="spellStart"/>
      <w:r w:rsidR="00F06FD9">
        <w:rPr>
          <w:rFonts w:ascii="Times New Roman" w:eastAsia="SchoolBookSanPin" w:hAnsi="Times New Roman"/>
          <w:sz w:val="28"/>
          <w:szCs w:val="28"/>
        </w:rPr>
        <w:t>Ёмсненская</w:t>
      </w:r>
      <w:proofErr w:type="spellEnd"/>
      <w:r w:rsidR="00F06FD9">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в этой работе могут принимать участие </w:t>
      </w:r>
      <w:r w:rsidR="00F06FD9">
        <w:rPr>
          <w:rFonts w:ascii="Times New Roman" w:eastAsia="SchoolBookSanPin" w:hAnsi="Times New Roman"/>
          <w:sz w:val="28"/>
          <w:szCs w:val="28"/>
        </w:rPr>
        <w:t>все педагогические работники</w:t>
      </w:r>
      <w:r w:rsidRPr="00933CAF">
        <w:rPr>
          <w:rFonts w:ascii="Times New Roman" w:eastAsia="SchoolBookSanPin" w:hAnsi="Times New Roman"/>
          <w:sz w:val="28"/>
          <w:szCs w:val="28"/>
        </w:rPr>
        <w:t xml:space="preserve"> организации (учителя начальной школы,</w:t>
      </w:r>
      <w:r w:rsidR="00F06FD9">
        <w:rPr>
          <w:rFonts w:ascii="Times New Roman" w:eastAsia="SchoolBookSanPin" w:hAnsi="Times New Roman"/>
          <w:sz w:val="28"/>
          <w:szCs w:val="28"/>
        </w:rPr>
        <w:t xml:space="preserve"> учителя-предметники, социальный педагог, педагог-психолог, учитель-дефектолог</w:t>
      </w:r>
      <w:r w:rsidRPr="00933CAF">
        <w:rPr>
          <w:rFonts w:ascii="Times New Roman" w:eastAsia="SchoolBookSanPin" w:hAnsi="Times New Roman"/>
          <w:sz w:val="28"/>
          <w:szCs w:val="28"/>
        </w:rPr>
        <w:t>, логопед, воспитатели, библиотекарь и друг</w:t>
      </w:r>
      <w:r w:rsidR="00FE1340"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Координирующую роль в организации внеурочной деятельности выполняет</w:t>
      </w:r>
      <w:r w:rsidR="00F06FD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заместитель директора по учебно-воспитательной работе.</w:t>
      </w:r>
    </w:p>
    <w:p w:rsidR="00CA2E26" w:rsidRPr="00933CAF" w:rsidRDefault="00C32627" w:rsidP="000C14A5">
      <w:pPr>
        <w:widowControl/>
        <w:spacing w:after="0" w:line="353" w:lineRule="auto"/>
        <w:ind w:firstLine="709"/>
        <w:jc w:val="both"/>
        <w:rPr>
          <w:rFonts w:ascii="Times New Roman" w:eastAsia="OfficinaSansBoldITC"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13. </w:t>
      </w:r>
      <w:r w:rsidR="00CA2E26" w:rsidRPr="00933CAF">
        <w:rPr>
          <w:rFonts w:ascii="Times New Roman" w:eastAsia="OfficinaSansBoldITC" w:hAnsi="Times New Roman"/>
          <w:sz w:val="28"/>
          <w:szCs w:val="28"/>
        </w:rPr>
        <w:t>Основные направления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173.</w:t>
      </w:r>
      <w:r w:rsidR="00BD7028" w:rsidRPr="00933CAF">
        <w:rPr>
          <w:rFonts w:ascii="Times New Roman" w:eastAsia="SchoolBookSanPin" w:hAnsi="Times New Roman"/>
          <w:sz w:val="28"/>
          <w:szCs w:val="28"/>
        </w:rPr>
        <w:t>13.1. </w:t>
      </w:r>
      <w:r w:rsidR="00CA2E26" w:rsidRPr="00933CAF">
        <w:rPr>
          <w:rFonts w:ascii="Times New Roman" w:eastAsia="SchoolBookSanPin" w:hAnsi="Times New Roman"/>
          <w:bCs/>
          <w:sz w:val="28"/>
          <w:szCs w:val="28"/>
        </w:rPr>
        <w:t>Спортивно-оздоровительная деятельность.</w:t>
      </w:r>
    </w:p>
    <w:p w:rsidR="00CA2E26" w:rsidRPr="00933CAF" w:rsidRDefault="004D0A2F"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«Общая физическая подготовка</w:t>
      </w:r>
      <w:r w:rsidR="00CA2E26" w:rsidRPr="00933CAF">
        <w:rPr>
          <w:rFonts w:ascii="Times New Roman" w:eastAsia="SchoolBookSanPin" w:hAnsi="Times New Roman"/>
          <w:bCs/>
          <w:sz w:val="28"/>
          <w:szCs w:val="28"/>
        </w:rPr>
        <w:t>».</w:t>
      </w:r>
    </w:p>
    <w:p w:rsidR="00CA2E26" w:rsidRPr="00933CAF" w:rsidRDefault="004D0A2F"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спортивная секция</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здоровом образе жизни, развитие физической активности и двигательных навыков.</w:t>
      </w:r>
    </w:p>
    <w:p w:rsidR="004D0A2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13.2. </w:t>
      </w:r>
      <w:r w:rsidR="00CA2E26" w:rsidRPr="00933CAF">
        <w:rPr>
          <w:rFonts w:ascii="Times New Roman" w:eastAsia="SchoolBookSanPin" w:hAnsi="Times New Roman"/>
          <w:bCs/>
          <w:sz w:val="28"/>
          <w:szCs w:val="28"/>
        </w:rPr>
        <w:t>Проектно-исследовательская деятельность.</w:t>
      </w:r>
      <w:r w:rsidR="00BD7028" w:rsidRPr="00933CAF">
        <w:rPr>
          <w:rFonts w:ascii="Times New Roman" w:eastAsia="SchoolBookSanPin" w:hAnsi="Times New Roman"/>
          <w:bCs/>
          <w:sz w:val="28"/>
          <w:szCs w:val="28"/>
        </w:rPr>
        <w:t xml:space="preserve"> </w:t>
      </w:r>
    </w:p>
    <w:p w:rsidR="00CA2E26" w:rsidRPr="00933CAF" w:rsidRDefault="00D45313"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 </w:t>
      </w:r>
      <w:r w:rsidR="004D0A2F">
        <w:rPr>
          <w:rFonts w:ascii="Times New Roman" w:eastAsia="SchoolBookSanPin" w:hAnsi="Times New Roman"/>
          <w:bCs/>
          <w:sz w:val="28"/>
          <w:szCs w:val="28"/>
        </w:rPr>
        <w:t>«Умелые ручки</w:t>
      </w:r>
      <w:r w:rsidR="00CA2E26" w:rsidRPr="00933CAF">
        <w:rPr>
          <w:rFonts w:ascii="Times New Roman" w:eastAsia="SchoolBookSanPin" w:hAnsi="Times New Roman"/>
          <w:bCs/>
          <w:sz w:val="28"/>
          <w:szCs w:val="28"/>
        </w:rPr>
        <w:t>».</w:t>
      </w:r>
    </w:p>
    <w:p w:rsidR="00CA2E26" w:rsidRPr="004D0A2F" w:rsidRDefault="00CA2E26" w:rsidP="004D0A2F">
      <w:pPr>
        <w:shd w:val="clear" w:color="auto" w:fill="FFFFFF"/>
        <w:spacing w:line="330" w:lineRule="atLeast"/>
        <w:rPr>
          <w:rFonts w:ascii="Times New Roman" w:eastAsia="Times New Roman" w:hAnsi="Times New Roman"/>
          <w:sz w:val="28"/>
          <w:szCs w:val="28"/>
          <w:lang w:eastAsia="ru-RU"/>
        </w:rPr>
      </w:pPr>
      <w:r w:rsidRPr="00933CAF">
        <w:rPr>
          <w:rFonts w:ascii="Times New Roman" w:eastAsia="SchoolBookSanPin" w:hAnsi="Times New Roman"/>
          <w:sz w:val="28"/>
          <w:szCs w:val="28"/>
        </w:rPr>
        <w:t>Цель</w:t>
      </w:r>
      <w:r w:rsidRPr="004D0A2F">
        <w:rPr>
          <w:rFonts w:ascii="Times New Roman" w:eastAsia="SchoolBookSanPin" w:hAnsi="Times New Roman"/>
          <w:sz w:val="28"/>
          <w:szCs w:val="28"/>
        </w:rPr>
        <w:t xml:space="preserve">: </w:t>
      </w:r>
      <w:r w:rsidR="004D0A2F" w:rsidRPr="004D0A2F">
        <w:rPr>
          <w:rFonts w:ascii="Times New Roman" w:eastAsia="Times New Roman" w:hAnsi="Times New Roman"/>
          <w:sz w:val="28"/>
          <w:szCs w:val="28"/>
          <w:lang w:eastAsia="ru-RU"/>
        </w:rPr>
        <w:t xml:space="preserve"> развитие мелкой моторики через занятия продуктивной деятельностью в рамках кружка;</w:t>
      </w:r>
      <w:r w:rsidR="004D0A2F">
        <w:rPr>
          <w:rFonts w:ascii="Times New Roman" w:eastAsia="Times New Roman" w:hAnsi="Times New Roman"/>
          <w:sz w:val="28"/>
          <w:szCs w:val="28"/>
          <w:lang w:eastAsia="ru-RU"/>
        </w:rPr>
        <w:t xml:space="preserve">  </w:t>
      </w:r>
      <w:r w:rsidR="004D0A2F" w:rsidRPr="004D0A2F">
        <w:rPr>
          <w:rFonts w:ascii="Times New Roman" w:eastAsia="Times New Roman" w:hAnsi="Times New Roman"/>
          <w:sz w:val="28"/>
          <w:szCs w:val="28"/>
          <w:lang w:eastAsia="ru-RU"/>
        </w:rPr>
        <w:t>развитие творческих способностей, способствование формированию у детей чувства прекрасного, развитию воображения, самостоятельности, настойчивости, аккуратности, трудолюбия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Форма организации: </w:t>
      </w:r>
      <w:r w:rsidR="004D0A2F">
        <w:rPr>
          <w:rFonts w:ascii="Times New Roman" w:eastAsia="SchoolBookSanPin" w:hAnsi="Times New Roman"/>
          <w:sz w:val="28"/>
          <w:szCs w:val="28"/>
        </w:rPr>
        <w:t>кружок</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CA2E26" w:rsidRPr="00933CAF">
        <w:rPr>
          <w:rFonts w:ascii="Times New Roman" w:eastAsia="SchoolBookSanPin" w:hAnsi="Times New Roman"/>
          <w:bCs/>
          <w:sz w:val="28"/>
          <w:szCs w:val="28"/>
        </w:rPr>
        <w:t>.</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Художественно-эстетическая творческая деятельность.</w:t>
      </w:r>
    </w:p>
    <w:p w:rsidR="00CA2E26" w:rsidRPr="00933CAF" w:rsidRDefault="00D73EBA" w:rsidP="00D73EBA">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«Школьный театр»</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театрализованной деятельности.</w:t>
      </w:r>
    </w:p>
    <w:p w:rsidR="00CA2E26" w:rsidRPr="00933CAF" w:rsidRDefault="00D73EBA"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творческая мастерская</w:t>
      </w:r>
      <w:r w:rsidR="00CA2E26"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«Учение с увлечением!»:</w:t>
      </w:r>
    </w:p>
    <w:p w:rsidR="00CA2E26" w:rsidRPr="00933CAF" w:rsidRDefault="00D73EBA"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«Математическая шкатулка»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w:t>
      </w:r>
      <w:r w:rsidR="00D73EBA">
        <w:rPr>
          <w:rFonts w:ascii="Times New Roman" w:eastAsia="SchoolBookSanPin" w:hAnsi="Times New Roman"/>
          <w:sz w:val="28"/>
          <w:szCs w:val="28"/>
        </w:rPr>
        <w:t>развитие у детей общих умственных и математических способностей, формирование приёмов мыслительной деятельности.</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w:t>
      </w:r>
      <w:r w:rsidR="00D73EBA">
        <w:rPr>
          <w:rFonts w:ascii="Times New Roman" w:eastAsia="SchoolBookSanPin" w:hAnsi="Times New Roman"/>
          <w:sz w:val="28"/>
          <w:szCs w:val="28"/>
        </w:rPr>
        <w:t>рма организации: кружок</w:t>
      </w:r>
      <w:r w:rsidRPr="00933CAF">
        <w:rPr>
          <w:rFonts w:ascii="Times New Roman" w:eastAsia="SchoolBookSanPin" w:hAnsi="Times New Roman"/>
          <w:sz w:val="28"/>
          <w:szCs w:val="28"/>
        </w:rPr>
        <w:t>.</w:t>
      </w:r>
    </w:p>
    <w:p w:rsidR="00D73EBA" w:rsidRDefault="00D73EBA" w:rsidP="000C14A5">
      <w:pPr>
        <w:widowControl/>
        <w:spacing w:after="0" w:line="353" w:lineRule="auto"/>
        <w:ind w:firstLine="709"/>
        <w:jc w:val="both"/>
        <w:rPr>
          <w:rFonts w:ascii="Times New Roman" w:eastAsia="SchoolBookSanPin" w:hAnsi="Times New Roman"/>
          <w:sz w:val="28"/>
          <w:szCs w:val="28"/>
        </w:rPr>
      </w:pPr>
    </w:p>
    <w:p w:rsidR="00D73EBA" w:rsidRDefault="00D73EBA"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Гражданско-патриотическая деятельность.</w:t>
      </w:r>
    </w:p>
    <w:p w:rsidR="00D73EBA" w:rsidRDefault="00D73EBA"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«Орлята России»</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eastAsia="SchoolBookSanPin" w:hAnsi="Times New Roman"/>
          <w:sz w:val="28"/>
          <w:szCs w:val="28"/>
        </w:rPr>
        <w:t xml:space="preserve">Цель: </w:t>
      </w:r>
      <w:r>
        <w:rPr>
          <w:rFonts w:ascii="Arial" w:hAnsi="Arial" w:cs="Arial"/>
          <w:color w:val="333333"/>
          <w:shd w:val="clear" w:color="auto" w:fill="FFFFFF"/>
        </w:rPr>
        <w:t> </w:t>
      </w:r>
      <w:r w:rsidRPr="00D73EBA">
        <w:rPr>
          <w:rFonts w:ascii="Times New Roman" w:hAnsi="Times New Roman"/>
          <w:sz w:val="28"/>
          <w:szCs w:val="28"/>
          <w:shd w:val="clear" w:color="auto" w:fill="FFFFFF"/>
        </w:rPr>
        <w:t xml:space="preserve">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накопленных предыдущими поколениями, воспитание культуры </w:t>
      </w:r>
      <w:r w:rsidRPr="00D73EBA">
        <w:rPr>
          <w:rFonts w:ascii="Times New Roman" w:hAnsi="Times New Roman"/>
          <w:sz w:val="28"/>
          <w:szCs w:val="28"/>
          <w:shd w:val="clear" w:color="auto" w:fill="FFFFFF"/>
        </w:rPr>
        <w:lastRenderedPageBreak/>
        <w:t>общения, воспитание у школьников любви к своему отечеству, его истории, культуре, природе, развитие самостоятельности и ответственности.</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Форма организации: проектная деятельность.</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Занятия духовно-нравственной направленности.</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«Истоки»</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Цель: </w:t>
      </w:r>
      <w:r w:rsidRPr="00D73EBA">
        <w:rPr>
          <w:rFonts w:ascii="Times New Roman" w:hAnsi="Times New Roman"/>
          <w:bCs/>
          <w:sz w:val="28"/>
          <w:szCs w:val="28"/>
          <w:shd w:val="clear" w:color="auto" w:fill="FFFFFF"/>
        </w:rPr>
        <w:t>освоение обучающимися системы ведущих ценностных ориентаций отечественной цивилизации, присоединение к устойчивому «ядру», «коду» и смыслам родной культуры</w:t>
      </w:r>
      <w:r w:rsidRPr="00D73EBA">
        <w:rPr>
          <w:rFonts w:ascii="Times New Roman" w:hAnsi="Times New Roman"/>
          <w:sz w:val="28"/>
          <w:szCs w:val="28"/>
          <w:shd w:val="clear" w:color="auto" w:fill="FFFFFF"/>
        </w:rPr>
        <w:t>.</w:t>
      </w:r>
    </w:p>
    <w:p w:rsidR="00D73EBA" w:rsidRDefault="00D73EBA" w:rsidP="000C14A5">
      <w:pPr>
        <w:widowControl/>
        <w:spacing w:after="0" w:line="353" w:lineRule="auto"/>
        <w:ind w:firstLine="709"/>
        <w:jc w:val="both"/>
        <w:rPr>
          <w:rFonts w:ascii="Arial" w:hAnsi="Arial" w:cs="Arial"/>
          <w:color w:val="333333"/>
          <w:shd w:val="clear" w:color="auto" w:fill="FFFFFF"/>
        </w:rPr>
      </w:pPr>
      <w:r>
        <w:rPr>
          <w:rFonts w:ascii="Times New Roman" w:hAnsi="Times New Roman"/>
          <w:sz w:val="28"/>
          <w:szCs w:val="28"/>
          <w:shd w:val="clear" w:color="auto" w:fill="FFFFFF"/>
        </w:rPr>
        <w:t>Форма организации: учебный курс</w:t>
      </w:r>
      <w:r>
        <w:rPr>
          <w:rFonts w:ascii="Arial" w:hAnsi="Arial" w:cs="Arial"/>
          <w:color w:val="333333"/>
          <w:shd w:val="clear" w:color="auto" w:fill="FFFFFF"/>
        </w:rPr>
        <w:t> </w:t>
      </w:r>
    </w:p>
    <w:p w:rsidR="00D73EBA" w:rsidRPr="00933CAF" w:rsidRDefault="00D73EBA" w:rsidP="00D73EBA">
      <w:pPr>
        <w:widowControl/>
        <w:spacing w:after="0" w:line="353" w:lineRule="auto"/>
        <w:jc w:val="both"/>
        <w:rPr>
          <w:rFonts w:ascii="Times New Roman" w:eastAsia="SchoolBookSanPin" w:hAnsi="Times New Roman"/>
          <w:sz w:val="28"/>
          <w:szCs w:val="28"/>
        </w:rPr>
      </w:pPr>
    </w:p>
    <w:p w:rsidR="00CA2E26" w:rsidRPr="00933CAF" w:rsidRDefault="00DE00A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w:t>
      </w:r>
      <w:r w:rsidR="009357C4" w:rsidRPr="00933CAF">
        <w:rPr>
          <w:rFonts w:ascii="Times New Roman" w:eastAsia="SchoolBookSanPin" w:hAnsi="Times New Roman"/>
          <w:sz w:val="28"/>
          <w:szCs w:val="28"/>
        </w:rPr>
        <w:t>4</w:t>
      </w:r>
      <w:r w:rsidR="00CA2E26" w:rsidRPr="00933CAF">
        <w:rPr>
          <w:rFonts w:ascii="Times New Roman" w:eastAsia="SchoolBookSanPin" w:hAnsi="Times New Roman"/>
          <w:sz w:val="28"/>
          <w:szCs w:val="28"/>
        </w:rPr>
        <w:t>. Федеральный календарный план воспитательной работы.</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Федеральный календарный план воспитательной работы </w:t>
      </w:r>
      <w:r w:rsidR="00E554BC">
        <w:rPr>
          <w:rFonts w:ascii="Times New Roman" w:eastAsia="SchoolBookSanPin" w:hAnsi="Times New Roman"/>
          <w:sz w:val="28"/>
          <w:szCs w:val="28"/>
        </w:rPr>
        <w:t>реализуется</w:t>
      </w:r>
      <w:r w:rsidR="00CA2E26" w:rsidRPr="00933CAF">
        <w:rPr>
          <w:rFonts w:ascii="Times New Roman" w:eastAsia="SchoolBookSanPin" w:hAnsi="Times New Roman"/>
          <w:sz w:val="28"/>
          <w:szCs w:val="28"/>
        </w:rPr>
        <w:t xml:space="preserve"> в рамках урочной и внеурочной деятельности.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Сентябрь: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сентября: День знаний;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сентября: День окончания Второй мировой войны, День солидарности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борьбе с терроризмом;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сентября: Международный день распространения грамотности</w:t>
      </w:r>
      <w:r w:rsidR="00A64F47" w:rsidRPr="00933CAF">
        <w:rPr>
          <w:rFonts w:ascii="Times New Roman" w:eastAsia="SchoolBookSanPin" w:hAnsi="Times New Roman"/>
          <w:sz w:val="28"/>
          <w:szCs w:val="28"/>
        </w:rPr>
        <w:t>;</w:t>
      </w:r>
    </w:p>
    <w:p w:rsidR="00A64F47" w:rsidRPr="00933CAF" w:rsidRDefault="00A64F4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сентября: Международный день памяти жертв фашизма.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октября: Международный день пожилых людей; Международный день музыки;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октября: День защиты животных;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октября: День учителя;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октября: Международный день школьных библиотек;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Третье воскресенье октября: День отца.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ноября: День народного единства;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8 ноября: День памяти погибших при исполнении служебных обязанностей сотрудников органов внутренних дел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Последнее воскресенье ноября: День Матери;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30 ноября: День Государственного герба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Декабрь: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декабря: День неизвестного солдата; Международный день инвалидов;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декабря: День добровольца (волонтера) в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декабря: День Героев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декабря: День Конституции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Январь: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января: День российского студенчества;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27 января: День </w:t>
      </w:r>
      <w:r w:rsidR="00E469BE" w:rsidRPr="00933CAF">
        <w:rPr>
          <w:rFonts w:ascii="Times New Roman" w:eastAsia="SchoolBookSanPin" w:hAnsi="Times New Roman"/>
          <w:sz w:val="28"/>
          <w:szCs w:val="28"/>
        </w:rPr>
        <w:t>полного освобождения</w:t>
      </w:r>
      <w:r w:rsidRPr="00933CAF">
        <w:rPr>
          <w:rFonts w:ascii="Times New Roman" w:eastAsia="SchoolBookSanPin" w:hAnsi="Times New Roman"/>
          <w:sz w:val="28"/>
          <w:szCs w:val="28"/>
        </w:rPr>
        <w:t xml:space="preserve"> Ленинграда</w:t>
      </w:r>
      <w:r w:rsidR="00E469BE" w:rsidRPr="00933CAF">
        <w:rPr>
          <w:rFonts w:ascii="Times New Roman" w:eastAsia="SchoolBookSanPin" w:hAnsi="Times New Roman"/>
          <w:sz w:val="28"/>
          <w:szCs w:val="28"/>
        </w:rPr>
        <w:t xml:space="preserve"> от фашистской блокады</w:t>
      </w:r>
      <w:r w:rsidRPr="00933CAF">
        <w:rPr>
          <w:rFonts w:ascii="Times New Roman" w:eastAsia="SchoolBookSanPin" w:hAnsi="Times New Roman"/>
          <w:sz w:val="28"/>
          <w:szCs w:val="28"/>
        </w:rPr>
        <w:t xml:space="preserve">, День освобождения Красной армией крупнейшего «лагеря смерти» </w:t>
      </w:r>
      <w:proofErr w:type="spellStart"/>
      <w:r w:rsidRPr="00933CAF">
        <w:rPr>
          <w:rFonts w:ascii="Times New Roman" w:eastAsia="SchoolBookSanPin" w:hAnsi="Times New Roman"/>
          <w:sz w:val="28"/>
          <w:szCs w:val="28"/>
        </w:rPr>
        <w:t>Аушвиц-Биркенау</w:t>
      </w:r>
      <w:proofErr w:type="spellEnd"/>
      <w:r w:rsidRPr="00933CAF">
        <w:rPr>
          <w:rFonts w:ascii="Times New Roman" w:eastAsia="SchoolBookSanPin" w:hAnsi="Times New Roman"/>
          <w:sz w:val="28"/>
          <w:szCs w:val="28"/>
        </w:rPr>
        <w:t xml:space="preserve"> (Освенцима) – День памяти жертв Холокоста.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Февраль: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февраля: День разгрома советскими войсками немецко-фашистских вой</w:t>
      </w:r>
      <w:proofErr w:type="gramStart"/>
      <w:r w:rsidRPr="00933CAF">
        <w:rPr>
          <w:rFonts w:ascii="Times New Roman" w:eastAsia="SchoolBookSanPin" w:hAnsi="Times New Roman"/>
          <w:sz w:val="28"/>
          <w:szCs w:val="28"/>
        </w:rPr>
        <w:t>ск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Ст</w:t>
      </w:r>
      <w:proofErr w:type="gramEnd"/>
      <w:r w:rsidRPr="00933CAF">
        <w:rPr>
          <w:rFonts w:ascii="Times New Roman" w:eastAsia="SchoolBookSanPin" w:hAnsi="Times New Roman"/>
          <w:sz w:val="28"/>
          <w:szCs w:val="28"/>
        </w:rPr>
        <w:t>алинградской битве;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февраля: День российской науки;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февраля: День памяти о россиянах, исполнявших служебный долг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пределами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 февраля: Международный день родного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23 февраля: День защитника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Март: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марта: Международный женский день;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 марта: День воссоединения Крыма с Россией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марта: Всемирный день театра.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Апрель:</w:t>
      </w:r>
    </w:p>
    <w:p w:rsidR="00CA2E26" w:rsidRPr="00933CAF" w:rsidRDefault="00E469B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апреля: День космонавтики;</w:t>
      </w:r>
    </w:p>
    <w:p w:rsidR="00E469BE" w:rsidRPr="00933CAF" w:rsidRDefault="00E469BE" w:rsidP="00E469BE">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апреля: День памяти о геноциде советского народа нацистами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их пособниками в годы Великой Отечественной войны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 мая: Праздник Весны и Труда;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мая: День Победы;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мая: День детских общественных организаций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24 мая: День славянской письменности и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июня: День защиты детей;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июня: День русского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июня: День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июня: День памяти и скорби;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июня: День молодежи.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июля: День семьи, любви и верности.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Август:</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iCs/>
          <w:sz w:val="28"/>
          <w:szCs w:val="28"/>
        </w:rPr>
        <w:t>Вторая суббота августа</w:t>
      </w:r>
      <w:r w:rsidR="00CA2E26" w:rsidRPr="00933CAF">
        <w:rPr>
          <w:rFonts w:ascii="Times New Roman" w:eastAsia="SchoolBookSanPin" w:hAnsi="Times New Roman"/>
          <w:sz w:val="28"/>
          <w:szCs w:val="28"/>
        </w:rPr>
        <w:t>: День физкультурника;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августа: День Государственного флага Российской Федерации;</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августа: День российского кино.</w:t>
      </w:r>
    </w:p>
    <w:p w:rsidR="00E554BC" w:rsidRDefault="00E554BC" w:rsidP="000C14A5">
      <w:pPr>
        <w:widowControl/>
        <w:spacing w:after="0" w:line="353" w:lineRule="auto"/>
        <w:ind w:firstLine="709"/>
        <w:jc w:val="both"/>
        <w:rPr>
          <w:rFonts w:ascii="Times New Roman" w:eastAsia="SchoolBookSanPin" w:hAnsi="Times New Roman"/>
          <w:sz w:val="28"/>
          <w:szCs w:val="28"/>
        </w:rPr>
      </w:pPr>
    </w:p>
    <w:p w:rsidR="00E554BC" w:rsidRPr="0057686F" w:rsidRDefault="00E554BC" w:rsidP="000C14A5">
      <w:pPr>
        <w:widowControl/>
        <w:spacing w:after="0" w:line="353" w:lineRule="auto"/>
        <w:ind w:firstLine="709"/>
        <w:jc w:val="both"/>
        <w:rPr>
          <w:rFonts w:ascii="Times New Roman" w:eastAsia="SchoolBookSanPin" w:hAnsi="Times New Roman"/>
          <w:sz w:val="28"/>
          <w:szCs w:val="28"/>
        </w:rPr>
      </w:pPr>
      <w:r w:rsidRPr="00E554BC">
        <w:rPr>
          <w:rFonts w:ascii="Times New Roman" w:eastAsia="SchoolBookSanPin" w:hAnsi="Times New Roman"/>
          <w:b/>
          <w:sz w:val="28"/>
          <w:szCs w:val="28"/>
        </w:rPr>
        <w:t>Календарный план воспитательной работы</w:t>
      </w:r>
      <w:r>
        <w:rPr>
          <w:rFonts w:ascii="Times New Roman" w:eastAsia="SchoolBookSanPin" w:hAnsi="Times New Roman"/>
          <w:sz w:val="28"/>
          <w:szCs w:val="28"/>
        </w:rPr>
        <w:t xml:space="preserve"> </w:t>
      </w:r>
      <w:r w:rsidRPr="00E554BC">
        <w:rPr>
          <w:rFonts w:ascii="Times New Roman" w:eastAsia="SchoolBookSanPin" w:hAnsi="Times New Roman"/>
          <w:i/>
          <w:sz w:val="28"/>
          <w:szCs w:val="28"/>
          <w:u w:val="single"/>
        </w:rPr>
        <w:t>(приложение)</w:t>
      </w:r>
    </w:p>
    <w:sectPr w:rsidR="00E554BC" w:rsidRPr="0057686F" w:rsidSect="00CE5774">
      <w:headerReference w:type="default" r:id="rId12"/>
      <w:footerReference w:type="even" r:id="rId13"/>
      <w:footerReference w:type="default" r:id="rId14"/>
      <w:footerReference w:type="first" r:id="rId15"/>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9F9" w:rsidRDefault="001E19F9">
      <w:pPr>
        <w:spacing w:after="0" w:line="240" w:lineRule="auto"/>
      </w:pPr>
      <w:r>
        <w:separator/>
      </w:r>
    </w:p>
  </w:endnote>
  <w:endnote w:type="continuationSeparator" w:id="0">
    <w:p w:rsidR="001E19F9" w:rsidRDefault="001E1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8C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Times New Roman"/>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HiddenHorzOCR">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4D" w:rsidRDefault="00B76F4D">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4D" w:rsidRPr="00580A58" w:rsidRDefault="00B76F4D"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4D" w:rsidRPr="00580A58" w:rsidRDefault="00B76F4D"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9F9" w:rsidRDefault="001E19F9">
      <w:pPr>
        <w:spacing w:after="0" w:line="240" w:lineRule="auto"/>
      </w:pPr>
      <w:r>
        <w:separator/>
      </w:r>
    </w:p>
  </w:footnote>
  <w:footnote w:type="continuationSeparator" w:id="0">
    <w:p w:rsidR="001E19F9" w:rsidRDefault="001E19F9">
      <w:pPr>
        <w:spacing w:after="0" w:line="240" w:lineRule="auto"/>
      </w:pPr>
      <w:r>
        <w:continuationSeparator/>
      </w:r>
    </w:p>
  </w:footnote>
  <w:footnote w:id="1">
    <w:p w:rsidR="00B76F4D" w:rsidRPr="003850D6" w:rsidRDefault="00B76F4D"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3850D6">
        <w:rPr>
          <w:rFonts w:ascii="Times New Roman" w:hAnsi="Times New Roman"/>
          <w:sz w:val="24"/>
          <w:szCs w:val="24"/>
          <w:lang w:eastAsia="en-US"/>
        </w:rPr>
        <w:t>в Российской Федерации».</w:t>
      </w:r>
    </w:p>
  </w:footnote>
  <w:footnote w:id="2">
    <w:p w:rsidR="00B76F4D" w:rsidRPr="006C4D2C" w:rsidRDefault="00B76F4D"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3">
    <w:p w:rsidR="00B76F4D" w:rsidRPr="006C4D2C" w:rsidRDefault="00B76F4D"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4">
    <w:p w:rsidR="00B76F4D" w:rsidRPr="00F46D62" w:rsidRDefault="00B76F4D"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BC3A5B">
        <w:t xml:space="preserve"> </w:t>
      </w:r>
      <w:proofErr w:type="gramStart"/>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нного приказом Министерства просвещения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ФГОС НОО</w:t>
      </w:r>
      <w:proofErr w:type="gramEnd"/>
      <w:r>
        <w:rPr>
          <w:rFonts w:ascii="Times New Roman" w:hAnsi="Times New Roman"/>
          <w:sz w:val="24"/>
          <w:szCs w:val="24"/>
        </w:rPr>
        <w:t xml:space="preserve">, </w:t>
      </w:r>
      <w:proofErr w:type="gramStart"/>
      <w:r>
        <w:rPr>
          <w:rFonts w:ascii="Times New Roman" w:hAnsi="Times New Roman"/>
          <w:sz w:val="24"/>
          <w:szCs w:val="24"/>
        </w:rPr>
        <w:t>утверждённый</w:t>
      </w:r>
      <w:proofErr w:type="gramEnd"/>
      <w:r>
        <w:rPr>
          <w:rFonts w:ascii="Times New Roman" w:hAnsi="Times New Roman"/>
          <w:sz w:val="24"/>
          <w:szCs w:val="24"/>
        </w:rPr>
        <w:t xml:space="preserve"> приказом № 286)</w:t>
      </w:r>
      <w:r w:rsidRPr="00F46D62">
        <w:rPr>
          <w:rFonts w:ascii="Times New Roman" w:hAnsi="Times New Roman"/>
          <w:szCs w:val="24"/>
        </w:rPr>
        <w:t xml:space="preserve">; </w:t>
      </w:r>
      <w:proofErr w:type="gramStart"/>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w:t>
      </w:r>
      <w:proofErr w:type="gramEnd"/>
      <w:r>
        <w:rPr>
          <w:rFonts w:ascii="Times New Roman" w:hAnsi="Times New Roman"/>
          <w:sz w:val="24"/>
          <w:szCs w:val="24"/>
          <w:lang w:eastAsia="ru-RU"/>
        </w:rPr>
        <w:t xml:space="preserve"> № </w:t>
      </w:r>
      <w:proofErr w:type="gramStart"/>
      <w:r>
        <w:rPr>
          <w:rFonts w:ascii="Times New Roman" w:hAnsi="Times New Roman"/>
          <w:sz w:val="24"/>
          <w:szCs w:val="24"/>
          <w:lang w:eastAsia="ru-RU"/>
        </w:rPr>
        <w:t xml:space="preserve">19707), 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6 февраля 2015 г., регистрационный № 35916), от 18 мая 2015 г. № 507 (зарегистрирован Министерством</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roofErr w:type="gramEnd"/>
    </w:p>
  </w:footnote>
  <w:footnote w:id="5">
    <w:p w:rsidR="00B76F4D" w:rsidRPr="00BC3A5B" w:rsidRDefault="00B76F4D" w:rsidP="00E874C3">
      <w:pPr>
        <w:widowControl/>
        <w:autoSpaceDE w:val="0"/>
        <w:autoSpaceDN w:val="0"/>
        <w:adjustRightInd w:val="0"/>
        <w:spacing w:after="0" w:line="240" w:lineRule="auto"/>
        <w:jc w:val="both"/>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rsidR="00B76F4D" w:rsidRPr="009516E7" w:rsidRDefault="00B76F4D"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rsidR="00B76F4D" w:rsidRPr="009516E7" w:rsidRDefault="00B76F4D"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rsidR="00B76F4D" w:rsidRPr="009C155C" w:rsidRDefault="00B76F4D" w:rsidP="00E874C3">
      <w:pPr>
        <w:widowControl/>
        <w:autoSpaceDE w:val="0"/>
        <w:autoSpaceDN w:val="0"/>
        <w:adjustRightInd w:val="0"/>
        <w:spacing w:after="0" w:line="240" w:lineRule="auto"/>
        <w:jc w:val="both"/>
        <w:rPr>
          <w:sz w:val="24"/>
          <w:szCs w:val="24"/>
        </w:rPr>
      </w:pPr>
      <w:r>
        <w:rPr>
          <w:rStyle w:val="af7"/>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rsidR="00B76F4D" w:rsidRPr="00C77D24" w:rsidRDefault="00B76F4D" w:rsidP="00EC70BE">
      <w:pPr>
        <w:pStyle w:val="af5"/>
      </w:pPr>
      <w:r>
        <w:rPr>
          <w:rStyle w:val="a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B76F4D" w:rsidRDefault="00B76F4D" w:rsidP="00EC70BE">
      <w:pPr>
        <w:pStyle w:val="af5"/>
        <w:jc w:val="both"/>
      </w:pPr>
      <w:r w:rsidRPr="00C77D24">
        <w:rPr>
          <w:rStyle w:val="af7"/>
        </w:rPr>
        <w:footnoteRef/>
      </w:r>
      <w:r w:rsidRPr="00C77D24">
        <w:t xml:space="preserve"> </w:t>
      </w:r>
      <w:r w:rsidRPr="00C77D24">
        <w:rPr>
          <w:rFonts w:ascii="Times New Roman" w:hAnsi="Times New Roman"/>
          <w:sz w:val="24"/>
          <w:szCs w:val="24"/>
        </w:rPr>
        <w:t>Статья 59 Федерального закона от 29 декабря 2012 г. № 273-ФЗ «Об образовании</w:t>
      </w:r>
      <w:r>
        <w:rPr>
          <w:rFonts w:ascii="Times New Roman" w:hAnsi="Times New Roman"/>
          <w:sz w:val="24"/>
          <w:szCs w:val="24"/>
        </w:rPr>
        <w:t xml:space="preserve"> </w:t>
      </w:r>
      <w:r w:rsidRPr="00C77D24">
        <w:rPr>
          <w:rFonts w:ascii="Times New Roman" w:hAnsi="Times New Roman"/>
          <w:sz w:val="24"/>
          <w:szCs w:val="24"/>
        </w:rPr>
        <w:t>в Российской Федерации».</w:t>
      </w:r>
    </w:p>
    <w:p w:rsidR="00B76F4D" w:rsidRDefault="00B76F4D" w:rsidP="00EC70BE">
      <w:pPr>
        <w:pStyle w:val="af5"/>
        <w:tabs>
          <w:tab w:val="left" w:pos="3431"/>
        </w:tabs>
      </w:pPr>
      <w:r>
        <w:tab/>
      </w:r>
    </w:p>
  </w:footnote>
  <w:footnote w:id="16">
    <w:p w:rsidR="00B76F4D" w:rsidRPr="00B10427" w:rsidRDefault="00B76F4D"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4D" w:rsidRPr="00D32190" w:rsidRDefault="00241376"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00B76F4D"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8522D5">
      <w:rPr>
        <w:rFonts w:ascii="Times New Roman" w:hAnsi="Times New Roman"/>
        <w:noProof/>
        <w:sz w:val="24"/>
        <w:szCs w:val="24"/>
      </w:rPr>
      <w:t>2</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A71C26"/>
    <w:multiLevelType w:val="hybridMultilevel"/>
    <w:tmpl w:val="348AF44C"/>
    <w:lvl w:ilvl="0" w:tplc="0419000D">
      <w:start w:val="1"/>
      <w:numFmt w:val="bullet"/>
      <w:lvlText w:val=""/>
      <w:lvlJc w:val="left"/>
      <w:pPr>
        <w:ind w:left="534" w:hanging="889"/>
      </w:pPr>
      <w:rPr>
        <w:rFonts w:ascii="Wingdings" w:hAnsi="Wingdings" w:hint="default"/>
        <w:w w:val="100"/>
        <w:lang w:val="ru-RU" w:eastAsia="en-US" w:bidi="ar-SA"/>
      </w:rPr>
    </w:lvl>
    <w:lvl w:ilvl="1" w:tplc="54E416E6">
      <w:numFmt w:val="bullet"/>
      <w:lvlText w:val="•"/>
      <w:lvlJc w:val="left"/>
      <w:pPr>
        <w:ind w:left="1608" w:hanging="889"/>
      </w:pPr>
      <w:rPr>
        <w:rFonts w:hint="default"/>
        <w:lang w:val="ru-RU" w:eastAsia="en-US" w:bidi="ar-SA"/>
      </w:rPr>
    </w:lvl>
    <w:lvl w:ilvl="2" w:tplc="D348F462">
      <w:numFmt w:val="bullet"/>
      <w:lvlText w:val="•"/>
      <w:lvlJc w:val="left"/>
      <w:pPr>
        <w:ind w:left="2677" w:hanging="889"/>
      </w:pPr>
      <w:rPr>
        <w:rFonts w:hint="default"/>
        <w:lang w:val="ru-RU" w:eastAsia="en-US" w:bidi="ar-SA"/>
      </w:rPr>
    </w:lvl>
    <w:lvl w:ilvl="3" w:tplc="D6C4BB22">
      <w:numFmt w:val="bullet"/>
      <w:lvlText w:val="•"/>
      <w:lvlJc w:val="left"/>
      <w:pPr>
        <w:ind w:left="3746" w:hanging="889"/>
      </w:pPr>
      <w:rPr>
        <w:rFonts w:hint="default"/>
        <w:lang w:val="ru-RU" w:eastAsia="en-US" w:bidi="ar-SA"/>
      </w:rPr>
    </w:lvl>
    <w:lvl w:ilvl="4" w:tplc="985A3E76">
      <w:numFmt w:val="bullet"/>
      <w:lvlText w:val="•"/>
      <w:lvlJc w:val="left"/>
      <w:pPr>
        <w:ind w:left="4815" w:hanging="889"/>
      </w:pPr>
      <w:rPr>
        <w:rFonts w:hint="default"/>
        <w:lang w:val="ru-RU" w:eastAsia="en-US" w:bidi="ar-SA"/>
      </w:rPr>
    </w:lvl>
    <w:lvl w:ilvl="5" w:tplc="80162E82">
      <w:numFmt w:val="bullet"/>
      <w:lvlText w:val="•"/>
      <w:lvlJc w:val="left"/>
      <w:pPr>
        <w:ind w:left="5884" w:hanging="889"/>
      </w:pPr>
      <w:rPr>
        <w:rFonts w:hint="default"/>
        <w:lang w:val="ru-RU" w:eastAsia="en-US" w:bidi="ar-SA"/>
      </w:rPr>
    </w:lvl>
    <w:lvl w:ilvl="6" w:tplc="8D8E1DD4">
      <w:numFmt w:val="bullet"/>
      <w:lvlText w:val="•"/>
      <w:lvlJc w:val="left"/>
      <w:pPr>
        <w:ind w:left="6953" w:hanging="889"/>
      </w:pPr>
      <w:rPr>
        <w:rFonts w:hint="default"/>
        <w:lang w:val="ru-RU" w:eastAsia="en-US" w:bidi="ar-SA"/>
      </w:rPr>
    </w:lvl>
    <w:lvl w:ilvl="7" w:tplc="D0A4A0BC">
      <w:numFmt w:val="bullet"/>
      <w:lvlText w:val="•"/>
      <w:lvlJc w:val="left"/>
      <w:pPr>
        <w:ind w:left="8022" w:hanging="889"/>
      </w:pPr>
      <w:rPr>
        <w:rFonts w:hint="default"/>
        <w:lang w:val="ru-RU" w:eastAsia="en-US" w:bidi="ar-SA"/>
      </w:rPr>
    </w:lvl>
    <w:lvl w:ilvl="8" w:tplc="B3844E5A">
      <w:numFmt w:val="bullet"/>
      <w:lvlText w:val="•"/>
      <w:lvlJc w:val="left"/>
      <w:pPr>
        <w:ind w:left="9091" w:hanging="889"/>
      </w:pPr>
      <w:rPr>
        <w:rFonts w:hint="default"/>
        <w:lang w:val="ru-RU" w:eastAsia="en-US" w:bidi="ar-SA"/>
      </w:rPr>
    </w:lvl>
  </w:abstractNum>
  <w:abstractNum w:abstractNumId="51">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4">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60"/>
  </w:num>
  <w:num w:numId="9">
    <w:abstractNumId w:val="36"/>
  </w:num>
  <w:num w:numId="10">
    <w:abstractNumId w:val="41"/>
  </w:num>
  <w:num w:numId="11">
    <w:abstractNumId w:val="53"/>
  </w:num>
  <w:num w:numId="12">
    <w:abstractNumId w:val="26"/>
  </w:num>
  <w:num w:numId="13">
    <w:abstractNumId w:val="61"/>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6"/>
  </w:num>
  <w:num w:numId="22">
    <w:abstractNumId w:val="51"/>
  </w:num>
  <w:num w:numId="23">
    <w:abstractNumId w:val="47"/>
  </w:num>
  <w:num w:numId="24">
    <w:abstractNumId w:val="44"/>
  </w:num>
  <w:num w:numId="25">
    <w:abstractNumId w:val="58"/>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5"/>
  </w:num>
  <w:num w:numId="31">
    <w:abstractNumId w:val="62"/>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7"/>
  </w:num>
  <w:num w:numId="36">
    <w:abstractNumId w:val="19"/>
  </w:num>
  <w:num w:numId="37">
    <w:abstractNumId w:val="23"/>
  </w:num>
  <w:num w:numId="38">
    <w:abstractNumId w:val="31"/>
  </w:num>
  <w:num w:numId="39">
    <w:abstractNumId w:val="34"/>
  </w:num>
  <w:num w:numId="40">
    <w:abstractNumId w:val="43"/>
  </w:num>
  <w:num w:numId="41">
    <w:abstractNumId w:val="63"/>
  </w:num>
  <w:num w:numId="42">
    <w:abstractNumId w:val="54"/>
  </w:num>
  <w:num w:numId="43">
    <w:abstractNumId w:val="30"/>
  </w:num>
  <w:num w:numId="44">
    <w:abstractNumId w:val="29"/>
  </w:num>
  <w:num w:numId="45">
    <w:abstractNumId w:val="59"/>
  </w:num>
  <w:num w:numId="46">
    <w:abstractNumId w:val="42"/>
  </w:num>
  <w:num w:numId="47">
    <w:abstractNumId w:val="52"/>
  </w:num>
  <w:num w:numId="48">
    <w:abstractNumId w:val="40"/>
  </w:num>
  <w:num w:numId="49">
    <w:abstractNumId w:val="38"/>
  </w:num>
  <w:num w:numId="50">
    <w:abstractNumId w:val="5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29E3"/>
    <w:rsid w:val="000243D9"/>
    <w:rsid w:val="00024BC4"/>
    <w:rsid w:val="0002502F"/>
    <w:rsid w:val="00026E97"/>
    <w:rsid w:val="00027C8B"/>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8E2"/>
    <w:rsid w:val="00076C58"/>
    <w:rsid w:val="000803E1"/>
    <w:rsid w:val="00080DD4"/>
    <w:rsid w:val="00082165"/>
    <w:rsid w:val="000827CE"/>
    <w:rsid w:val="00084D45"/>
    <w:rsid w:val="00084E0D"/>
    <w:rsid w:val="000859A9"/>
    <w:rsid w:val="00087F7D"/>
    <w:rsid w:val="00090C0D"/>
    <w:rsid w:val="00092B04"/>
    <w:rsid w:val="00093E8F"/>
    <w:rsid w:val="00095419"/>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1DA5"/>
    <w:rsid w:val="000C2C2D"/>
    <w:rsid w:val="000C3602"/>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05CF"/>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4C8"/>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19F9"/>
    <w:rsid w:val="001E2480"/>
    <w:rsid w:val="001E2B4E"/>
    <w:rsid w:val="001E2FBB"/>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391"/>
    <w:rsid w:val="002239CF"/>
    <w:rsid w:val="0022482F"/>
    <w:rsid w:val="00224F93"/>
    <w:rsid w:val="0022505A"/>
    <w:rsid w:val="0022551A"/>
    <w:rsid w:val="00225C84"/>
    <w:rsid w:val="00226F87"/>
    <w:rsid w:val="002273B0"/>
    <w:rsid w:val="00230B8E"/>
    <w:rsid w:val="00231B2F"/>
    <w:rsid w:val="00232CAF"/>
    <w:rsid w:val="00233290"/>
    <w:rsid w:val="00235E7C"/>
    <w:rsid w:val="002368E7"/>
    <w:rsid w:val="0023734E"/>
    <w:rsid w:val="0023742A"/>
    <w:rsid w:val="002375F7"/>
    <w:rsid w:val="00237B46"/>
    <w:rsid w:val="002402C4"/>
    <w:rsid w:val="00241376"/>
    <w:rsid w:val="00242919"/>
    <w:rsid w:val="00242A5E"/>
    <w:rsid w:val="00242C7C"/>
    <w:rsid w:val="002432CF"/>
    <w:rsid w:val="00243836"/>
    <w:rsid w:val="002446A8"/>
    <w:rsid w:val="002453B0"/>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26E"/>
    <w:rsid w:val="0026177A"/>
    <w:rsid w:val="002618EA"/>
    <w:rsid w:val="00261CC5"/>
    <w:rsid w:val="002624AB"/>
    <w:rsid w:val="0026322B"/>
    <w:rsid w:val="002643DE"/>
    <w:rsid w:val="00264CD1"/>
    <w:rsid w:val="00264E13"/>
    <w:rsid w:val="00266290"/>
    <w:rsid w:val="00266B32"/>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41D6"/>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207B"/>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E71AA"/>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2B46"/>
    <w:rsid w:val="00343202"/>
    <w:rsid w:val="00344093"/>
    <w:rsid w:val="00344F01"/>
    <w:rsid w:val="003455B6"/>
    <w:rsid w:val="003479CB"/>
    <w:rsid w:val="003516E6"/>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0E8C"/>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3254"/>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30098"/>
    <w:rsid w:val="00430E4D"/>
    <w:rsid w:val="00431CA0"/>
    <w:rsid w:val="00431EFD"/>
    <w:rsid w:val="004343DD"/>
    <w:rsid w:val="00434F38"/>
    <w:rsid w:val="0043530E"/>
    <w:rsid w:val="00437767"/>
    <w:rsid w:val="0044075D"/>
    <w:rsid w:val="00444102"/>
    <w:rsid w:val="00446BF2"/>
    <w:rsid w:val="00446CAA"/>
    <w:rsid w:val="00446E48"/>
    <w:rsid w:val="004476B5"/>
    <w:rsid w:val="004500D9"/>
    <w:rsid w:val="00450219"/>
    <w:rsid w:val="00452AB1"/>
    <w:rsid w:val="00452EE2"/>
    <w:rsid w:val="0045445B"/>
    <w:rsid w:val="004547CD"/>
    <w:rsid w:val="00454C8C"/>
    <w:rsid w:val="004552C0"/>
    <w:rsid w:val="0045590A"/>
    <w:rsid w:val="004566CB"/>
    <w:rsid w:val="00457D33"/>
    <w:rsid w:val="00460248"/>
    <w:rsid w:val="00460CB8"/>
    <w:rsid w:val="00461D3B"/>
    <w:rsid w:val="00461D86"/>
    <w:rsid w:val="00461E4E"/>
    <w:rsid w:val="00463DBA"/>
    <w:rsid w:val="00464701"/>
    <w:rsid w:val="00464C4E"/>
    <w:rsid w:val="00465457"/>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0A2F"/>
    <w:rsid w:val="004D2297"/>
    <w:rsid w:val="004D4782"/>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C51"/>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313"/>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B7821"/>
    <w:rsid w:val="005C089A"/>
    <w:rsid w:val="005C15D3"/>
    <w:rsid w:val="005C2BF7"/>
    <w:rsid w:val="005C37A1"/>
    <w:rsid w:val="005C3D85"/>
    <w:rsid w:val="005C5AD6"/>
    <w:rsid w:val="005C5F14"/>
    <w:rsid w:val="005C6760"/>
    <w:rsid w:val="005C6810"/>
    <w:rsid w:val="005C69E7"/>
    <w:rsid w:val="005C71CB"/>
    <w:rsid w:val="005D0E32"/>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4C6"/>
    <w:rsid w:val="00621D50"/>
    <w:rsid w:val="006232C9"/>
    <w:rsid w:val="00623447"/>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0A1C"/>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1F64"/>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6B72"/>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3DA"/>
    <w:rsid w:val="00725BC3"/>
    <w:rsid w:val="00726705"/>
    <w:rsid w:val="00726E1B"/>
    <w:rsid w:val="007272BC"/>
    <w:rsid w:val="0072751B"/>
    <w:rsid w:val="00730CDE"/>
    <w:rsid w:val="00730E62"/>
    <w:rsid w:val="00732793"/>
    <w:rsid w:val="0073548E"/>
    <w:rsid w:val="00735DFD"/>
    <w:rsid w:val="00736D04"/>
    <w:rsid w:val="007452B6"/>
    <w:rsid w:val="00745B39"/>
    <w:rsid w:val="00745C5C"/>
    <w:rsid w:val="00750573"/>
    <w:rsid w:val="0075560B"/>
    <w:rsid w:val="0075593A"/>
    <w:rsid w:val="00756B00"/>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2D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2C96"/>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1F08"/>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0B65"/>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4677"/>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3588"/>
    <w:rsid w:val="009F49DA"/>
    <w:rsid w:val="009F4BB3"/>
    <w:rsid w:val="009F5BED"/>
    <w:rsid w:val="009F5C78"/>
    <w:rsid w:val="009F6631"/>
    <w:rsid w:val="009F6904"/>
    <w:rsid w:val="00A00C95"/>
    <w:rsid w:val="00A012FC"/>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57664"/>
    <w:rsid w:val="00A60336"/>
    <w:rsid w:val="00A60BA3"/>
    <w:rsid w:val="00A60D31"/>
    <w:rsid w:val="00A6215C"/>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B6AB0"/>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BC0"/>
    <w:rsid w:val="00AE6C03"/>
    <w:rsid w:val="00AE7331"/>
    <w:rsid w:val="00AF40D3"/>
    <w:rsid w:val="00AF40DA"/>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5DE3"/>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6F4D"/>
    <w:rsid w:val="00B7730D"/>
    <w:rsid w:val="00B77414"/>
    <w:rsid w:val="00B7745D"/>
    <w:rsid w:val="00B80013"/>
    <w:rsid w:val="00B822C2"/>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5ED5"/>
    <w:rsid w:val="00C0708A"/>
    <w:rsid w:val="00C10450"/>
    <w:rsid w:val="00C10BE8"/>
    <w:rsid w:val="00C16FBE"/>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6F1"/>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5EFB"/>
    <w:rsid w:val="00C7718F"/>
    <w:rsid w:val="00C77D24"/>
    <w:rsid w:val="00C810A2"/>
    <w:rsid w:val="00C832B5"/>
    <w:rsid w:val="00C86182"/>
    <w:rsid w:val="00C8693A"/>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1AFB"/>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3541"/>
    <w:rsid w:val="00D547DE"/>
    <w:rsid w:val="00D54EC5"/>
    <w:rsid w:val="00D550B9"/>
    <w:rsid w:val="00D559CD"/>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EBA"/>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B7D1A"/>
    <w:rsid w:val="00DC1546"/>
    <w:rsid w:val="00DC2441"/>
    <w:rsid w:val="00DC2A82"/>
    <w:rsid w:val="00DC2B81"/>
    <w:rsid w:val="00DC2E03"/>
    <w:rsid w:val="00DC3720"/>
    <w:rsid w:val="00DC3FC5"/>
    <w:rsid w:val="00DC48E9"/>
    <w:rsid w:val="00DC5653"/>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4BC4"/>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274CB"/>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54BC"/>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4E"/>
    <w:rsid w:val="00E73B7A"/>
    <w:rsid w:val="00E76010"/>
    <w:rsid w:val="00E764A1"/>
    <w:rsid w:val="00E76574"/>
    <w:rsid w:val="00E80F09"/>
    <w:rsid w:val="00E82D8A"/>
    <w:rsid w:val="00E82F36"/>
    <w:rsid w:val="00E83528"/>
    <w:rsid w:val="00E83F0E"/>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7C6"/>
    <w:rsid w:val="00EB4B2C"/>
    <w:rsid w:val="00EB4EDA"/>
    <w:rsid w:val="00EB664F"/>
    <w:rsid w:val="00EB7805"/>
    <w:rsid w:val="00EB7913"/>
    <w:rsid w:val="00EC229F"/>
    <w:rsid w:val="00EC3A56"/>
    <w:rsid w:val="00EC5F87"/>
    <w:rsid w:val="00EC70BE"/>
    <w:rsid w:val="00EC7B8E"/>
    <w:rsid w:val="00ED0D66"/>
    <w:rsid w:val="00ED17DB"/>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12D"/>
    <w:rsid w:val="00EE5FC3"/>
    <w:rsid w:val="00EE6547"/>
    <w:rsid w:val="00EE7214"/>
    <w:rsid w:val="00EF15D4"/>
    <w:rsid w:val="00EF37DB"/>
    <w:rsid w:val="00EF3BEB"/>
    <w:rsid w:val="00EF4BB7"/>
    <w:rsid w:val="00EF59FB"/>
    <w:rsid w:val="00EF621F"/>
    <w:rsid w:val="00EF6269"/>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6FD9"/>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1CA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1700"/>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29C"/>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1"/>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 w:type="table" w:customStyle="1" w:styleId="1010">
    <w:name w:val="Сетка таблицы101"/>
    <w:basedOn w:val="a1"/>
    <w:next w:val="afd"/>
    <w:uiPriority w:val="39"/>
    <w:rsid w:val="000954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2029678602">
      <w:bodyDiv w:val="1"/>
      <w:marLeft w:val="0"/>
      <w:marRight w:val="0"/>
      <w:marTop w:val="0"/>
      <w:marBottom w:val="0"/>
      <w:divBdr>
        <w:top w:val="none" w:sz="0" w:space="0" w:color="auto"/>
        <w:left w:val="none" w:sz="0" w:space="0" w:color="auto"/>
        <w:bottom w:val="none" w:sz="0" w:space="0" w:color="auto"/>
        <w:right w:val="none" w:sz="0" w:space="0" w:color="auto"/>
      </w:divBdr>
      <w:divsChild>
        <w:div w:id="858274137">
          <w:marLeft w:val="0"/>
          <w:marRight w:val="0"/>
          <w:marTop w:val="270"/>
          <w:marBottom w:val="0"/>
          <w:divBdr>
            <w:top w:val="none" w:sz="0" w:space="0" w:color="auto"/>
            <w:left w:val="none" w:sz="0" w:space="0" w:color="auto"/>
            <w:bottom w:val="none" w:sz="0" w:space="0" w:color="auto"/>
            <w:right w:val="none" w:sz="0" w:space="0" w:color="auto"/>
          </w:divBdr>
        </w:div>
        <w:div w:id="832376236">
          <w:marLeft w:val="0"/>
          <w:marRight w:val="0"/>
          <w:marTop w:val="2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portal44.ru/Nerehta/Emsna/default.aspx"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FDAAC404BBF42448A1FD62BB71C1FDD" ma:contentTypeVersion="0" ma:contentTypeDescription="Создание документа." ma:contentTypeScope="" ma:versionID="c5db327c663dfb63d17b8f5a5ebb6d97">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651086-6B80-4BB2-9320-12A5AA1D7F0A}"/>
</file>

<file path=customXml/itemProps2.xml><?xml version="1.0" encoding="utf-8"?>
<ds:datastoreItem xmlns:ds="http://schemas.openxmlformats.org/officeDocument/2006/customXml" ds:itemID="{6E2CB06B-A9F3-4074-B813-594E25D801DD}"/>
</file>

<file path=customXml/itemProps3.xml><?xml version="1.0" encoding="utf-8"?>
<ds:datastoreItem xmlns:ds="http://schemas.openxmlformats.org/officeDocument/2006/customXml" ds:itemID="{43570852-E94B-4997-A1F9-21FDA3393230}"/>
</file>

<file path=customXml/itemProps4.xml><?xml version="1.0" encoding="utf-8"?>
<ds:datastoreItem xmlns:ds="http://schemas.openxmlformats.org/officeDocument/2006/customXml" ds:itemID="{FE0E4199-1186-4A3B-AB9C-07E6129D019F}"/>
</file>

<file path=docProps/app.xml><?xml version="1.0" encoding="utf-8"?>
<Properties xmlns="http://schemas.openxmlformats.org/officeDocument/2006/extended-properties" xmlns:vt="http://schemas.openxmlformats.org/officeDocument/2006/docPropsVTypes">
  <Template>Normal</Template>
  <TotalTime>696</TotalTime>
  <Pages>459</Pages>
  <Words>119453</Words>
  <Characters>680886</Characters>
  <Application>Microsoft Office Word</Application>
  <DocSecurity>0</DocSecurity>
  <Lines>5674</Lines>
  <Paragraphs>1597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798742</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Школа</cp:lastModifiedBy>
  <cp:revision>27</cp:revision>
  <cp:lastPrinted>2023-10-18T10:40:00Z</cp:lastPrinted>
  <dcterms:created xsi:type="dcterms:W3CDTF">2023-08-21T09:45:00Z</dcterms:created>
  <dcterms:modified xsi:type="dcterms:W3CDTF">2023-11-14T11:55:00Z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0x010100BFDAAC404BBF42448A1FD62BB71C1FDD</vt:lpwstr>
  </property>
</Properties>
</file>