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9E4" w:rsidRDefault="003A34C1" w:rsidP="006109E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34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8670867"/>
            <wp:effectExtent l="0" t="0" r="0" b="0"/>
            <wp:docPr id="1" name="Рисунок 1" descr="E:\план летней оздоровительной работы\Скан_2021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летней оздоровительной работы\Скан_202106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E4" w:rsidRPr="00FC148F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34C1" w:rsidRDefault="003A34C1" w:rsidP="006109E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3A34C1" w:rsidRDefault="003A34C1" w:rsidP="006109E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6109E4" w:rsidRDefault="006109E4" w:rsidP="003A34C1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148F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Пояснительная записка.</w:t>
      </w:r>
    </w:p>
    <w:p w:rsidR="006109E4" w:rsidRDefault="006109E4" w:rsidP="000D6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09E4" w:rsidRDefault="000D673F" w:rsidP="006109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направлением работы</w:t>
      </w:r>
      <w:r w:rsidR="00483604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483604">
        <w:rPr>
          <w:rFonts w:ascii="Times New Roman" w:hAnsi="Times New Roman" w:cs="Times New Roman"/>
          <w:sz w:val="28"/>
          <w:szCs w:val="28"/>
        </w:rPr>
        <w:t>детский сад «Солнышко»</w:t>
      </w:r>
      <w:r w:rsidR="006109E4" w:rsidRPr="00FC148F">
        <w:rPr>
          <w:rFonts w:ascii="Times New Roman" w:hAnsi="Times New Roman" w:cs="Times New Roman"/>
          <w:sz w:val="28"/>
          <w:szCs w:val="28"/>
        </w:rPr>
        <w:t xml:space="preserve">  в летний оздоровительный</w:t>
      </w:r>
      <w:r>
        <w:rPr>
          <w:rFonts w:ascii="Times New Roman" w:hAnsi="Times New Roman" w:cs="Times New Roman"/>
          <w:sz w:val="28"/>
          <w:szCs w:val="28"/>
        </w:rPr>
        <w:t xml:space="preserve"> период (далее – ЛОП) является охрана и укрепление физического и психического здоровья детей дошкольного возраста.</w:t>
      </w:r>
    </w:p>
    <w:p w:rsidR="000D673F" w:rsidRDefault="000D673F" w:rsidP="00CA55C3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аспектом </w:t>
      </w:r>
      <w:r w:rsidRPr="000D67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работы выделена интеграция деятельности специалистов, медицинских и педагогических работников, при организации профилактической, оздоровительной и коррекционной работы с детьми.</w:t>
      </w:r>
    </w:p>
    <w:p w:rsidR="00CA55C3" w:rsidRDefault="00CA55C3" w:rsidP="00CA55C3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Разработана система профилактических и оздоровительных мероприятий, составлен комплексный план оздоровительно-профилактических мероприятий на каждую возрастную группу. Система мероприятий направлена на рациональное осуществление совместными усилиями педагогов, узких специалистов ДОУ и родителей комплекса воспитательных и профилактических мер, направленных на укрепление здоровья растущего организма.</w:t>
      </w:r>
    </w:p>
    <w:p w:rsidR="00CA55C3" w:rsidRDefault="00CA55C3" w:rsidP="00ED4D6D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группах созданы картотеки подвижных игр, пособия, атрибуты для организации индивидуальной и подгрупповой работы с детьми.Проводятся физкультурные досуги и развлеч</w:t>
      </w:r>
      <w:r w:rsidR="00ED4D6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ения, в том числе и с участием родителей.</w:t>
      </w:r>
    </w:p>
    <w:p w:rsidR="00ED4D6D" w:rsidRDefault="00CA55C3" w:rsidP="00ED4D6D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Исходя из вышеизложенного</w:t>
      </w:r>
      <w:r w:rsidR="00C9353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для достижения оз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доровительно-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воспитательного эффекта в летний период коллектив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ДОУ 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ставит перед собой </w:t>
      </w:r>
      <w:r w:rsidRPr="00CA55C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</w:t>
      </w:r>
      <w:r w:rsidR="006109E4" w:rsidRPr="00CA55C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ель</w:t>
      </w:r>
      <w:r w:rsidR="006109E4" w:rsidRPr="00CA55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6109E4" w:rsidRPr="00CA5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объединить усилия взрослых (сотрудников ДОУ и родителей (законных представителей) воспитанников) по созданию условий, способствующих оздоровлению детского организма в летний период; эмоциональному, личностному, познавательному развитию ребёнка.</w:t>
      </w:r>
    </w:p>
    <w:p w:rsidR="00CA55C3" w:rsidRPr="00ED4D6D" w:rsidRDefault="00CA55C3" w:rsidP="00ED4D6D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данной цели поставлены следующие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="006109E4" w:rsidRPr="00FC14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адачи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CA55C3" w:rsidRDefault="00483604" w:rsidP="00CA55C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Созда</w:t>
      </w:r>
      <w:r w:rsidR="006109E4" w:rsidRPr="00FC148F">
        <w:rPr>
          <w:rFonts w:ascii="Times New Roman" w:hAnsi="Times New Roman" w:cs="Times New Roman"/>
          <w:sz w:val="28"/>
          <w:szCs w:val="28"/>
        </w:rPr>
        <w:t xml:space="preserve">ть условия, обеспечивающие охрану жизни и здоровья детей, предупреждение </w:t>
      </w:r>
      <w:r w:rsidR="006109E4">
        <w:rPr>
          <w:rFonts w:ascii="Times New Roman" w:hAnsi="Times New Roman" w:cs="Times New Roman"/>
          <w:sz w:val="28"/>
          <w:szCs w:val="28"/>
        </w:rPr>
        <w:t>заболеваемости и травматизма.</w:t>
      </w:r>
    </w:p>
    <w:p w:rsidR="00CA55C3" w:rsidRDefault="00483604" w:rsidP="00CA55C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Реализо</w:t>
      </w:r>
      <w:r w:rsidR="006109E4" w:rsidRPr="00CA55C3">
        <w:rPr>
          <w:rFonts w:ascii="Times New Roman" w:hAnsi="Times New Roman" w:cs="Times New Roman"/>
          <w:sz w:val="28"/>
          <w:szCs w:val="28"/>
        </w:rPr>
        <w:t>вать систему мероприятий, направленную на оздоровление и физическое развитие детей, их нравственное воспитание, развитие любознательн</w:t>
      </w:r>
      <w:r w:rsidR="00A0365B" w:rsidRPr="00CA55C3">
        <w:rPr>
          <w:rFonts w:ascii="Times New Roman" w:hAnsi="Times New Roman" w:cs="Times New Roman"/>
          <w:sz w:val="28"/>
          <w:szCs w:val="28"/>
        </w:rPr>
        <w:t>ости,</w:t>
      </w:r>
      <w:r w:rsidR="006109E4" w:rsidRPr="00CA55C3">
        <w:rPr>
          <w:rFonts w:ascii="Times New Roman" w:hAnsi="Times New Roman" w:cs="Times New Roman"/>
          <w:sz w:val="28"/>
          <w:szCs w:val="28"/>
        </w:rPr>
        <w:t xml:space="preserve"> познавательной активности,</w:t>
      </w:r>
      <w:r w:rsidR="00A0365B" w:rsidRPr="00CA55C3">
        <w:rPr>
          <w:rFonts w:ascii="Times New Roman" w:hAnsi="Times New Roman" w:cs="Times New Roman"/>
          <w:sz w:val="28"/>
          <w:szCs w:val="28"/>
        </w:rPr>
        <w:t xml:space="preserve"> исследовательской и проектной деятельности,</w:t>
      </w:r>
      <w:r w:rsidR="006109E4" w:rsidRPr="00CA55C3">
        <w:rPr>
          <w:rFonts w:ascii="Times New Roman" w:hAnsi="Times New Roman" w:cs="Times New Roman"/>
          <w:sz w:val="28"/>
          <w:szCs w:val="28"/>
        </w:rPr>
        <w:t xml:space="preserve"> привитие любви и бережного отношения к природе, </w:t>
      </w:r>
      <w:r w:rsidR="00A0365B" w:rsidRPr="00CA55C3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6109E4" w:rsidRPr="00CA55C3">
        <w:rPr>
          <w:rFonts w:ascii="Times New Roman" w:hAnsi="Times New Roman" w:cs="Times New Roman"/>
          <w:sz w:val="28"/>
          <w:szCs w:val="28"/>
        </w:rPr>
        <w:t>привычки к здоровому образу жизни.</w:t>
      </w:r>
    </w:p>
    <w:p w:rsidR="00CA55C3" w:rsidRDefault="00483604" w:rsidP="00CA55C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Обеспечи</w:t>
      </w:r>
      <w:r w:rsidR="003A194F" w:rsidRPr="00CA55C3">
        <w:rPr>
          <w:rFonts w:ascii="Times New Roman" w:hAnsi="Times New Roman" w:cs="Times New Roman"/>
          <w:sz w:val="28"/>
          <w:szCs w:val="28"/>
        </w:rPr>
        <w:t>ть эмоциональное благополучие воспитанников, используя индивидуальный подход</w:t>
      </w:r>
      <w:r w:rsidR="00ED4D6D">
        <w:rPr>
          <w:rFonts w:ascii="Times New Roman" w:hAnsi="Times New Roman" w:cs="Times New Roman"/>
          <w:sz w:val="28"/>
          <w:szCs w:val="28"/>
        </w:rPr>
        <w:t>.</w:t>
      </w:r>
    </w:p>
    <w:p w:rsidR="00CA55C3" w:rsidRDefault="00483604" w:rsidP="00CA55C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Оказ</w:t>
      </w:r>
      <w:r w:rsidR="003A194F" w:rsidRPr="00CA55C3">
        <w:rPr>
          <w:rFonts w:ascii="Times New Roman" w:hAnsi="Times New Roman" w:cs="Times New Roman"/>
          <w:sz w:val="28"/>
          <w:szCs w:val="28"/>
        </w:rPr>
        <w:t>ать психолого-педагогическое сопровождение родителям</w:t>
      </w:r>
      <w:r w:rsidR="006109E4" w:rsidRPr="00CA55C3">
        <w:rPr>
          <w:rFonts w:ascii="Times New Roman" w:hAnsi="Times New Roman" w:cs="Times New Roman"/>
          <w:sz w:val="28"/>
          <w:szCs w:val="28"/>
        </w:rPr>
        <w:t xml:space="preserve"> по вопросам воспитания и озд</w:t>
      </w:r>
      <w:r w:rsidR="003A194F" w:rsidRPr="00CA55C3">
        <w:rPr>
          <w:rFonts w:ascii="Times New Roman" w:hAnsi="Times New Roman" w:cs="Times New Roman"/>
          <w:sz w:val="28"/>
          <w:szCs w:val="28"/>
        </w:rPr>
        <w:t>оровления детей в летний период.</w:t>
      </w:r>
    </w:p>
    <w:p w:rsidR="006109E4" w:rsidRPr="00CA55C3" w:rsidRDefault="00483604" w:rsidP="00CA55C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Повысить </w:t>
      </w:r>
      <w:r w:rsidR="006109E4" w:rsidRPr="00CA55C3">
        <w:rPr>
          <w:rFonts w:ascii="Times New Roman" w:hAnsi="Times New Roman" w:cs="Times New Roman"/>
          <w:sz w:val="28"/>
          <w:szCs w:val="28"/>
        </w:rPr>
        <w:t xml:space="preserve"> профессиональное мастерство и компетентность педагогов, интегрировать всех специалистов в рамках единого образовательного пространства.</w:t>
      </w:r>
    </w:p>
    <w:p w:rsidR="00C9353B" w:rsidRDefault="00C9353B" w:rsidP="00ED4D6D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A194F" w:rsidRDefault="003A194F" w:rsidP="006109E4">
      <w:pPr>
        <w:pStyle w:val="a3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работы по образовательным областям:</w:t>
      </w:r>
    </w:p>
    <w:p w:rsidR="003A194F" w:rsidRDefault="00932DDF" w:rsidP="003A194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3A194F">
        <w:rPr>
          <w:rFonts w:ascii="Times New Roman" w:hAnsi="Times New Roman" w:cs="Times New Roman"/>
          <w:bCs/>
          <w:iCs/>
          <w:sz w:val="28"/>
          <w:szCs w:val="28"/>
        </w:rPr>
        <w:t>ознавательное развитие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– экспериментальная, познавательно-исследовательская, проектная деятельность;</w:t>
      </w:r>
    </w:p>
    <w:p w:rsidR="00932DDF" w:rsidRDefault="00932DDF" w:rsidP="003A194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речевое развитие – </w:t>
      </w:r>
      <w:r w:rsidR="00C9353B">
        <w:rPr>
          <w:rFonts w:ascii="Times New Roman" w:hAnsi="Times New Roman" w:cs="Times New Roman"/>
          <w:bCs/>
          <w:iCs/>
          <w:sz w:val="28"/>
          <w:szCs w:val="28"/>
        </w:rPr>
        <w:t>беседы, дидактические игры, проектная деятельность, приобщение к художественной литературе;</w:t>
      </w:r>
    </w:p>
    <w:p w:rsidR="00932DDF" w:rsidRDefault="00932DDF" w:rsidP="003A194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художественно-эстетическое развитие – выставки продуктивной деятельности, театрализованная деятельность, музыкально-художественная деятельность</w:t>
      </w:r>
      <w:r w:rsidR="00C9353B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C9353B" w:rsidRPr="007F62F0">
        <w:rPr>
          <w:rFonts w:ascii="Times New Roman" w:hAnsi="Times New Roman" w:cs="Times New Roman"/>
          <w:bCs/>
          <w:iCs/>
          <w:sz w:val="28"/>
          <w:szCs w:val="28"/>
        </w:rPr>
        <w:t>конструктивно-модельная деятельность</w:t>
      </w:r>
      <w:r w:rsidRPr="007F62F0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932DDF" w:rsidRDefault="00932DDF" w:rsidP="003A194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социально-коммуникативное развитие – </w:t>
      </w:r>
      <w:r w:rsidR="00C9353B">
        <w:rPr>
          <w:rFonts w:ascii="Times New Roman" w:hAnsi="Times New Roman" w:cs="Times New Roman"/>
          <w:bCs/>
          <w:iCs/>
          <w:sz w:val="28"/>
          <w:szCs w:val="28"/>
        </w:rPr>
        <w:t xml:space="preserve">беседы нравственной и патриотической направленности, проектная деятельность, конкурсы, викторины; </w:t>
      </w:r>
    </w:p>
    <w:p w:rsidR="00932DDF" w:rsidRPr="003A194F" w:rsidRDefault="00932DDF" w:rsidP="003A194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:rsidR="00B11C84" w:rsidRDefault="00B11C84" w:rsidP="006109E4">
      <w:pPr>
        <w:pStyle w:val="a3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109E4" w:rsidRDefault="006109E4" w:rsidP="006109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</w:t>
      </w:r>
    </w:p>
    <w:p w:rsidR="006109E4" w:rsidRDefault="006109E4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sz w:val="28"/>
          <w:szCs w:val="28"/>
        </w:rPr>
        <w:t>Повышение  функци</w:t>
      </w:r>
      <w:r>
        <w:rPr>
          <w:rFonts w:ascii="Times New Roman" w:hAnsi="Times New Roman" w:cs="Times New Roman"/>
          <w:sz w:val="28"/>
          <w:szCs w:val="28"/>
        </w:rPr>
        <w:t>ональных возможностей организма.</w:t>
      </w:r>
    </w:p>
    <w:p w:rsidR="006109E4" w:rsidRDefault="006109E4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sz w:val="28"/>
          <w:szCs w:val="28"/>
        </w:rPr>
        <w:t>Снижение  заболеваемос</w:t>
      </w:r>
      <w:r>
        <w:rPr>
          <w:rFonts w:ascii="Times New Roman" w:hAnsi="Times New Roman" w:cs="Times New Roman"/>
          <w:sz w:val="28"/>
          <w:szCs w:val="28"/>
        </w:rPr>
        <w:t>ти; приобщение к ЗОЖ.</w:t>
      </w:r>
    </w:p>
    <w:p w:rsidR="006109E4" w:rsidRDefault="006109E4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sz w:val="28"/>
          <w:szCs w:val="28"/>
        </w:rPr>
        <w:t>Обогащение знаний детей, повышение  их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C148F">
        <w:rPr>
          <w:rFonts w:ascii="Times New Roman" w:hAnsi="Times New Roman" w:cs="Times New Roman"/>
          <w:sz w:val="28"/>
          <w:szCs w:val="28"/>
        </w:rPr>
        <w:t xml:space="preserve"> к окружаю</w:t>
      </w:r>
      <w:r>
        <w:rPr>
          <w:rFonts w:ascii="Times New Roman" w:hAnsi="Times New Roman" w:cs="Times New Roman"/>
          <w:sz w:val="28"/>
          <w:szCs w:val="28"/>
        </w:rPr>
        <w:t>щему миру, творчеству, познанию</w:t>
      </w:r>
      <w:r w:rsidR="003A194F">
        <w:rPr>
          <w:rFonts w:ascii="Times New Roman" w:hAnsi="Times New Roman" w:cs="Times New Roman"/>
          <w:sz w:val="28"/>
          <w:szCs w:val="28"/>
        </w:rPr>
        <w:t>, 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. </w:t>
      </w:r>
    </w:p>
    <w:p w:rsidR="006109E4" w:rsidRDefault="006109E4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sz w:val="28"/>
          <w:szCs w:val="28"/>
        </w:rPr>
        <w:t>Развитие  интереса к природе, положительных эмоциональных отношений, желание</w:t>
      </w:r>
      <w:r w:rsidR="00ED4D6D">
        <w:rPr>
          <w:rFonts w:ascii="Times New Roman" w:hAnsi="Times New Roman" w:cs="Times New Roman"/>
          <w:sz w:val="28"/>
          <w:szCs w:val="28"/>
        </w:rPr>
        <w:t xml:space="preserve"> беречь природу</w:t>
      </w:r>
      <w:r>
        <w:rPr>
          <w:rFonts w:ascii="Times New Roman" w:hAnsi="Times New Roman" w:cs="Times New Roman"/>
          <w:sz w:val="28"/>
          <w:szCs w:val="28"/>
        </w:rPr>
        <w:t xml:space="preserve"> и заботится о ней.</w:t>
      </w:r>
    </w:p>
    <w:p w:rsidR="006109E4" w:rsidRDefault="006109E4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sz w:val="28"/>
          <w:szCs w:val="28"/>
        </w:rPr>
        <w:t>Развитие умения выражать себя в музыкальной, театрализованной деятельности.</w:t>
      </w:r>
    </w:p>
    <w:p w:rsidR="00ED4D6D" w:rsidRPr="00FC148F" w:rsidRDefault="00ED4D6D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эмоционального благополучия детей.</w:t>
      </w:r>
    </w:p>
    <w:p w:rsidR="006109E4" w:rsidRPr="00FC148F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4D6D" w:rsidRDefault="00ED4D6D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4D6D" w:rsidRDefault="00ED4D6D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4D6D" w:rsidRDefault="00ED4D6D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4D6D" w:rsidRDefault="00ED4D6D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4D6D" w:rsidRDefault="00ED4D6D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Pr="00CC6719" w:rsidRDefault="00C5353F" w:rsidP="007F62F0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C6719">
        <w:rPr>
          <w:rFonts w:ascii="Times New Roman" w:hAnsi="Times New Roman" w:cs="Times New Roman"/>
          <w:b/>
          <w:color w:val="002060"/>
          <w:sz w:val="40"/>
          <w:szCs w:val="40"/>
        </w:rPr>
        <w:t>Организационно-методическая деятельность</w:t>
      </w:r>
    </w:p>
    <w:p w:rsidR="00C5353F" w:rsidRPr="00CC6719" w:rsidRDefault="00C5353F" w:rsidP="006109E4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W w:w="477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1990"/>
        <w:gridCol w:w="3969"/>
        <w:gridCol w:w="1395"/>
        <w:gridCol w:w="19"/>
        <w:gridCol w:w="1889"/>
      </w:tblGrid>
      <w:tr w:rsidR="00C5353F" w:rsidRPr="00053F7A" w:rsidTr="00AD58AE">
        <w:tc>
          <w:tcPr>
            <w:tcW w:w="219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i/>
                <w:sz w:val="24"/>
                <w:szCs w:val="24"/>
              </w:rPr>
              <w:br w:type="page"/>
            </w: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7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20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85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5353F" w:rsidRPr="00053F7A" w:rsidTr="00AD58AE">
        <w:trPr>
          <w:trHeight w:val="319"/>
        </w:trPr>
        <w:tc>
          <w:tcPr>
            <w:tcW w:w="219" w:type="pct"/>
            <w:vMerge w:val="restar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7" w:type="pct"/>
            <w:vMerge w:val="restart"/>
          </w:tcPr>
          <w:p w:rsidR="00C5353F" w:rsidRPr="006D60B5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60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 кадрами</w:t>
            </w:r>
          </w:p>
        </w:tc>
        <w:tc>
          <w:tcPr>
            <w:tcW w:w="3754" w:type="pct"/>
            <w:gridSpan w:val="4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етодический час</w:t>
            </w:r>
          </w:p>
        </w:tc>
      </w:tr>
      <w:tr w:rsidR="00C5353F" w:rsidRPr="00053F7A" w:rsidTr="00AD58AE">
        <w:trPr>
          <w:trHeight w:val="1578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коллектива ДОУ в летний оздоровительный период»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pct"/>
          </w:tcPr>
          <w:p w:rsidR="00C5353F" w:rsidRPr="00053F7A" w:rsidRDefault="00964E3A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5" w:type="pct"/>
            <w:gridSpan w:val="2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ст. воспитатель</w:t>
            </w:r>
          </w:p>
        </w:tc>
      </w:tr>
      <w:tr w:rsidR="00C5353F" w:rsidRPr="00053F7A" w:rsidTr="00AD58AE">
        <w:trPr>
          <w:trHeight w:val="255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4" w:type="pct"/>
            <w:gridSpan w:val="4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</w:t>
            </w:r>
          </w:p>
        </w:tc>
      </w:tr>
      <w:tr w:rsidR="00C5353F" w:rsidRPr="00053F7A" w:rsidTr="00AD58AE">
        <w:trPr>
          <w:trHeight w:val="725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«Охрана жизни и здоровья детей при организации летних праздников, игр, походов и экскурсий»</w:t>
            </w:r>
          </w:p>
        </w:tc>
        <w:tc>
          <w:tcPr>
            <w:tcW w:w="720" w:type="pct"/>
          </w:tcPr>
          <w:p w:rsidR="00C5353F" w:rsidRPr="00053F7A" w:rsidRDefault="00964E3A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5353F" w:rsidRPr="00053F7A" w:rsidRDefault="0048360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53F" w:rsidRPr="00053F7A" w:rsidTr="00AD58AE">
        <w:trPr>
          <w:trHeight w:val="807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«Техника безопасности и охрана труда в летних условиях»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</w:tcPr>
          <w:p w:rsidR="00C5353F" w:rsidRPr="00053F7A" w:rsidRDefault="00964E3A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604" w:rsidRPr="00053F7A" w:rsidRDefault="00483604" w:rsidP="004836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53F" w:rsidRPr="00053F7A" w:rsidTr="00AD58AE">
        <w:trPr>
          <w:trHeight w:val="847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720" w:type="pct"/>
          </w:tcPr>
          <w:p w:rsidR="00C5353F" w:rsidRPr="00053F7A" w:rsidRDefault="00964E3A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483604" w:rsidRPr="00053F7A" w:rsidRDefault="00483604" w:rsidP="004836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53F" w:rsidRPr="00053F7A" w:rsidTr="00AD58AE">
        <w:trPr>
          <w:trHeight w:val="906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«Инструктаж по пожарной безопасности»</w:t>
            </w:r>
          </w:p>
        </w:tc>
        <w:tc>
          <w:tcPr>
            <w:tcW w:w="720" w:type="pct"/>
          </w:tcPr>
          <w:p w:rsidR="00C5353F" w:rsidRPr="00053F7A" w:rsidRDefault="00964E3A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604" w:rsidRPr="00053F7A" w:rsidRDefault="00483604" w:rsidP="004836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53F" w:rsidRPr="00053F7A" w:rsidTr="00AD58AE">
        <w:trPr>
          <w:trHeight w:val="304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4" w:type="pct"/>
            <w:gridSpan w:val="4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</w:tr>
      <w:tr w:rsidR="00C5353F" w:rsidRPr="00053F7A" w:rsidTr="00AD58AE">
        <w:trPr>
          <w:trHeight w:val="735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C935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детской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в летний период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20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5353F" w:rsidRPr="00053F7A" w:rsidTr="00AD58AE">
        <w:trPr>
          <w:trHeight w:val="473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«Оказание первой доврачебной помощи при несчастных случаях»</w:t>
            </w:r>
          </w:p>
        </w:tc>
        <w:tc>
          <w:tcPr>
            <w:tcW w:w="720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  <w:tr w:rsidR="00C5353F" w:rsidRPr="00053F7A" w:rsidTr="00AD58AE">
        <w:trPr>
          <w:trHeight w:val="368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«Предупреждение детского травматизма»</w:t>
            </w:r>
          </w:p>
        </w:tc>
        <w:tc>
          <w:tcPr>
            <w:tcW w:w="720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483604" w:rsidRPr="00053F7A" w:rsidRDefault="00483604" w:rsidP="004836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53F" w:rsidRPr="00053F7A" w:rsidTr="00AD58AE">
        <w:trPr>
          <w:trHeight w:val="290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4" w:type="pct"/>
            <w:gridSpan w:val="4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совещания</w:t>
            </w:r>
          </w:p>
        </w:tc>
      </w:tr>
      <w:tr w:rsidR="00C5353F" w:rsidRPr="00053F7A" w:rsidTr="00AD58AE">
        <w:trPr>
          <w:trHeight w:val="791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«Подготовка 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ДОУ к новому учебному году»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pct"/>
          </w:tcPr>
          <w:p w:rsidR="00C5353F" w:rsidRPr="00053F7A" w:rsidRDefault="001856EC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01.06.21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C5353F" w:rsidRPr="00053F7A" w:rsidTr="00AD58AE">
        <w:trPr>
          <w:trHeight w:val="605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«Итоги летней оздоровительной работы 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ДОУ»</w:t>
            </w:r>
          </w:p>
        </w:tc>
        <w:tc>
          <w:tcPr>
            <w:tcW w:w="720" w:type="pct"/>
          </w:tcPr>
          <w:p w:rsidR="00C5353F" w:rsidRPr="00053F7A" w:rsidRDefault="001856EC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5" w:type="pct"/>
            <w:gridSpan w:val="2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5353F" w:rsidRPr="00053F7A" w:rsidTr="00AD58AE">
        <w:trPr>
          <w:trHeight w:val="966"/>
        </w:trPr>
        <w:tc>
          <w:tcPr>
            <w:tcW w:w="219" w:type="pct"/>
            <w:vMerge w:val="restart"/>
          </w:tcPr>
          <w:p w:rsidR="00C5353F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7" w:type="pct"/>
            <w:vMerge w:val="restar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Оснащение педагогическог</w:t>
            </w:r>
            <w:r w:rsidRPr="00053F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  процесса в соответствии с ФГОС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</w:t>
            </w: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летнего стенда</w:t>
            </w:r>
          </w:p>
        </w:tc>
        <w:tc>
          <w:tcPr>
            <w:tcW w:w="730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</w:tcPr>
          <w:p w:rsidR="00C5353F" w:rsidRPr="00053F7A" w:rsidRDefault="00123C1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AD58AE">
              <w:rPr>
                <w:rFonts w:ascii="Times New Roman" w:hAnsi="Times New Roman" w:cs="Times New Roman"/>
                <w:sz w:val="24"/>
                <w:szCs w:val="24"/>
              </w:rPr>
              <w:t>, ответственный воспитатель</w:t>
            </w:r>
          </w:p>
        </w:tc>
      </w:tr>
      <w:tr w:rsidR="00C5353F" w:rsidRPr="00053F7A" w:rsidTr="00AD58AE">
        <w:trPr>
          <w:trHeight w:val="660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7F62F0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рабочих программ</w:t>
            </w:r>
          </w:p>
        </w:tc>
        <w:tc>
          <w:tcPr>
            <w:tcW w:w="730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июль 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C5353F" w:rsidRPr="00053F7A" w:rsidTr="00AD58AE">
        <w:trPr>
          <w:trHeight w:val="1124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6F27F1">
              <w:rPr>
                <w:rFonts w:ascii="Times New Roman" w:hAnsi="Times New Roman" w:cs="Times New Roman"/>
                <w:sz w:val="24"/>
                <w:szCs w:val="24"/>
              </w:rPr>
              <w:t xml:space="preserve"> годового плана работы на 2021 –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– август </w:t>
            </w:r>
          </w:p>
        </w:tc>
        <w:tc>
          <w:tcPr>
            <w:tcW w:w="975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</w:t>
            </w:r>
            <w:r w:rsidR="0048360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C5353F" w:rsidRPr="00053F7A" w:rsidTr="00AD58AE">
        <w:trPr>
          <w:trHeight w:val="680"/>
        </w:trPr>
        <w:tc>
          <w:tcPr>
            <w:tcW w:w="219" w:type="pct"/>
            <w:vMerge w:val="restart"/>
          </w:tcPr>
          <w:p w:rsidR="00C5353F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7" w:type="pct"/>
            <w:vMerge w:val="restar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</w:t>
            </w: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двигательного режима детей в течение дня</w:t>
            </w:r>
          </w:p>
        </w:tc>
        <w:tc>
          <w:tcPr>
            <w:tcW w:w="730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75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AD58AE" w:rsidRPr="00053F7A" w:rsidTr="00AD58AE">
        <w:trPr>
          <w:trHeight w:val="680"/>
        </w:trPr>
        <w:tc>
          <w:tcPr>
            <w:tcW w:w="219" w:type="pct"/>
            <w:vMerge/>
          </w:tcPr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занимательной деятельности с детьми в течение дня</w:t>
            </w:r>
          </w:p>
        </w:tc>
        <w:tc>
          <w:tcPr>
            <w:tcW w:w="730" w:type="pct"/>
            <w:gridSpan w:val="2"/>
          </w:tcPr>
          <w:p w:rsidR="00AD58AE" w:rsidRPr="00053F7A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975" w:type="pct"/>
          </w:tcPr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5353F" w:rsidRPr="00053F7A" w:rsidTr="00AD58AE">
        <w:trPr>
          <w:trHeight w:val="584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участков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75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медсестра, завхоз</w:t>
            </w:r>
          </w:p>
        </w:tc>
      </w:tr>
      <w:tr w:rsidR="00C5353F" w:rsidRPr="00053F7A" w:rsidTr="00AD58AE">
        <w:trPr>
          <w:trHeight w:val="550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блюдение инструкций  по ОТ и ПБ</w:t>
            </w:r>
          </w:p>
        </w:tc>
        <w:tc>
          <w:tcPr>
            <w:tcW w:w="730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</w:tcPr>
          <w:p w:rsidR="00483604" w:rsidRPr="00053F7A" w:rsidRDefault="00483604" w:rsidP="004836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53F" w:rsidRPr="00053F7A" w:rsidTr="00AD58AE">
        <w:trPr>
          <w:trHeight w:val="465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Состояние выносного материала</w:t>
            </w:r>
          </w:p>
        </w:tc>
        <w:tc>
          <w:tcPr>
            <w:tcW w:w="730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75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5353F" w:rsidRPr="00053F7A" w:rsidTr="00AD58AE">
        <w:trPr>
          <w:trHeight w:val="602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Соблюдение технологии приготовления пищи.</w:t>
            </w:r>
          </w:p>
        </w:tc>
        <w:tc>
          <w:tcPr>
            <w:tcW w:w="730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75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  <w:tr w:rsidR="00C5353F" w:rsidRPr="00053F7A" w:rsidTr="00AD58AE">
        <w:trPr>
          <w:trHeight w:val="838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оздоровительных мероприятий в группе. </w:t>
            </w:r>
          </w:p>
        </w:tc>
        <w:tc>
          <w:tcPr>
            <w:tcW w:w="730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75" w:type="pct"/>
          </w:tcPr>
          <w:p w:rsidR="00C5353F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воспитатель, 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</w:tbl>
    <w:p w:rsidR="006109E4" w:rsidRDefault="006109E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Pr="00FC148F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6109E4" w:rsidRPr="00CC6719" w:rsidRDefault="00C5353F" w:rsidP="006109E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C6719">
        <w:rPr>
          <w:rFonts w:ascii="Times New Roman" w:hAnsi="Times New Roman" w:cs="Times New Roman"/>
          <w:b/>
          <w:color w:val="002060"/>
          <w:sz w:val="40"/>
          <w:szCs w:val="40"/>
        </w:rPr>
        <w:t>Физкультурно-оздоровительная</w:t>
      </w:r>
      <w:r w:rsidR="006109E4" w:rsidRPr="00CC6719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работа</w:t>
      </w:r>
    </w:p>
    <w:p w:rsidR="001B30B4" w:rsidRPr="00AD58AE" w:rsidRDefault="001B30B4" w:rsidP="006109E4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tbl>
      <w:tblPr>
        <w:tblStyle w:val="a5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3"/>
        <w:gridCol w:w="2036"/>
        <w:gridCol w:w="3907"/>
        <w:gridCol w:w="1476"/>
        <w:gridCol w:w="1657"/>
      </w:tblGrid>
      <w:tr w:rsidR="00E26C01" w:rsidTr="00AD58AE">
        <w:tc>
          <w:tcPr>
            <w:tcW w:w="563" w:type="dxa"/>
          </w:tcPr>
          <w:p w:rsidR="00E26C01" w:rsidRPr="00E26C01" w:rsidRDefault="00E26C01" w:rsidP="00E26C0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6C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036" w:type="dxa"/>
          </w:tcPr>
          <w:p w:rsidR="00E26C01" w:rsidRPr="00E26C01" w:rsidRDefault="00E26C01" w:rsidP="00E26C0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 работы</w:t>
            </w:r>
          </w:p>
        </w:tc>
        <w:tc>
          <w:tcPr>
            <w:tcW w:w="3907" w:type="dxa"/>
          </w:tcPr>
          <w:p w:rsidR="00E26C01" w:rsidRPr="00E26C01" w:rsidRDefault="00E26C01" w:rsidP="00E26C0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476" w:type="dxa"/>
          </w:tcPr>
          <w:p w:rsidR="00E26C01" w:rsidRPr="00E26C01" w:rsidRDefault="00E26C01" w:rsidP="00E26C0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Сроки </w:t>
            </w:r>
          </w:p>
        </w:tc>
        <w:tc>
          <w:tcPr>
            <w:tcW w:w="1657" w:type="dxa"/>
          </w:tcPr>
          <w:p w:rsidR="00E26C01" w:rsidRPr="00E26C01" w:rsidRDefault="00E26C01" w:rsidP="00E26C0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Ответственные </w:t>
            </w:r>
          </w:p>
        </w:tc>
      </w:tr>
      <w:tr w:rsidR="00AD58AE" w:rsidTr="00AD58AE">
        <w:trPr>
          <w:trHeight w:val="300"/>
        </w:trPr>
        <w:tc>
          <w:tcPr>
            <w:tcW w:w="563" w:type="dxa"/>
            <w:vMerge w:val="restart"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 w:val="restart"/>
          </w:tcPr>
          <w:p w:rsidR="00AD58AE" w:rsidRPr="00AD58AE" w:rsidRDefault="00AD58AE" w:rsidP="006109E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58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Физкультурно-оздоровительное</w:t>
            </w:r>
          </w:p>
        </w:tc>
        <w:tc>
          <w:tcPr>
            <w:tcW w:w="3907" w:type="dxa"/>
          </w:tcPr>
          <w:p w:rsidR="00AD58AE" w:rsidRPr="00E26C01" w:rsidRDefault="00AD58AE" w:rsidP="001B30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Организация трехразовой прогулки.</w:t>
            </w:r>
          </w:p>
        </w:tc>
        <w:tc>
          <w:tcPr>
            <w:tcW w:w="1476" w:type="dxa"/>
            <w:vMerge w:val="restart"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657" w:type="dxa"/>
            <w:vMerge w:val="restart"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D58AE" w:rsidTr="00AD58AE">
        <w:trPr>
          <w:trHeight w:val="291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Прием детей на улице.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8AE" w:rsidTr="00AD58AE">
        <w:trPr>
          <w:trHeight w:val="555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свежем воздухе.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8AE" w:rsidTr="00AD58AE">
        <w:trPr>
          <w:trHeight w:val="318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здоровительный бег.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8AE" w:rsidTr="00AD58AE">
        <w:trPr>
          <w:trHeight w:val="552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по физическому развитию на воздухе:</w:t>
            </w:r>
          </w:p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спортивные досуги;</w:t>
            </w:r>
          </w:p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спортивные праздники;</w:t>
            </w:r>
          </w:p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подвижные игры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8AE" w:rsidTr="00AD58AE">
        <w:trPr>
          <w:trHeight w:val="570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Максимальное пребывание детей на свежем воздухе.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8AE" w:rsidTr="00AD58AE">
        <w:trPr>
          <w:trHeight w:val="288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имнастика после сна.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8AE" w:rsidTr="00AD58AE">
        <w:trPr>
          <w:trHeight w:val="3285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Проведение закаливающих процедур:</w:t>
            </w:r>
          </w:p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оздушные ванны;</w:t>
            </w:r>
          </w:p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осохождение;</w:t>
            </w:r>
          </w:p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олоскание полости рта кипяченой водой;</w:t>
            </w:r>
          </w:p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оптание по рефлекторным и  мокрым дорожкам;</w:t>
            </w:r>
          </w:p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бливание рук до локтя с постепенным снижением температуры;</w:t>
            </w:r>
          </w:p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он без маек.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34C1" w:rsidRDefault="003A34C1" w:rsidP="003A34C1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4C1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063C" w:rsidRPr="003A34C1" w:rsidRDefault="0030063C" w:rsidP="003A34C1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  <w:sectPr w:rsidR="0030063C" w:rsidRPr="003A34C1" w:rsidSect="006109E4">
          <w:pgSz w:w="11906" w:h="16838"/>
          <w:pgMar w:top="851" w:right="850" w:bottom="993" w:left="1134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3A34C1" w:rsidRPr="000B6A14" w:rsidRDefault="003A34C1" w:rsidP="003A34C1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B6A14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Перспективный план мероприятий с детьми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3"/>
        <w:gridCol w:w="3828"/>
        <w:gridCol w:w="2268"/>
      </w:tblGrid>
      <w:tr w:rsidR="003A34C1" w:rsidRPr="001B30B4" w:rsidTr="00F45B7F">
        <w:tc>
          <w:tcPr>
            <w:tcW w:w="3793" w:type="dxa"/>
          </w:tcPr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проведения. 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 </w:t>
            </w:r>
          </w:p>
        </w:tc>
        <w:tc>
          <w:tcPr>
            <w:tcW w:w="3828" w:type="dxa"/>
          </w:tcPr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A34C1" w:rsidRPr="001B30B4" w:rsidTr="00F45B7F">
        <w:tc>
          <w:tcPr>
            <w:tcW w:w="9889" w:type="dxa"/>
            <w:gridSpan w:val="3"/>
          </w:tcPr>
          <w:p w:rsidR="003A34C1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«Здравствуй, лето!»</w:t>
            </w:r>
          </w:p>
        </w:tc>
      </w:tr>
      <w:tr w:rsidR="003A34C1" w:rsidRPr="001B30B4" w:rsidTr="00F45B7F">
        <w:tc>
          <w:tcPr>
            <w:tcW w:w="379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день защиты детей.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C14A68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A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14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3A34C1" w:rsidRPr="00C14A68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6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14A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Спортивно-музыкальное развлечение </w:t>
            </w:r>
            <w:r w:rsidRPr="00C14A6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AFD"/>
              </w:rPr>
              <w:t>«Первый летний день в году не отдаст детей в беду»</w:t>
            </w:r>
            <w:r w:rsidRPr="00C14A6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34C1" w:rsidRPr="00C14A68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68">
              <w:rPr>
                <w:rFonts w:ascii="Times New Roman" w:hAnsi="Times New Roman" w:cs="Times New Roman"/>
                <w:sz w:val="24"/>
                <w:szCs w:val="24"/>
              </w:rPr>
              <w:t>- Беседа</w:t>
            </w:r>
            <w:r w:rsidRPr="00C14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«Лето снова с нами»</w:t>
            </w:r>
            <w:r w:rsidRPr="00C14A6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A34C1" w:rsidRPr="00FB719A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FB71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Стендовая информация для родителей «Права детей»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70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75709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Рисунки на асфальте «Счастливое детство моё»</w:t>
            </w:r>
            <w:r w:rsidRPr="002757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 (участники средняя, старшая и подготовительная группы)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1140"/>
        </w:trPr>
        <w:tc>
          <w:tcPr>
            <w:tcW w:w="3793" w:type="dxa"/>
          </w:tcPr>
          <w:p w:rsidR="003A34C1" w:rsidRPr="001B5F69" w:rsidRDefault="003A34C1" w:rsidP="00F45B7F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русских народных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русских народных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-Рассматривание иллюстраций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-Драматизация любимых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3A34C1" w:rsidRPr="001B5F69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 рисунков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«Моя любимая сказка»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3A34C1" w:rsidRPr="001B30B4" w:rsidTr="00F45B7F">
        <w:trPr>
          <w:trHeight w:val="1464"/>
        </w:trPr>
        <w:tc>
          <w:tcPr>
            <w:tcW w:w="379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Всемирный день охраны окружающей среды (День эколога).</w:t>
            </w: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1B5F69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Экологическая тропа 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в мир природы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на тему «Берегите природу!».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3A34C1" w:rsidRPr="001B30B4" w:rsidTr="00F45B7F">
        <w:trPr>
          <w:trHeight w:val="996"/>
        </w:trPr>
        <w:tc>
          <w:tcPr>
            <w:tcW w:w="379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Пушкинский день России (День русского языка).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«Знакомьтесь, сказочник!»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итературный час по творчеству А.С.Пушкина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Оформление выставки на общем стенде детских 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унков «Любимый сказочный герой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3A34C1" w:rsidRDefault="003A34C1" w:rsidP="00F45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«Кто смешнее придумает название»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«Дорисуй героя»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300"/>
        </w:trPr>
        <w:tc>
          <w:tcPr>
            <w:tcW w:w="9889" w:type="dxa"/>
            <w:gridSpan w:val="3"/>
          </w:tcPr>
          <w:p w:rsidR="003A34C1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«Безопасное лето!»</w:t>
            </w:r>
          </w:p>
        </w:tc>
      </w:tr>
      <w:tr w:rsidR="003A34C1" w:rsidRPr="001B30B4" w:rsidTr="00F45B7F">
        <w:trPr>
          <w:trHeight w:val="468"/>
        </w:trPr>
        <w:tc>
          <w:tcPr>
            <w:tcW w:w="379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друзей.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Беседы: «Кто такой друг?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», «Для чего нужны друзья».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П/и на прогулке: «Классики», «Скак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алки», «Мышеловка», «Ловишки», «К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арусели».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3A34C1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-Рисование портрета друга.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3A34C1" w:rsidRPr="001B30B4" w:rsidTr="00F45B7F">
        <w:trPr>
          <w:trHeight w:val="508"/>
        </w:trPr>
        <w:tc>
          <w:tcPr>
            <w:tcW w:w="3793" w:type="dxa"/>
          </w:tcPr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08.06.21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ПДД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Default="003A34C1" w:rsidP="00F45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упражнения: закрепление ПДД на площадке с дорожн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разметкой.</w:t>
            </w:r>
          </w:p>
          <w:p w:rsidR="003A34C1" w:rsidRDefault="003A34C1" w:rsidP="00F45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южетно-ролевая игра «ДПС»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ворческая мастерская: рисование иллюстраций по прочитанному, чтение стихов и рассказов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3A34C1" w:rsidRPr="001B30B4" w:rsidTr="00F45B7F">
        <w:trPr>
          <w:trHeight w:val="699"/>
        </w:trPr>
        <w:tc>
          <w:tcPr>
            <w:tcW w:w="3793" w:type="dxa"/>
          </w:tcPr>
          <w:p w:rsidR="003A34C1" w:rsidRDefault="003A34C1" w:rsidP="00F45B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День  медицинского работника</w:t>
            </w:r>
            <w:r w:rsidRPr="001B30B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Default="003A34C1" w:rsidP="00F45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-Утренняя гимнастика на площа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дке «Путешествие в Спортландию».</w:t>
            </w:r>
          </w:p>
          <w:p w:rsidR="003A34C1" w:rsidRPr="009E33F2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с рассматриванием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иллюстраций: «Профессия врач».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 о здоровье: «Если что у вас болит, вам поможет Айболит», «Живые витамины», «Вредная еда».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Нарисуй 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юбимого героя из сказки «Мойдодыр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» 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Чуковского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иллюстраций, альбомов «Столица - Москва».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Беседы: «Макарьев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– родина моя», «Наш флаг и наш герб».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Выставка рисунков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Мой любимый город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34C1" w:rsidRPr="001B30B4" w:rsidTr="00F45B7F">
        <w:trPr>
          <w:trHeight w:val="699"/>
        </w:trPr>
        <w:tc>
          <w:tcPr>
            <w:tcW w:w="3793" w:type="dxa"/>
          </w:tcPr>
          <w:p w:rsidR="003A34C1" w:rsidRPr="001856EC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10.06.21</w:t>
            </w:r>
            <w:r w:rsidRPr="0018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856EC">
              <w:rPr>
                <w:rFonts w:ascii="Times New Roman" w:hAnsi="Times New Roman" w:cs="Times New Roman"/>
                <w:sz w:val="24"/>
                <w:szCs w:val="24"/>
              </w:rPr>
              <w:t xml:space="preserve"> Всемирный день океанов.</w:t>
            </w:r>
          </w:p>
        </w:tc>
        <w:tc>
          <w:tcPr>
            <w:tcW w:w="3828" w:type="dxa"/>
          </w:tcPr>
          <w:p w:rsidR="003A34C1" w:rsidRPr="001856EC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6EC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1856EC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6EC">
              <w:rPr>
                <w:rFonts w:ascii="Times New Roman" w:hAnsi="Times New Roman" w:cs="Times New Roman"/>
                <w:sz w:val="24"/>
                <w:szCs w:val="24"/>
              </w:rPr>
              <w:t>- Отгадывание загадок о водном мире.</w:t>
            </w:r>
          </w:p>
          <w:p w:rsidR="003A34C1" w:rsidRPr="001856EC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6EC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«Водный транспорт».</w:t>
            </w:r>
          </w:p>
          <w:p w:rsidR="003A34C1" w:rsidRPr="001856EC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6EC">
              <w:rPr>
                <w:rFonts w:ascii="Times New Roman" w:hAnsi="Times New Roman" w:cs="Times New Roman"/>
                <w:sz w:val="24"/>
                <w:szCs w:val="24"/>
              </w:rPr>
              <w:t>- Знакомство с правилами поведения на воде.</w:t>
            </w:r>
          </w:p>
          <w:p w:rsidR="003A34C1" w:rsidRPr="001856EC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6EC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856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8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3A34C1" w:rsidRPr="001856EC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6EC">
              <w:rPr>
                <w:rFonts w:ascii="Times New Roman" w:hAnsi="Times New Roman" w:cs="Times New Roman"/>
                <w:sz w:val="24"/>
                <w:szCs w:val="24"/>
              </w:rPr>
              <w:t>- Конкурс рисунков «Морские обитатели».</w:t>
            </w:r>
          </w:p>
        </w:tc>
        <w:tc>
          <w:tcPr>
            <w:tcW w:w="2268" w:type="dxa"/>
          </w:tcPr>
          <w:p w:rsidR="003A34C1" w:rsidRPr="001856EC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6E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856EC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6EC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3A34C1" w:rsidRPr="001B30B4" w:rsidTr="00F45B7F">
        <w:trPr>
          <w:trHeight w:val="540"/>
        </w:trPr>
        <w:tc>
          <w:tcPr>
            <w:tcW w:w="3793" w:type="dxa"/>
          </w:tcPr>
          <w:p w:rsidR="003A34C1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День России.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4038B">
              <w:rPr>
                <w:rFonts w:ascii="Times New Roman" w:hAnsi="Times New Roman" w:cs="Times New Roman"/>
                <w:b/>
                <w:sz w:val="24"/>
                <w:szCs w:val="24"/>
              </w:rPr>
              <w:t>за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2.06.2021)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810391" w:rsidRDefault="003A34C1" w:rsidP="00F45B7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1039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Квест</w:t>
            </w:r>
            <w:r w:rsidRPr="0081039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«Мы живем в России».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альбомов «Столица - Москва».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Беседы: «Макарьев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– родина моя», «Наш флаг и наш герб».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eorgia" w:hAnsi="Georgia"/>
                <w:shd w:val="clear" w:color="auto" w:fill="FAFAFD"/>
              </w:rPr>
              <w:t xml:space="preserve">- </w:t>
            </w:r>
            <w:r w:rsidRPr="00EA752C">
              <w:rPr>
                <w:rFonts w:ascii="Georgia" w:eastAsia="Times New Roman" w:hAnsi="Georgia" w:cs="Times New Roman"/>
                <w:shd w:val="clear" w:color="auto" w:fill="FAFAFD"/>
              </w:rPr>
              <w:t>Выставка рисунков «Россия – Родина моя»</w:t>
            </w:r>
            <w:r>
              <w:rPr>
                <w:rFonts w:ascii="Georgia" w:eastAsia="Times New Roman" w:hAnsi="Georgia" w:cs="Times New Roman"/>
                <w:shd w:val="clear" w:color="auto" w:fill="FAFAFD"/>
              </w:rPr>
              <w:t xml:space="preserve">. 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 , учитель – логопед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540"/>
        </w:trPr>
        <w:tc>
          <w:tcPr>
            <w:tcW w:w="9889" w:type="dxa"/>
            <w:gridSpan w:val="3"/>
          </w:tcPr>
          <w:p w:rsidR="003A34C1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«Лето в моем крае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A34C1" w:rsidRPr="001B30B4" w:rsidTr="00F45B7F">
        <w:trPr>
          <w:trHeight w:val="540"/>
        </w:trPr>
        <w:tc>
          <w:tcPr>
            <w:tcW w:w="3793" w:type="dxa"/>
          </w:tcPr>
          <w:p w:rsidR="003A34C1" w:rsidRPr="00BD6A4E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растений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Default="003A34C1" w:rsidP="00F45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экологической тропе 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3A34C1" w:rsidRDefault="003A34C1" w:rsidP="00F45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«Зелёная аптека».</w:t>
            </w:r>
          </w:p>
          <w:p w:rsidR="003A34C1" w:rsidRDefault="003A34C1" w:rsidP="00F45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 «Зеленая аптека, «Что в поле растет?»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«Найди наши деревья», «Выбери и назови кустарники»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FF3D8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Лепка, рисование, аппликация по теме дня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504"/>
        </w:trPr>
        <w:tc>
          <w:tcPr>
            <w:tcW w:w="3793" w:type="dxa"/>
          </w:tcPr>
          <w:p w:rsidR="003A34C1" w:rsidRPr="00BD6A4E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насекомы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BD6A4E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экологической тропе 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3A34C1" w:rsidRDefault="003A34C1" w:rsidP="00F45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 - беседа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«По муравьиной тропе»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Лепка, рисование, аппликация по теме дня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BD6A4E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альбома «Природа моего края»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480"/>
        </w:trPr>
        <w:tc>
          <w:tcPr>
            <w:tcW w:w="3793" w:type="dxa"/>
          </w:tcPr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птиц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 про объекты живого мира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альбомов, фотографий, открыток,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слайдов с изображением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о птицах родного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Рисование по замыслу.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Лепка, рисование, аппликация по теме дня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492"/>
        </w:trPr>
        <w:tc>
          <w:tcPr>
            <w:tcW w:w="3793" w:type="dxa"/>
          </w:tcPr>
          <w:p w:rsidR="003A34C1" w:rsidRPr="00337A4B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животных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 про объекты живого мира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альбомов, фотографий, открыток, слайдов с видами родной природы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альбомов, фотографий, открыток, слайдов с изображением 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о животных родного края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азвлечен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по теме дня.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612"/>
        </w:trPr>
        <w:tc>
          <w:tcPr>
            <w:tcW w:w="9889" w:type="dxa"/>
            <w:gridSpan w:val="3"/>
          </w:tcPr>
          <w:p w:rsidR="003A34C1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«Неделя искусств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A34C1" w:rsidRPr="001B30B4" w:rsidTr="00F45B7F">
        <w:trPr>
          <w:trHeight w:val="418"/>
        </w:trPr>
        <w:tc>
          <w:tcPr>
            <w:tcW w:w="3793" w:type="dxa"/>
          </w:tcPr>
          <w:p w:rsidR="003A34C1" w:rsidRPr="009B29E2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 </w:t>
            </w:r>
            <w:r w:rsidRPr="009B29E2">
              <w:rPr>
                <w:rFonts w:ascii="Times New Roman" w:hAnsi="Times New Roman" w:cs="Times New Roman"/>
                <w:sz w:val="24"/>
                <w:szCs w:val="24"/>
              </w:rPr>
              <w:t>День отца.</w:t>
            </w:r>
          </w:p>
          <w:p w:rsidR="003A34C1" w:rsidRPr="003F3B17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828" w:type="dxa"/>
          </w:tcPr>
          <w:p w:rsidR="003A34C1" w:rsidRPr="009B29E2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C14A68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14A68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Спортивно-оздоровительная квест-игра «Физкульт-Ура!».</w:t>
            </w:r>
          </w:p>
          <w:p w:rsidR="003A34C1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65A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9B29E2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29E2">
              <w:rPr>
                <w:rFonts w:ascii="Times New Roman" w:hAnsi="Times New Roman" w:cs="Times New Roman"/>
                <w:sz w:val="24"/>
                <w:szCs w:val="24"/>
              </w:rPr>
              <w:t>- Рисование «Как мы проводим время дома».</w:t>
            </w:r>
          </w:p>
          <w:p w:rsidR="003A34C1" w:rsidRPr="009B29E2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Чтение сказок, рассказов по данной тематике дня.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 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 (участники все группы).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720"/>
        </w:trPr>
        <w:tc>
          <w:tcPr>
            <w:tcW w:w="3793" w:type="dxa"/>
          </w:tcPr>
          <w:p w:rsidR="003A34C1" w:rsidRDefault="003A34C1" w:rsidP="00F45B7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Знаем, помним, гордимся!</w:t>
            </w:r>
          </w:p>
          <w:p w:rsidR="003A34C1" w:rsidRPr="009B29E2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(22.06.1941 год – начало войны с немецкими захватчиками).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3F3B17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презентаций о ВОВ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3A34C1" w:rsidRDefault="003A34C1" w:rsidP="00F45B7F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С/р игры: «Летчики», «Танкисты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spacing w:line="288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Экскурсия к мемориалу.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4970D6" w:rsidRDefault="003A34C1" w:rsidP="00F45B7F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рисунков для выставки в ДОУ «Знаем, помним, гордимся!»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518"/>
        </w:trPr>
        <w:tc>
          <w:tcPr>
            <w:tcW w:w="3793" w:type="dxa"/>
          </w:tcPr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нарядного участка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Уход за клумбами, труд на участке детского сада.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Поделки из природного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Изготовление гербариев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Работа с бросовым материалом и бумагой «Украсим участок»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4970D6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Рисование «Краски лета», «Летний пейзаж»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492"/>
        </w:trPr>
        <w:tc>
          <w:tcPr>
            <w:tcW w:w="379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осторожного пешехода.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 о правилах поведения на дороге.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Оформление газеты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дорожного движения».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492"/>
        </w:trPr>
        <w:tc>
          <w:tcPr>
            <w:tcW w:w="3793" w:type="dxa"/>
          </w:tcPr>
          <w:p w:rsidR="003A34C1" w:rsidRPr="009B29E2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25.06.21 - </w:t>
            </w: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музыки</w:t>
            </w:r>
            <w:r w:rsidRPr="009B2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3A34C1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3A34C1" w:rsidRPr="009B29E2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9B29E2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-Хороводы, танцевальные игры «Делай так», «Не делай так»</w:t>
            </w:r>
            <w:r w:rsidRPr="009B29E2">
              <w:rPr>
                <w:rFonts w:ascii="Arial" w:eastAsia="Times New Roman" w:hAnsi="Arial" w:cs="Arial"/>
                <w:sz w:val="21"/>
                <w:szCs w:val="21"/>
              </w:rPr>
              <w:t>.</w:t>
            </w:r>
          </w:p>
          <w:p w:rsidR="003A34C1" w:rsidRPr="009B29E2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Слушание «Звуки природы»</w:t>
            </w:r>
          </w:p>
          <w:p w:rsidR="003A34C1" w:rsidRPr="009B29E2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- Песни «Колокольчик», «Кукушка», «Дождик», «Лесная песенка», «Лето – это красота»</w:t>
            </w:r>
          </w:p>
          <w:p w:rsidR="003A34C1" w:rsidRPr="009B29E2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9B29E2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на песке</w:t>
            </w:r>
            <w:r w:rsidRPr="009B29E2">
              <w:rPr>
                <w:rFonts w:ascii="Arial" w:eastAsia="Times New Roman" w:hAnsi="Arial" w:cs="Arial"/>
                <w:sz w:val="21"/>
                <w:szCs w:val="21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- М/и «Возьми флажок», «Найди пару», «Спой, как тебя зовут».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34C1" w:rsidRPr="001B30B4" w:rsidRDefault="003A34C1" w:rsidP="003A34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48"/>
        <w:gridCol w:w="4173"/>
        <w:gridCol w:w="2268"/>
      </w:tblGrid>
      <w:tr w:rsidR="003A34C1" w:rsidRPr="001B30B4" w:rsidTr="00F45B7F">
        <w:trPr>
          <w:trHeight w:val="552"/>
        </w:trPr>
        <w:tc>
          <w:tcPr>
            <w:tcW w:w="9889" w:type="dxa"/>
            <w:gridSpan w:val="3"/>
          </w:tcPr>
          <w:p w:rsidR="003A34C1" w:rsidRPr="00D4153C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«Неделя занимательных превращений»</w:t>
            </w:r>
          </w:p>
        </w:tc>
      </w:tr>
      <w:tr w:rsidR="003A34C1" w:rsidRPr="001B30B4" w:rsidTr="00F45B7F">
        <w:trPr>
          <w:trHeight w:val="624"/>
        </w:trPr>
        <w:tc>
          <w:tcPr>
            <w:tcW w:w="3448" w:type="dxa"/>
          </w:tcPr>
          <w:p w:rsidR="003A34C1" w:rsidRPr="00417670" w:rsidRDefault="003A34C1" w:rsidP="00F45B7F">
            <w:pPr>
              <w:shd w:val="clear" w:color="auto" w:fill="FFFFFF"/>
              <w:spacing w:line="29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«Наши друзья»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Default="003A34C1" w:rsidP="00F45B7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мультфильмов из серии "Приключения </w:t>
            </w:r>
            <w:r w:rsidRPr="001670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Болека</w:t>
            </w:r>
            <w:r w:rsidRPr="0016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670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6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670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Лелека</w:t>
            </w:r>
            <w:r w:rsidRPr="0016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":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«Инд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ейский трофей».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-П/и: «Учимся бросать лассо – ловим буйвола», «Мы охотимся на пуму», «Земля, вода, огонь, воздух» - с мячом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Эстафета «Индейцы-лучшие наездники».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 ДОУ.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624"/>
        </w:trPr>
        <w:tc>
          <w:tcPr>
            <w:tcW w:w="3448" w:type="dxa"/>
          </w:tcPr>
          <w:p w:rsidR="003A34C1" w:rsidRPr="005E6759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Джунгли зовут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Зарядка «Забавные животные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-Беседа «Интересные факты о животных жарких стран», «Зачем тигру полоски, а жирафу пятна»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Д/и «Животные и их детеныши», «Поможем директору зоопарка», «Кто это», «Кто живет в пустыне».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-Чтение: Н.И. Сладков «Разноцветная земля. Пустыня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«Песчанкин дом. Черепаха. Разговоры в песках.»,</w:t>
            </w:r>
          </w:p>
          <w:p w:rsidR="003A34C1" w:rsidRPr="005E6759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 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Р.Киплинг «Откуда у верблюда горб» и др.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5E6759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5E675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-Сюжетно – ролевая игра «Мы-Маугли. Приключения в джунглях».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600"/>
        </w:trPr>
        <w:tc>
          <w:tcPr>
            <w:tcW w:w="3448" w:type="dxa"/>
          </w:tcPr>
          <w:p w:rsidR="003A34C1" w:rsidRPr="001B30B4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30.06.21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1B30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День 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супергероя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-Зарядка с человеком -пауком</w:t>
            </w:r>
          </w:p>
          <w:p w:rsidR="003A34C1" w:rsidRDefault="003A34C1" w:rsidP="00F45B7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Конкурс «Путешествие по небоскребу»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Default="003A34C1" w:rsidP="00F45B7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-Полоса препятствий. </w:t>
            </w:r>
          </w:p>
          <w:p w:rsidR="003A34C1" w:rsidRPr="001670DA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Посвящение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супергерои. Дети получают супер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геройские имена и рисуют медали.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мячом.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998"/>
        </w:trPr>
        <w:tc>
          <w:tcPr>
            <w:tcW w:w="3448" w:type="dxa"/>
          </w:tcPr>
          <w:p w:rsidR="003A34C1" w:rsidRPr="00AA4ED0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D0">
              <w:rPr>
                <w:rFonts w:ascii="Times New Roman" w:hAnsi="Times New Roman" w:cs="Times New Roman"/>
                <w:b/>
                <w:sz w:val="24"/>
                <w:szCs w:val="24"/>
              </w:rPr>
              <w:t>01.07.21 –</w:t>
            </w:r>
            <w:r w:rsidRPr="00AA4ED0">
              <w:rPr>
                <w:rFonts w:ascii="Times New Roman" w:hAnsi="Times New Roman" w:cs="Times New Roman"/>
                <w:sz w:val="24"/>
                <w:szCs w:val="24"/>
              </w:rPr>
              <w:t>День игр.</w:t>
            </w:r>
          </w:p>
          <w:p w:rsidR="003A34C1" w:rsidRPr="00AA4ED0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AA4ED0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4C1" w:rsidRPr="00AA4ED0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Pr="00AA4ED0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ED0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AA4ED0" w:rsidRDefault="003A34C1" w:rsidP="00F45B7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ED0">
              <w:rPr>
                <w:rFonts w:ascii="Times New Roman" w:hAnsi="Times New Roman" w:cs="Times New Roman"/>
              </w:rPr>
              <w:t xml:space="preserve">- </w:t>
            </w:r>
            <w:r w:rsidRPr="00C14A68">
              <w:rPr>
                <w:rFonts w:ascii="Times New Roman" w:hAnsi="Times New Roman" w:cs="Times New Roman"/>
                <w:sz w:val="24"/>
                <w:szCs w:val="24"/>
              </w:rPr>
              <w:t>Квест – игра по ПДД «По следам Маши и Медведя».</w:t>
            </w:r>
            <w:r w:rsidRPr="00AA4ED0">
              <w:rPr>
                <w:rFonts w:ascii="Times New Roman" w:hAnsi="Times New Roman" w:cs="Times New Roman"/>
              </w:rPr>
              <w:t xml:space="preserve"> </w:t>
            </w:r>
          </w:p>
          <w:p w:rsidR="003A34C1" w:rsidRPr="00AA4ED0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ED0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AA4ED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AA4ED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4E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Рисование по данной тематике.</w:t>
            </w:r>
          </w:p>
        </w:tc>
        <w:tc>
          <w:tcPr>
            <w:tcW w:w="2268" w:type="dxa"/>
          </w:tcPr>
          <w:p w:rsidR="003A34C1" w:rsidRPr="00AA4ED0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E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тветственные педагоги группы </w:t>
            </w:r>
            <w:r w:rsidRPr="00AA4ED0">
              <w:rPr>
                <w:rFonts w:ascii="Times New Roman" w:hAnsi="Times New Roman" w:cs="Times New Roman"/>
                <w:sz w:val="24"/>
                <w:szCs w:val="24"/>
              </w:rPr>
              <w:t>, 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агог-психолог (участники старшая</w:t>
            </w:r>
            <w:r w:rsidRPr="00AA4ED0">
              <w:rPr>
                <w:rFonts w:ascii="Times New Roman" w:hAnsi="Times New Roman" w:cs="Times New Roman"/>
                <w:sz w:val="24"/>
                <w:szCs w:val="24"/>
              </w:rPr>
              <w:t>, подготовит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ельная</w:t>
            </w:r>
            <w:r w:rsidRPr="00AA4ED0">
              <w:rPr>
                <w:rFonts w:ascii="Times New Roman" w:hAnsi="Times New Roman" w:cs="Times New Roman"/>
                <w:sz w:val="24"/>
                <w:szCs w:val="24"/>
              </w:rPr>
              <w:t xml:space="preserve">  группы).</w:t>
            </w:r>
          </w:p>
          <w:p w:rsidR="003A34C1" w:rsidRPr="00AA4ED0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516"/>
        </w:trPr>
        <w:tc>
          <w:tcPr>
            <w:tcW w:w="3448" w:type="dxa"/>
          </w:tcPr>
          <w:p w:rsidR="003A34C1" w:rsidRPr="00B631C2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B63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02.07.21 </w:t>
            </w:r>
            <w:r w:rsidRPr="00B631C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веселого пирата</w:t>
            </w:r>
            <w:r w:rsidRPr="00B631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3A34C1" w:rsidRDefault="003A34C1" w:rsidP="00F45B7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A34C1" w:rsidRPr="00B631C2" w:rsidRDefault="003A34C1" w:rsidP="00F45B7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B631C2" w:rsidRDefault="003A34C1" w:rsidP="00F45B7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1C2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«На чем плавал человек».</w:t>
            </w:r>
          </w:p>
          <w:p w:rsidR="003A34C1" w:rsidRPr="00B631C2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B631C2">
              <w:rPr>
                <w:rFonts w:ascii="Times New Roman" w:eastAsia="Times New Roman" w:hAnsi="Times New Roman" w:cs="Times New Roman"/>
                <w:sz w:val="24"/>
                <w:szCs w:val="24"/>
              </w:rPr>
              <w:t>- «Мостик» конструирование из подручного материала.</w:t>
            </w:r>
          </w:p>
          <w:p w:rsidR="003A34C1" w:rsidRPr="00B631C2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B631C2">
              <w:rPr>
                <w:rFonts w:ascii="Times New Roman" w:eastAsia="Times New Roman" w:hAnsi="Times New Roman" w:cs="Times New Roman"/>
                <w:sz w:val="24"/>
                <w:szCs w:val="24"/>
              </w:rPr>
              <w:t>- П/и: «Море волнуется», «Чей дальше» - с мячом», «Прятки», Не разлей воду».</w:t>
            </w:r>
          </w:p>
          <w:p w:rsidR="003A34C1" w:rsidRPr="00B631C2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C2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B631C2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631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Развлечение «В морском царстве, в подводном государстве».</w:t>
            </w:r>
          </w:p>
          <w:p w:rsidR="003A34C1" w:rsidRPr="00B631C2" w:rsidRDefault="003A34C1" w:rsidP="00F45B7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34C1" w:rsidRPr="00B631C2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C2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3A34C1" w:rsidRPr="00B631C2" w:rsidRDefault="003A34C1" w:rsidP="00F45B7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516"/>
        </w:trPr>
        <w:tc>
          <w:tcPr>
            <w:tcW w:w="9889" w:type="dxa"/>
            <w:gridSpan w:val="3"/>
          </w:tcPr>
          <w:p w:rsidR="003A34C1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B82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  <w:p w:rsidR="003A34C1" w:rsidRPr="009B29E2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«Неделя путешествий»</w:t>
            </w:r>
          </w:p>
        </w:tc>
      </w:tr>
      <w:tr w:rsidR="003A34C1" w:rsidRPr="001B30B4" w:rsidTr="00F45B7F">
        <w:trPr>
          <w:trHeight w:val="480"/>
        </w:trPr>
        <w:tc>
          <w:tcPr>
            <w:tcW w:w="3448" w:type="dxa"/>
          </w:tcPr>
          <w:p w:rsidR="003A34C1" w:rsidRPr="00580407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05.07.21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Путешествие в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космо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 половина дня</w:t>
            </w:r>
          </w:p>
          <w:p w:rsidR="003A34C1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Д/и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«Еда для космонавта»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85078A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-Рисование, лепка, аппликация «Лунный пейзаж», «Звезды», «Ночное небо», «Космос», «Ракета»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по теме.</w:t>
            </w:r>
          </w:p>
          <w:p w:rsidR="003A34C1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II половина дня</w:t>
            </w:r>
          </w:p>
          <w:p w:rsidR="003A34C1" w:rsidRPr="0085078A" w:rsidRDefault="003A34C1" w:rsidP="00F45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Познавательная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викторин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«Космос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504"/>
        </w:trPr>
        <w:tc>
          <w:tcPr>
            <w:tcW w:w="3448" w:type="dxa"/>
          </w:tcPr>
          <w:p w:rsidR="003A34C1" w:rsidRPr="00417670" w:rsidRDefault="003A34C1" w:rsidP="00F45B7F">
            <w:pPr>
              <w:shd w:val="clear" w:color="auto" w:fill="FFFFFF"/>
              <w:spacing w:line="29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06.07.21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в мир природы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Default="003A34C1" w:rsidP="00F45B7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флорой и фауной Африки.</w:t>
            </w:r>
          </w:p>
          <w:p w:rsidR="003A34C1" w:rsidRPr="0085078A" w:rsidRDefault="003A34C1" w:rsidP="00F45B7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0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с рассматриванием картинок по данной теме.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85078A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1B30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Развлечение для детей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возьму с собой в дорогу»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504"/>
        </w:trPr>
        <w:tc>
          <w:tcPr>
            <w:tcW w:w="3448" w:type="dxa"/>
          </w:tcPr>
          <w:p w:rsidR="003A34C1" w:rsidRPr="003B08A8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07.07.21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Ивана Купала.</w:t>
            </w:r>
          </w:p>
          <w:p w:rsidR="003A34C1" w:rsidRPr="00DE3CF2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Развлечение для воспитанников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«Праздник Нептуна»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Беседа о традициях праздника.</w:t>
            </w:r>
          </w:p>
          <w:p w:rsidR="003A34C1" w:rsidRPr="00405B30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Игры с водой на прогулке.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902C7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мелом на асфальте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«Водные жители».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528"/>
        </w:trPr>
        <w:tc>
          <w:tcPr>
            <w:tcW w:w="3448" w:type="dxa"/>
          </w:tcPr>
          <w:p w:rsidR="003A34C1" w:rsidRDefault="003A34C1" w:rsidP="00F45B7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08.07.21- </w:t>
            </w:r>
            <w:r w:rsidRPr="00DE3CF2">
              <w:rPr>
                <w:rFonts w:ascii="Times New Roman" w:hAnsi="Times New Roman" w:cs="Times New Roman"/>
                <w:sz w:val="24"/>
                <w:szCs w:val="24"/>
              </w:rPr>
              <w:t>Всероссийский день семьи, любви и верности.</w:t>
            </w:r>
            <w:r w:rsidRPr="00B631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 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Pr="00DE3CF2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DE3CF2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sz w:val="24"/>
                <w:szCs w:val="24"/>
              </w:rPr>
              <w:t>- Беседы на темы: «Семья-это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ачит мы</w:t>
            </w:r>
            <w:r w:rsidRPr="00DE3CF2">
              <w:rPr>
                <w:rFonts w:ascii="Times New Roman" w:hAnsi="Times New Roman" w:cs="Times New Roman"/>
                <w:sz w:val="24"/>
                <w:szCs w:val="24"/>
              </w:rPr>
              <w:t xml:space="preserve"> вместе», «Неразлучная семья», «Вся семья вместе и душа на месте».</w:t>
            </w:r>
          </w:p>
          <w:p w:rsidR="003A34C1" w:rsidRPr="00DE3CF2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DE3CF2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sz w:val="24"/>
                <w:szCs w:val="24"/>
              </w:rPr>
              <w:t>- Организация сюжетно-ролевых игр «Семья», «Дочки-матери», «Наш дом» и т.п.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828"/>
        </w:trPr>
        <w:tc>
          <w:tcPr>
            <w:tcW w:w="3448" w:type="dxa"/>
          </w:tcPr>
          <w:p w:rsidR="003A34C1" w:rsidRPr="005F7E55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09.07.21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морю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7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Опыты «Раскрасим воду в разный цвет»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П/и «Не разлей воду»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Default="003A34C1" w:rsidP="00F45B7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Слушание «Море в музыке», «Шум моря» (звуки)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С/р игра: «В гостях у жителей подводного царства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 – путешествие «По дну океана вместе с Русалочкой»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Педагоги 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614"/>
        </w:trPr>
        <w:tc>
          <w:tcPr>
            <w:tcW w:w="9889" w:type="dxa"/>
            <w:gridSpan w:val="3"/>
          </w:tcPr>
          <w:p w:rsidR="003A34C1" w:rsidRPr="00967EF8" w:rsidRDefault="003A34C1" w:rsidP="00F45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7E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67E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«Неделя развлечений»</w:t>
            </w:r>
          </w:p>
        </w:tc>
      </w:tr>
      <w:tr w:rsidR="003A34C1" w:rsidRPr="001B30B4" w:rsidTr="00F45B7F">
        <w:trPr>
          <w:trHeight w:val="516"/>
        </w:trPr>
        <w:tc>
          <w:tcPr>
            <w:tcW w:w="3448" w:type="dxa"/>
          </w:tcPr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мыльных пузырей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-Опыты с мылом и водой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-Игры с мыльными пузырями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5F7E55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Аттракционы «Чей пузырь взлетит выше», «Самый большой пузырь», «Лопнет - не лопнет»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612"/>
        </w:trPr>
        <w:tc>
          <w:tcPr>
            <w:tcW w:w="3448" w:type="dxa"/>
          </w:tcPr>
          <w:p w:rsidR="003A34C1" w:rsidRPr="00417670" w:rsidRDefault="003A34C1" w:rsidP="00F45B7F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13.07.21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любимых игр и игрушек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8342E7" w:rsidRDefault="003A34C1" w:rsidP="003A34C1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Утренняя гимнастика «Мы игрушки».</w:t>
            </w:r>
          </w:p>
          <w:p w:rsidR="003A34C1" w:rsidRPr="008342E7" w:rsidRDefault="003A34C1" w:rsidP="00F45B7F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-Беседа «Волшебный мир игрушек» (рассказ воспитателя об истории игрушки, рассматривание иллюстраций и различных игрушек в групповой комнате)</w:t>
            </w:r>
          </w:p>
          <w:p w:rsidR="003A34C1" w:rsidRPr="008342E7" w:rsidRDefault="003A34C1" w:rsidP="00F45B7F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«Моя любимая игрушка» (дети приносят из дома на один день любимые игрушки, вместе с воспитателем устраивают выставку)</w:t>
            </w:r>
          </w:p>
          <w:p w:rsidR="003A34C1" w:rsidRPr="008342E7" w:rsidRDefault="003A34C1" w:rsidP="00F45B7F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на тему: «Моя любимая игрушка».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Сюжетно-ролевая игра «Поездка в Детский мир»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480"/>
        </w:trPr>
        <w:tc>
          <w:tcPr>
            <w:tcW w:w="344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14.07.21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пожарного надзора.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 о правилах П.Б.</w:t>
            </w:r>
          </w:p>
          <w:p w:rsidR="003A34C1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Развлечение «Спички детям не игрушки».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Просмотр мультфильмов.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Рисование «Опасные предметы».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 ДОУ.</w:t>
            </w:r>
          </w:p>
        </w:tc>
      </w:tr>
      <w:tr w:rsidR="003A34C1" w:rsidRPr="001B30B4" w:rsidTr="00F45B7F">
        <w:trPr>
          <w:trHeight w:val="528"/>
        </w:trPr>
        <w:tc>
          <w:tcPr>
            <w:tcW w:w="3448" w:type="dxa"/>
          </w:tcPr>
          <w:p w:rsidR="003A34C1" w:rsidRPr="008342E7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15.07.21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веселых красо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Словесная дидактическая игра «Кто больше назовет предметов одного цвета»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-Дидактическая игра «Найдем краски для времен года»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Соберем радугу»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Default="003A34C1" w:rsidP="00F45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-П/и «Краски»,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«Встань на свое место»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8342E7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Нетрадиционное рисование «Рисуем без кисточек и карандашей»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4C1" w:rsidRPr="001B30B4" w:rsidTr="00F45B7F">
        <w:trPr>
          <w:trHeight w:val="720"/>
        </w:trPr>
        <w:tc>
          <w:tcPr>
            <w:tcW w:w="3448" w:type="dxa"/>
          </w:tcPr>
          <w:p w:rsidR="003A34C1" w:rsidRPr="008342E7" w:rsidRDefault="003A34C1" w:rsidP="00F45B7F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16.07.21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народных игр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73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3A34C1" w:rsidRDefault="003A34C1" w:rsidP="00F45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радостного настроения через ознакомление с народными играми.</w:t>
            </w:r>
          </w:p>
          <w:p w:rsidR="003A34C1" w:rsidRPr="008342E7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 альбомов «Народные игры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3A34C1" w:rsidRPr="001B30B4" w:rsidRDefault="003A34C1" w:rsidP="00F45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3A34C1" w:rsidRPr="00417670" w:rsidRDefault="003A34C1" w:rsidP="00F45B7F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народные игры: «Бабки» (используем вместо бабок –кегли); «Горелки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«Ручеек», «Волк во рву», «Жмурки» и другие.</w:t>
            </w:r>
          </w:p>
          <w:p w:rsidR="003A34C1" w:rsidRPr="00B85A11" w:rsidRDefault="003A34C1" w:rsidP="00F45B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-Чтение литературных произведений по теме дня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34C1" w:rsidRPr="001B30B4" w:rsidRDefault="003A34C1" w:rsidP="00F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3A34C1" w:rsidRPr="001B30B4" w:rsidRDefault="003A34C1" w:rsidP="00F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34C1" w:rsidRPr="000B6A14" w:rsidRDefault="003A34C1" w:rsidP="003A34C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B6A14">
        <w:rPr>
          <w:rFonts w:ascii="Times New Roman" w:hAnsi="Times New Roman" w:cs="Times New Roman"/>
          <w:b/>
          <w:color w:val="002060"/>
          <w:sz w:val="40"/>
          <w:szCs w:val="40"/>
        </w:rPr>
        <w:t>Административно-хозяйственная деятельность</w:t>
      </w:r>
    </w:p>
    <w:tbl>
      <w:tblPr>
        <w:tblStyle w:val="a5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944"/>
        <w:gridCol w:w="3868"/>
        <w:gridCol w:w="1417"/>
        <w:gridCol w:w="1985"/>
      </w:tblGrid>
      <w:tr w:rsidR="003A34C1" w:rsidRPr="00E26C01" w:rsidTr="00F45B7F">
        <w:tc>
          <w:tcPr>
            <w:tcW w:w="567" w:type="dxa"/>
          </w:tcPr>
          <w:p w:rsidR="003A34C1" w:rsidRPr="00E26C01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6C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944" w:type="dxa"/>
          </w:tcPr>
          <w:p w:rsidR="003A34C1" w:rsidRPr="00E26C01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 работы</w:t>
            </w:r>
          </w:p>
        </w:tc>
        <w:tc>
          <w:tcPr>
            <w:tcW w:w="3868" w:type="dxa"/>
          </w:tcPr>
          <w:p w:rsidR="003A34C1" w:rsidRPr="00E26C01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417" w:type="dxa"/>
          </w:tcPr>
          <w:p w:rsidR="003A34C1" w:rsidRPr="00E26C01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Сроки </w:t>
            </w:r>
          </w:p>
        </w:tc>
        <w:tc>
          <w:tcPr>
            <w:tcW w:w="1985" w:type="dxa"/>
          </w:tcPr>
          <w:p w:rsidR="003A34C1" w:rsidRPr="00E26C01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Ответственные </w:t>
            </w:r>
          </w:p>
        </w:tc>
      </w:tr>
      <w:tr w:rsidR="003A34C1" w:rsidRPr="00E26C01" w:rsidTr="00F45B7F">
        <w:tc>
          <w:tcPr>
            <w:tcW w:w="567" w:type="dxa"/>
          </w:tcPr>
          <w:p w:rsidR="003A34C1" w:rsidRPr="00E26C01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4" w:type="dxa"/>
          </w:tcPr>
          <w:p w:rsidR="003A34C1" w:rsidRPr="00E26C01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 </w:t>
            </w:r>
          </w:p>
        </w:tc>
        <w:tc>
          <w:tcPr>
            <w:tcW w:w="3868" w:type="dxa"/>
          </w:tcPr>
          <w:p w:rsidR="003A34C1" w:rsidRPr="004109A5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09A5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«Украсим 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цветами»</w:t>
            </w:r>
          </w:p>
        </w:tc>
        <w:tc>
          <w:tcPr>
            <w:tcW w:w="1417" w:type="dxa"/>
          </w:tcPr>
          <w:p w:rsidR="003A34C1" w:rsidRPr="00053F7A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Май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1985" w:type="dxa"/>
          </w:tcPr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</w:p>
        </w:tc>
      </w:tr>
      <w:tr w:rsidR="003A34C1" w:rsidRPr="00E26C01" w:rsidTr="00F45B7F">
        <w:tc>
          <w:tcPr>
            <w:tcW w:w="567" w:type="dxa"/>
          </w:tcPr>
          <w:p w:rsidR="003A34C1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4" w:type="dxa"/>
          </w:tcPr>
          <w:p w:rsidR="003A34C1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помещений ДОУ</w:t>
            </w:r>
          </w:p>
        </w:tc>
        <w:tc>
          <w:tcPr>
            <w:tcW w:w="3868" w:type="dxa"/>
          </w:tcPr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Подготовка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омещений к новому учебному году</w:t>
            </w:r>
          </w:p>
        </w:tc>
        <w:tc>
          <w:tcPr>
            <w:tcW w:w="1417" w:type="dxa"/>
          </w:tcPr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4C1" w:rsidRPr="00053F7A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3A34C1" w:rsidRPr="00E26C01" w:rsidTr="00F45B7F">
        <w:tc>
          <w:tcPr>
            <w:tcW w:w="567" w:type="dxa"/>
            <w:vMerge w:val="restart"/>
          </w:tcPr>
          <w:p w:rsidR="003A34C1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4" w:type="dxa"/>
            <w:vMerge w:val="restart"/>
          </w:tcPr>
          <w:p w:rsidR="003A34C1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3868" w:type="dxa"/>
          </w:tcPr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прогулочных участков к ЛОП</w:t>
            </w:r>
          </w:p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A34C1" w:rsidRPr="00053F7A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– июнь </w:t>
            </w:r>
          </w:p>
        </w:tc>
        <w:tc>
          <w:tcPr>
            <w:tcW w:w="1985" w:type="dxa"/>
          </w:tcPr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3A34C1" w:rsidRPr="00E26C01" w:rsidTr="00F45B7F">
        <w:tc>
          <w:tcPr>
            <w:tcW w:w="567" w:type="dxa"/>
            <w:vMerge/>
          </w:tcPr>
          <w:p w:rsidR="003A34C1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3A34C1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</w:tcPr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песка в песочницах</w:t>
            </w:r>
          </w:p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A34C1" w:rsidRPr="00053F7A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5" w:type="dxa"/>
          </w:tcPr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3A34C1" w:rsidRPr="00E26C01" w:rsidTr="00F45B7F">
        <w:tc>
          <w:tcPr>
            <w:tcW w:w="567" w:type="dxa"/>
            <w:vMerge/>
          </w:tcPr>
          <w:p w:rsidR="003A34C1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3A34C1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</w:tcPr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астичная покраска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оборудования на прогулочных участках</w:t>
            </w:r>
          </w:p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A34C1" w:rsidRPr="00053F7A" w:rsidRDefault="003A34C1" w:rsidP="00F45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A34C1" w:rsidRPr="00053F7A" w:rsidRDefault="003A34C1" w:rsidP="00F45B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Завхоз, воспитатели</w:t>
            </w:r>
          </w:p>
        </w:tc>
      </w:tr>
    </w:tbl>
    <w:p w:rsidR="006830E0" w:rsidRPr="003A34C1" w:rsidRDefault="006830E0" w:rsidP="003A34C1">
      <w:pPr>
        <w:rPr>
          <w:rFonts w:ascii="Times New Roman" w:hAnsi="Times New Roman" w:cs="Times New Roman"/>
          <w:sz w:val="24"/>
          <w:szCs w:val="24"/>
        </w:rPr>
        <w:sectPr w:rsidR="006830E0" w:rsidRPr="003A34C1" w:rsidSect="003A34C1">
          <w:pgSz w:w="11906" w:h="16838"/>
          <w:pgMar w:top="993" w:right="426" w:bottom="851" w:left="850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C5353F" w:rsidRDefault="00C5353F" w:rsidP="003A34C1">
      <w:pPr>
        <w:spacing w:after="0" w:line="360" w:lineRule="auto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bookmarkStart w:id="0" w:name="_GoBack"/>
      <w:bookmarkEnd w:id="0"/>
    </w:p>
    <w:sectPr w:rsidR="00C5353F" w:rsidSect="006109E4">
      <w:pgSz w:w="11906" w:h="16838"/>
      <w:pgMar w:top="851" w:right="850" w:bottom="993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dnie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4BE2773"/>
    <w:multiLevelType w:val="hybridMultilevel"/>
    <w:tmpl w:val="4520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DC0D4D"/>
    <w:multiLevelType w:val="hybridMultilevel"/>
    <w:tmpl w:val="339EA328"/>
    <w:lvl w:ilvl="0" w:tplc="BB6A4CA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CF13AEE"/>
    <w:multiLevelType w:val="hybridMultilevel"/>
    <w:tmpl w:val="1CA2D3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325B7"/>
    <w:multiLevelType w:val="hybridMultilevel"/>
    <w:tmpl w:val="A1DAD1F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596515D"/>
    <w:multiLevelType w:val="multilevel"/>
    <w:tmpl w:val="2F36A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083E64"/>
    <w:multiLevelType w:val="multilevel"/>
    <w:tmpl w:val="83C21698"/>
    <w:lvl w:ilvl="0">
      <w:start w:val="28"/>
      <w:numFmt w:val="decimal"/>
      <w:lvlText w:val="%1"/>
      <w:lvlJc w:val="left"/>
      <w:pPr>
        <w:ind w:left="840" w:hanging="840"/>
      </w:pPr>
      <w:rPr>
        <w:rFonts w:hint="default"/>
        <w:b/>
      </w:rPr>
    </w:lvl>
    <w:lvl w:ilvl="1">
      <w:start w:val="8"/>
      <w:numFmt w:val="decimalZero"/>
      <w:lvlText w:val="%1.%2"/>
      <w:lvlJc w:val="left"/>
      <w:pPr>
        <w:ind w:left="840" w:hanging="840"/>
      </w:pPr>
      <w:rPr>
        <w:rFonts w:hint="default"/>
        <w:b/>
      </w:rPr>
    </w:lvl>
    <w:lvl w:ilvl="2">
      <w:start w:val="19"/>
      <w:numFmt w:val="decimal"/>
      <w:lvlText w:val="%1.%2.%3"/>
      <w:lvlJc w:val="left"/>
      <w:pPr>
        <w:ind w:left="840" w:hanging="8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3FC1052D"/>
    <w:multiLevelType w:val="hybridMultilevel"/>
    <w:tmpl w:val="3C04F9AE"/>
    <w:lvl w:ilvl="0" w:tplc="51EE9A5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A1B0C4E"/>
    <w:multiLevelType w:val="hybridMultilevel"/>
    <w:tmpl w:val="6ECC0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FA61AA"/>
    <w:multiLevelType w:val="hybridMultilevel"/>
    <w:tmpl w:val="9EBC190A"/>
    <w:lvl w:ilvl="0" w:tplc="D8D2B2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0575E"/>
    <w:multiLevelType w:val="hybridMultilevel"/>
    <w:tmpl w:val="93E41D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DC06085"/>
    <w:multiLevelType w:val="multilevel"/>
    <w:tmpl w:val="3282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72A2E"/>
    <w:multiLevelType w:val="hybridMultilevel"/>
    <w:tmpl w:val="C930E4D0"/>
    <w:lvl w:ilvl="0" w:tplc="369A1510">
      <w:start w:val="1"/>
      <w:numFmt w:val="bullet"/>
      <w:lvlText w:val="-"/>
      <w:lvlJc w:val="left"/>
      <w:pPr>
        <w:ind w:left="720" w:hanging="360"/>
      </w:pPr>
      <w:rPr>
        <w:rFonts w:ascii="Sydnie" w:hAnsi="Sydnie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FA19F4"/>
    <w:multiLevelType w:val="hybridMultilevel"/>
    <w:tmpl w:val="1060BA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16"/>
  </w:num>
  <w:num w:numId="10">
    <w:abstractNumId w:val="12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8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defaultTabStop w:val="708"/>
  <w:characterSpacingControl w:val="doNotCompress"/>
  <w:compat>
    <w:compatSetting w:name="compatibilityMode" w:uri="http://schemas.microsoft.com/office/word" w:val="12"/>
  </w:compat>
  <w:rsids>
    <w:rsidRoot w:val="006109E4"/>
    <w:rsid w:val="00014247"/>
    <w:rsid w:val="00033354"/>
    <w:rsid w:val="00033605"/>
    <w:rsid w:val="000B6A14"/>
    <w:rsid w:val="000D673F"/>
    <w:rsid w:val="000E7451"/>
    <w:rsid w:val="0010261E"/>
    <w:rsid w:val="00120B82"/>
    <w:rsid w:val="00123C1F"/>
    <w:rsid w:val="001670DA"/>
    <w:rsid w:val="00180E2B"/>
    <w:rsid w:val="001856EC"/>
    <w:rsid w:val="001859EC"/>
    <w:rsid w:val="001A1C02"/>
    <w:rsid w:val="001B11CF"/>
    <w:rsid w:val="001B30B4"/>
    <w:rsid w:val="001B5F69"/>
    <w:rsid w:val="001D05CD"/>
    <w:rsid w:val="001D7FE6"/>
    <w:rsid w:val="001E1FE3"/>
    <w:rsid w:val="00204A8E"/>
    <w:rsid w:val="00234500"/>
    <w:rsid w:val="0024209F"/>
    <w:rsid w:val="002704D3"/>
    <w:rsid w:val="00275709"/>
    <w:rsid w:val="00280381"/>
    <w:rsid w:val="002B2631"/>
    <w:rsid w:val="002D24C8"/>
    <w:rsid w:val="002F7C6D"/>
    <w:rsid w:val="0030063C"/>
    <w:rsid w:val="00332F39"/>
    <w:rsid w:val="00337A4B"/>
    <w:rsid w:val="00347319"/>
    <w:rsid w:val="003533ED"/>
    <w:rsid w:val="003540DD"/>
    <w:rsid w:val="0037688E"/>
    <w:rsid w:val="003826D8"/>
    <w:rsid w:val="003A194F"/>
    <w:rsid w:val="003A34C1"/>
    <w:rsid w:val="003B08A8"/>
    <w:rsid w:val="003D4747"/>
    <w:rsid w:val="003E48D5"/>
    <w:rsid w:val="003F3B17"/>
    <w:rsid w:val="00405B30"/>
    <w:rsid w:val="004107D6"/>
    <w:rsid w:val="004366F5"/>
    <w:rsid w:val="00483604"/>
    <w:rsid w:val="00487D59"/>
    <w:rsid w:val="004970D6"/>
    <w:rsid w:val="004A6505"/>
    <w:rsid w:val="004A7808"/>
    <w:rsid w:val="004E4A25"/>
    <w:rsid w:val="00504A1E"/>
    <w:rsid w:val="00546EB4"/>
    <w:rsid w:val="00575E9D"/>
    <w:rsid w:val="00580407"/>
    <w:rsid w:val="005831D2"/>
    <w:rsid w:val="005D5D91"/>
    <w:rsid w:val="005E6759"/>
    <w:rsid w:val="005F7E55"/>
    <w:rsid w:val="006109E4"/>
    <w:rsid w:val="0061764A"/>
    <w:rsid w:val="00632350"/>
    <w:rsid w:val="0063410B"/>
    <w:rsid w:val="00651A80"/>
    <w:rsid w:val="006830E0"/>
    <w:rsid w:val="006C3003"/>
    <w:rsid w:val="006F27F1"/>
    <w:rsid w:val="00725379"/>
    <w:rsid w:val="00732ED2"/>
    <w:rsid w:val="007470EE"/>
    <w:rsid w:val="0077330E"/>
    <w:rsid w:val="0078114D"/>
    <w:rsid w:val="007940C2"/>
    <w:rsid w:val="00795C42"/>
    <w:rsid w:val="007A1CC0"/>
    <w:rsid w:val="007B7C26"/>
    <w:rsid w:val="007C7665"/>
    <w:rsid w:val="007D1DA3"/>
    <w:rsid w:val="007F62F0"/>
    <w:rsid w:val="00810391"/>
    <w:rsid w:val="00830EAF"/>
    <w:rsid w:val="008342E7"/>
    <w:rsid w:val="0084038B"/>
    <w:rsid w:val="00846F7B"/>
    <w:rsid w:val="00850565"/>
    <w:rsid w:val="0085078A"/>
    <w:rsid w:val="008751F5"/>
    <w:rsid w:val="00883993"/>
    <w:rsid w:val="0089576F"/>
    <w:rsid w:val="008B2AE8"/>
    <w:rsid w:val="008D1182"/>
    <w:rsid w:val="008E2701"/>
    <w:rsid w:val="008F295D"/>
    <w:rsid w:val="00902C74"/>
    <w:rsid w:val="00905876"/>
    <w:rsid w:val="00926378"/>
    <w:rsid w:val="00932DDF"/>
    <w:rsid w:val="009422C3"/>
    <w:rsid w:val="00964E3A"/>
    <w:rsid w:val="00967EF8"/>
    <w:rsid w:val="00970EEA"/>
    <w:rsid w:val="00971DF7"/>
    <w:rsid w:val="009B29E2"/>
    <w:rsid w:val="009E33F2"/>
    <w:rsid w:val="00A0365B"/>
    <w:rsid w:val="00A27B26"/>
    <w:rsid w:val="00A32CA2"/>
    <w:rsid w:val="00A76619"/>
    <w:rsid w:val="00A901CC"/>
    <w:rsid w:val="00AA2E4A"/>
    <w:rsid w:val="00AA4ED0"/>
    <w:rsid w:val="00AA66B6"/>
    <w:rsid w:val="00AD2E7B"/>
    <w:rsid w:val="00AD58AE"/>
    <w:rsid w:val="00B0609C"/>
    <w:rsid w:val="00B11C84"/>
    <w:rsid w:val="00B340E9"/>
    <w:rsid w:val="00B631C2"/>
    <w:rsid w:val="00B7160D"/>
    <w:rsid w:val="00B850F1"/>
    <w:rsid w:val="00B85A11"/>
    <w:rsid w:val="00B91F48"/>
    <w:rsid w:val="00BD6A4E"/>
    <w:rsid w:val="00BE1624"/>
    <w:rsid w:val="00BE565A"/>
    <w:rsid w:val="00C0073B"/>
    <w:rsid w:val="00C06CDC"/>
    <w:rsid w:val="00C14A68"/>
    <w:rsid w:val="00C35B76"/>
    <w:rsid w:val="00C5353F"/>
    <w:rsid w:val="00C9353B"/>
    <w:rsid w:val="00C94C9A"/>
    <w:rsid w:val="00CA55C3"/>
    <w:rsid w:val="00CC6719"/>
    <w:rsid w:val="00CE4F0D"/>
    <w:rsid w:val="00D1113D"/>
    <w:rsid w:val="00D17A1F"/>
    <w:rsid w:val="00D27432"/>
    <w:rsid w:val="00D30874"/>
    <w:rsid w:val="00D40B9B"/>
    <w:rsid w:val="00D4153C"/>
    <w:rsid w:val="00D50AC0"/>
    <w:rsid w:val="00D764A9"/>
    <w:rsid w:val="00DA3D8B"/>
    <w:rsid w:val="00DC5907"/>
    <w:rsid w:val="00DD5B38"/>
    <w:rsid w:val="00DE3CF2"/>
    <w:rsid w:val="00E04C89"/>
    <w:rsid w:val="00E10428"/>
    <w:rsid w:val="00E26C01"/>
    <w:rsid w:val="00E3183D"/>
    <w:rsid w:val="00E3431F"/>
    <w:rsid w:val="00E3546F"/>
    <w:rsid w:val="00E96BCF"/>
    <w:rsid w:val="00ED4D6D"/>
    <w:rsid w:val="00EE71DD"/>
    <w:rsid w:val="00F0140E"/>
    <w:rsid w:val="00F33DAD"/>
    <w:rsid w:val="00F37B35"/>
    <w:rsid w:val="00FB5B4D"/>
    <w:rsid w:val="00FB719A"/>
    <w:rsid w:val="00FF3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F32DB0-20CC-4619-8699-54B46E8C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9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109E4"/>
    <w:pPr>
      <w:spacing w:after="0" w:line="240" w:lineRule="auto"/>
    </w:pPr>
    <w:rPr>
      <w:rFonts w:eastAsiaTheme="minorEastAsia"/>
      <w:lang w:eastAsia="ru-RU"/>
    </w:rPr>
  </w:style>
  <w:style w:type="character" w:styleId="a4">
    <w:name w:val="Emphasis"/>
    <w:basedOn w:val="a0"/>
    <w:qFormat/>
    <w:rsid w:val="006109E4"/>
    <w:rPr>
      <w:i/>
      <w:iCs/>
    </w:rPr>
  </w:style>
  <w:style w:type="table" w:styleId="a5">
    <w:name w:val="Table Grid"/>
    <w:basedOn w:val="a1"/>
    <w:uiPriority w:val="59"/>
    <w:rsid w:val="00610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6109E4"/>
    <w:pPr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a6">
    <w:name w:val="Текст выноски Знак"/>
    <w:basedOn w:val="a0"/>
    <w:link w:val="a7"/>
    <w:uiPriority w:val="99"/>
    <w:semiHidden/>
    <w:rsid w:val="00B11C84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B11C8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8">
    <w:name w:val="List Paragraph"/>
    <w:basedOn w:val="a"/>
    <w:uiPriority w:val="34"/>
    <w:qFormat/>
    <w:rsid w:val="00B11C84"/>
    <w:pPr>
      <w:ind w:left="720"/>
      <w:contextualSpacing/>
    </w:pPr>
    <w:rPr>
      <w:rFonts w:eastAsiaTheme="minorHAnsi"/>
      <w:lang w:eastAsia="en-US"/>
    </w:rPr>
  </w:style>
  <w:style w:type="paragraph" w:styleId="a9">
    <w:name w:val="Normal (Web)"/>
    <w:basedOn w:val="a"/>
    <w:uiPriority w:val="99"/>
    <w:unhideWhenUsed/>
    <w:rsid w:val="00CA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US75DVFUYAPE-636-1310</_dlc_DocId>
    <_dlc_DocIdUrl xmlns="1ca21ed8-a3df-4193-b700-fd65bdc63fa0">
      <Url>http://www.eduportal44.ru/Makariev_EDU/Solnyshko/_layouts/15/DocIdRedir.aspx?ID=US75DVFUYAPE-636-1310</Url>
      <Description>US75DVFUYAPE-636-1310</Description>
    </_dlc_DocIdUrl>
  </documentManagement>
</p:properties>
</file>

<file path=customXml/itemProps1.xml><?xml version="1.0" encoding="utf-8"?>
<ds:datastoreItem xmlns:ds="http://schemas.openxmlformats.org/officeDocument/2006/customXml" ds:itemID="{D30B92DC-9F82-4653-B953-A08D3F2B60CE}"/>
</file>

<file path=customXml/itemProps2.xml><?xml version="1.0" encoding="utf-8"?>
<ds:datastoreItem xmlns:ds="http://schemas.openxmlformats.org/officeDocument/2006/customXml" ds:itemID="{5B609533-F894-44F1-B3A1-E655F40DA828}"/>
</file>

<file path=customXml/itemProps3.xml><?xml version="1.0" encoding="utf-8"?>
<ds:datastoreItem xmlns:ds="http://schemas.openxmlformats.org/officeDocument/2006/customXml" ds:itemID="{F5B68C10-A55E-452D-8B70-486FE8A8A169}"/>
</file>

<file path=customXml/itemProps4.xml><?xml version="1.0" encoding="utf-8"?>
<ds:datastoreItem xmlns:ds="http://schemas.openxmlformats.org/officeDocument/2006/customXml" ds:itemID="{27ADDF19-7C31-4ABA-8FF0-BDA0BB1D63FE}"/>
</file>

<file path=customXml/itemProps5.xml><?xml version="1.0" encoding="utf-8"?>
<ds:datastoreItem xmlns:ds="http://schemas.openxmlformats.org/officeDocument/2006/customXml" ds:itemID="{9BF817EC-3998-4F50-BE2B-1236726158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2515</Words>
  <Characters>14339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79</cp:revision>
  <cp:lastPrinted>2021-06-01T07:37:00Z</cp:lastPrinted>
  <dcterms:created xsi:type="dcterms:W3CDTF">2018-05-10T07:10:00Z</dcterms:created>
  <dcterms:modified xsi:type="dcterms:W3CDTF">2021-06-02T15:53:00Z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e8bec522-f84d-4aab-96ca-dd0b8241123b</vt:lpwstr>
  </property>
  <property fmtid="{D5CDD505-2E9C-101B-9397-08002B2CF9AE}" pid="3" name="ContentTypeId">
    <vt:lpwstr>0x010100E150613099A7E341A85B75B32C1621FD</vt:lpwstr>
  </property>
</Properties>
</file>